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E4B3E7" w14:textId="77777777" w:rsidR="007140E5" w:rsidRPr="00F27ED9" w:rsidRDefault="007140E5" w:rsidP="007140E5">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14:paraId="4D431840" w14:textId="2C7B2C7E" w:rsidR="001E12E0" w:rsidRPr="006829FA" w:rsidRDefault="002B717F" w:rsidP="0061425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001E12E0">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 №883 от «16» августа 2022 года «</w:t>
      </w:r>
      <w:r w:rsidR="001E12E0" w:rsidRPr="001E12E0">
        <w:rPr>
          <w:rFonts w:ascii="Times New Roman" w:hAnsi="Times New Roman" w:cs="Times New Roman"/>
          <w:sz w:val="12"/>
          <w:szCs w:val="12"/>
        </w:rPr>
        <w:t>О внесении изменений и дополнений в постановление администрации муниципального района Сергиевский Самарской области от 29.05.2020г. № 614 «Об утверждении перечня имущества муниципального района Сергиевский Самарской области, используемого в целях предоставления его во владение и (или) в пользование на долгосрочной основе (в том числе по льготным ставкам арендной платы) социально ориентированным некоммерческим организациям»</w:t>
      </w:r>
      <w:r w:rsidR="001E12E0">
        <w:rPr>
          <w:rFonts w:ascii="Times New Roman" w:hAnsi="Times New Roman" w:cs="Times New Roman"/>
          <w:sz w:val="12"/>
          <w:szCs w:val="12"/>
        </w:rPr>
        <w:t>»</w:t>
      </w:r>
      <w:r w:rsidR="00094CEC">
        <w:rPr>
          <w:rFonts w:ascii="Times New Roman" w:eastAsia="Calibri" w:hAnsi="Times New Roman" w:cs="Times New Roman"/>
          <w:bCs/>
          <w:sz w:val="12"/>
          <w:szCs w:val="12"/>
        </w:rPr>
        <w:t>………………</w:t>
      </w:r>
      <w:r w:rsidR="001F0B04">
        <w:rPr>
          <w:rFonts w:ascii="Times New Roman" w:eastAsia="Calibri" w:hAnsi="Times New Roman" w:cs="Times New Roman"/>
          <w:bCs/>
          <w:sz w:val="12"/>
          <w:szCs w:val="12"/>
        </w:rPr>
        <w:t>…</w:t>
      </w:r>
      <w:r w:rsidR="008544D7">
        <w:rPr>
          <w:rFonts w:ascii="Times New Roman" w:eastAsia="Calibri" w:hAnsi="Times New Roman" w:cs="Times New Roman"/>
          <w:bCs/>
          <w:sz w:val="12"/>
          <w:szCs w:val="12"/>
        </w:rPr>
        <w:t>…………………………………</w:t>
      </w:r>
      <w:r w:rsidR="001E12E0">
        <w:rPr>
          <w:rFonts w:ascii="Times New Roman" w:eastAsia="Calibri" w:hAnsi="Times New Roman" w:cs="Times New Roman"/>
          <w:bCs/>
          <w:sz w:val="12"/>
          <w:szCs w:val="12"/>
        </w:rPr>
        <w:t>……………………………………………………………………..</w:t>
      </w:r>
      <w:r w:rsidR="008544D7">
        <w:rPr>
          <w:rFonts w:ascii="Times New Roman" w:eastAsia="Calibri" w:hAnsi="Times New Roman" w:cs="Times New Roman"/>
          <w:bCs/>
          <w:sz w:val="12"/>
          <w:szCs w:val="12"/>
        </w:rPr>
        <w:t>…</w:t>
      </w:r>
      <w:r w:rsidR="009C1A36">
        <w:rPr>
          <w:rFonts w:ascii="Times New Roman" w:eastAsia="Calibri" w:hAnsi="Times New Roman" w:cs="Times New Roman"/>
          <w:bCs/>
          <w:sz w:val="12"/>
          <w:szCs w:val="12"/>
        </w:rPr>
        <w:t>3</w:t>
      </w:r>
    </w:p>
    <w:p w14:paraId="4CDE6D45" w14:textId="07C55608" w:rsidR="00614251" w:rsidRDefault="006829FA" w:rsidP="00243DB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D4468E" w:rsidRPr="00D4468E">
        <w:rPr>
          <w:rFonts w:ascii="Times New Roman" w:eastAsia="Calibri" w:hAnsi="Times New Roman" w:cs="Times New Roman"/>
          <w:bCs/>
          <w:sz w:val="12"/>
          <w:szCs w:val="12"/>
        </w:rPr>
        <w:t xml:space="preserve"> </w:t>
      </w:r>
      <w:r w:rsidR="00614251">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 №884 от «16» августа 2022 года «</w:t>
      </w:r>
      <w:r w:rsidR="00614251" w:rsidRPr="00614251">
        <w:rPr>
          <w:rFonts w:ascii="Times New Roman" w:hAnsi="Times New Roman" w:cs="Times New Roman"/>
          <w:sz w:val="12"/>
          <w:szCs w:val="12"/>
        </w:rPr>
        <w:t xml:space="preserve">О внесении изменений в  приложение №1 к постановлению администрации муниципального района Сергиевский № 1370 от 11.12.2020г. «Об утверждении муниципальной программы «Совершенствование муниципального управления и </w:t>
      </w:r>
      <w:r w:rsidR="00614251">
        <w:rPr>
          <w:rFonts w:ascii="Times New Roman" w:hAnsi="Times New Roman" w:cs="Times New Roman"/>
          <w:sz w:val="12"/>
          <w:szCs w:val="12"/>
        </w:rPr>
        <w:t>повышение инвестиционной привле</w:t>
      </w:r>
      <w:r w:rsidR="00614251" w:rsidRPr="00614251">
        <w:rPr>
          <w:rFonts w:ascii="Times New Roman" w:hAnsi="Times New Roman" w:cs="Times New Roman"/>
          <w:sz w:val="12"/>
          <w:szCs w:val="12"/>
        </w:rPr>
        <w:t>кательности му</w:t>
      </w:r>
      <w:r w:rsidR="00614251">
        <w:rPr>
          <w:rFonts w:ascii="Times New Roman" w:hAnsi="Times New Roman" w:cs="Times New Roman"/>
          <w:sz w:val="12"/>
          <w:szCs w:val="12"/>
        </w:rPr>
        <w:t>ниципального района Сергиевский</w:t>
      </w:r>
      <w:r w:rsidR="00614251" w:rsidRPr="00614251">
        <w:rPr>
          <w:rFonts w:ascii="Times New Roman" w:hAnsi="Times New Roman" w:cs="Times New Roman"/>
          <w:sz w:val="12"/>
          <w:szCs w:val="12"/>
        </w:rPr>
        <w:t xml:space="preserve"> на 2021-2023 годы»</w:t>
      </w:r>
      <w:r w:rsidR="00614251">
        <w:rPr>
          <w:rFonts w:ascii="Times New Roman" w:hAnsi="Times New Roman" w:cs="Times New Roman"/>
          <w:sz w:val="12"/>
          <w:szCs w:val="12"/>
        </w:rPr>
        <w:t>»</w:t>
      </w:r>
      <w:r w:rsidR="00614251">
        <w:rPr>
          <w:rFonts w:ascii="Times New Roman" w:eastAsia="Calibri" w:hAnsi="Times New Roman" w:cs="Times New Roman"/>
          <w:bCs/>
          <w:sz w:val="12"/>
          <w:szCs w:val="12"/>
        </w:rPr>
        <w:t>………………………………………………………………………………………………...3</w:t>
      </w:r>
    </w:p>
    <w:p w14:paraId="197A66C5" w14:textId="6C2703C5" w:rsidR="00243DB5" w:rsidRDefault="00814582" w:rsidP="00243DB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00843B87">
        <w:rPr>
          <w:rFonts w:ascii="Times New Roman" w:eastAsia="Calibri" w:hAnsi="Times New Roman" w:cs="Times New Roman"/>
          <w:bCs/>
          <w:sz w:val="12"/>
          <w:szCs w:val="12"/>
        </w:rPr>
        <w:t xml:space="preserve">. </w:t>
      </w:r>
      <w:r w:rsidR="00243DB5">
        <w:rPr>
          <w:rFonts w:ascii="Times New Roman" w:eastAsia="Calibri" w:hAnsi="Times New Roman" w:cs="Times New Roman"/>
          <w:bCs/>
          <w:sz w:val="12"/>
          <w:szCs w:val="12"/>
        </w:rPr>
        <w:t xml:space="preserve">УВЕДОМЛЕНИЕ </w:t>
      </w:r>
      <w:r w:rsidR="00243DB5" w:rsidRPr="00243DB5">
        <w:rPr>
          <w:rFonts w:ascii="Times New Roman" w:eastAsia="Calibri" w:hAnsi="Times New Roman" w:cs="Times New Roman"/>
          <w:bCs/>
          <w:sz w:val="12"/>
          <w:szCs w:val="12"/>
        </w:rPr>
        <w:t>о размещении на официальном сайте администрации проекта актуализированной схемы теплоснабжения сельского поселения Сергиевск муниципального района Сергиевский Самарской области на 2022 – 2033  годы</w:t>
      </w:r>
      <w:r w:rsidR="00243DB5">
        <w:rPr>
          <w:rFonts w:ascii="Times New Roman" w:eastAsia="Calibri" w:hAnsi="Times New Roman" w:cs="Times New Roman"/>
          <w:bCs/>
          <w:sz w:val="12"/>
          <w:szCs w:val="12"/>
        </w:rPr>
        <w:t>………………………………………………...</w:t>
      </w:r>
      <w:r w:rsidR="00230C33">
        <w:rPr>
          <w:rFonts w:ascii="Times New Roman" w:eastAsia="Calibri" w:hAnsi="Times New Roman" w:cs="Times New Roman"/>
          <w:bCs/>
          <w:sz w:val="12"/>
          <w:szCs w:val="12"/>
        </w:rPr>
        <w:t>.</w:t>
      </w:r>
      <w:r w:rsidR="005149C8">
        <w:rPr>
          <w:rFonts w:ascii="Times New Roman" w:eastAsia="Calibri" w:hAnsi="Times New Roman" w:cs="Times New Roman"/>
          <w:bCs/>
          <w:sz w:val="12"/>
          <w:szCs w:val="12"/>
        </w:rPr>
        <w:t>3</w:t>
      </w:r>
    </w:p>
    <w:p w14:paraId="2FC88192" w14:textId="3A39174B" w:rsidR="00243DB5" w:rsidRDefault="003413F1" w:rsidP="00243DB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00C26676">
        <w:rPr>
          <w:rFonts w:ascii="Times New Roman" w:eastAsia="Calibri" w:hAnsi="Times New Roman" w:cs="Times New Roman"/>
          <w:bCs/>
          <w:sz w:val="12"/>
          <w:szCs w:val="12"/>
        </w:rPr>
        <w:t xml:space="preserve">. </w:t>
      </w:r>
      <w:r w:rsidR="00243DB5">
        <w:rPr>
          <w:rFonts w:ascii="Times New Roman" w:eastAsia="Calibri" w:hAnsi="Times New Roman" w:cs="Times New Roman"/>
          <w:bCs/>
          <w:sz w:val="12"/>
          <w:szCs w:val="12"/>
        </w:rPr>
        <w:t xml:space="preserve">УВЕДОМЛЕНИЕ </w:t>
      </w:r>
      <w:r w:rsidR="00243DB5" w:rsidRPr="00243DB5">
        <w:rPr>
          <w:rFonts w:ascii="Times New Roman" w:eastAsia="Calibri" w:hAnsi="Times New Roman" w:cs="Times New Roman"/>
          <w:bCs/>
          <w:sz w:val="12"/>
          <w:szCs w:val="12"/>
        </w:rPr>
        <w:t>о размещении на официальном сайте администрации проекта актуализированной схемы теплоснабжения сельского поселения Серноводск муниципального района Сергиевский Самарской области на 2022-2033 годы.</w:t>
      </w:r>
      <w:r w:rsidR="00243DB5">
        <w:rPr>
          <w:rFonts w:ascii="Times New Roman" w:eastAsia="Calibri" w:hAnsi="Times New Roman" w:cs="Times New Roman"/>
          <w:bCs/>
          <w:sz w:val="12"/>
          <w:szCs w:val="12"/>
        </w:rPr>
        <w:t>…………………………………………………</w:t>
      </w:r>
      <w:r w:rsidR="005149C8">
        <w:rPr>
          <w:rFonts w:ascii="Times New Roman" w:eastAsia="Calibri" w:hAnsi="Times New Roman" w:cs="Times New Roman"/>
          <w:bCs/>
          <w:sz w:val="12"/>
          <w:szCs w:val="12"/>
        </w:rPr>
        <w:t>4</w:t>
      </w:r>
    </w:p>
    <w:p w14:paraId="58943BBA" w14:textId="2EFC38A4" w:rsidR="00243DB5" w:rsidRDefault="003413F1" w:rsidP="0072401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5. </w:t>
      </w:r>
      <w:r w:rsidR="00243DB5">
        <w:rPr>
          <w:rFonts w:ascii="Times New Roman" w:eastAsia="Calibri" w:hAnsi="Times New Roman" w:cs="Times New Roman"/>
          <w:bCs/>
          <w:sz w:val="12"/>
          <w:szCs w:val="12"/>
        </w:rPr>
        <w:t xml:space="preserve">УВЕДОМЛЕНИЕ </w:t>
      </w:r>
      <w:r w:rsidR="00243DB5" w:rsidRPr="00243DB5">
        <w:rPr>
          <w:rFonts w:ascii="Times New Roman" w:eastAsia="Calibri" w:hAnsi="Times New Roman" w:cs="Times New Roman"/>
          <w:bCs/>
          <w:sz w:val="12"/>
          <w:szCs w:val="12"/>
        </w:rPr>
        <w:t>о размещении на официальном сайте администрации проекта актуализированной схемы теплоснабжения сельского поселения Сургут муниципального района Сергиевский Самарской области на период с 2022 до 2033 года</w:t>
      </w:r>
      <w:r w:rsidR="008924AD">
        <w:rPr>
          <w:rFonts w:ascii="Times New Roman" w:eastAsia="Calibri" w:hAnsi="Times New Roman" w:cs="Times New Roman"/>
          <w:bCs/>
          <w:sz w:val="12"/>
          <w:szCs w:val="12"/>
        </w:rPr>
        <w:t>………………………………</w:t>
      </w:r>
      <w:r w:rsidR="00243DB5">
        <w:rPr>
          <w:rFonts w:ascii="Times New Roman" w:eastAsia="Calibri" w:hAnsi="Times New Roman" w:cs="Times New Roman"/>
          <w:bCs/>
          <w:sz w:val="12"/>
          <w:szCs w:val="12"/>
        </w:rPr>
        <w:t>…………..</w:t>
      </w:r>
      <w:r w:rsidR="008924AD">
        <w:rPr>
          <w:rFonts w:ascii="Times New Roman" w:eastAsia="Calibri" w:hAnsi="Times New Roman" w:cs="Times New Roman"/>
          <w:bCs/>
          <w:sz w:val="12"/>
          <w:szCs w:val="12"/>
        </w:rPr>
        <w:t>4</w:t>
      </w:r>
    </w:p>
    <w:p w14:paraId="1D15B41C" w14:textId="2F4C6F46" w:rsidR="0072401C" w:rsidRDefault="003413F1" w:rsidP="0072401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w:t>
      </w:r>
      <w:r w:rsidR="00C26676">
        <w:rPr>
          <w:rFonts w:ascii="Times New Roman" w:eastAsia="Calibri" w:hAnsi="Times New Roman" w:cs="Times New Roman"/>
          <w:bCs/>
          <w:sz w:val="12"/>
          <w:szCs w:val="12"/>
        </w:rPr>
        <w:t>.</w:t>
      </w:r>
      <w:r w:rsidR="002571E1">
        <w:rPr>
          <w:rFonts w:ascii="Times New Roman" w:eastAsia="Calibri" w:hAnsi="Times New Roman" w:cs="Times New Roman"/>
          <w:bCs/>
          <w:sz w:val="12"/>
          <w:szCs w:val="12"/>
        </w:rPr>
        <w:t xml:space="preserve"> </w:t>
      </w:r>
      <w:r w:rsidR="00243DB5" w:rsidRPr="00243DB5">
        <w:rPr>
          <w:rFonts w:ascii="Times New Roman" w:eastAsia="Calibri" w:hAnsi="Times New Roman" w:cs="Times New Roman"/>
          <w:bCs/>
          <w:sz w:val="12"/>
          <w:szCs w:val="12"/>
        </w:rPr>
        <w:t>Извещение о предоставлении земельного участка.</w:t>
      </w:r>
      <w:r w:rsidR="00A14CB4">
        <w:rPr>
          <w:rFonts w:ascii="Times New Roman" w:eastAsia="Calibri" w:hAnsi="Times New Roman" w:cs="Times New Roman"/>
          <w:bCs/>
          <w:sz w:val="12"/>
          <w:szCs w:val="12"/>
        </w:rPr>
        <w:t>……………………………………………</w:t>
      </w:r>
      <w:r w:rsidR="00243DB5">
        <w:rPr>
          <w:rFonts w:ascii="Times New Roman" w:eastAsia="Calibri" w:hAnsi="Times New Roman" w:cs="Times New Roman"/>
          <w:bCs/>
          <w:sz w:val="12"/>
          <w:szCs w:val="12"/>
        </w:rPr>
        <w:t>………………………………………………</w:t>
      </w:r>
      <w:r w:rsidR="00A14CB4">
        <w:rPr>
          <w:rFonts w:ascii="Times New Roman" w:eastAsia="Calibri" w:hAnsi="Times New Roman" w:cs="Times New Roman"/>
          <w:bCs/>
          <w:sz w:val="12"/>
          <w:szCs w:val="12"/>
        </w:rPr>
        <w:t>…….</w:t>
      </w:r>
      <w:r w:rsidR="00243DB5">
        <w:rPr>
          <w:rFonts w:ascii="Times New Roman" w:eastAsia="Calibri" w:hAnsi="Times New Roman" w:cs="Times New Roman"/>
          <w:bCs/>
          <w:sz w:val="12"/>
          <w:szCs w:val="12"/>
        </w:rPr>
        <w:t>4</w:t>
      </w:r>
    </w:p>
    <w:p w14:paraId="539FAA13" w14:textId="65048AB5" w:rsidR="0072401C" w:rsidRDefault="005D2585" w:rsidP="0008550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7. </w:t>
      </w:r>
      <w:r w:rsidR="0072401C">
        <w:rPr>
          <w:rFonts w:ascii="Times New Roman" w:eastAsia="Calibri" w:hAnsi="Times New Roman" w:cs="Times New Roman"/>
          <w:bCs/>
          <w:sz w:val="12"/>
          <w:szCs w:val="12"/>
        </w:rPr>
        <w:t xml:space="preserve">Постановление администрации </w:t>
      </w:r>
      <w:r w:rsidR="00CA13D4">
        <w:rPr>
          <w:rFonts w:ascii="Times New Roman" w:eastAsia="Calibri" w:hAnsi="Times New Roman" w:cs="Times New Roman"/>
          <w:bCs/>
          <w:sz w:val="12"/>
          <w:szCs w:val="12"/>
        </w:rPr>
        <w:t xml:space="preserve">муниципального района </w:t>
      </w:r>
      <w:r w:rsidR="00E47FAB">
        <w:rPr>
          <w:rFonts w:ascii="Times New Roman" w:eastAsia="Calibri" w:hAnsi="Times New Roman" w:cs="Times New Roman"/>
          <w:bCs/>
          <w:sz w:val="12"/>
          <w:szCs w:val="12"/>
        </w:rPr>
        <w:t>Сергиевский Самарской</w:t>
      </w:r>
      <w:r w:rsidR="0072401C">
        <w:rPr>
          <w:rFonts w:ascii="Times New Roman" w:eastAsia="Calibri" w:hAnsi="Times New Roman" w:cs="Times New Roman"/>
          <w:bCs/>
          <w:sz w:val="12"/>
          <w:szCs w:val="12"/>
        </w:rPr>
        <w:t xml:space="preserve"> области №891 от «18</w:t>
      </w:r>
      <w:r w:rsidR="00CA13D4">
        <w:rPr>
          <w:rFonts w:ascii="Times New Roman" w:eastAsia="Calibri" w:hAnsi="Times New Roman" w:cs="Times New Roman"/>
          <w:bCs/>
          <w:sz w:val="12"/>
          <w:szCs w:val="12"/>
        </w:rPr>
        <w:t>» августа 2022 года «</w:t>
      </w:r>
      <w:r w:rsidR="0072401C" w:rsidRPr="0072401C">
        <w:rPr>
          <w:rFonts w:ascii="Times New Roman" w:hAnsi="Times New Roman" w:cs="Times New Roman"/>
          <w:sz w:val="12"/>
          <w:szCs w:val="12"/>
        </w:rPr>
        <w:t>Об установлении публичного сервитута публичному акционерному обществу «Россети Волга» в целях размещения объектов электросетевого хозяйства,  необходимых для подключения (технологического присоединения) к сетям инженерно-технического обеспечения: «ЛЭП-0,4 кВ от существующей опоры ЛЭП-0,4 кВ №203/1 фидера №2, КТП ЧРН-107/100 до границ участка заявителя в Сергиевском районе Самарской области с организацией коммерческого учета электроэнергии (с. Большая Чесноковка) (Чернозубцев О.А.)»</w:t>
      </w:r>
      <w:r w:rsidR="00CA13D4">
        <w:rPr>
          <w:rFonts w:ascii="Times New Roman" w:hAnsi="Times New Roman" w:cs="Times New Roman"/>
          <w:sz w:val="12"/>
          <w:szCs w:val="12"/>
        </w:rPr>
        <w:t>»</w:t>
      </w:r>
      <w:r w:rsidR="00CA13D4">
        <w:rPr>
          <w:rFonts w:ascii="Times New Roman" w:eastAsia="Calibri" w:hAnsi="Times New Roman" w:cs="Times New Roman"/>
          <w:bCs/>
          <w:sz w:val="12"/>
          <w:szCs w:val="12"/>
        </w:rPr>
        <w:t>…………………………………</w:t>
      </w:r>
      <w:r w:rsidR="00E47FAB">
        <w:rPr>
          <w:rFonts w:ascii="Times New Roman" w:eastAsia="Calibri" w:hAnsi="Times New Roman" w:cs="Times New Roman"/>
          <w:bCs/>
          <w:sz w:val="12"/>
          <w:szCs w:val="12"/>
        </w:rPr>
        <w:t>………..</w:t>
      </w:r>
      <w:r w:rsidR="0072401C">
        <w:rPr>
          <w:rFonts w:ascii="Times New Roman" w:eastAsia="Calibri" w:hAnsi="Times New Roman" w:cs="Times New Roman"/>
          <w:bCs/>
          <w:sz w:val="12"/>
          <w:szCs w:val="12"/>
        </w:rPr>
        <w:t>…...</w:t>
      </w:r>
      <w:r w:rsidR="00CA13D4">
        <w:rPr>
          <w:rFonts w:ascii="Times New Roman" w:eastAsia="Calibri" w:hAnsi="Times New Roman" w:cs="Times New Roman"/>
          <w:bCs/>
          <w:sz w:val="12"/>
          <w:szCs w:val="12"/>
        </w:rPr>
        <w:t>4</w:t>
      </w:r>
    </w:p>
    <w:p w14:paraId="75884E74" w14:textId="73708611" w:rsidR="00085501" w:rsidRDefault="005D2585" w:rsidP="0005184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8. </w:t>
      </w:r>
      <w:r w:rsidR="00085501">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 №898 от «19» августа 2022 года «</w:t>
      </w:r>
      <w:r w:rsidR="00085501" w:rsidRPr="00085501">
        <w:rPr>
          <w:rFonts w:ascii="Times New Roman" w:hAnsi="Times New Roman" w:cs="Times New Roman"/>
          <w:sz w:val="12"/>
          <w:szCs w:val="12"/>
        </w:rPr>
        <w:t>О внесении изменений в Приложение №1 к постановлению администрации муниципального района Сергиевский №1526 от 30.12.2020 года «Об утверждении муниципальной программы «Дети муниципального района Сергиевский на 2021 – 2025 годы»</w:t>
      </w:r>
      <w:r w:rsidR="00085501">
        <w:rPr>
          <w:rFonts w:ascii="Times New Roman" w:hAnsi="Times New Roman" w:cs="Times New Roman"/>
          <w:sz w:val="12"/>
          <w:szCs w:val="12"/>
        </w:rPr>
        <w:t>»</w:t>
      </w:r>
      <w:r w:rsidR="00085501">
        <w:rPr>
          <w:rFonts w:ascii="Times New Roman" w:eastAsia="Calibri" w:hAnsi="Times New Roman" w:cs="Times New Roman"/>
          <w:bCs/>
          <w:sz w:val="12"/>
          <w:szCs w:val="12"/>
        </w:rPr>
        <w:t>…………………………………………………….…5</w:t>
      </w:r>
    </w:p>
    <w:p w14:paraId="29047888" w14:textId="49B800B4" w:rsidR="00A5778E" w:rsidRDefault="005D2585" w:rsidP="004E4A5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9. </w:t>
      </w:r>
      <w:r w:rsidR="0005184D">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 №899 от «19» августа 2022 года «</w:t>
      </w:r>
      <w:r w:rsidR="0005184D" w:rsidRPr="0005184D">
        <w:rPr>
          <w:rFonts w:ascii="Times New Roman" w:hAnsi="Times New Roman" w:cs="Times New Roman"/>
          <w:sz w:val="12"/>
          <w:szCs w:val="12"/>
        </w:rPr>
        <w:t xml:space="preserve">О внесении </w:t>
      </w:r>
      <w:r w:rsidR="0005184D">
        <w:rPr>
          <w:rFonts w:ascii="Times New Roman" w:hAnsi="Times New Roman" w:cs="Times New Roman"/>
          <w:sz w:val="12"/>
          <w:szCs w:val="12"/>
        </w:rPr>
        <w:t>изменений в приложение №1 к</w:t>
      </w:r>
      <w:r w:rsidR="0005184D" w:rsidRPr="0005184D">
        <w:rPr>
          <w:rFonts w:ascii="Times New Roman" w:hAnsi="Times New Roman" w:cs="Times New Roman"/>
          <w:sz w:val="12"/>
          <w:szCs w:val="12"/>
        </w:rPr>
        <w:t xml:space="preserve"> постановлению администрации муниципального района Сергиевский №1349 от 16.11.2018г «Об утверждении муниципальной программы «Обеспечение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 на 2019-2023 годы»</w:t>
      </w:r>
      <w:r w:rsidR="0005184D">
        <w:rPr>
          <w:rFonts w:ascii="Times New Roman" w:hAnsi="Times New Roman" w:cs="Times New Roman"/>
          <w:sz w:val="12"/>
          <w:szCs w:val="12"/>
        </w:rPr>
        <w:t>»</w:t>
      </w:r>
      <w:r w:rsidR="0005184D">
        <w:rPr>
          <w:rFonts w:ascii="Times New Roman" w:eastAsia="Calibri" w:hAnsi="Times New Roman" w:cs="Times New Roman"/>
          <w:bCs/>
          <w:sz w:val="12"/>
          <w:szCs w:val="12"/>
        </w:rPr>
        <w:t>…………………………………………………….……….7</w:t>
      </w:r>
    </w:p>
    <w:p w14:paraId="368F057E" w14:textId="11E6437E" w:rsidR="00764663" w:rsidRDefault="005D2585" w:rsidP="00BD47E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10. </w:t>
      </w:r>
      <w:r w:rsidR="00764663">
        <w:rPr>
          <w:rFonts w:ascii="Times New Roman" w:eastAsia="Calibri" w:hAnsi="Times New Roman" w:cs="Times New Roman"/>
          <w:bCs/>
          <w:sz w:val="12"/>
          <w:szCs w:val="12"/>
        </w:rPr>
        <w:t>Решение собрания представителей муниципального района С</w:t>
      </w:r>
      <w:r w:rsidR="004E4A51">
        <w:rPr>
          <w:rFonts w:ascii="Times New Roman" w:eastAsia="Calibri" w:hAnsi="Times New Roman" w:cs="Times New Roman"/>
          <w:bCs/>
          <w:sz w:val="12"/>
          <w:szCs w:val="12"/>
        </w:rPr>
        <w:t>ергиевский Самарской области №56</w:t>
      </w:r>
      <w:r w:rsidR="00764663">
        <w:rPr>
          <w:rFonts w:ascii="Times New Roman" w:eastAsia="Calibri" w:hAnsi="Times New Roman" w:cs="Times New Roman"/>
          <w:bCs/>
          <w:sz w:val="12"/>
          <w:szCs w:val="12"/>
        </w:rPr>
        <w:t xml:space="preserve"> </w:t>
      </w:r>
      <w:r w:rsidR="004E4A51">
        <w:rPr>
          <w:rFonts w:ascii="Times New Roman" w:eastAsia="Calibri" w:hAnsi="Times New Roman" w:cs="Times New Roman"/>
          <w:bCs/>
          <w:sz w:val="12"/>
          <w:szCs w:val="12"/>
        </w:rPr>
        <w:t>от «19</w:t>
      </w:r>
      <w:r w:rsidR="00764663">
        <w:rPr>
          <w:rFonts w:ascii="Times New Roman" w:eastAsia="Calibri" w:hAnsi="Times New Roman" w:cs="Times New Roman"/>
          <w:bCs/>
          <w:sz w:val="12"/>
          <w:szCs w:val="12"/>
        </w:rPr>
        <w:t>» августа 2022 года «</w:t>
      </w:r>
      <w:r w:rsidR="004E4A51" w:rsidRPr="004E4A51">
        <w:rPr>
          <w:rFonts w:ascii="Times New Roman" w:hAnsi="Times New Roman" w:cs="Times New Roman"/>
          <w:sz w:val="12"/>
          <w:szCs w:val="12"/>
        </w:rPr>
        <w:t>Об утверждении Порядка поощрения муниципальной управленческой команды муниципального района Сергиевский Самарской области</w:t>
      </w:r>
      <w:r w:rsidR="004E4A51">
        <w:rPr>
          <w:rFonts w:ascii="Times New Roman" w:eastAsia="Calibri" w:hAnsi="Times New Roman" w:cs="Times New Roman"/>
          <w:bCs/>
          <w:sz w:val="12"/>
          <w:szCs w:val="12"/>
        </w:rPr>
        <w:t>»…………</w:t>
      </w:r>
      <w:r w:rsidR="00764663">
        <w:rPr>
          <w:rFonts w:ascii="Times New Roman" w:eastAsia="Calibri" w:hAnsi="Times New Roman" w:cs="Times New Roman"/>
          <w:bCs/>
          <w:sz w:val="12"/>
          <w:szCs w:val="12"/>
        </w:rPr>
        <w:t>8</w:t>
      </w:r>
    </w:p>
    <w:p w14:paraId="297FC676" w14:textId="482D4F3C" w:rsidR="00640B6D" w:rsidRDefault="00640B6D" w:rsidP="00BD47E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11. Постановление администрации муниципального района Сергиевский Самарской области №890 от «18» августа 2022 года «</w:t>
      </w:r>
      <w:r w:rsidRPr="00640B6D">
        <w:rPr>
          <w:rFonts w:ascii="Times New Roman" w:hAnsi="Times New Roman" w:cs="Times New Roman"/>
          <w:sz w:val="12"/>
          <w:szCs w:val="12"/>
        </w:rPr>
        <w:t>Об основных направлениях бюджетной и налоговой политики муниципального района Сергиевский Самарской области на 2023-2025 годы</w:t>
      </w:r>
      <w:r>
        <w:rPr>
          <w:rFonts w:ascii="Times New Roman" w:hAnsi="Times New Roman" w:cs="Times New Roman"/>
          <w:sz w:val="12"/>
          <w:szCs w:val="12"/>
        </w:rPr>
        <w:t>»</w:t>
      </w:r>
      <w:r>
        <w:rPr>
          <w:rFonts w:ascii="Times New Roman" w:eastAsia="Calibri" w:hAnsi="Times New Roman" w:cs="Times New Roman"/>
          <w:bCs/>
          <w:sz w:val="12"/>
          <w:szCs w:val="12"/>
        </w:rPr>
        <w:t>…………………...8</w:t>
      </w:r>
    </w:p>
    <w:p w14:paraId="32FFE19E" w14:textId="76B4DE2E" w:rsidR="004E4A51" w:rsidRDefault="00820EF9" w:rsidP="00BD47E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12. </w:t>
      </w:r>
      <w:r w:rsidRPr="00820EF9">
        <w:rPr>
          <w:rFonts w:ascii="Times New Roman" w:eastAsia="Calibri" w:hAnsi="Times New Roman" w:cs="Times New Roman"/>
          <w:bCs/>
          <w:sz w:val="12"/>
          <w:szCs w:val="12"/>
        </w:rPr>
        <w:t>Сообщение о внесении изменений в границы публичного сервитута</w:t>
      </w:r>
      <w:r>
        <w:rPr>
          <w:rFonts w:ascii="Times New Roman" w:eastAsia="Calibri" w:hAnsi="Times New Roman" w:cs="Times New Roman"/>
          <w:bCs/>
          <w:sz w:val="12"/>
          <w:szCs w:val="12"/>
        </w:rPr>
        <w:t>……………………………………………………………………………9</w:t>
      </w:r>
    </w:p>
    <w:p w14:paraId="3913D94D" w14:textId="516F36D1" w:rsidR="00E47FAB" w:rsidRDefault="00D961A5" w:rsidP="00762CA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13. </w:t>
      </w:r>
      <w:r>
        <w:rPr>
          <w:rFonts w:ascii="Times New Roman" w:eastAsia="Calibri" w:hAnsi="Times New Roman" w:cs="Times New Roman"/>
          <w:bCs/>
          <w:sz w:val="12"/>
          <w:szCs w:val="12"/>
        </w:rPr>
        <w:t xml:space="preserve">Постановление </w:t>
      </w:r>
      <w:r>
        <w:rPr>
          <w:rFonts w:ascii="Times New Roman" w:eastAsia="Calibri" w:hAnsi="Times New Roman" w:cs="Times New Roman"/>
          <w:bCs/>
          <w:sz w:val="12"/>
          <w:szCs w:val="12"/>
        </w:rPr>
        <w:t>главы городского поселения Суходол</w:t>
      </w:r>
      <w:r>
        <w:rPr>
          <w:rFonts w:ascii="Times New Roman" w:eastAsia="Calibri" w:hAnsi="Times New Roman" w:cs="Times New Roman"/>
          <w:bCs/>
          <w:sz w:val="12"/>
          <w:szCs w:val="12"/>
        </w:rPr>
        <w:t xml:space="preserve"> муниципального района Се</w:t>
      </w:r>
      <w:r>
        <w:rPr>
          <w:rFonts w:ascii="Times New Roman" w:eastAsia="Calibri" w:hAnsi="Times New Roman" w:cs="Times New Roman"/>
          <w:bCs/>
          <w:sz w:val="12"/>
          <w:szCs w:val="12"/>
        </w:rPr>
        <w:t>ргиевский Самарской области №9/2 от «19</w:t>
      </w:r>
      <w:r>
        <w:rPr>
          <w:rFonts w:ascii="Times New Roman" w:eastAsia="Calibri" w:hAnsi="Times New Roman" w:cs="Times New Roman"/>
          <w:bCs/>
          <w:sz w:val="12"/>
          <w:szCs w:val="12"/>
        </w:rPr>
        <w:t>» августа 2022 года «</w:t>
      </w:r>
      <w:r w:rsidRPr="00D961A5">
        <w:rPr>
          <w:rFonts w:ascii="Times New Roman" w:hAnsi="Times New Roman" w:cs="Times New Roman"/>
          <w:sz w:val="12"/>
          <w:szCs w:val="12"/>
        </w:rPr>
        <w:t>Об утверждении состава делегатов для представительства на конференции  граждан по вопросу участия в государственной программе «Поддержка инициатив населения муниципальных образований в Самарской области на 2017 – 2025 г.г.»</w:t>
      </w:r>
      <w:r>
        <w:rPr>
          <w:rFonts w:ascii="Times New Roman" w:eastAsia="Calibri" w:hAnsi="Times New Roman" w:cs="Times New Roman"/>
          <w:bCs/>
          <w:sz w:val="12"/>
          <w:szCs w:val="12"/>
        </w:rPr>
        <w:t>………………………………………...21</w:t>
      </w:r>
    </w:p>
    <w:p w14:paraId="355BF652"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24056C93"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7F23137F"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7FAFF601"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1C7D82C5"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160E8387"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45D8A237"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22D3FF75"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39FBFF6D"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1382BCDC"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1994099C"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5F41564C"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68989D64"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41DAE1DD"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0517C1A4"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7B6C68B2"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08F976BE"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654D1716"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597B8C72"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73C7C901"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5277122A"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3D00B731"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5F8095C9"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62FF28B1"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71C904FC"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47D12CF6"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3EB6A51F"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7FE9623C"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376A9F0B"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10643D98"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709BA677"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1E4E108E"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33DDCBAA"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5EDAF573"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11071B91"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58B93489"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542141B6"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1AE2CA12"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096EDE0C"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7D492D1A"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7B5427DE"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668A5F5D"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65796C64"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7E4030F6"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7FA33823"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33AD90C6"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2497D1B9"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6F557F38"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3DFE7F74"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676C6592"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4481897A"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3883D554"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349BC059"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562EDF16"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5F313724"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7E1D4C59"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4506DE3B"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3388467D"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0E050713"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71ED1953"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2FF1728D"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5CC44631" w14:textId="77777777" w:rsidR="002C4895" w:rsidRDefault="002C4895" w:rsidP="00762CA5">
      <w:pPr>
        <w:tabs>
          <w:tab w:val="left" w:pos="6936"/>
        </w:tabs>
        <w:spacing w:after="0" w:line="240" w:lineRule="auto"/>
        <w:ind w:firstLine="284"/>
        <w:jc w:val="both"/>
        <w:rPr>
          <w:rFonts w:ascii="Times New Roman" w:eastAsia="Calibri" w:hAnsi="Times New Roman" w:cs="Times New Roman"/>
          <w:bCs/>
          <w:sz w:val="12"/>
          <w:szCs w:val="12"/>
        </w:rPr>
      </w:pPr>
    </w:p>
    <w:p w14:paraId="49842209" w14:textId="77777777" w:rsidR="00E47FAB" w:rsidRDefault="00E47FAB" w:rsidP="00762CA5">
      <w:pPr>
        <w:tabs>
          <w:tab w:val="left" w:pos="6936"/>
        </w:tabs>
        <w:spacing w:after="0" w:line="240" w:lineRule="auto"/>
        <w:ind w:firstLine="284"/>
        <w:jc w:val="both"/>
        <w:rPr>
          <w:rFonts w:ascii="Times New Roman" w:eastAsia="Calibri" w:hAnsi="Times New Roman" w:cs="Times New Roman"/>
          <w:bCs/>
          <w:sz w:val="12"/>
          <w:szCs w:val="12"/>
        </w:rPr>
      </w:pPr>
    </w:p>
    <w:p w14:paraId="6D1A7C8C" w14:textId="77777777" w:rsidR="00E47FAB" w:rsidRDefault="00E47FAB" w:rsidP="00762CA5">
      <w:pPr>
        <w:tabs>
          <w:tab w:val="left" w:pos="6936"/>
        </w:tabs>
        <w:spacing w:after="0" w:line="240" w:lineRule="auto"/>
        <w:ind w:firstLine="284"/>
        <w:jc w:val="both"/>
        <w:rPr>
          <w:rFonts w:ascii="Times New Roman" w:eastAsia="Calibri" w:hAnsi="Times New Roman" w:cs="Times New Roman"/>
          <w:bCs/>
          <w:sz w:val="12"/>
          <w:szCs w:val="12"/>
        </w:rPr>
      </w:pPr>
    </w:p>
    <w:p w14:paraId="4CE72275"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5A21B8BF"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5AB953D9"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12D28B38"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32339F96"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017E18D5"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5D8B66F6"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47F9E56D"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58E367C7"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27112DB0"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59127E18"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357C51A9"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388228CE" w14:textId="77777777" w:rsidR="00243DB5" w:rsidRDefault="00243DB5" w:rsidP="00762CA5">
      <w:pPr>
        <w:tabs>
          <w:tab w:val="left" w:pos="6936"/>
        </w:tabs>
        <w:spacing w:after="0" w:line="240" w:lineRule="auto"/>
        <w:ind w:firstLine="284"/>
        <w:jc w:val="both"/>
        <w:rPr>
          <w:rFonts w:ascii="Times New Roman" w:eastAsia="Calibri" w:hAnsi="Times New Roman" w:cs="Times New Roman"/>
          <w:bCs/>
          <w:sz w:val="12"/>
          <w:szCs w:val="12"/>
        </w:rPr>
      </w:pPr>
    </w:p>
    <w:p w14:paraId="3A1F922F" w14:textId="77777777" w:rsidR="00243DB5" w:rsidRDefault="00243DB5" w:rsidP="00762CA5">
      <w:pPr>
        <w:tabs>
          <w:tab w:val="left" w:pos="6936"/>
        </w:tabs>
        <w:spacing w:after="0" w:line="240" w:lineRule="auto"/>
        <w:ind w:firstLine="284"/>
        <w:jc w:val="both"/>
        <w:rPr>
          <w:rFonts w:ascii="Times New Roman" w:eastAsia="Calibri" w:hAnsi="Times New Roman" w:cs="Times New Roman"/>
          <w:bCs/>
          <w:sz w:val="12"/>
          <w:szCs w:val="12"/>
        </w:rPr>
      </w:pPr>
    </w:p>
    <w:p w14:paraId="6837EE3D" w14:textId="77777777" w:rsidR="00243DB5" w:rsidRDefault="00243DB5" w:rsidP="00762CA5">
      <w:pPr>
        <w:tabs>
          <w:tab w:val="left" w:pos="6936"/>
        </w:tabs>
        <w:spacing w:after="0" w:line="240" w:lineRule="auto"/>
        <w:ind w:firstLine="284"/>
        <w:jc w:val="both"/>
        <w:rPr>
          <w:rFonts w:ascii="Times New Roman" w:eastAsia="Calibri" w:hAnsi="Times New Roman" w:cs="Times New Roman"/>
          <w:bCs/>
          <w:sz w:val="12"/>
          <w:szCs w:val="12"/>
        </w:rPr>
      </w:pPr>
    </w:p>
    <w:p w14:paraId="7D558C4B"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66ED5469" w14:textId="77777777" w:rsidR="00912075" w:rsidRDefault="00912075" w:rsidP="00762CA5">
      <w:pPr>
        <w:tabs>
          <w:tab w:val="left" w:pos="6936"/>
        </w:tabs>
        <w:spacing w:after="0" w:line="240" w:lineRule="auto"/>
        <w:ind w:firstLine="284"/>
        <w:jc w:val="both"/>
        <w:rPr>
          <w:rFonts w:ascii="Times New Roman" w:eastAsia="Calibri" w:hAnsi="Times New Roman" w:cs="Times New Roman"/>
          <w:bCs/>
          <w:sz w:val="12"/>
          <w:szCs w:val="12"/>
        </w:rPr>
      </w:pPr>
    </w:p>
    <w:p w14:paraId="39CC27FF" w14:textId="77777777" w:rsidR="00912075" w:rsidRDefault="00912075" w:rsidP="00762CA5">
      <w:pPr>
        <w:tabs>
          <w:tab w:val="left" w:pos="6936"/>
        </w:tabs>
        <w:spacing w:after="0" w:line="240" w:lineRule="auto"/>
        <w:ind w:firstLine="284"/>
        <w:jc w:val="both"/>
        <w:rPr>
          <w:rFonts w:ascii="Times New Roman" w:eastAsia="Calibri" w:hAnsi="Times New Roman" w:cs="Times New Roman"/>
          <w:bCs/>
          <w:sz w:val="12"/>
          <w:szCs w:val="12"/>
        </w:rPr>
      </w:pPr>
    </w:p>
    <w:p w14:paraId="55F41986"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64AB696A" w14:textId="77777777" w:rsidR="0072401C" w:rsidRDefault="0072401C" w:rsidP="00762CA5">
      <w:pPr>
        <w:tabs>
          <w:tab w:val="left" w:pos="6936"/>
        </w:tabs>
        <w:spacing w:after="0" w:line="240" w:lineRule="auto"/>
        <w:ind w:firstLine="284"/>
        <w:jc w:val="both"/>
        <w:rPr>
          <w:rFonts w:ascii="Times New Roman" w:eastAsia="Calibri" w:hAnsi="Times New Roman" w:cs="Times New Roman"/>
          <w:bCs/>
          <w:sz w:val="12"/>
          <w:szCs w:val="12"/>
        </w:rPr>
      </w:pPr>
    </w:p>
    <w:p w14:paraId="1EF80025" w14:textId="77777777" w:rsidR="0072401C" w:rsidRDefault="0072401C" w:rsidP="00762CA5">
      <w:pPr>
        <w:tabs>
          <w:tab w:val="left" w:pos="6936"/>
        </w:tabs>
        <w:spacing w:after="0" w:line="240" w:lineRule="auto"/>
        <w:ind w:firstLine="284"/>
        <w:jc w:val="both"/>
        <w:rPr>
          <w:rFonts w:ascii="Times New Roman" w:eastAsia="Calibri" w:hAnsi="Times New Roman" w:cs="Times New Roman"/>
          <w:bCs/>
          <w:sz w:val="12"/>
          <w:szCs w:val="12"/>
        </w:rPr>
      </w:pPr>
    </w:p>
    <w:p w14:paraId="10840253"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3359D90F"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16B721A0" w14:textId="77777777" w:rsidR="00A14CB4" w:rsidRDefault="00A14CB4" w:rsidP="00762CA5">
      <w:pPr>
        <w:tabs>
          <w:tab w:val="left" w:pos="6936"/>
        </w:tabs>
        <w:spacing w:after="0" w:line="240" w:lineRule="auto"/>
        <w:ind w:firstLine="284"/>
        <w:jc w:val="both"/>
        <w:rPr>
          <w:rFonts w:ascii="Times New Roman" w:eastAsia="Calibri" w:hAnsi="Times New Roman" w:cs="Times New Roman"/>
          <w:bCs/>
          <w:sz w:val="12"/>
          <w:szCs w:val="12"/>
        </w:rPr>
      </w:pPr>
    </w:p>
    <w:p w14:paraId="11CEE1AC" w14:textId="77777777" w:rsidR="00A14CB4" w:rsidRDefault="00A14CB4" w:rsidP="00762CA5">
      <w:pPr>
        <w:tabs>
          <w:tab w:val="left" w:pos="6936"/>
        </w:tabs>
        <w:spacing w:after="0" w:line="240" w:lineRule="auto"/>
        <w:ind w:firstLine="284"/>
        <w:jc w:val="both"/>
        <w:rPr>
          <w:rFonts w:ascii="Times New Roman" w:eastAsia="Calibri" w:hAnsi="Times New Roman" w:cs="Times New Roman"/>
          <w:bCs/>
          <w:sz w:val="12"/>
          <w:szCs w:val="12"/>
        </w:rPr>
      </w:pPr>
    </w:p>
    <w:p w14:paraId="49C42423" w14:textId="77777777" w:rsidR="00243DB5" w:rsidRDefault="00243DB5" w:rsidP="00762CA5">
      <w:pPr>
        <w:tabs>
          <w:tab w:val="left" w:pos="6936"/>
        </w:tabs>
        <w:spacing w:after="0" w:line="240" w:lineRule="auto"/>
        <w:ind w:firstLine="284"/>
        <w:jc w:val="both"/>
        <w:rPr>
          <w:rFonts w:ascii="Times New Roman" w:eastAsia="Calibri" w:hAnsi="Times New Roman" w:cs="Times New Roman"/>
          <w:bCs/>
          <w:sz w:val="12"/>
          <w:szCs w:val="12"/>
        </w:rPr>
      </w:pPr>
    </w:p>
    <w:p w14:paraId="04AB3D31" w14:textId="77777777" w:rsidR="00243DB5" w:rsidRDefault="00243DB5" w:rsidP="00762CA5">
      <w:pPr>
        <w:tabs>
          <w:tab w:val="left" w:pos="6936"/>
        </w:tabs>
        <w:spacing w:after="0" w:line="240" w:lineRule="auto"/>
        <w:ind w:firstLine="284"/>
        <w:jc w:val="both"/>
        <w:rPr>
          <w:rFonts w:ascii="Times New Roman" w:eastAsia="Calibri" w:hAnsi="Times New Roman" w:cs="Times New Roman"/>
          <w:bCs/>
          <w:sz w:val="12"/>
          <w:szCs w:val="12"/>
        </w:rPr>
      </w:pPr>
    </w:p>
    <w:p w14:paraId="3857388C" w14:textId="77777777" w:rsidR="00243DB5" w:rsidRDefault="00243DB5" w:rsidP="00762CA5">
      <w:pPr>
        <w:tabs>
          <w:tab w:val="left" w:pos="6936"/>
        </w:tabs>
        <w:spacing w:after="0" w:line="240" w:lineRule="auto"/>
        <w:ind w:firstLine="284"/>
        <w:jc w:val="both"/>
        <w:rPr>
          <w:rFonts w:ascii="Times New Roman" w:eastAsia="Calibri" w:hAnsi="Times New Roman" w:cs="Times New Roman"/>
          <w:bCs/>
          <w:sz w:val="12"/>
          <w:szCs w:val="12"/>
        </w:rPr>
      </w:pPr>
    </w:p>
    <w:p w14:paraId="18E8E30D"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395B31F4"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1A03E176" w14:textId="77777777" w:rsidR="00E47FAB" w:rsidRDefault="00E47FAB" w:rsidP="00762CA5">
      <w:pPr>
        <w:tabs>
          <w:tab w:val="left" w:pos="6936"/>
        </w:tabs>
        <w:spacing w:after="0" w:line="240" w:lineRule="auto"/>
        <w:ind w:firstLine="284"/>
        <w:jc w:val="both"/>
        <w:rPr>
          <w:rFonts w:ascii="Times New Roman" w:eastAsia="Calibri" w:hAnsi="Times New Roman" w:cs="Times New Roman"/>
          <w:bCs/>
          <w:sz w:val="12"/>
          <w:szCs w:val="12"/>
        </w:rPr>
      </w:pPr>
    </w:p>
    <w:p w14:paraId="21ED244A" w14:textId="77777777" w:rsidR="00E47FAB" w:rsidRDefault="00E47FAB" w:rsidP="00762CA5">
      <w:pPr>
        <w:tabs>
          <w:tab w:val="left" w:pos="6936"/>
        </w:tabs>
        <w:spacing w:after="0" w:line="240" w:lineRule="auto"/>
        <w:ind w:firstLine="284"/>
        <w:jc w:val="both"/>
        <w:rPr>
          <w:rFonts w:ascii="Times New Roman" w:eastAsia="Calibri" w:hAnsi="Times New Roman" w:cs="Times New Roman"/>
          <w:bCs/>
          <w:sz w:val="12"/>
          <w:szCs w:val="12"/>
        </w:rPr>
      </w:pPr>
    </w:p>
    <w:p w14:paraId="7A983B5F"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1D7F3747" w14:textId="77777777" w:rsidR="004E4A51" w:rsidRDefault="004E4A51" w:rsidP="00762CA5">
      <w:pPr>
        <w:tabs>
          <w:tab w:val="left" w:pos="6936"/>
        </w:tabs>
        <w:spacing w:after="0" w:line="240" w:lineRule="auto"/>
        <w:ind w:firstLine="284"/>
        <w:jc w:val="both"/>
        <w:rPr>
          <w:rFonts w:ascii="Times New Roman" w:eastAsia="Calibri" w:hAnsi="Times New Roman" w:cs="Times New Roman"/>
          <w:bCs/>
          <w:sz w:val="12"/>
          <w:szCs w:val="12"/>
        </w:rPr>
      </w:pPr>
    </w:p>
    <w:p w14:paraId="34786035" w14:textId="77777777" w:rsidR="004E4A51" w:rsidRDefault="004E4A51" w:rsidP="00762CA5">
      <w:pPr>
        <w:tabs>
          <w:tab w:val="left" w:pos="6936"/>
        </w:tabs>
        <w:spacing w:after="0" w:line="240" w:lineRule="auto"/>
        <w:ind w:firstLine="284"/>
        <w:jc w:val="both"/>
        <w:rPr>
          <w:rFonts w:ascii="Times New Roman" w:eastAsia="Calibri" w:hAnsi="Times New Roman" w:cs="Times New Roman"/>
          <w:bCs/>
          <w:sz w:val="12"/>
          <w:szCs w:val="12"/>
        </w:rPr>
      </w:pPr>
    </w:p>
    <w:p w14:paraId="090F9AB0" w14:textId="77777777" w:rsidR="004E4A51" w:rsidRDefault="004E4A51" w:rsidP="00762CA5">
      <w:pPr>
        <w:tabs>
          <w:tab w:val="left" w:pos="6936"/>
        </w:tabs>
        <w:spacing w:after="0" w:line="240" w:lineRule="auto"/>
        <w:ind w:firstLine="284"/>
        <w:jc w:val="both"/>
        <w:rPr>
          <w:rFonts w:ascii="Times New Roman" w:eastAsia="Calibri" w:hAnsi="Times New Roman" w:cs="Times New Roman"/>
          <w:bCs/>
          <w:sz w:val="12"/>
          <w:szCs w:val="12"/>
        </w:rPr>
      </w:pPr>
    </w:p>
    <w:p w14:paraId="3D2AB4A2"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2A606DEA"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51DB3350" w14:textId="77777777" w:rsidR="00A5778E" w:rsidRDefault="00A5778E" w:rsidP="00762CA5">
      <w:pPr>
        <w:tabs>
          <w:tab w:val="left" w:pos="6936"/>
        </w:tabs>
        <w:spacing w:after="0" w:line="240" w:lineRule="auto"/>
        <w:ind w:firstLine="284"/>
        <w:jc w:val="both"/>
        <w:rPr>
          <w:rFonts w:ascii="Times New Roman" w:eastAsia="Calibri" w:hAnsi="Times New Roman" w:cs="Times New Roman"/>
          <w:bCs/>
          <w:sz w:val="12"/>
          <w:szCs w:val="12"/>
        </w:rPr>
      </w:pPr>
    </w:p>
    <w:p w14:paraId="614C5CC7" w14:textId="77777777" w:rsidR="00A5778E" w:rsidRDefault="00A5778E" w:rsidP="00762CA5">
      <w:pPr>
        <w:tabs>
          <w:tab w:val="left" w:pos="6936"/>
        </w:tabs>
        <w:spacing w:after="0" w:line="240" w:lineRule="auto"/>
        <w:ind w:firstLine="284"/>
        <w:jc w:val="both"/>
        <w:rPr>
          <w:rFonts w:ascii="Times New Roman" w:eastAsia="Calibri" w:hAnsi="Times New Roman" w:cs="Times New Roman"/>
          <w:bCs/>
          <w:sz w:val="12"/>
          <w:szCs w:val="12"/>
        </w:rPr>
      </w:pPr>
    </w:p>
    <w:p w14:paraId="76C4C49D" w14:textId="77777777" w:rsidR="00232E3F" w:rsidRDefault="00232E3F" w:rsidP="00762CA5">
      <w:pPr>
        <w:tabs>
          <w:tab w:val="left" w:pos="6936"/>
        </w:tabs>
        <w:spacing w:after="0" w:line="240" w:lineRule="auto"/>
        <w:ind w:firstLine="284"/>
        <w:jc w:val="both"/>
        <w:rPr>
          <w:rFonts w:ascii="Times New Roman" w:eastAsia="Calibri" w:hAnsi="Times New Roman" w:cs="Times New Roman"/>
          <w:bCs/>
          <w:sz w:val="12"/>
          <w:szCs w:val="12"/>
        </w:rPr>
      </w:pPr>
    </w:p>
    <w:p w14:paraId="50657349"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5F04AA15"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50FDDD6A"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36241A07" w14:textId="77777777" w:rsidR="00FB7D0D" w:rsidRDefault="00FB7D0D" w:rsidP="00762CA5">
      <w:pPr>
        <w:tabs>
          <w:tab w:val="left" w:pos="6936"/>
        </w:tabs>
        <w:spacing w:after="0" w:line="240" w:lineRule="auto"/>
        <w:ind w:firstLine="284"/>
        <w:jc w:val="both"/>
        <w:rPr>
          <w:rFonts w:ascii="Times New Roman" w:eastAsia="Calibri" w:hAnsi="Times New Roman" w:cs="Times New Roman"/>
          <w:bCs/>
          <w:sz w:val="12"/>
          <w:szCs w:val="12"/>
        </w:rPr>
      </w:pPr>
    </w:p>
    <w:p w14:paraId="0D457E5A" w14:textId="77777777" w:rsidR="00640B6D" w:rsidRDefault="00640B6D" w:rsidP="001E12E0">
      <w:pPr>
        <w:tabs>
          <w:tab w:val="left" w:pos="6936"/>
        </w:tabs>
        <w:spacing w:after="0" w:line="240" w:lineRule="auto"/>
        <w:jc w:val="both"/>
        <w:rPr>
          <w:rFonts w:ascii="Times New Roman" w:eastAsia="Calibri" w:hAnsi="Times New Roman" w:cs="Times New Roman"/>
          <w:bCs/>
          <w:sz w:val="12"/>
          <w:szCs w:val="12"/>
        </w:rPr>
      </w:pPr>
    </w:p>
    <w:p w14:paraId="3296CB44" w14:textId="77777777" w:rsidR="00D961A5" w:rsidRPr="001E12E0" w:rsidRDefault="00D961A5" w:rsidP="001E12E0">
      <w:pPr>
        <w:tabs>
          <w:tab w:val="left" w:pos="6936"/>
        </w:tabs>
        <w:spacing w:after="0" w:line="240" w:lineRule="auto"/>
        <w:jc w:val="both"/>
        <w:rPr>
          <w:rFonts w:ascii="Times New Roman" w:eastAsia="Calibri" w:hAnsi="Times New Roman" w:cs="Times New Roman"/>
          <w:bCs/>
          <w:sz w:val="12"/>
          <w:szCs w:val="12"/>
        </w:rPr>
      </w:pPr>
      <w:bookmarkStart w:id="0" w:name="_GoBack"/>
      <w:bookmarkEnd w:id="0"/>
    </w:p>
    <w:p w14:paraId="479BA6A1" w14:textId="77777777" w:rsidR="001E12E0" w:rsidRPr="001E12E0" w:rsidRDefault="001E12E0" w:rsidP="001E12E0">
      <w:pPr>
        <w:tabs>
          <w:tab w:val="left" w:pos="6936"/>
        </w:tabs>
        <w:spacing w:after="0" w:line="240" w:lineRule="auto"/>
        <w:ind w:firstLine="284"/>
        <w:jc w:val="center"/>
        <w:rPr>
          <w:rFonts w:ascii="Times New Roman" w:eastAsia="Calibri" w:hAnsi="Times New Roman" w:cs="Times New Roman"/>
          <w:bCs/>
          <w:sz w:val="12"/>
          <w:szCs w:val="12"/>
        </w:rPr>
      </w:pPr>
      <w:r w:rsidRPr="001E12E0">
        <w:rPr>
          <w:rFonts w:ascii="Times New Roman" w:eastAsia="Calibri" w:hAnsi="Times New Roman" w:cs="Times New Roman"/>
          <w:bCs/>
          <w:sz w:val="12"/>
          <w:szCs w:val="12"/>
        </w:rPr>
        <w:lastRenderedPageBreak/>
        <w:t>Администрация</w:t>
      </w:r>
    </w:p>
    <w:p w14:paraId="705C3C36" w14:textId="3A1D68A5" w:rsidR="001E12E0" w:rsidRPr="001E12E0" w:rsidRDefault="001E12E0" w:rsidP="001E12E0">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муниципального района </w:t>
      </w:r>
      <w:r w:rsidRPr="001E12E0">
        <w:rPr>
          <w:rFonts w:ascii="Times New Roman" w:eastAsia="Calibri" w:hAnsi="Times New Roman" w:cs="Times New Roman"/>
          <w:bCs/>
          <w:sz w:val="12"/>
          <w:szCs w:val="12"/>
        </w:rPr>
        <w:t>Сергиевский</w:t>
      </w:r>
    </w:p>
    <w:p w14:paraId="27D72263" w14:textId="15445125" w:rsidR="001E12E0" w:rsidRPr="001E12E0" w:rsidRDefault="001E12E0" w:rsidP="001E12E0">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Самарской области</w:t>
      </w:r>
    </w:p>
    <w:p w14:paraId="0CEC8A17" w14:textId="78E9ABB0" w:rsidR="001E12E0" w:rsidRPr="001E12E0" w:rsidRDefault="001E12E0" w:rsidP="001E12E0">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ПОСТАНОВЛЕНИЕ</w:t>
      </w:r>
    </w:p>
    <w:p w14:paraId="16C43920" w14:textId="77777777" w:rsidR="001E12E0" w:rsidRDefault="001E12E0" w:rsidP="001E12E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 августа 2022г.                                                                                                                                                                                                    №883</w:t>
      </w:r>
    </w:p>
    <w:p w14:paraId="156EFC96" w14:textId="02C0F8C1" w:rsidR="001E12E0" w:rsidRPr="001E12E0" w:rsidRDefault="001E12E0" w:rsidP="001E12E0">
      <w:pPr>
        <w:tabs>
          <w:tab w:val="left" w:pos="6936"/>
        </w:tabs>
        <w:spacing w:after="0" w:line="240" w:lineRule="auto"/>
        <w:ind w:firstLine="284"/>
        <w:jc w:val="center"/>
        <w:rPr>
          <w:rFonts w:ascii="Times New Roman" w:eastAsia="Calibri" w:hAnsi="Times New Roman" w:cs="Times New Roman"/>
          <w:bCs/>
          <w:sz w:val="12"/>
          <w:szCs w:val="12"/>
        </w:rPr>
      </w:pPr>
      <w:r w:rsidRPr="001E12E0">
        <w:rPr>
          <w:rFonts w:ascii="Times New Roman" w:eastAsia="Calibri" w:hAnsi="Times New Roman" w:cs="Times New Roman"/>
          <w:bCs/>
          <w:sz w:val="12"/>
          <w:szCs w:val="12"/>
        </w:rPr>
        <w:t>О внесении изменений и дополнений в постановление администрации муниципального района Сергиевский Самарской области от 29.05.2020г. № 614 «Об утверждении перечня имущества муниципального района Сергиевский Самарской области, используемого в целях предоставления его во владение и (или) в пользование на долгосрочной основе (в том числе по льготным ставкам арендной платы) социально ориентированным некоммерческим организациям»</w:t>
      </w:r>
    </w:p>
    <w:p w14:paraId="7883A901" w14:textId="52178F44" w:rsidR="001E12E0" w:rsidRPr="001E12E0" w:rsidRDefault="001E12E0" w:rsidP="001E12E0">
      <w:pPr>
        <w:tabs>
          <w:tab w:val="left" w:pos="6936"/>
        </w:tabs>
        <w:spacing w:after="0" w:line="240" w:lineRule="auto"/>
        <w:ind w:firstLine="284"/>
        <w:jc w:val="both"/>
        <w:rPr>
          <w:rFonts w:ascii="Times New Roman" w:eastAsia="Calibri" w:hAnsi="Times New Roman" w:cs="Times New Roman"/>
          <w:bCs/>
          <w:sz w:val="12"/>
          <w:szCs w:val="12"/>
        </w:rPr>
      </w:pPr>
      <w:r w:rsidRPr="001E12E0">
        <w:rPr>
          <w:rFonts w:ascii="Times New Roman" w:eastAsia="Calibri" w:hAnsi="Times New Roman" w:cs="Times New Roman"/>
          <w:bCs/>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12.01.1996 № 7-ФЗ «О некоммерческих организациях», Уставом муниципального района Сергиевский Самарской области, постановлением администрации муниципального района Сергиевский от 12.05.2020 № 524 «О порядке формирования, ведения, обязательного опубликования перечня имущества муниципального района Сергиевский Самарской области, используемого в целях предоставления его во владение и (или) в пользование на долгосрочной основе (в том числе по льготным ставкам арендной платы) социально ориентированным некоммерческим организациям, а также порядке и условиях предоставления во владение и (или) пользование на долгосрочной основе (в том числе по льготным ставкам арендной платы) включенного в указанный перечень имущества муниципального района Сергиевский Самарской области социально ориентированным некоммерческим организациям», Администрация му</w:t>
      </w:r>
      <w:r>
        <w:rPr>
          <w:rFonts w:ascii="Times New Roman" w:eastAsia="Calibri" w:hAnsi="Times New Roman" w:cs="Times New Roman"/>
          <w:bCs/>
          <w:sz w:val="12"/>
          <w:szCs w:val="12"/>
        </w:rPr>
        <w:t>ниципального района Сергиевский</w:t>
      </w:r>
    </w:p>
    <w:p w14:paraId="6DF77A08" w14:textId="77777777" w:rsidR="001E12E0" w:rsidRPr="001E12E0" w:rsidRDefault="001E12E0" w:rsidP="001E12E0">
      <w:pPr>
        <w:tabs>
          <w:tab w:val="left" w:pos="6936"/>
        </w:tabs>
        <w:spacing w:after="0" w:line="240" w:lineRule="auto"/>
        <w:ind w:firstLine="284"/>
        <w:jc w:val="both"/>
        <w:rPr>
          <w:rFonts w:ascii="Times New Roman" w:eastAsia="Calibri" w:hAnsi="Times New Roman" w:cs="Times New Roman"/>
          <w:bCs/>
          <w:sz w:val="12"/>
          <w:szCs w:val="12"/>
        </w:rPr>
      </w:pPr>
      <w:r w:rsidRPr="001E12E0">
        <w:rPr>
          <w:rFonts w:ascii="Times New Roman" w:eastAsia="Calibri" w:hAnsi="Times New Roman" w:cs="Times New Roman"/>
          <w:bCs/>
          <w:sz w:val="12"/>
          <w:szCs w:val="12"/>
        </w:rPr>
        <w:t>ПОСТАНОВЛЯЕТ:</w:t>
      </w:r>
    </w:p>
    <w:p w14:paraId="4A1169AF" w14:textId="77777777" w:rsidR="001E12E0" w:rsidRPr="001E12E0" w:rsidRDefault="001E12E0" w:rsidP="001E12E0">
      <w:pPr>
        <w:tabs>
          <w:tab w:val="left" w:pos="6936"/>
        </w:tabs>
        <w:spacing w:after="0" w:line="240" w:lineRule="auto"/>
        <w:ind w:firstLine="284"/>
        <w:jc w:val="both"/>
        <w:rPr>
          <w:rFonts w:ascii="Times New Roman" w:eastAsia="Calibri" w:hAnsi="Times New Roman" w:cs="Times New Roman"/>
          <w:bCs/>
          <w:sz w:val="12"/>
          <w:szCs w:val="12"/>
        </w:rPr>
      </w:pPr>
      <w:r w:rsidRPr="001E12E0">
        <w:rPr>
          <w:rFonts w:ascii="Times New Roman" w:eastAsia="Calibri" w:hAnsi="Times New Roman" w:cs="Times New Roman"/>
          <w:bCs/>
          <w:sz w:val="12"/>
          <w:szCs w:val="12"/>
        </w:rPr>
        <w:t>1. Внести в постановление администрации муниципального района Сергиевский Самарской области от 29.05.2020 года № 614 «Об утверждении перечня имущества муниципального района Сергиевский Самарской области, используемого в целях предоставления его во владение и (или) в пользование на долгосрочной основе (в том числе по льготным ставкам арендной платы) социально ориентированным некоммерческим организациям» (далее – постановление) следующие  изменения и дополнения:</w:t>
      </w:r>
    </w:p>
    <w:p w14:paraId="19104441" w14:textId="6CE00ED9" w:rsidR="001E12E0" w:rsidRPr="001E12E0" w:rsidRDefault="001E12E0" w:rsidP="001E12E0">
      <w:pPr>
        <w:tabs>
          <w:tab w:val="left" w:pos="6936"/>
        </w:tabs>
        <w:spacing w:after="0" w:line="240" w:lineRule="auto"/>
        <w:ind w:firstLine="284"/>
        <w:jc w:val="both"/>
        <w:rPr>
          <w:rFonts w:ascii="Times New Roman" w:eastAsia="Calibri" w:hAnsi="Times New Roman" w:cs="Times New Roman"/>
          <w:bCs/>
          <w:sz w:val="12"/>
          <w:szCs w:val="12"/>
        </w:rPr>
      </w:pPr>
      <w:r w:rsidRPr="001E12E0">
        <w:rPr>
          <w:rFonts w:ascii="Times New Roman" w:eastAsia="Calibri" w:hAnsi="Times New Roman" w:cs="Times New Roman"/>
          <w:bCs/>
          <w:sz w:val="12"/>
          <w:szCs w:val="12"/>
        </w:rPr>
        <w:t xml:space="preserve">1.1. Приложения №№ 1,2,3,4 постановления изложить в редакции согласно приложениям №№ 1,2,3,4 к настоящему постановлению. </w:t>
      </w:r>
    </w:p>
    <w:p w14:paraId="201737C0" w14:textId="77777777" w:rsidR="001E12E0" w:rsidRPr="001E12E0" w:rsidRDefault="001E12E0" w:rsidP="001E12E0">
      <w:pPr>
        <w:tabs>
          <w:tab w:val="left" w:pos="6936"/>
        </w:tabs>
        <w:spacing w:after="0" w:line="240" w:lineRule="auto"/>
        <w:ind w:firstLine="284"/>
        <w:jc w:val="both"/>
        <w:rPr>
          <w:rFonts w:ascii="Times New Roman" w:eastAsia="Calibri" w:hAnsi="Times New Roman" w:cs="Times New Roman"/>
          <w:bCs/>
          <w:sz w:val="12"/>
          <w:szCs w:val="12"/>
        </w:rPr>
      </w:pPr>
      <w:r w:rsidRPr="001E12E0">
        <w:rPr>
          <w:rFonts w:ascii="Times New Roman" w:eastAsia="Calibri" w:hAnsi="Times New Roman" w:cs="Times New Roman"/>
          <w:bCs/>
          <w:sz w:val="12"/>
          <w:szCs w:val="12"/>
        </w:rPr>
        <w:t>2. Опубликовать настоящее постановление  в газете «Сергиевский вестник», а также разместить в информационно-телекоммуникационной сети Интернет на сайте Администрации муниципального района Сергиевский Самарской области.</w:t>
      </w:r>
    </w:p>
    <w:p w14:paraId="35C274D3" w14:textId="77777777" w:rsidR="001E12E0" w:rsidRPr="001E12E0" w:rsidRDefault="001E12E0" w:rsidP="001E12E0">
      <w:pPr>
        <w:tabs>
          <w:tab w:val="left" w:pos="6936"/>
        </w:tabs>
        <w:spacing w:after="0" w:line="240" w:lineRule="auto"/>
        <w:ind w:firstLine="284"/>
        <w:jc w:val="both"/>
        <w:rPr>
          <w:rFonts w:ascii="Times New Roman" w:eastAsia="Calibri" w:hAnsi="Times New Roman" w:cs="Times New Roman"/>
          <w:bCs/>
          <w:sz w:val="12"/>
          <w:szCs w:val="12"/>
        </w:rPr>
      </w:pPr>
      <w:r w:rsidRPr="001E12E0">
        <w:rPr>
          <w:rFonts w:ascii="Times New Roman" w:eastAsia="Calibri" w:hAnsi="Times New Roman" w:cs="Times New Roman"/>
          <w:bCs/>
          <w:sz w:val="12"/>
          <w:szCs w:val="12"/>
        </w:rPr>
        <w:t>3. Настоящее постановление вступает в силу со дня его официального опубликования.</w:t>
      </w:r>
    </w:p>
    <w:p w14:paraId="6BF7525B" w14:textId="1320CAD5" w:rsidR="001E12E0" w:rsidRPr="001E12E0" w:rsidRDefault="001E12E0" w:rsidP="001E12E0">
      <w:pPr>
        <w:tabs>
          <w:tab w:val="left" w:pos="6936"/>
        </w:tabs>
        <w:spacing w:after="0" w:line="240" w:lineRule="auto"/>
        <w:ind w:firstLine="284"/>
        <w:jc w:val="both"/>
        <w:rPr>
          <w:rFonts w:ascii="Times New Roman" w:eastAsia="Calibri" w:hAnsi="Times New Roman" w:cs="Times New Roman"/>
          <w:bCs/>
          <w:sz w:val="12"/>
          <w:szCs w:val="12"/>
        </w:rPr>
      </w:pPr>
      <w:r w:rsidRPr="001E12E0">
        <w:rPr>
          <w:rFonts w:ascii="Times New Roman" w:eastAsia="Calibri" w:hAnsi="Times New Roman" w:cs="Times New Roman"/>
          <w:bCs/>
          <w:sz w:val="12"/>
          <w:szCs w:val="12"/>
        </w:rPr>
        <w:t>4. Контроль за выполнением настоящего постановления возложить на руководителя Комитета по управлению муниципальным имуществом  муниципального района Сергиевский Самарской области</w:t>
      </w:r>
      <w:r>
        <w:rPr>
          <w:rFonts w:ascii="Times New Roman" w:eastAsia="Calibri" w:hAnsi="Times New Roman" w:cs="Times New Roman"/>
          <w:bCs/>
          <w:sz w:val="12"/>
          <w:szCs w:val="12"/>
        </w:rPr>
        <w:t xml:space="preserve"> Абрамову Н.А..</w:t>
      </w:r>
      <w:r>
        <w:rPr>
          <w:rFonts w:ascii="Times New Roman" w:eastAsia="Calibri" w:hAnsi="Times New Roman" w:cs="Times New Roman"/>
          <w:bCs/>
          <w:sz w:val="12"/>
          <w:szCs w:val="12"/>
        </w:rPr>
        <w:tab/>
      </w:r>
    </w:p>
    <w:p w14:paraId="6E65667D" w14:textId="61DF94D7" w:rsidR="001E12E0" w:rsidRPr="001E12E0" w:rsidRDefault="001E12E0" w:rsidP="001E12E0">
      <w:pPr>
        <w:tabs>
          <w:tab w:val="left" w:pos="6936"/>
        </w:tabs>
        <w:spacing w:after="0" w:line="240" w:lineRule="auto"/>
        <w:ind w:firstLine="284"/>
        <w:jc w:val="right"/>
        <w:rPr>
          <w:rFonts w:ascii="Times New Roman" w:eastAsia="Calibri" w:hAnsi="Times New Roman" w:cs="Times New Roman"/>
          <w:bCs/>
          <w:sz w:val="12"/>
          <w:szCs w:val="12"/>
        </w:rPr>
      </w:pPr>
      <w:r w:rsidRPr="001E12E0">
        <w:rPr>
          <w:rFonts w:ascii="Times New Roman" w:eastAsia="Calibri" w:hAnsi="Times New Roman" w:cs="Times New Roman"/>
          <w:bCs/>
          <w:sz w:val="12"/>
          <w:szCs w:val="12"/>
        </w:rPr>
        <w:t>Глава му</w:t>
      </w:r>
      <w:r>
        <w:rPr>
          <w:rFonts w:ascii="Times New Roman" w:eastAsia="Calibri" w:hAnsi="Times New Roman" w:cs="Times New Roman"/>
          <w:bCs/>
          <w:sz w:val="12"/>
          <w:szCs w:val="12"/>
        </w:rPr>
        <w:t>ниципального района Сергиевский</w:t>
      </w:r>
    </w:p>
    <w:p w14:paraId="6C3F69F3" w14:textId="4319AB1E" w:rsidR="00E47FAB" w:rsidRDefault="001E12E0" w:rsidP="001E12E0">
      <w:pPr>
        <w:tabs>
          <w:tab w:val="left" w:pos="6936"/>
        </w:tabs>
        <w:spacing w:after="0" w:line="240" w:lineRule="auto"/>
        <w:ind w:firstLine="284"/>
        <w:jc w:val="right"/>
        <w:rPr>
          <w:rFonts w:ascii="Times New Roman" w:eastAsia="Calibri" w:hAnsi="Times New Roman" w:cs="Times New Roman"/>
          <w:bCs/>
          <w:sz w:val="12"/>
          <w:szCs w:val="12"/>
        </w:rPr>
      </w:pPr>
      <w:r w:rsidRPr="001E12E0">
        <w:rPr>
          <w:rFonts w:ascii="Times New Roman" w:eastAsia="Calibri" w:hAnsi="Times New Roman" w:cs="Times New Roman"/>
          <w:bCs/>
          <w:sz w:val="12"/>
          <w:szCs w:val="12"/>
        </w:rPr>
        <w:t>А. И. Екамасов</w:t>
      </w:r>
    </w:p>
    <w:p w14:paraId="36639CF7" w14:textId="77777777" w:rsidR="001E12E0" w:rsidRDefault="001E12E0" w:rsidP="001E12E0">
      <w:pPr>
        <w:tabs>
          <w:tab w:val="left" w:pos="6936"/>
        </w:tabs>
        <w:spacing w:after="0" w:line="240" w:lineRule="auto"/>
        <w:ind w:firstLine="284"/>
        <w:jc w:val="right"/>
        <w:rPr>
          <w:rFonts w:ascii="Times New Roman" w:eastAsia="Calibri" w:hAnsi="Times New Roman" w:cs="Times New Roman"/>
          <w:bCs/>
          <w:sz w:val="12"/>
          <w:szCs w:val="12"/>
        </w:rPr>
      </w:pPr>
    </w:p>
    <w:p w14:paraId="567C101D" w14:textId="77777777" w:rsidR="001E12E0" w:rsidRPr="001E12E0" w:rsidRDefault="001E12E0" w:rsidP="001E12E0">
      <w:pPr>
        <w:tabs>
          <w:tab w:val="left" w:pos="6936"/>
        </w:tabs>
        <w:spacing w:after="0" w:line="240" w:lineRule="auto"/>
        <w:ind w:firstLine="284"/>
        <w:jc w:val="right"/>
        <w:rPr>
          <w:rFonts w:ascii="Times New Roman" w:eastAsia="Calibri" w:hAnsi="Times New Roman" w:cs="Times New Roman"/>
          <w:bCs/>
          <w:sz w:val="12"/>
          <w:szCs w:val="12"/>
        </w:rPr>
      </w:pPr>
      <w:r w:rsidRPr="001E12E0">
        <w:rPr>
          <w:rFonts w:ascii="Times New Roman" w:eastAsia="Calibri" w:hAnsi="Times New Roman" w:cs="Times New Roman"/>
          <w:bCs/>
          <w:sz w:val="12"/>
          <w:szCs w:val="12"/>
        </w:rPr>
        <w:t>Приложение №1</w:t>
      </w:r>
    </w:p>
    <w:p w14:paraId="708312C8" w14:textId="77777777" w:rsidR="001E12E0" w:rsidRPr="001E12E0" w:rsidRDefault="001E12E0" w:rsidP="001E12E0">
      <w:pPr>
        <w:tabs>
          <w:tab w:val="left" w:pos="6936"/>
        </w:tabs>
        <w:spacing w:after="0" w:line="240" w:lineRule="auto"/>
        <w:ind w:firstLine="284"/>
        <w:jc w:val="right"/>
        <w:rPr>
          <w:rFonts w:ascii="Times New Roman" w:eastAsia="Calibri" w:hAnsi="Times New Roman" w:cs="Times New Roman"/>
          <w:bCs/>
          <w:sz w:val="12"/>
          <w:szCs w:val="12"/>
        </w:rPr>
      </w:pPr>
      <w:r w:rsidRPr="001E12E0">
        <w:rPr>
          <w:rFonts w:ascii="Times New Roman" w:eastAsia="Calibri" w:hAnsi="Times New Roman" w:cs="Times New Roman"/>
          <w:bCs/>
          <w:sz w:val="12"/>
          <w:szCs w:val="12"/>
        </w:rPr>
        <w:t xml:space="preserve">к постановлению администрации </w:t>
      </w:r>
    </w:p>
    <w:p w14:paraId="6F747239" w14:textId="77777777" w:rsidR="001E12E0" w:rsidRPr="001E12E0" w:rsidRDefault="001E12E0" w:rsidP="001E12E0">
      <w:pPr>
        <w:tabs>
          <w:tab w:val="left" w:pos="6936"/>
        </w:tabs>
        <w:spacing w:after="0" w:line="240" w:lineRule="auto"/>
        <w:ind w:firstLine="284"/>
        <w:jc w:val="right"/>
        <w:rPr>
          <w:rFonts w:ascii="Times New Roman" w:eastAsia="Calibri" w:hAnsi="Times New Roman" w:cs="Times New Roman"/>
          <w:bCs/>
          <w:sz w:val="12"/>
          <w:szCs w:val="12"/>
        </w:rPr>
      </w:pPr>
      <w:r w:rsidRPr="001E12E0">
        <w:rPr>
          <w:rFonts w:ascii="Times New Roman" w:eastAsia="Calibri" w:hAnsi="Times New Roman" w:cs="Times New Roman"/>
          <w:bCs/>
          <w:sz w:val="12"/>
          <w:szCs w:val="12"/>
        </w:rPr>
        <w:t>муниципального района Сергиевский</w:t>
      </w:r>
    </w:p>
    <w:p w14:paraId="471F66A5" w14:textId="48C3DB96" w:rsidR="001E12E0" w:rsidRPr="001E12E0" w:rsidRDefault="001E12E0" w:rsidP="001E12E0">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«16» августа 2022 г. №883</w:t>
      </w:r>
    </w:p>
    <w:p w14:paraId="26899350" w14:textId="17DB07B8" w:rsidR="001E12E0" w:rsidRDefault="001E12E0" w:rsidP="001E12E0">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Перечень имущества</w:t>
      </w:r>
      <w:r w:rsidRPr="001E12E0">
        <w:rPr>
          <w:rFonts w:ascii="Times New Roman" w:eastAsia="Calibri" w:hAnsi="Times New Roman" w:cs="Times New Roman"/>
          <w:bCs/>
          <w:sz w:val="12"/>
          <w:szCs w:val="12"/>
        </w:rPr>
        <w:t xml:space="preserve"> муниципального района Сергиевский Самарской области, используемого в целях предоставления его во владение и (или) в пользование на долгосрочной основе (в том числе по льготным ставкам арендной платы) социально ориентированным некоммерческим организациям</w:t>
      </w:r>
    </w:p>
    <w:tbl>
      <w:tblPr>
        <w:tblStyle w:val="1f5"/>
        <w:tblW w:w="5000" w:type="pct"/>
        <w:tblLook w:val="04A0" w:firstRow="1" w:lastRow="0" w:firstColumn="1" w:lastColumn="0" w:noHBand="0" w:noVBand="1"/>
      </w:tblPr>
      <w:tblGrid>
        <w:gridCol w:w="394"/>
        <w:gridCol w:w="1751"/>
        <w:gridCol w:w="1792"/>
        <w:gridCol w:w="787"/>
        <w:gridCol w:w="1623"/>
        <w:gridCol w:w="1382"/>
      </w:tblGrid>
      <w:tr w:rsidR="001E12E0" w:rsidRPr="001E12E0" w14:paraId="4DC5F075" w14:textId="77777777" w:rsidTr="001E12E0">
        <w:tc>
          <w:tcPr>
            <w:tcW w:w="255" w:type="pct"/>
            <w:vAlign w:val="center"/>
          </w:tcPr>
          <w:p w14:paraId="20595517" w14:textId="77777777" w:rsidR="001E12E0" w:rsidRDefault="001E12E0" w:rsidP="001E12E0">
            <w:pPr>
              <w:spacing w:line="0" w:lineRule="atLeast"/>
              <w:jc w:val="center"/>
              <w:rPr>
                <w:rFonts w:ascii="Times New Roman" w:eastAsia="Calibri" w:hAnsi="Times New Roman" w:cs="Times New Roman"/>
                <w:sz w:val="12"/>
                <w:szCs w:val="12"/>
              </w:rPr>
            </w:pPr>
            <w:r w:rsidRPr="001E12E0">
              <w:rPr>
                <w:rFonts w:ascii="Times New Roman" w:eastAsia="Calibri" w:hAnsi="Times New Roman" w:cs="Times New Roman"/>
                <w:sz w:val="12"/>
                <w:szCs w:val="12"/>
              </w:rPr>
              <w:t xml:space="preserve">№ </w:t>
            </w:r>
          </w:p>
          <w:p w14:paraId="63BEF779" w14:textId="1E220C87" w:rsidR="001E12E0" w:rsidRPr="001E12E0" w:rsidRDefault="001E12E0" w:rsidP="001E12E0">
            <w:pPr>
              <w:spacing w:line="0" w:lineRule="atLeast"/>
              <w:jc w:val="center"/>
              <w:rPr>
                <w:rFonts w:ascii="Times New Roman" w:eastAsia="Calibri" w:hAnsi="Times New Roman" w:cs="Times New Roman"/>
                <w:sz w:val="12"/>
                <w:szCs w:val="12"/>
              </w:rPr>
            </w:pPr>
            <w:r w:rsidRPr="001E12E0">
              <w:rPr>
                <w:rFonts w:ascii="Times New Roman" w:eastAsia="Calibri" w:hAnsi="Times New Roman" w:cs="Times New Roman"/>
                <w:sz w:val="12"/>
                <w:szCs w:val="12"/>
              </w:rPr>
              <w:t>п/п</w:t>
            </w:r>
          </w:p>
        </w:tc>
        <w:tc>
          <w:tcPr>
            <w:tcW w:w="1133" w:type="pct"/>
            <w:vAlign w:val="center"/>
          </w:tcPr>
          <w:p w14:paraId="3028CF26" w14:textId="77777777" w:rsidR="001E12E0" w:rsidRPr="001E12E0" w:rsidRDefault="001E12E0" w:rsidP="001E12E0">
            <w:pPr>
              <w:spacing w:line="0" w:lineRule="atLeast"/>
              <w:ind w:firstLine="32"/>
              <w:jc w:val="center"/>
              <w:rPr>
                <w:rFonts w:ascii="Times New Roman" w:eastAsia="Calibri" w:hAnsi="Times New Roman" w:cs="Times New Roman"/>
                <w:sz w:val="12"/>
                <w:szCs w:val="12"/>
              </w:rPr>
            </w:pPr>
            <w:r w:rsidRPr="001E12E0">
              <w:rPr>
                <w:rFonts w:ascii="Times New Roman" w:eastAsia="Calibri" w:hAnsi="Times New Roman" w:cs="Times New Roman"/>
                <w:sz w:val="12"/>
                <w:szCs w:val="12"/>
              </w:rPr>
              <w:t>Наименование объекта</w:t>
            </w:r>
          </w:p>
        </w:tc>
        <w:tc>
          <w:tcPr>
            <w:tcW w:w="1159" w:type="pct"/>
            <w:vAlign w:val="center"/>
          </w:tcPr>
          <w:p w14:paraId="289FB7C1" w14:textId="77777777" w:rsidR="001E12E0" w:rsidRPr="001E12E0" w:rsidRDefault="001E12E0" w:rsidP="001E12E0">
            <w:pPr>
              <w:spacing w:line="0" w:lineRule="atLeast"/>
              <w:ind w:firstLine="32"/>
              <w:jc w:val="center"/>
              <w:rPr>
                <w:rFonts w:ascii="Times New Roman" w:eastAsia="Calibri" w:hAnsi="Times New Roman" w:cs="Times New Roman"/>
                <w:sz w:val="12"/>
                <w:szCs w:val="12"/>
              </w:rPr>
            </w:pPr>
            <w:r w:rsidRPr="001E12E0">
              <w:rPr>
                <w:rFonts w:ascii="Times New Roman" w:eastAsia="Calibri" w:hAnsi="Times New Roman" w:cs="Times New Roman"/>
                <w:sz w:val="12"/>
                <w:szCs w:val="12"/>
              </w:rPr>
              <w:t>Местонахождение (адрес) объекта</w:t>
            </w:r>
          </w:p>
        </w:tc>
        <w:tc>
          <w:tcPr>
            <w:tcW w:w="509" w:type="pct"/>
            <w:vAlign w:val="center"/>
          </w:tcPr>
          <w:p w14:paraId="12591D84" w14:textId="77777777" w:rsidR="001E12E0" w:rsidRPr="001E12E0" w:rsidRDefault="001E12E0" w:rsidP="001E12E0">
            <w:pPr>
              <w:spacing w:line="0" w:lineRule="atLeast"/>
              <w:ind w:firstLine="32"/>
              <w:jc w:val="center"/>
              <w:rPr>
                <w:rFonts w:ascii="Times New Roman" w:eastAsia="Calibri" w:hAnsi="Times New Roman" w:cs="Times New Roman"/>
                <w:sz w:val="12"/>
                <w:szCs w:val="12"/>
              </w:rPr>
            </w:pPr>
            <w:r w:rsidRPr="001E12E0">
              <w:rPr>
                <w:rFonts w:ascii="Times New Roman" w:eastAsia="Calibri" w:hAnsi="Times New Roman" w:cs="Times New Roman"/>
                <w:sz w:val="12"/>
                <w:szCs w:val="12"/>
              </w:rPr>
              <w:t>Площадь, кв.м</w:t>
            </w:r>
          </w:p>
        </w:tc>
        <w:tc>
          <w:tcPr>
            <w:tcW w:w="1050" w:type="pct"/>
            <w:vAlign w:val="center"/>
          </w:tcPr>
          <w:p w14:paraId="7FCDFF7B" w14:textId="77777777" w:rsidR="001E12E0" w:rsidRPr="001E12E0" w:rsidRDefault="001E12E0" w:rsidP="001E12E0">
            <w:pPr>
              <w:spacing w:line="0" w:lineRule="atLeast"/>
              <w:ind w:firstLine="32"/>
              <w:jc w:val="center"/>
              <w:rPr>
                <w:rFonts w:ascii="Times New Roman" w:eastAsia="Calibri" w:hAnsi="Times New Roman" w:cs="Times New Roman"/>
                <w:sz w:val="12"/>
                <w:szCs w:val="12"/>
              </w:rPr>
            </w:pPr>
            <w:r w:rsidRPr="001E12E0">
              <w:rPr>
                <w:rFonts w:ascii="Times New Roman" w:eastAsia="Calibri" w:hAnsi="Times New Roman" w:cs="Times New Roman"/>
                <w:sz w:val="12"/>
                <w:szCs w:val="12"/>
              </w:rPr>
              <w:t>Назначение объекта</w:t>
            </w:r>
          </w:p>
        </w:tc>
        <w:tc>
          <w:tcPr>
            <w:tcW w:w="895" w:type="pct"/>
            <w:vAlign w:val="center"/>
          </w:tcPr>
          <w:p w14:paraId="1CCF0A2C" w14:textId="77777777" w:rsidR="001E12E0" w:rsidRPr="001E12E0" w:rsidRDefault="001E12E0" w:rsidP="001E12E0">
            <w:pPr>
              <w:spacing w:line="0" w:lineRule="atLeast"/>
              <w:ind w:firstLine="34"/>
              <w:jc w:val="center"/>
              <w:rPr>
                <w:rFonts w:ascii="Times New Roman" w:eastAsia="Calibri" w:hAnsi="Times New Roman" w:cs="Times New Roman"/>
                <w:sz w:val="12"/>
                <w:szCs w:val="12"/>
              </w:rPr>
            </w:pPr>
            <w:r w:rsidRPr="001E12E0">
              <w:rPr>
                <w:rFonts w:ascii="Times New Roman" w:eastAsia="Calibri" w:hAnsi="Times New Roman" w:cs="Times New Roman"/>
                <w:sz w:val="12"/>
                <w:szCs w:val="12"/>
              </w:rPr>
              <w:t>Постановление о включении объекта в Перечень, дата, №</w:t>
            </w:r>
          </w:p>
        </w:tc>
      </w:tr>
      <w:tr w:rsidR="001E12E0" w:rsidRPr="001E12E0" w14:paraId="1B4E9AA2" w14:textId="77777777" w:rsidTr="001E12E0">
        <w:tc>
          <w:tcPr>
            <w:tcW w:w="255" w:type="pct"/>
            <w:vAlign w:val="center"/>
          </w:tcPr>
          <w:p w14:paraId="3DA6945E" w14:textId="77777777" w:rsidR="001E12E0" w:rsidRPr="001E12E0" w:rsidRDefault="001E12E0" w:rsidP="001E12E0">
            <w:pPr>
              <w:numPr>
                <w:ilvl w:val="0"/>
                <w:numId w:val="67"/>
              </w:numPr>
              <w:spacing w:line="0" w:lineRule="atLeast"/>
              <w:contextualSpacing/>
              <w:jc w:val="center"/>
              <w:rPr>
                <w:rFonts w:ascii="Times New Roman" w:eastAsia="Calibri" w:hAnsi="Times New Roman" w:cs="Times New Roman"/>
                <w:sz w:val="12"/>
                <w:szCs w:val="12"/>
              </w:rPr>
            </w:pPr>
          </w:p>
        </w:tc>
        <w:tc>
          <w:tcPr>
            <w:tcW w:w="1133" w:type="pct"/>
            <w:vAlign w:val="center"/>
          </w:tcPr>
          <w:p w14:paraId="3A96A826" w14:textId="78029115" w:rsidR="001E12E0" w:rsidRPr="001E12E0" w:rsidRDefault="001E12E0" w:rsidP="001E12E0">
            <w:pPr>
              <w:spacing w:line="0" w:lineRule="atLeast"/>
              <w:ind w:firstLine="32"/>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Нежилое помещение, </w:t>
            </w:r>
            <w:r w:rsidRPr="001E12E0">
              <w:rPr>
                <w:rFonts w:ascii="Times New Roman" w:eastAsia="Calibri" w:hAnsi="Times New Roman" w:cs="Times New Roman"/>
                <w:sz w:val="12"/>
                <w:szCs w:val="12"/>
              </w:rPr>
              <w:t>комната №5, этаж 3</w:t>
            </w:r>
          </w:p>
        </w:tc>
        <w:tc>
          <w:tcPr>
            <w:tcW w:w="1159" w:type="pct"/>
            <w:vAlign w:val="center"/>
          </w:tcPr>
          <w:p w14:paraId="6429E781" w14:textId="360DD3A7" w:rsidR="001E12E0" w:rsidRPr="001E12E0" w:rsidRDefault="001E12E0" w:rsidP="001E12E0">
            <w:pPr>
              <w:spacing w:line="0" w:lineRule="atLeast"/>
              <w:ind w:firstLine="32"/>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Самарская область, </w:t>
            </w:r>
            <w:r w:rsidRPr="001E12E0">
              <w:rPr>
                <w:rFonts w:ascii="Times New Roman" w:eastAsia="Calibri" w:hAnsi="Times New Roman" w:cs="Times New Roman"/>
                <w:sz w:val="12"/>
                <w:szCs w:val="12"/>
              </w:rPr>
              <w:t>Сергиевский район,</w:t>
            </w:r>
            <w:r>
              <w:rPr>
                <w:rFonts w:ascii="Times New Roman" w:eastAsia="Calibri" w:hAnsi="Times New Roman" w:cs="Times New Roman"/>
                <w:sz w:val="12"/>
                <w:szCs w:val="12"/>
              </w:rPr>
              <w:t xml:space="preserve"> </w:t>
            </w:r>
            <w:r w:rsidRPr="001E12E0">
              <w:rPr>
                <w:rFonts w:ascii="Times New Roman" w:eastAsia="Calibri" w:hAnsi="Times New Roman" w:cs="Times New Roman"/>
                <w:sz w:val="12"/>
                <w:szCs w:val="12"/>
              </w:rPr>
              <w:t>п.г.т. Суходол,</w:t>
            </w:r>
            <w:r>
              <w:rPr>
                <w:rFonts w:ascii="Times New Roman" w:eastAsia="Calibri" w:hAnsi="Times New Roman" w:cs="Times New Roman"/>
                <w:sz w:val="12"/>
                <w:szCs w:val="12"/>
              </w:rPr>
              <w:t xml:space="preserve"> </w:t>
            </w:r>
            <w:r w:rsidRPr="001E12E0">
              <w:rPr>
                <w:rFonts w:ascii="Times New Roman" w:eastAsia="Calibri" w:hAnsi="Times New Roman" w:cs="Times New Roman"/>
                <w:sz w:val="12"/>
                <w:szCs w:val="12"/>
              </w:rPr>
              <w:t>ул. Школьная, д.68</w:t>
            </w:r>
          </w:p>
        </w:tc>
        <w:tc>
          <w:tcPr>
            <w:tcW w:w="509" w:type="pct"/>
            <w:vAlign w:val="center"/>
          </w:tcPr>
          <w:p w14:paraId="36A31EF3" w14:textId="77777777" w:rsidR="001E12E0" w:rsidRPr="001E12E0" w:rsidRDefault="001E12E0" w:rsidP="001E12E0">
            <w:pPr>
              <w:spacing w:line="0" w:lineRule="atLeast"/>
              <w:ind w:firstLine="32"/>
              <w:jc w:val="center"/>
              <w:rPr>
                <w:rFonts w:ascii="Times New Roman" w:eastAsia="Calibri" w:hAnsi="Times New Roman" w:cs="Times New Roman"/>
                <w:sz w:val="12"/>
                <w:szCs w:val="12"/>
              </w:rPr>
            </w:pPr>
            <w:r w:rsidRPr="001E12E0">
              <w:rPr>
                <w:rFonts w:ascii="Times New Roman" w:eastAsia="Calibri" w:hAnsi="Times New Roman" w:cs="Times New Roman"/>
                <w:sz w:val="12"/>
                <w:szCs w:val="12"/>
              </w:rPr>
              <w:t>45,2</w:t>
            </w:r>
          </w:p>
        </w:tc>
        <w:tc>
          <w:tcPr>
            <w:tcW w:w="1050" w:type="pct"/>
            <w:vAlign w:val="center"/>
          </w:tcPr>
          <w:p w14:paraId="7E6A938B" w14:textId="41DDF44A" w:rsidR="001E12E0" w:rsidRPr="001E12E0" w:rsidRDefault="001E12E0" w:rsidP="001E12E0">
            <w:pPr>
              <w:spacing w:line="0" w:lineRule="atLeast"/>
              <w:ind w:firstLine="32"/>
              <w:jc w:val="center"/>
              <w:rPr>
                <w:rFonts w:ascii="Times New Roman" w:eastAsia="Calibri" w:hAnsi="Times New Roman" w:cs="Times New Roman"/>
                <w:sz w:val="12"/>
                <w:szCs w:val="12"/>
              </w:rPr>
            </w:pPr>
            <w:r w:rsidRPr="001E12E0">
              <w:rPr>
                <w:rFonts w:ascii="Times New Roman" w:eastAsia="Calibri" w:hAnsi="Times New Roman" w:cs="Times New Roman"/>
                <w:sz w:val="12"/>
                <w:szCs w:val="12"/>
              </w:rPr>
              <w:t>Для использования под учебный класс</w:t>
            </w:r>
          </w:p>
        </w:tc>
        <w:tc>
          <w:tcPr>
            <w:tcW w:w="895" w:type="pct"/>
            <w:vAlign w:val="center"/>
          </w:tcPr>
          <w:p w14:paraId="59AB4A4F" w14:textId="77777777" w:rsidR="001E12E0" w:rsidRPr="001E12E0" w:rsidRDefault="001E12E0" w:rsidP="001E12E0">
            <w:pPr>
              <w:spacing w:line="0" w:lineRule="atLeast"/>
              <w:jc w:val="center"/>
              <w:rPr>
                <w:rFonts w:ascii="Times New Roman" w:eastAsia="Calibri" w:hAnsi="Times New Roman" w:cs="Times New Roman"/>
                <w:sz w:val="12"/>
                <w:szCs w:val="12"/>
              </w:rPr>
            </w:pPr>
            <w:r w:rsidRPr="001E12E0">
              <w:rPr>
                <w:rFonts w:ascii="Times New Roman" w:eastAsia="Calibri" w:hAnsi="Times New Roman" w:cs="Times New Roman"/>
                <w:sz w:val="12"/>
                <w:szCs w:val="12"/>
              </w:rPr>
              <w:t>29.05.2020 № 614</w:t>
            </w:r>
          </w:p>
        </w:tc>
      </w:tr>
      <w:tr w:rsidR="001E12E0" w:rsidRPr="001E12E0" w14:paraId="568FF01A" w14:textId="77777777" w:rsidTr="001E12E0">
        <w:tc>
          <w:tcPr>
            <w:tcW w:w="255" w:type="pct"/>
            <w:vAlign w:val="center"/>
          </w:tcPr>
          <w:p w14:paraId="318EFBD7" w14:textId="77777777" w:rsidR="001E12E0" w:rsidRPr="001E12E0" w:rsidRDefault="001E12E0" w:rsidP="001E12E0">
            <w:pPr>
              <w:numPr>
                <w:ilvl w:val="0"/>
                <w:numId w:val="67"/>
              </w:numPr>
              <w:spacing w:line="0" w:lineRule="atLeast"/>
              <w:contextualSpacing/>
              <w:jc w:val="center"/>
              <w:rPr>
                <w:rFonts w:ascii="Times New Roman" w:eastAsia="Calibri" w:hAnsi="Times New Roman" w:cs="Times New Roman"/>
                <w:sz w:val="12"/>
                <w:szCs w:val="12"/>
              </w:rPr>
            </w:pPr>
          </w:p>
        </w:tc>
        <w:tc>
          <w:tcPr>
            <w:tcW w:w="1133" w:type="pct"/>
            <w:vAlign w:val="center"/>
          </w:tcPr>
          <w:p w14:paraId="5560296B" w14:textId="77777777" w:rsidR="001E12E0" w:rsidRPr="001E12E0" w:rsidRDefault="001E12E0" w:rsidP="001E12E0">
            <w:pPr>
              <w:spacing w:line="0" w:lineRule="atLeast"/>
              <w:ind w:firstLine="32"/>
              <w:jc w:val="center"/>
              <w:rPr>
                <w:rFonts w:ascii="Times New Roman" w:eastAsia="Calibri" w:hAnsi="Times New Roman" w:cs="Times New Roman"/>
                <w:sz w:val="12"/>
                <w:szCs w:val="12"/>
              </w:rPr>
            </w:pPr>
            <w:r w:rsidRPr="001E12E0">
              <w:rPr>
                <w:rFonts w:ascii="Times New Roman" w:eastAsia="Calibri" w:hAnsi="Times New Roman" w:cs="Times New Roman"/>
                <w:sz w:val="12"/>
                <w:szCs w:val="12"/>
              </w:rPr>
              <w:t>Нежилое помещение, комнаты №№2,3, этаж 3</w:t>
            </w:r>
          </w:p>
        </w:tc>
        <w:tc>
          <w:tcPr>
            <w:tcW w:w="1159" w:type="pct"/>
            <w:vAlign w:val="center"/>
          </w:tcPr>
          <w:p w14:paraId="07A730A9" w14:textId="56A3E980" w:rsidR="001E12E0" w:rsidRPr="001E12E0" w:rsidRDefault="001E12E0" w:rsidP="001E12E0">
            <w:pPr>
              <w:spacing w:line="0" w:lineRule="atLeast"/>
              <w:ind w:firstLine="32"/>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Самарская область, </w:t>
            </w:r>
            <w:r w:rsidRPr="001E12E0">
              <w:rPr>
                <w:rFonts w:ascii="Times New Roman" w:eastAsia="Calibri" w:hAnsi="Times New Roman" w:cs="Times New Roman"/>
                <w:sz w:val="12"/>
                <w:szCs w:val="12"/>
              </w:rPr>
              <w:t>Сергиевский район,</w:t>
            </w:r>
            <w:r>
              <w:rPr>
                <w:rFonts w:ascii="Times New Roman" w:eastAsia="Calibri" w:hAnsi="Times New Roman" w:cs="Times New Roman"/>
                <w:sz w:val="12"/>
                <w:szCs w:val="12"/>
              </w:rPr>
              <w:t xml:space="preserve"> </w:t>
            </w:r>
            <w:r w:rsidRPr="001E12E0">
              <w:rPr>
                <w:rFonts w:ascii="Times New Roman" w:eastAsia="Calibri" w:hAnsi="Times New Roman" w:cs="Times New Roman"/>
                <w:sz w:val="12"/>
                <w:szCs w:val="12"/>
              </w:rPr>
              <w:t>п.г.т. Суходол,</w:t>
            </w:r>
            <w:r>
              <w:rPr>
                <w:rFonts w:ascii="Times New Roman" w:eastAsia="Calibri" w:hAnsi="Times New Roman" w:cs="Times New Roman"/>
                <w:sz w:val="12"/>
                <w:szCs w:val="12"/>
              </w:rPr>
              <w:t xml:space="preserve"> </w:t>
            </w:r>
            <w:r w:rsidRPr="001E12E0">
              <w:rPr>
                <w:rFonts w:ascii="Times New Roman" w:eastAsia="Calibri" w:hAnsi="Times New Roman" w:cs="Times New Roman"/>
                <w:sz w:val="12"/>
                <w:szCs w:val="12"/>
              </w:rPr>
              <w:t>ул. Школьная, д.68</w:t>
            </w:r>
          </w:p>
        </w:tc>
        <w:tc>
          <w:tcPr>
            <w:tcW w:w="509" w:type="pct"/>
            <w:vAlign w:val="center"/>
          </w:tcPr>
          <w:p w14:paraId="34028868" w14:textId="77777777" w:rsidR="001E12E0" w:rsidRPr="001E12E0" w:rsidRDefault="001E12E0" w:rsidP="001E12E0">
            <w:pPr>
              <w:spacing w:line="0" w:lineRule="atLeast"/>
              <w:ind w:firstLine="32"/>
              <w:jc w:val="center"/>
              <w:rPr>
                <w:rFonts w:ascii="Times New Roman" w:eastAsia="Calibri" w:hAnsi="Times New Roman" w:cs="Times New Roman"/>
                <w:sz w:val="12"/>
                <w:szCs w:val="12"/>
              </w:rPr>
            </w:pPr>
            <w:r w:rsidRPr="001E12E0">
              <w:rPr>
                <w:rFonts w:ascii="Times New Roman" w:eastAsia="Calibri" w:hAnsi="Times New Roman" w:cs="Times New Roman"/>
                <w:sz w:val="12"/>
                <w:szCs w:val="12"/>
              </w:rPr>
              <w:t>61,5</w:t>
            </w:r>
          </w:p>
        </w:tc>
        <w:tc>
          <w:tcPr>
            <w:tcW w:w="1050" w:type="pct"/>
            <w:vAlign w:val="center"/>
          </w:tcPr>
          <w:p w14:paraId="55444F61" w14:textId="7AF1911F" w:rsidR="001E12E0" w:rsidRPr="001E12E0" w:rsidRDefault="001E12E0" w:rsidP="001E12E0">
            <w:pPr>
              <w:spacing w:line="0" w:lineRule="atLeast"/>
              <w:ind w:firstLine="32"/>
              <w:jc w:val="center"/>
              <w:rPr>
                <w:rFonts w:ascii="Times New Roman" w:eastAsia="Calibri" w:hAnsi="Times New Roman" w:cs="Times New Roman"/>
                <w:sz w:val="12"/>
                <w:szCs w:val="12"/>
              </w:rPr>
            </w:pPr>
            <w:r w:rsidRPr="001E12E0">
              <w:rPr>
                <w:rFonts w:ascii="Times New Roman" w:eastAsia="Calibri" w:hAnsi="Times New Roman" w:cs="Times New Roman"/>
                <w:sz w:val="12"/>
                <w:szCs w:val="12"/>
              </w:rPr>
              <w:t>Для использования под офис</w:t>
            </w:r>
          </w:p>
        </w:tc>
        <w:tc>
          <w:tcPr>
            <w:tcW w:w="895" w:type="pct"/>
            <w:vAlign w:val="center"/>
          </w:tcPr>
          <w:p w14:paraId="38A61567" w14:textId="77777777" w:rsidR="001E12E0" w:rsidRPr="001E12E0" w:rsidRDefault="001E12E0" w:rsidP="001E12E0">
            <w:pPr>
              <w:spacing w:line="0" w:lineRule="atLeast"/>
              <w:jc w:val="center"/>
              <w:rPr>
                <w:rFonts w:ascii="Times New Roman" w:eastAsia="Calibri" w:hAnsi="Times New Roman" w:cs="Times New Roman"/>
                <w:sz w:val="12"/>
                <w:szCs w:val="12"/>
              </w:rPr>
            </w:pPr>
          </w:p>
        </w:tc>
      </w:tr>
    </w:tbl>
    <w:p w14:paraId="1CCBD6BF" w14:textId="77777777" w:rsidR="001E12E0" w:rsidRDefault="001E12E0" w:rsidP="001E12E0">
      <w:pPr>
        <w:tabs>
          <w:tab w:val="left" w:pos="6936"/>
        </w:tabs>
        <w:spacing w:after="0" w:line="240" w:lineRule="auto"/>
        <w:ind w:firstLine="284"/>
        <w:jc w:val="center"/>
        <w:rPr>
          <w:rFonts w:ascii="Times New Roman" w:eastAsia="Calibri" w:hAnsi="Times New Roman" w:cs="Times New Roman"/>
          <w:bCs/>
          <w:sz w:val="12"/>
          <w:szCs w:val="12"/>
        </w:rPr>
      </w:pPr>
    </w:p>
    <w:p w14:paraId="6ADF6372" w14:textId="77777777" w:rsidR="001E12E0" w:rsidRPr="001E12E0" w:rsidRDefault="001E12E0" w:rsidP="001E12E0">
      <w:pPr>
        <w:tabs>
          <w:tab w:val="left" w:pos="6936"/>
        </w:tabs>
        <w:spacing w:after="0" w:line="240" w:lineRule="auto"/>
        <w:ind w:firstLine="284"/>
        <w:jc w:val="right"/>
        <w:rPr>
          <w:rFonts w:ascii="Times New Roman" w:eastAsia="Calibri" w:hAnsi="Times New Roman" w:cs="Times New Roman"/>
          <w:bCs/>
          <w:sz w:val="12"/>
          <w:szCs w:val="12"/>
        </w:rPr>
      </w:pPr>
      <w:r w:rsidRPr="001E12E0">
        <w:rPr>
          <w:rFonts w:ascii="Times New Roman" w:eastAsia="Calibri" w:hAnsi="Times New Roman" w:cs="Times New Roman"/>
          <w:bCs/>
          <w:sz w:val="12"/>
          <w:szCs w:val="12"/>
        </w:rPr>
        <w:t>Приложение № 2</w:t>
      </w:r>
    </w:p>
    <w:p w14:paraId="16F7032E" w14:textId="77777777" w:rsidR="001E12E0" w:rsidRPr="001E12E0" w:rsidRDefault="001E12E0" w:rsidP="001E12E0">
      <w:pPr>
        <w:tabs>
          <w:tab w:val="left" w:pos="6936"/>
        </w:tabs>
        <w:spacing w:after="0" w:line="240" w:lineRule="auto"/>
        <w:ind w:firstLine="284"/>
        <w:jc w:val="right"/>
        <w:rPr>
          <w:rFonts w:ascii="Times New Roman" w:eastAsia="Calibri" w:hAnsi="Times New Roman" w:cs="Times New Roman"/>
          <w:bCs/>
          <w:sz w:val="12"/>
          <w:szCs w:val="12"/>
        </w:rPr>
      </w:pPr>
      <w:r w:rsidRPr="001E12E0">
        <w:rPr>
          <w:rFonts w:ascii="Times New Roman" w:eastAsia="Calibri" w:hAnsi="Times New Roman" w:cs="Times New Roman"/>
          <w:bCs/>
          <w:sz w:val="12"/>
          <w:szCs w:val="12"/>
        </w:rPr>
        <w:t xml:space="preserve">к постановлению администрации </w:t>
      </w:r>
    </w:p>
    <w:p w14:paraId="1D41AB71" w14:textId="77777777" w:rsidR="001E12E0" w:rsidRPr="001E12E0" w:rsidRDefault="001E12E0" w:rsidP="001E12E0">
      <w:pPr>
        <w:tabs>
          <w:tab w:val="left" w:pos="6936"/>
        </w:tabs>
        <w:spacing w:after="0" w:line="240" w:lineRule="auto"/>
        <w:ind w:firstLine="284"/>
        <w:jc w:val="right"/>
        <w:rPr>
          <w:rFonts w:ascii="Times New Roman" w:eastAsia="Calibri" w:hAnsi="Times New Roman" w:cs="Times New Roman"/>
          <w:bCs/>
          <w:sz w:val="12"/>
          <w:szCs w:val="12"/>
        </w:rPr>
      </w:pPr>
      <w:r w:rsidRPr="001E12E0">
        <w:rPr>
          <w:rFonts w:ascii="Times New Roman" w:eastAsia="Calibri" w:hAnsi="Times New Roman" w:cs="Times New Roman"/>
          <w:bCs/>
          <w:sz w:val="12"/>
          <w:szCs w:val="12"/>
        </w:rPr>
        <w:t>муниципального района Сергиевский</w:t>
      </w:r>
    </w:p>
    <w:p w14:paraId="38FB7D7A" w14:textId="2AF46D8F" w:rsidR="001E12E0" w:rsidRPr="001E12E0" w:rsidRDefault="001E12E0" w:rsidP="001E12E0">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«16» августа 2022 г. №883</w:t>
      </w:r>
    </w:p>
    <w:p w14:paraId="595DEC7F" w14:textId="22C2EC6A" w:rsidR="001E12E0" w:rsidRDefault="001E12E0" w:rsidP="001E12E0">
      <w:pPr>
        <w:tabs>
          <w:tab w:val="left" w:pos="6936"/>
        </w:tabs>
        <w:spacing w:after="0" w:line="240" w:lineRule="auto"/>
        <w:ind w:firstLine="284"/>
        <w:jc w:val="center"/>
        <w:rPr>
          <w:rFonts w:ascii="Times New Roman" w:eastAsia="Calibri" w:hAnsi="Times New Roman" w:cs="Times New Roman"/>
          <w:bCs/>
          <w:sz w:val="12"/>
          <w:szCs w:val="12"/>
        </w:rPr>
      </w:pPr>
      <w:r w:rsidRPr="001E12E0">
        <w:rPr>
          <w:rFonts w:ascii="Times New Roman" w:eastAsia="Calibri" w:hAnsi="Times New Roman" w:cs="Times New Roman"/>
          <w:bCs/>
          <w:sz w:val="12"/>
          <w:szCs w:val="12"/>
        </w:rPr>
        <w:t>Перечень имущества сельского поселения Кутузовский муниципального района Сергиевский Самарской области, используемого в целях предоставления его во владение и (или) в пользование на долгосрочной основе (в том числе по льготным ставкам арендной платы) социально ориентированным некоммерческим организациям</w:t>
      </w:r>
    </w:p>
    <w:tbl>
      <w:tblPr>
        <w:tblStyle w:val="aff4"/>
        <w:tblW w:w="5000" w:type="pct"/>
        <w:tblLook w:val="04A0" w:firstRow="1" w:lastRow="0" w:firstColumn="1" w:lastColumn="0" w:noHBand="0" w:noVBand="1"/>
      </w:tblPr>
      <w:tblGrid>
        <w:gridCol w:w="393"/>
        <w:gridCol w:w="1558"/>
        <w:gridCol w:w="2020"/>
        <w:gridCol w:w="714"/>
        <w:gridCol w:w="1654"/>
        <w:gridCol w:w="1390"/>
      </w:tblGrid>
      <w:tr w:rsidR="001E12E0" w14:paraId="0766ABF5" w14:textId="77777777" w:rsidTr="001E12E0">
        <w:tc>
          <w:tcPr>
            <w:tcW w:w="254" w:type="pct"/>
            <w:vAlign w:val="center"/>
          </w:tcPr>
          <w:p w14:paraId="5A108B59" w14:textId="50BC32D6" w:rsidR="001E12E0" w:rsidRDefault="001E12E0" w:rsidP="001E12E0">
            <w:pPr>
              <w:tabs>
                <w:tab w:val="left" w:pos="6936"/>
              </w:tabs>
              <w:jc w:val="center"/>
              <w:rPr>
                <w:rFonts w:ascii="Times New Roman" w:eastAsia="Calibri" w:hAnsi="Times New Roman" w:cs="Times New Roman"/>
                <w:bCs/>
                <w:sz w:val="12"/>
                <w:szCs w:val="12"/>
              </w:rPr>
            </w:pPr>
            <w:r w:rsidRPr="001E12E0">
              <w:rPr>
                <w:rFonts w:ascii="Times New Roman" w:eastAsia="Calibri" w:hAnsi="Times New Roman" w:cs="Times New Roman"/>
                <w:sz w:val="12"/>
                <w:szCs w:val="12"/>
              </w:rPr>
              <w:t>№ п/п</w:t>
            </w:r>
          </w:p>
        </w:tc>
        <w:tc>
          <w:tcPr>
            <w:tcW w:w="1008" w:type="pct"/>
            <w:vAlign w:val="center"/>
          </w:tcPr>
          <w:p w14:paraId="47BEAD86" w14:textId="5EF72DDB" w:rsidR="001E12E0" w:rsidRDefault="001E12E0" w:rsidP="001E12E0">
            <w:pPr>
              <w:tabs>
                <w:tab w:val="left" w:pos="6936"/>
              </w:tabs>
              <w:jc w:val="center"/>
              <w:rPr>
                <w:rFonts w:ascii="Times New Roman" w:eastAsia="Calibri" w:hAnsi="Times New Roman" w:cs="Times New Roman"/>
                <w:bCs/>
                <w:sz w:val="12"/>
                <w:szCs w:val="12"/>
              </w:rPr>
            </w:pPr>
            <w:r w:rsidRPr="001E12E0">
              <w:rPr>
                <w:rFonts w:ascii="Times New Roman" w:eastAsia="Calibri" w:hAnsi="Times New Roman" w:cs="Times New Roman"/>
                <w:sz w:val="12"/>
                <w:szCs w:val="12"/>
              </w:rPr>
              <w:t>Наименование объекта</w:t>
            </w:r>
          </w:p>
        </w:tc>
        <w:tc>
          <w:tcPr>
            <w:tcW w:w="1307" w:type="pct"/>
            <w:vAlign w:val="center"/>
          </w:tcPr>
          <w:p w14:paraId="7913BF80" w14:textId="4BA71CE6" w:rsidR="001E12E0" w:rsidRDefault="001E12E0" w:rsidP="001E12E0">
            <w:pPr>
              <w:tabs>
                <w:tab w:val="left" w:pos="6936"/>
              </w:tabs>
              <w:jc w:val="center"/>
              <w:rPr>
                <w:rFonts w:ascii="Times New Roman" w:eastAsia="Calibri" w:hAnsi="Times New Roman" w:cs="Times New Roman"/>
                <w:bCs/>
                <w:sz w:val="12"/>
                <w:szCs w:val="12"/>
              </w:rPr>
            </w:pPr>
            <w:r w:rsidRPr="001E12E0">
              <w:rPr>
                <w:rFonts w:ascii="Times New Roman" w:eastAsia="Calibri" w:hAnsi="Times New Roman" w:cs="Times New Roman"/>
                <w:sz w:val="12"/>
                <w:szCs w:val="12"/>
              </w:rPr>
              <w:t>Местонахождение (адрес) объекта</w:t>
            </w:r>
          </w:p>
        </w:tc>
        <w:tc>
          <w:tcPr>
            <w:tcW w:w="462" w:type="pct"/>
            <w:vAlign w:val="center"/>
          </w:tcPr>
          <w:p w14:paraId="05A678D4" w14:textId="650C846F" w:rsidR="001E12E0" w:rsidRDefault="001E12E0" w:rsidP="001E12E0">
            <w:pPr>
              <w:tabs>
                <w:tab w:val="left" w:pos="6936"/>
              </w:tabs>
              <w:jc w:val="center"/>
              <w:rPr>
                <w:rFonts w:ascii="Times New Roman" w:eastAsia="Calibri" w:hAnsi="Times New Roman" w:cs="Times New Roman"/>
                <w:bCs/>
                <w:sz w:val="12"/>
                <w:szCs w:val="12"/>
              </w:rPr>
            </w:pPr>
            <w:r w:rsidRPr="001E12E0">
              <w:rPr>
                <w:rFonts w:ascii="Times New Roman" w:eastAsia="Calibri" w:hAnsi="Times New Roman" w:cs="Times New Roman"/>
                <w:sz w:val="12"/>
                <w:szCs w:val="12"/>
              </w:rPr>
              <w:t>Площадь, кв.м</w:t>
            </w:r>
          </w:p>
        </w:tc>
        <w:tc>
          <w:tcPr>
            <w:tcW w:w="1070" w:type="pct"/>
            <w:vAlign w:val="center"/>
          </w:tcPr>
          <w:p w14:paraId="5E762312" w14:textId="2C419135" w:rsidR="001E12E0" w:rsidRDefault="001E12E0" w:rsidP="001E12E0">
            <w:pPr>
              <w:tabs>
                <w:tab w:val="left" w:pos="6936"/>
              </w:tabs>
              <w:jc w:val="center"/>
              <w:rPr>
                <w:rFonts w:ascii="Times New Roman" w:eastAsia="Calibri" w:hAnsi="Times New Roman" w:cs="Times New Roman"/>
                <w:bCs/>
                <w:sz w:val="12"/>
                <w:szCs w:val="12"/>
              </w:rPr>
            </w:pPr>
            <w:r w:rsidRPr="001E12E0">
              <w:rPr>
                <w:rFonts w:ascii="Times New Roman" w:eastAsia="Calibri" w:hAnsi="Times New Roman" w:cs="Times New Roman"/>
                <w:sz w:val="12"/>
                <w:szCs w:val="12"/>
              </w:rPr>
              <w:t>Назначение объекта</w:t>
            </w:r>
          </w:p>
        </w:tc>
        <w:tc>
          <w:tcPr>
            <w:tcW w:w="899" w:type="pct"/>
            <w:vAlign w:val="center"/>
          </w:tcPr>
          <w:p w14:paraId="752C635F" w14:textId="6A6C73E5" w:rsidR="001E12E0" w:rsidRDefault="001E12E0" w:rsidP="001E12E0">
            <w:pPr>
              <w:tabs>
                <w:tab w:val="left" w:pos="6936"/>
              </w:tabs>
              <w:jc w:val="center"/>
              <w:rPr>
                <w:rFonts w:ascii="Times New Roman" w:eastAsia="Calibri" w:hAnsi="Times New Roman" w:cs="Times New Roman"/>
                <w:bCs/>
                <w:sz w:val="12"/>
                <w:szCs w:val="12"/>
              </w:rPr>
            </w:pPr>
            <w:r w:rsidRPr="001E12E0">
              <w:rPr>
                <w:rFonts w:ascii="Times New Roman" w:eastAsia="Calibri" w:hAnsi="Times New Roman" w:cs="Times New Roman"/>
                <w:sz w:val="12"/>
                <w:szCs w:val="12"/>
              </w:rPr>
              <w:t>Постановление о включении объекта в Перечень, дата, №</w:t>
            </w:r>
          </w:p>
        </w:tc>
      </w:tr>
      <w:tr w:rsidR="001E12E0" w14:paraId="7B09D73E" w14:textId="77777777" w:rsidTr="001E12E0">
        <w:tc>
          <w:tcPr>
            <w:tcW w:w="254" w:type="pct"/>
            <w:vAlign w:val="center"/>
          </w:tcPr>
          <w:p w14:paraId="1D25B06D" w14:textId="5DA709A2" w:rsidR="001E12E0" w:rsidRDefault="001E12E0" w:rsidP="001E12E0">
            <w:pPr>
              <w:tabs>
                <w:tab w:val="left" w:pos="6936"/>
              </w:tabs>
              <w:jc w:val="center"/>
              <w:rPr>
                <w:rFonts w:ascii="Times New Roman" w:eastAsia="Calibri" w:hAnsi="Times New Roman" w:cs="Times New Roman"/>
                <w:bCs/>
                <w:sz w:val="12"/>
                <w:szCs w:val="12"/>
              </w:rPr>
            </w:pPr>
            <w:r w:rsidRPr="001E12E0">
              <w:rPr>
                <w:rFonts w:ascii="Times New Roman" w:eastAsia="Calibri" w:hAnsi="Times New Roman" w:cs="Times New Roman"/>
                <w:sz w:val="12"/>
                <w:szCs w:val="12"/>
              </w:rPr>
              <w:t>1.</w:t>
            </w:r>
          </w:p>
        </w:tc>
        <w:tc>
          <w:tcPr>
            <w:tcW w:w="1008" w:type="pct"/>
            <w:vAlign w:val="center"/>
          </w:tcPr>
          <w:p w14:paraId="49EDFAF2" w14:textId="6C2965D7" w:rsidR="001E12E0" w:rsidRDefault="001E12E0" w:rsidP="001E12E0">
            <w:pPr>
              <w:tabs>
                <w:tab w:val="left" w:pos="6936"/>
              </w:tabs>
              <w:jc w:val="center"/>
              <w:rPr>
                <w:rFonts w:ascii="Times New Roman" w:eastAsia="Calibri" w:hAnsi="Times New Roman" w:cs="Times New Roman"/>
                <w:bCs/>
                <w:sz w:val="12"/>
                <w:szCs w:val="12"/>
              </w:rPr>
            </w:pPr>
            <w:r>
              <w:rPr>
                <w:rFonts w:ascii="Times New Roman" w:eastAsia="Calibri" w:hAnsi="Times New Roman" w:cs="Times New Roman"/>
                <w:sz w:val="12"/>
                <w:szCs w:val="12"/>
              </w:rPr>
              <w:t xml:space="preserve">Нежилое </w:t>
            </w:r>
            <w:r w:rsidRPr="001E12E0">
              <w:rPr>
                <w:rFonts w:ascii="Times New Roman" w:eastAsia="Calibri" w:hAnsi="Times New Roman" w:cs="Times New Roman"/>
                <w:sz w:val="12"/>
                <w:szCs w:val="12"/>
              </w:rPr>
              <w:t>помещение, комната №14, этаж 1</w:t>
            </w:r>
          </w:p>
        </w:tc>
        <w:tc>
          <w:tcPr>
            <w:tcW w:w="1307" w:type="pct"/>
            <w:vAlign w:val="center"/>
          </w:tcPr>
          <w:p w14:paraId="49C0FC57" w14:textId="0B34C8B8" w:rsidR="001E12E0" w:rsidRDefault="001E12E0" w:rsidP="001E12E0">
            <w:pPr>
              <w:tabs>
                <w:tab w:val="left" w:pos="6936"/>
              </w:tabs>
              <w:jc w:val="center"/>
              <w:rPr>
                <w:rFonts w:ascii="Times New Roman" w:eastAsia="Calibri" w:hAnsi="Times New Roman" w:cs="Times New Roman"/>
                <w:bCs/>
                <w:sz w:val="12"/>
                <w:szCs w:val="12"/>
              </w:rPr>
            </w:pPr>
            <w:r w:rsidRPr="001E12E0">
              <w:rPr>
                <w:rFonts w:ascii="Times New Roman" w:eastAsia="Calibri" w:hAnsi="Times New Roman" w:cs="Times New Roman"/>
                <w:sz w:val="12"/>
                <w:szCs w:val="12"/>
              </w:rPr>
              <w:t>Самарская область, Сергиевский район,</w:t>
            </w:r>
            <w:r>
              <w:rPr>
                <w:rFonts w:ascii="Times New Roman" w:eastAsia="Calibri" w:hAnsi="Times New Roman" w:cs="Times New Roman"/>
                <w:sz w:val="12"/>
                <w:szCs w:val="12"/>
              </w:rPr>
              <w:t xml:space="preserve"> </w:t>
            </w:r>
            <w:r w:rsidRPr="001E12E0">
              <w:rPr>
                <w:rFonts w:ascii="Times New Roman" w:eastAsia="Calibri" w:hAnsi="Times New Roman" w:cs="Times New Roman"/>
                <w:sz w:val="12"/>
                <w:szCs w:val="12"/>
              </w:rPr>
              <w:t>пос. Кутузовский,</w:t>
            </w:r>
            <w:r>
              <w:rPr>
                <w:rFonts w:ascii="Times New Roman" w:eastAsia="Calibri" w:hAnsi="Times New Roman" w:cs="Times New Roman"/>
                <w:sz w:val="12"/>
                <w:szCs w:val="12"/>
              </w:rPr>
              <w:t xml:space="preserve"> </w:t>
            </w:r>
            <w:r w:rsidRPr="001E12E0">
              <w:rPr>
                <w:rFonts w:ascii="Times New Roman" w:eastAsia="Calibri" w:hAnsi="Times New Roman" w:cs="Times New Roman"/>
                <w:sz w:val="12"/>
                <w:szCs w:val="12"/>
              </w:rPr>
              <w:t>ул. Центральная, д.26</w:t>
            </w:r>
          </w:p>
        </w:tc>
        <w:tc>
          <w:tcPr>
            <w:tcW w:w="462" w:type="pct"/>
            <w:vAlign w:val="center"/>
          </w:tcPr>
          <w:p w14:paraId="0B9D7B10" w14:textId="0304E5A2" w:rsidR="001E12E0" w:rsidRDefault="001E12E0" w:rsidP="001E12E0">
            <w:pPr>
              <w:tabs>
                <w:tab w:val="left" w:pos="6936"/>
              </w:tabs>
              <w:jc w:val="center"/>
              <w:rPr>
                <w:rFonts w:ascii="Times New Roman" w:eastAsia="Calibri" w:hAnsi="Times New Roman" w:cs="Times New Roman"/>
                <w:bCs/>
                <w:sz w:val="12"/>
                <w:szCs w:val="12"/>
              </w:rPr>
            </w:pPr>
            <w:r w:rsidRPr="001E12E0">
              <w:rPr>
                <w:rFonts w:ascii="Times New Roman" w:eastAsia="Calibri" w:hAnsi="Times New Roman" w:cs="Times New Roman"/>
                <w:sz w:val="12"/>
                <w:szCs w:val="12"/>
              </w:rPr>
              <w:t>16,7</w:t>
            </w:r>
          </w:p>
        </w:tc>
        <w:tc>
          <w:tcPr>
            <w:tcW w:w="1070" w:type="pct"/>
            <w:vAlign w:val="center"/>
          </w:tcPr>
          <w:p w14:paraId="3386C60B" w14:textId="22514049" w:rsidR="001E12E0" w:rsidRPr="001E12E0" w:rsidRDefault="001E12E0" w:rsidP="001E12E0">
            <w:pPr>
              <w:ind w:firstLine="34"/>
              <w:jc w:val="center"/>
              <w:rPr>
                <w:rFonts w:ascii="Times New Roman" w:eastAsia="Calibri" w:hAnsi="Times New Roman" w:cs="Times New Roman"/>
                <w:sz w:val="12"/>
                <w:szCs w:val="12"/>
              </w:rPr>
            </w:pPr>
            <w:r w:rsidRPr="001E12E0">
              <w:rPr>
                <w:rFonts w:ascii="Times New Roman" w:eastAsia="Calibri" w:hAnsi="Times New Roman" w:cs="Times New Roman"/>
                <w:sz w:val="12"/>
                <w:szCs w:val="12"/>
              </w:rPr>
              <w:t>Для использования под размещение</w:t>
            </w:r>
            <w:r>
              <w:rPr>
                <w:rFonts w:ascii="Times New Roman" w:eastAsia="Calibri" w:hAnsi="Times New Roman" w:cs="Times New Roman"/>
                <w:sz w:val="12"/>
                <w:szCs w:val="12"/>
              </w:rPr>
              <w:t xml:space="preserve"> </w:t>
            </w:r>
            <w:r w:rsidRPr="001E12E0">
              <w:rPr>
                <w:rFonts w:ascii="Times New Roman" w:eastAsia="Calibri" w:hAnsi="Times New Roman" w:cs="Times New Roman"/>
                <w:sz w:val="12"/>
                <w:szCs w:val="12"/>
              </w:rPr>
              <w:t>отделения социального обслуживания на дому</w:t>
            </w:r>
          </w:p>
        </w:tc>
        <w:tc>
          <w:tcPr>
            <w:tcW w:w="899" w:type="pct"/>
            <w:vAlign w:val="center"/>
          </w:tcPr>
          <w:p w14:paraId="5468546F" w14:textId="77777777" w:rsidR="001E12E0" w:rsidRDefault="001E12E0" w:rsidP="001E12E0">
            <w:pPr>
              <w:tabs>
                <w:tab w:val="left" w:pos="6936"/>
              </w:tabs>
              <w:jc w:val="center"/>
              <w:rPr>
                <w:rFonts w:ascii="Times New Roman" w:eastAsia="Calibri" w:hAnsi="Times New Roman" w:cs="Times New Roman"/>
                <w:bCs/>
                <w:sz w:val="12"/>
                <w:szCs w:val="12"/>
              </w:rPr>
            </w:pPr>
          </w:p>
        </w:tc>
      </w:tr>
    </w:tbl>
    <w:p w14:paraId="03506AF4" w14:textId="77777777" w:rsidR="001E12E0" w:rsidRDefault="001E12E0" w:rsidP="001E12E0">
      <w:pPr>
        <w:tabs>
          <w:tab w:val="left" w:pos="6936"/>
        </w:tabs>
        <w:spacing w:after="0" w:line="240" w:lineRule="auto"/>
        <w:ind w:firstLine="284"/>
        <w:jc w:val="center"/>
        <w:rPr>
          <w:rFonts w:ascii="Times New Roman" w:eastAsia="Calibri" w:hAnsi="Times New Roman" w:cs="Times New Roman"/>
          <w:bCs/>
          <w:sz w:val="12"/>
          <w:szCs w:val="12"/>
        </w:rPr>
      </w:pPr>
    </w:p>
    <w:p w14:paraId="1977B395" w14:textId="77777777" w:rsidR="001E12E0" w:rsidRPr="001E12E0" w:rsidRDefault="001E12E0" w:rsidP="001E12E0">
      <w:pPr>
        <w:tabs>
          <w:tab w:val="left" w:pos="6936"/>
        </w:tabs>
        <w:spacing w:after="0" w:line="240" w:lineRule="auto"/>
        <w:ind w:firstLine="284"/>
        <w:jc w:val="right"/>
        <w:rPr>
          <w:rFonts w:ascii="Times New Roman" w:eastAsia="Calibri" w:hAnsi="Times New Roman" w:cs="Times New Roman"/>
          <w:bCs/>
          <w:sz w:val="12"/>
          <w:szCs w:val="12"/>
        </w:rPr>
      </w:pPr>
      <w:r w:rsidRPr="001E12E0">
        <w:rPr>
          <w:rFonts w:ascii="Times New Roman" w:eastAsia="Calibri" w:hAnsi="Times New Roman" w:cs="Times New Roman"/>
          <w:bCs/>
          <w:sz w:val="12"/>
          <w:szCs w:val="12"/>
        </w:rPr>
        <w:t>Приложение № 3</w:t>
      </w:r>
    </w:p>
    <w:p w14:paraId="20312D2D" w14:textId="77777777" w:rsidR="001E12E0" w:rsidRPr="001E12E0" w:rsidRDefault="001E12E0" w:rsidP="001E12E0">
      <w:pPr>
        <w:tabs>
          <w:tab w:val="left" w:pos="6936"/>
        </w:tabs>
        <w:spacing w:after="0" w:line="240" w:lineRule="auto"/>
        <w:ind w:firstLine="284"/>
        <w:jc w:val="right"/>
        <w:rPr>
          <w:rFonts w:ascii="Times New Roman" w:eastAsia="Calibri" w:hAnsi="Times New Roman" w:cs="Times New Roman"/>
          <w:bCs/>
          <w:sz w:val="12"/>
          <w:szCs w:val="12"/>
        </w:rPr>
      </w:pPr>
      <w:r w:rsidRPr="001E12E0">
        <w:rPr>
          <w:rFonts w:ascii="Times New Roman" w:eastAsia="Calibri" w:hAnsi="Times New Roman" w:cs="Times New Roman"/>
          <w:bCs/>
          <w:sz w:val="12"/>
          <w:szCs w:val="12"/>
        </w:rPr>
        <w:t xml:space="preserve">к постановлению администрации </w:t>
      </w:r>
    </w:p>
    <w:p w14:paraId="199EED38" w14:textId="77777777" w:rsidR="001E12E0" w:rsidRPr="001E12E0" w:rsidRDefault="001E12E0" w:rsidP="001E12E0">
      <w:pPr>
        <w:tabs>
          <w:tab w:val="left" w:pos="6936"/>
        </w:tabs>
        <w:spacing w:after="0" w:line="240" w:lineRule="auto"/>
        <w:ind w:firstLine="284"/>
        <w:jc w:val="right"/>
        <w:rPr>
          <w:rFonts w:ascii="Times New Roman" w:eastAsia="Calibri" w:hAnsi="Times New Roman" w:cs="Times New Roman"/>
          <w:bCs/>
          <w:sz w:val="12"/>
          <w:szCs w:val="12"/>
        </w:rPr>
      </w:pPr>
      <w:r w:rsidRPr="001E12E0">
        <w:rPr>
          <w:rFonts w:ascii="Times New Roman" w:eastAsia="Calibri" w:hAnsi="Times New Roman" w:cs="Times New Roman"/>
          <w:bCs/>
          <w:sz w:val="12"/>
          <w:szCs w:val="12"/>
        </w:rPr>
        <w:t>муниципального района Сергиевский</w:t>
      </w:r>
    </w:p>
    <w:p w14:paraId="5E78D6CA" w14:textId="4B091705" w:rsidR="001E12E0" w:rsidRPr="001E12E0" w:rsidRDefault="001E12E0" w:rsidP="001E12E0">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«16» августа 2022 г. №883</w:t>
      </w:r>
    </w:p>
    <w:p w14:paraId="27A6CA07" w14:textId="730FC4FF" w:rsidR="001E12E0" w:rsidRDefault="001E12E0" w:rsidP="00922613">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Перечень имущества</w:t>
      </w:r>
      <w:r w:rsidRPr="001E12E0">
        <w:rPr>
          <w:rFonts w:ascii="Times New Roman" w:eastAsia="Calibri" w:hAnsi="Times New Roman" w:cs="Times New Roman"/>
          <w:bCs/>
          <w:sz w:val="12"/>
          <w:szCs w:val="12"/>
        </w:rPr>
        <w:t xml:space="preserve"> сельского поселения Сургут муниципального района Сергиевский Самарской области, используемого в целях предоставления его во владение и (или) в пользование на долгосрочной основе (в том числе по льготным ставкам арендной платы) социально ориентированным некоммерческим организациям</w:t>
      </w:r>
    </w:p>
    <w:tbl>
      <w:tblPr>
        <w:tblStyle w:val="1f5"/>
        <w:tblW w:w="5000" w:type="pct"/>
        <w:tblLook w:val="04A0" w:firstRow="1" w:lastRow="0" w:firstColumn="1" w:lastColumn="0" w:noHBand="0" w:noVBand="1"/>
      </w:tblPr>
      <w:tblGrid>
        <w:gridCol w:w="393"/>
        <w:gridCol w:w="1416"/>
        <w:gridCol w:w="1977"/>
        <w:gridCol w:w="714"/>
        <w:gridCol w:w="1847"/>
        <w:gridCol w:w="1382"/>
      </w:tblGrid>
      <w:tr w:rsidR="001E12E0" w:rsidRPr="001E12E0" w14:paraId="503F3650" w14:textId="77777777" w:rsidTr="00922613">
        <w:trPr>
          <w:trHeight w:val="70"/>
        </w:trPr>
        <w:tc>
          <w:tcPr>
            <w:tcW w:w="254" w:type="pct"/>
            <w:vAlign w:val="center"/>
          </w:tcPr>
          <w:p w14:paraId="7716DD00" w14:textId="77777777" w:rsidR="001E12E0" w:rsidRPr="001E12E0" w:rsidRDefault="001E12E0" w:rsidP="001E12E0">
            <w:pPr>
              <w:spacing w:line="0" w:lineRule="atLeast"/>
              <w:jc w:val="center"/>
              <w:rPr>
                <w:rFonts w:ascii="Times New Roman" w:eastAsia="Calibri" w:hAnsi="Times New Roman" w:cs="Times New Roman"/>
                <w:sz w:val="12"/>
                <w:szCs w:val="12"/>
              </w:rPr>
            </w:pPr>
            <w:r w:rsidRPr="001E12E0">
              <w:rPr>
                <w:rFonts w:ascii="Times New Roman" w:eastAsia="Calibri" w:hAnsi="Times New Roman" w:cs="Times New Roman"/>
                <w:sz w:val="12"/>
                <w:szCs w:val="12"/>
              </w:rPr>
              <w:t>№ п/п</w:t>
            </w:r>
          </w:p>
        </w:tc>
        <w:tc>
          <w:tcPr>
            <w:tcW w:w="916" w:type="pct"/>
            <w:vAlign w:val="center"/>
          </w:tcPr>
          <w:p w14:paraId="43293BF1" w14:textId="77777777" w:rsidR="001E12E0" w:rsidRPr="001E12E0" w:rsidRDefault="001E12E0" w:rsidP="001E12E0">
            <w:pPr>
              <w:spacing w:line="0" w:lineRule="atLeast"/>
              <w:ind w:firstLine="32"/>
              <w:jc w:val="center"/>
              <w:rPr>
                <w:rFonts w:ascii="Times New Roman" w:eastAsia="Calibri" w:hAnsi="Times New Roman" w:cs="Times New Roman"/>
                <w:sz w:val="12"/>
                <w:szCs w:val="12"/>
              </w:rPr>
            </w:pPr>
            <w:r w:rsidRPr="001E12E0">
              <w:rPr>
                <w:rFonts w:ascii="Times New Roman" w:eastAsia="Calibri" w:hAnsi="Times New Roman" w:cs="Times New Roman"/>
                <w:sz w:val="12"/>
                <w:szCs w:val="12"/>
              </w:rPr>
              <w:t>Наименование объекта</w:t>
            </w:r>
          </w:p>
        </w:tc>
        <w:tc>
          <w:tcPr>
            <w:tcW w:w="1279" w:type="pct"/>
            <w:vAlign w:val="center"/>
          </w:tcPr>
          <w:p w14:paraId="1FED589B" w14:textId="77777777" w:rsidR="001E12E0" w:rsidRPr="001E12E0" w:rsidRDefault="001E12E0" w:rsidP="001E12E0">
            <w:pPr>
              <w:spacing w:line="0" w:lineRule="atLeast"/>
              <w:ind w:firstLine="34"/>
              <w:jc w:val="center"/>
              <w:rPr>
                <w:rFonts w:ascii="Times New Roman" w:eastAsia="Calibri" w:hAnsi="Times New Roman" w:cs="Times New Roman"/>
                <w:sz w:val="12"/>
                <w:szCs w:val="12"/>
              </w:rPr>
            </w:pPr>
            <w:r w:rsidRPr="001E12E0">
              <w:rPr>
                <w:rFonts w:ascii="Times New Roman" w:eastAsia="Calibri" w:hAnsi="Times New Roman" w:cs="Times New Roman"/>
                <w:sz w:val="12"/>
                <w:szCs w:val="12"/>
              </w:rPr>
              <w:t>Местонахождение (адрес) объекта</w:t>
            </w:r>
          </w:p>
        </w:tc>
        <w:tc>
          <w:tcPr>
            <w:tcW w:w="462" w:type="pct"/>
            <w:vAlign w:val="center"/>
          </w:tcPr>
          <w:p w14:paraId="6F6CF3CB" w14:textId="77777777" w:rsidR="001E12E0" w:rsidRPr="001E12E0" w:rsidRDefault="001E12E0" w:rsidP="001E12E0">
            <w:pPr>
              <w:spacing w:line="0" w:lineRule="atLeast"/>
              <w:jc w:val="center"/>
              <w:rPr>
                <w:rFonts w:ascii="Times New Roman" w:eastAsia="Calibri" w:hAnsi="Times New Roman" w:cs="Times New Roman"/>
                <w:sz w:val="12"/>
                <w:szCs w:val="12"/>
              </w:rPr>
            </w:pPr>
            <w:r w:rsidRPr="001E12E0">
              <w:rPr>
                <w:rFonts w:ascii="Times New Roman" w:eastAsia="Calibri" w:hAnsi="Times New Roman" w:cs="Times New Roman"/>
                <w:sz w:val="12"/>
                <w:szCs w:val="12"/>
              </w:rPr>
              <w:t>Площадь, кв.м</w:t>
            </w:r>
          </w:p>
        </w:tc>
        <w:tc>
          <w:tcPr>
            <w:tcW w:w="1195" w:type="pct"/>
            <w:vAlign w:val="center"/>
          </w:tcPr>
          <w:p w14:paraId="41D1A982" w14:textId="77777777" w:rsidR="001E12E0" w:rsidRPr="001E12E0" w:rsidRDefault="001E12E0" w:rsidP="001E12E0">
            <w:pPr>
              <w:spacing w:line="0" w:lineRule="atLeast"/>
              <w:ind w:firstLine="34"/>
              <w:jc w:val="center"/>
              <w:rPr>
                <w:rFonts w:ascii="Times New Roman" w:eastAsia="Calibri" w:hAnsi="Times New Roman" w:cs="Times New Roman"/>
                <w:sz w:val="12"/>
                <w:szCs w:val="12"/>
              </w:rPr>
            </w:pPr>
            <w:r w:rsidRPr="001E12E0">
              <w:rPr>
                <w:rFonts w:ascii="Times New Roman" w:eastAsia="Calibri" w:hAnsi="Times New Roman" w:cs="Times New Roman"/>
                <w:sz w:val="12"/>
                <w:szCs w:val="12"/>
              </w:rPr>
              <w:t>Назначение объекта</w:t>
            </w:r>
          </w:p>
        </w:tc>
        <w:tc>
          <w:tcPr>
            <w:tcW w:w="894" w:type="pct"/>
            <w:vAlign w:val="center"/>
          </w:tcPr>
          <w:p w14:paraId="2360B652" w14:textId="77777777" w:rsidR="001E12E0" w:rsidRPr="001E12E0" w:rsidRDefault="001E12E0" w:rsidP="001E12E0">
            <w:pPr>
              <w:spacing w:line="0" w:lineRule="atLeast"/>
              <w:ind w:firstLine="34"/>
              <w:jc w:val="center"/>
              <w:rPr>
                <w:rFonts w:ascii="Times New Roman" w:eastAsia="Calibri" w:hAnsi="Times New Roman" w:cs="Times New Roman"/>
                <w:sz w:val="12"/>
                <w:szCs w:val="12"/>
              </w:rPr>
            </w:pPr>
            <w:r w:rsidRPr="001E12E0">
              <w:rPr>
                <w:rFonts w:ascii="Times New Roman" w:eastAsia="Calibri" w:hAnsi="Times New Roman" w:cs="Times New Roman"/>
                <w:sz w:val="12"/>
                <w:szCs w:val="12"/>
              </w:rPr>
              <w:t>Постановление о включении объекта в Перечень, дата, №</w:t>
            </w:r>
          </w:p>
        </w:tc>
      </w:tr>
      <w:tr w:rsidR="001E12E0" w:rsidRPr="001E12E0" w14:paraId="57A57BB6" w14:textId="77777777" w:rsidTr="00922613">
        <w:tc>
          <w:tcPr>
            <w:tcW w:w="254" w:type="pct"/>
            <w:vAlign w:val="center"/>
          </w:tcPr>
          <w:p w14:paraId="241382B1" w14:textId="77777777" w:rsidR="001E12E0" w:rsidRPr="001E12E0" w:rsidRDefault="001E12E0" w:rsidP="00922613">
            <w:pPr>
              <w:spacing w:line="0" w:lineRule="atLeast"/>
              <w:rPr>
                <w:rFonts w:ascii="Times New Roman" w:eastAsia="Calibri" w:hAnsi="Times New Roman" w:cs="Times New Roman"/>
                <w:sz w:val="12"/>
                <w:szCs w:val="12"/>
              </w:rPr>
            </w:pPr>
            <w:r w:rsidRPr="001E12E0">
              <w:rPr>
                <w:rFonts w:ascii="Times New Roman" w:eastAsia="Calibri" w:hAnsi="Times New Roman" w:cs="Times New Roman"/>
                <w:sz w:val="12"/>
                <w:szCs w:val="12"/>
              </w:rPr>
              <w:t>1.</w:t>
            </w:r>
          </w:p>
        </w:tc>
        <w:tc>
          <w:tcPr>
            <w:tcW w:w="916" w:type="pct"/>
            <w:vAlign w:val="center"/>
          </w:tcPr>
          <w:p w14:paraId="1B897BCC" w14:textId="53964888" w:rsidR="001E12E0" w:rsidRPr="001E12E0" w:rsidRDefault="001E12E0" w:rsidP="001E12E0">
            <w:pPr>
              <w:spacing w:line="0" w:lineRule="atLeast"/>
              <w:ind w:firstLine="3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Нежилое помещение, комнаты </w:t>
            </w:r>
            <w:r w:rsidRPr="001E12E0">
              <w:rPr>
                <w:rFonts w:ascii="Times New Roman" w:eastAsia="Calibri" w:hAnsi="Times New Roman" w:cs="Times New Roman"/>
                <w:sz w:val="12"/>
                <w:szCs w:val="12"/>
              </w:rPr>
              <w:t>№№17,18, этаж 2</w:t>
            </w:r>
          </w:p>
        </w:tc>
        <w:tc>
          <w:tcPr>
            <w:tcW w:w="1279" w:type="pct"/>
            <w:vAlign w:val="center"/>
          </w:tcPr>
          <w:p w14:paraId="643A7C2E" w14:textId="50473589" w:rsidR="001E12E0" w:rsidRPr="001E12E0" w:rsidRDefault="001E12E0" w:rsidP="00922613">
            <w:pPr>
              <w:spacing w:line="0" w:lineRule="atLeast"/>
              <w:ind w:firstLine="34"/>
              <w:jc w:val="center"/>
              <w:rPr>
                <w:rFonts w:ascii="Times New Roman" w:eastAsia="Calibri" w:hAnsi="Times New Roman" w:cs="Times New Roman"/>
                <w:sz w:val="12"/>
                <w:szCs w:val="12"/>
              </w:rPr>
            </w:pPr>
            <w:r w:rsidRPr="001E12E0">
              <w:rPr>
                <w:rFonts w:ascii="Times New Roman" w:eastAsia="Calibri" w:hAnsi="Times New Roman" w:cs="Times New Roman"/>
                <w:sz w:val="12"/>
                <w:szCs w:val="12"/>
              </w:rPr>
              <w:t>Самарская область, Сергиевский район,</w:t>
            </w:r>
            <w:r w:rsidR="00922613">
              <w:rPr>
                <w:rFonts w:ascii="Times New Roman" w:eastAsia="Calibri" w:hAnsi="Times New Roman" w:cs="Times New Roman"/>
                <w:sz w:val="12"/>
                <w:szCs w:val="12"/>
              </w:rPr>
              <w:t xml:space="preserve"> </w:t>
            </w:r>
            <w:r w:rsidRPr="001E12E0">
              <w:rPr>
                <w:rFonts w:ascii="Times New Roman" w:eastAsia="Calibri" w:hAnsi="Times New Roman" w:cs="Times New Roman"/>
                <w:sz w:val="12"/>
                <w:szCs w:val="12"/>
              </w:rPr>
              <w:t>пос. Сургут,</w:t>
            </w:r>
            <w:r w:rsidR="00922613">
              <w:rPr>
                <w:rFonts w:ascii="Times New Roman" w:eastAsia="Calibri" w:hAnsi="Times New Roman" w:cs="Times New Roman"/>
                <w:sz w:val="12"/>
                <w:szCs w:val="12"/>
              </w:rPr>
              <w:t xml:space="preserve"> </w:t>
            </w:r>
            <w:r w:rsidRPr="001E12E0">
              <w:rPr>
                <w:rFonts w:ascii="Times New Roman" w:eastAsia="Calibri" w:hAnsi="Times New Roman" w:cs="Times New Roman"/>
                <w:sz w:val="12"/>
                <w:szCs w:val="12"/>
              </w:rPr>
              <w:t>ул. Первомайская, д.12А</w:t>
            </w:r>
          </w:p>
        </w:tc>
        <w:tc>
          <w:tcPr>
            <w:tcW w:w="462" w:type="pct"/>
            <w:vAlign w:val="center"/>
          </w:tcPr>
          <w:p w14:paraId="32BAE9A5" w14:textId="17EBF784" w:rsidR="001E12E0" w:rsidRPr="001E12E0" w:rsidRDefault="001E12E0" w:rsidP="001E12E0">
            <w:pPr>
              <w:spacing w:line="0" w:lineRule="atLeast"/>
              <w:ind w:hanging="108"/>
              <w:jc w:val="center"/>
              <w:rPr>
                <w:rFonts w:ascii="Times New Roman" w:eastAsia="Calibri" w:hAnsi="Times New Roman" w:cs="Times New Roman"/>
                <w:sz w:val="12"/>
                <w:szCs w:val="12"/>
              </w:rPr>
            </w:pPr>
            <w:r w:rsidRPr="001E12E0">
              <w:rPr>
                <w:rFonts w:ascii="Times New Roman" w:eastAsia="Calibri" w:hAnsi="Times New Roman" w:cs="Times New Roman"/>
                <w:sz w:val="12"/>
                <w:szCs w:val="12"/>
              </w:rPr>
              <w:t>25,7</w:t>
            </w:r>
          </w:p>
        </w:tc>
        <w:tc>
          <w:tcPr>
            <w:tcW w:w="1195" w:type="pct"/>
            <w:vAlign w:val="center"/>
          </w:tcPr>
          <w:p w14:paraId="28FE5C81" w14:textId="3162FD08" w:rsidR="001E12E0" w:rsidRPr="001E12E0" w:rsidRDefault="001E12E0" w:rsidP="001E12E0">
            <w:pPr>
              <w:spacing w:line="0" w:lineRule="atLeast"/>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Для использования под </w:t>
            </w:r>
            <w:r w:rsidRPr="001E12E0">
              <w:rPr>
                <w:rFonts w:ascii="Times New Roman" w:eastAsia="Calibri" w:hAnsi="Times New Roman" w:cs="Times New Roman"/>
                <w:sz w:val="12"/>
                <w:szCs w:val="12"/>
              </w:rPr>
              <w:t>размещение</w:t>
            </w:r>
            <w:r>
              <w:rPr>
                <w:rFonts w:ascii="Times New Roman" w:eastAsia="Calibri" w:hAnsi="Times New Roman" w:cs="Times New Roman"/>
                <w:sz w:val="12"/>
                <w:szCs w:val="12"/>
              </w:rPr>
              <w:t xml:space="preserve"> </w:t>
            </w:r>
            <w:r w:rsidRPr="001E12E0">
              <w:rPr>
                <w:rFonts w:ascii="Times New Roman" w:eastAsia="Calibri" w:hAnsi="Times New Roman" w:cs="Times New Roman"/>
                <w:sz w:val="12"/>
                <w:szCs w:val="12"/>
              </w:rPr>
              <w:t>отделения социального обслуживания на дому</w:t>
            </w:r>
          </w:p>
        </w:tc>
        <w:tc>
          <w:tcPr>
            <w:tcW w:w="894" w:type="pct"/>
            <w:vAlign w:val="center"/>
          </w:tcPr>
          <w:p w14:paraId="412F88F2" w14:textId="77777777" w:rsidR="001E12E0" w:rsidRPr="001E12E0" w:rsidRDefault="001E12E0" w:rsidP="001E12E0">
            <w:pPr>
              <w:spacing w:line="0" w:lineRule="atLeast"/>
              <w:jc w:val="center"/>
              <w:rPr>
                <w:rFonts w:ascii="Times New Roman" w:eastAsia="Calibri" w:hAnsi="Times New Roman" w:cs="Times New Roman"/>
                <w:sz w:val="12"/>
                <w:szCs w:val="12"/>
              </w:rPr>
            </w:pPr>
          </w:p>
        </w:tc>
      </w:tr>
    </w:tbl>
    <w:p w14:paraId="3B18F7A8" w14:textId="77777777" w:rsidR="001E12E0" w:rsidRDefault="001E12E0" w:rsidP="001E12E0">
      <w:pPr>
        <w:tabs>
          <w:tab w:val="left" w:pos="6936"/>
        </w:tabs>
        <w:spacing w:after="0" w:line="240" w:lineRule="auto"/>
        <w:ind w:firstLine="284"/>
        <w:jc w:val="center"/>
        <w:rPr>
          <w:rFonts w:ascii="Times New Roman" w:eastAsia="Calibri" w:hAnsi="Times New Roman" w:cs="Times New Roman"/>
          <w:bCs/>
          <w:sz w:val="12"/>
          <w:szCs w:val="12"/>
        </w:rPr>
      </w:pPr>
    </w:p>
    <w:p w14:paraId="6043EEE1" w14:textId="77777777" w:rsidR="00922613" w:rsidRPr="00922613" w:rsidRDefault="00922613" w:rsidP="00922613">
      <w:pPr>
        <w:tabs>
          <w:tab w:val="left" w:pos="6936"/>
        </w:tabs>
        <w:spacing w:after="0" w:line="240" w:lineRule="auto"/>
        <w:ind w:firstLine="284"/>
        <w:jc w:val="right"/>
        <w:rPr>
          <w:rFonts w:ascii="Times New Roman" w:eastAsia="Calibri" w:hAnsi="Times New Roman" w:cs="Times New Roman"/>
          <w:bCs/>
          <w:sz w:val="12"/>
          <w:szCs w:val="12"/>
        </w:rPr>
      </w:pPr>
      <w:r w:rsidRPr="00922613">
        <w:rPr>
          <w:rFonts w:ascii="Times New Roman" w:eastAsia="Calibri" w:hAnsi="Times New Roman" w:cs="Times New Roman"/>
          <w:bCs/>
          <w:sz w:val="12"/>
          <w:szCs w:val="12"/>
        </w:rPr>
        <w:t>Приложение № 4</w:t>
      </w:r>
    </w:p>
    <w:p w14:paraId="29301B0F" w14:textId="77777777" w:rsidR="00922613" w:rsidRPr="00922613" w:rsidRDefault="00922613" w:rsidP="00922613">
      <w:pPr>
        <w:tabs>
          <w:tab w:val="left" w:pos="6936"/>
        </w:tabs>
        <w:spacing w:after="0" w:line="240" w:lineRule="auto"/>
        <w:ind w:firstLine="284"/>
        <w:jc w:val="right"/>
        <w:rPr>
          <w:rFonts w:ascii="Times New Roman" w:eastAsia="Calibri" w:hAnsi="Times New Roman" w:cs="Times New Roman"/>
          <w:bCs/>
          <w:sz w:val="12"/>
          <w:szCs w:val="12"/>
        </w:rPr>
      </w:pPr>
      <w:r w:rsidRPr="00922613">
        <w:rPr>
          <w:rFonts w:ascii="Times New Roman" w:eastAsia="Calibri" w:hAnsi="Times New Roman" w:cs="Times New Roman"/>
          <w:bCs/>
          <w:sz w:val="12"/>
          <w:szCs w:val="12"/>
        </w:rPr>
        <w:t xml:space="preserve">к постановлению администрации </w:t>
      </w:r>
    </w:p>
    <w:p w14:paraId="358AE8D0" w14:textId="77777777" w:rsidR="00922613" w:rsidRPr="00922613" w:rsidRDefault="00922613" w:rsidP="00922613">
      <w:pPr>
        <w:tabs>
          <w:tab w:val="left" w:pos="6936"/>
        </w:tabs>
        <w:spacing w:after="0" w:line="240" w:lineRule="auto"/>
        <w:ind w:firstLine="284"/>
        <w:jc w:val="right"/>
        <w:rPr>
          <w:rFonts w:ascii="Times New Roman" w:eastAsia="Calibri" w:hAnsi="Times New Roman" w:cs="Times New Roman"/>
          <w:bCs/>
          <w:sz w:val="12"/>
          <w:szCs w:val="12"/>
        </w:rPr>
      </w:pPr>
      <w:r w:rsidRPr="00922613">
        <w:rPr>
          <w:rFonts w:ascii="Times New Roman" w:eastAsia="Calibri" w:hAnsi="Times New Roman" w:cs="Times New Roman"/>
          <w:bCs/>
          <w:sz w:val="12"/>
          <w:szCs w:val="12"/>
        </w:rPr>
        <w:t>муниципального района Сергиевский</w:t>
      </w:r>
    </w:p>
    <w:p w14:paraId="6B71C676" w14:textId="04FE9FB9" w:rsidR="00922613" w:rsidRPr="00922613" w:rsidRDefault="00922613" w:rsidP="00922613">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«16» августа 2022 г. №883</w:t>
      </w:r>
    </w:p>
    <w:p w14:paraId="3F05703C" w14:textId="4728D84B" w:rsidR="00922613" w:rsidRDefault="00922613" w:rsidP="00922613">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Перечень имущества</w:t>
      </w:r>
      <w:r w:rsidRPr="00922613">
        <w:rPr>
          <w:rFonts w:ascii="Times New Roman" w:eastAsia="Calibri" w:hAnsi="Times New Roman" w:cs="Times New Roman"/>
          <w:bCs/>
          <w:sz w:val="12"/>
          <w:szCs w:val="12"/>
        </w:rPr>
        <w:t xml:space="preserve"> сельского поселения Елшанка муниципального района Сергиевский Самарской области, используемого в целях предоставления его во владение и (или) в пользование на долгосрочной основе (в том числе по льготным ставкам арендной платы) социально ориентированным некоммерческим организациям</w:t>
      </w:r>
    </w:p>
    <w:tbl>
      <w:tblPr>
        <w:tblStyle w:val="aff4"/>
        <w:tblW w:w="0" w:type="auto"/>
        <w:tblLook w:val="04A0" w:firstRow="1" w:lastRow="0" w:firstColumn="1" w:lastColumn="0" w:noHBand="0" w:noVBand="1"/>
      </w:tblPr>
      <w:tblGrid>
        <w:gridCol w:w="433"/>
        <w:gridCol w:w="1494"/>
        <w:gridCol w:w="1862"/>
        <w:gridCol w:w="714"/>
        <w:gridCol w:w="1842"/>
        <w:gridCol w:w="1384"/>
      </w:tblGrid>
      <w:tr w:rsidR="00922613" w14:paraId="66E152F9" w14:textId="77777777" w:rsidTr="00922613">
        <w:trPr>
          <w:trHeight w:val="70"/>
        </w:trPr>
        <w:tc>
          <w:tcPr>
            <w:tcW w:w="0" w:type="auto"/>
            <w:vAlign w:val="center"/>
          </w:tcPr>
          <w:p w14:paraId="0F832D14" w14:textId="795FFBD7" w:rsidR="00922613" w:rsidRDefault="00922613" w:rsidP="00922613">
            <w:pPr>
              <w:tabs>
                <w:tab w:val="left" w:pos="6936"/>
              </w:tabs>
              <w:jc w:val="center"/>
              <w:rPr>
                <w:rFonts w:ascii="Times New Roman" w:eastAsia="Calibri" w:hAnsi="Times New Roman" w:cs="Times New Roman"/>
                <w:bCs/>
                <w:sz w:val="12"/>
                <w:szCs w:val="12"/>
              </w:rPr>
            </w:pPr>
            <w:r w:rsidRPr="00922613">
              <w:rPr>
                <w:rFonts w:ascii="Times New Roman" w:eastAsia="Calibri" w:hAnsi="Times New Roman" w:cs="Times New Roman"/>
                <w:sz w:val="12"/>
                <w:szCs w:val="12"/>
              </w:rPr>
              <w:t>№ п/п</w:t>
            </w:r>
          </w:p>
        </w:tc>
        <w:tc>
          <w:tcPr>
            <w:tcW w:w="0" w:type="auto"/>
            <w:vAlign w:val="center"/>
          </w:tcPr>
          <w:p w14:paraId="366506DF" w14:textId="724D5326" w:rsidR="00922613" w:rsidRDefault="00922613" w:rsidP="00922613">
            <w:pPr>
              <w:tabs>
                <w:tab w:val="left" w:pos="6936"/>
              </w:tabs>
              <w:jc w:val="center"/>
              <w:rPr>
                <w:rFonts w:ascii="Times New Roman" w:eastAsia="Calibri" w:hAnsi="Times New Roman" w:cs="Times New Roman"/>
                <w:bCs/>
                <w:sz w:val="12"/>
                <w:szCs w:val="12"/>
              </w:rPr>
            </w:pPr>
            <w:r w:rsidRPr="00922613">
              <w:rPr>
                <w:rFonts w:ascii="Times New Roman" w:eastAsia="Calibri" w:hAnsi="Times New Roman" w:cs="Times New Roman"/>
                <w:sz w:val="12"/>
                <w:szCs w:val="12"/>
              </w:rPr>
              <w:t>Наименование объекта</w:t>
            </w:r>
          </w:p>
        </w:tc>
        <w:tc>
          <w:tcPr>
            <w:tcW w:w="1862" w:type="dxa"/>
            <w:vAlign w:val="center"/>
          </w:tcPr>
          <w:p w14:paraId="5CC5721A" w14:textId="1B7BD650" w:rsidR="00922613" w:rsidRDefault="00922613" w:rsidP="00922613">
            <w:pPr>
              <w:tabs>
                <w:tab w:val="left" w:pos="6936"/>
              </w:tabs>
              <w:jc w:val="center"/>
              <w:rPr>
                <w:rFonts w:ascii="Times New Roman" w:eastAsia="Calibri" w:hAnsi="Times New Roman" w:cs="Times New Roman"/>
                <w:bCs/>
                <w:sz w:val="12"/>
                <w:szCs w:val="12"/>
              </w:rPr>
            </w:pPr>
            <w:r w:rsidRPr="00922613">
              <w:rPr>
                <w:rFonts w:ascii="Times New Roman" w:eastAsia="Calibri" w:hAnsi="Times New Roman" w:cs="Times New Roman"/>
                <w:sz w:val="12"/>
                <w:szCs w:val="12"/>
              </w:rPr>
              <w:t>Местонахождение (адрес) объекта</w:t>
            </w:r>
          </w:p>
        </w:tc>
        <w:tc>
          <w:tcPr>
            <w:tcW w:w="714" w:type="dxa"/>
            <w:vAlign w:val="center"/>
          </w:tcPr>
          <w:p w14:paraId="1DB7282A" w14:textId="78D97820" w:rsidR="00922613" w:rsidRDefault="00922613" w:rsidP="00922613">
            <w:pPr>
              <w:tabs>
                <w:tab w:val="left" w:pos="6936"/>
              </w:tabs>
              <w:jc w:val="center"/>
              <w:rPr>
                <w:rFonts w:ascii="Times New Roman" w:eastAsia="Calibri" w:hAnsi="Times New Roman" w:cs="Times New Roman"/>
                <w:bCs/>
                <w:sz w:val="12"/>
                <w:szCs w:val="12"/>
              </w:rPr>
            </w:pPr>
            <w:r w:rsidRPr="00922613">
              <w:rPr>
                <w:rFonts w:ascii="Times New Roman" w:eastAsia="Calibri" w:hAnsi="Times New Roman" w:cs="Times New Roman"/>
                <w:sz w:val="12"/>
                <w:szCs w:val="12"/>
              </w:rPr>
              <w:t>Площадь, кв.м</w:t>
            </w:r>
          </w:p>
        </w:tc>
        <w:tc>
          <w:tcPr>
            <w:tcW w:w="1842" w:type="dxa"/>
            <w:vAlign w:val="center"/>
          </w:tcPr>
          <w:p w14:paraId="168C8922" w14:textId="49E26540" w:rsidR="00922613" w:rsidRDefault="00922613" w:rsidP="00922613">
            <w:pPr>
              <w:tabs>
                <w:tab w:val="left" w:pos="6936"/>
              </w:tabs>
              <w:jc w:val="center"/>
              <w:rPr>
                <w:rFonts w:ascii="Times New Roman" w:eastAsia="Calibri" w:hAnsi="Times New Roman" w:cs="Times New Roman"/>
                <w:bCs/>
                <w:sz w:val="12"/>
                <w:szCs w:val="12"/>
              </w:rPr>
            </w:pPr>
            <w:r w:rsidRPr="00922613">
              <w:rPr>
                <w:rFonts w:ascii="Times New Roman" w:eastAsia="Calibri" w:hAnsi="Times New Roman" w:cs="Times New Roman"/>
                <w:sz w:val="12"/>
                <w:szCs w:val="12"/>
              </w:rPr>
              <w:t>Назначение объекта</w:t>
            </w:r>
          </w:p>
        </w:tc>
        <w:tc>
          <w:tcPr>
            <w:tcW w:w="1384" w:type="dxa"/>
            <w:vAlign w:val="center"/>
          </w:tcPr>
          <w:p w14:paraId="2875A7D5" w14:textId="0D532B62" w:rsidR="00922613" w:rsidRDefault="00922613" w:rsidP="00922613">
            <w:pPr>
              <w:tabs>
                <w:tab w:val="left" w:pos="6936"/>
              </w:tabs>
              <w:jc w:val="center"/>
              <w:rPr>
                <w:rFonts w:ascii="Times New Roman" w:eastAsia="Calibri" w:hAnsi="Times New Roman" w:cs="Times New Roman"/>
                <w:bCs/>
                <w:sz w:val="12"/>
                <w:szCs w:val="12"/>
              </w:rPr>
            </w:pPr>
            <w:r w:rsidRPr="00922613">
              <w:rPr>
                <w:rFonts w:ascii="Times New Roman" w:eastAsia="Calibri" w:hAnsi="Times New Roman" w:cs="Times New Roman"/>
                <w:sz w:val="12"/>
                <w:szCs w:val="12"/>
              </w:rPr>
              <w:t>Постановление о включении объекта в Перечень, дата, №</w:t>
            </w:r>
          </w:p>
        </w:tc>
      </w:tr>
      <w:tr w:rsidR="00922613" w14:paraId="5C8FDCFB" w14:textId="77777777" w:rsidTr="00922613">
        <w:tc>
          <w:tcPr>
            <w:tcW w:w="0" w:type="auto"/>
            <w:vAlign w:val="center"/>
          </w:tcPr>
          <w:p w14:paraId="56ACC3C2" w14:textId="4AB40DFE" w:rsidR="00922613" w:rsidRDefault="00922613" w:rsidP="00922613">
            <w:pPr>
              <w:tabs>
                <w:tab w:val="left" w:pos="6936"/>
              </w:tabs>
              <w:jc w:val="center"/>
              <w:rPr>
                <w:rFonts w:ascii="Times New Roman" w:eastAsia="Calibri" w:hAnsi="Times New Roman" w:cs="Times New Roman"/>
                <w:bCs/>
                <w:sz w:val="12"/>
                <w:szCs w:val="12"/>
              </w:rPr>
            </w:pPr>
            <w:r w:rsidRPr="00922613">
              <w:rPr>
                <w:rFonts w:ascii="Times New Roman" w:eastAsia="Calibri" w:hAnsi="Times New Roman" w:cs="Times New Roman"/>
                <w:sz w:val="12"/>
                <w:szCs w:val="12"/>
              </w:rPr>
              <w:t>1.</w:t>
            </w:r>
          </w:p>
        </w:tc>
        <w:tc>
          <w:tcPr>
            <w:tcW w:w="0" w:type="auto"/>
            <w:vAlign w:val="center"/>
          </w:tcPr>
          <w:p w14:paraId="3CDEDDFE" w14:textId="7889965F" w:rsidR="00922613" w:rsidRDefault="00922613" w:rsidP="00922613">
            <w:pPr>
              <w:tabs>
                <w:tab w:val="left" w:pos="6936"/>
              </w:tabs>
              <w:jc w:val="center"/>
              <w:rPr>
                <w:rFonts w:ascii="Times New Roman" w:eastAsia="Calibri" w:hAnsi="Times New Roman" w:cs="Times New Roman"/>
                <w:bCs/>
                <w:sz w:val="12"/>
                <w:szCs w:val="12"/>
              </w:rPr>
            </w:pPr>
            <w:r>
              <w:rPr>
                <w:rFonts w:ascii="Times New Roman" w:eastAsia="Calibri" w:hAnsi="Times New Roman" w:cs="Times New Roman"/>
                <w:sz w:val="12"/>
                <w:szCs w:val="12"/>
              </w:rPr>
              <w:t xml:space="preserve">Нежилое </w:t>
            </w:r>
            <w:r w:rsidRPr="00922613">
              <w:rPr>
                <w:rFonts w:ascii="Times New Roman" w:eastAsia="Calibri" w:hAnsi="Times New Roman" w:cs="Times New Roman"/>
                <w:sz w:val="12"/>
                <w:szCs w:val="12"/>
              </w:rPr>
              <w:t>помещение, комната №2, этаж 1</w:t>
            </w:r>
          </w:p>
        </w:tc>
        <w:tc>
          <w:tcPr>
            <w:tcW w:w="1862" w:type="dxa"/>
            <w:vAlign w:val="center"/>
          </w:tcPr>
          <w:p w14:paraId="4CF71E0F" w14:textId="31D37405" w:rsidR="00922613" w:rsidRPr="00922613" w:rsidRDefault="00922613" w:rsidP="00922613">
            <w:pPr>
              <w:spacing w:line="0" w:lineRule="atLeast"/>
              <w:jc w:val="center"/>
              <w:rPr>
                <w:rFonts w:ascii="Times New Roman" w:eastAsia="Calibri" w:hAnsi="Times New Roman" w:cs="Times New Roman"/>
                <w:sz w:val="12"/>
                <w:szCs w:val="12"/>
              </w:rPr>
            </w:pPr>
            <w:r w:rsidRPr="00922613">
              <w:rPr>
                <w:rFonts w:ascii="Times New Roman" w:eastAsia="Calibri" w:hAnsi="Times New Roman" w:cs="Times New Roman"/>
                <w:sz w:val="12"/>
                <w:szCs w:val="12"/>
              </w:rPr>
              <w:t>Самарская область, Сергиевский район,</w:t>
            </w:r>
            <w:r>
              <w:rPr>
                <w:rFonts w:ascii="Times New Roman" w:eastAsia="Calibri" w:hAnsi="Times New Roman" w:cs="Times New Roman"/>
                <w:sz w:val="12"/>
                <w:szCs w:val="12"/>
              </w:rPr>
              <w:t xml:space="preserve"> </w:t>
            </w:r>
            <w:r w:rsidRPr="00922613">
              <w:rPr>
                <w:rFonts w:ascii="Times New Roman" w:eastAsia="Calibri" w:hAnsi="Times New Roman" w:cs="Times New Roman"/>
                <w:sz w:val="12"/>
                <w:szCs w:val="12"/>
              </w:rPr>
              <w:t>с. Чекалино,</w:t>
            </w:r>
            <w:r>
              <w:rPr>
                <w:rFonts w:ascii="Times New Roman" w:eastAsia="Calibri" w:hAnsi="Times New Roman" w:cs="Times New Roman"/>
                <w:sz w:val="12"/>
                <w:szCs w:val="12"/>
              </w:rPr>
              <w:t xml:space="preserve"> </w:t>
            </w:r>
            <w:r w:rsidRPr="00922613">
              <w:rPr>
                <w:rFonts w:ascii="Times New Roman" w:eastAsia="Calibri" w:hAnsi="Times New Roman" w:cs="Times New Roman"/>
                <w:sz w:val="12"/>
                <w:szCs w:val="12"/>
              </w:rPr>
              <w:t>ул. Советская, д.49А</w:t>
            </w:r>
          </w:p>
        </w:tc>
        <w:tc>
          <w:tcPr>
            <w:tcW w:w="714" w:type="dxa"/>
            <w:vAlign w:val="center"/>
          </w:tcPr>
          <w:p w14:paraId="3F48F58C" w14:textId="2CA41FA5" w:rsidR="00922613" w:rsidRDefault="00922613" w:rsidP="00922613">
            <w:pPr>
              <w:tabs>
                <w:tab w:val="left" w:pos="6936"/>
              </w:tabs>
              <w:jc w:val="center"/>
              <w:rPr>
                <w:rFonts w:ascii="Times New Roman" w:eastAsia="Calibri" w:hAnsi="Times New Roman" w:cs="Times New Roman"/>
                <w:bCs/>
                <w:sz w:val="12"/>
                <w:szCs w:val="12"/>
              </w:rPr>
            </w:pPr>
            <w:r w:rsidRPr="00922613">
              <w:rPr>
                <w:rFonts w:ascii="Times New Roman" w:eastAsia="Calibri" w:hAnsi="Times New Roman" w:cs="Times New Roman"/>
                <w:sz w:val="12"/>
                <w:szCs w:val="12"/>
              </w:rPr>
              <w:t>5,5</w:t>
            </w:r>
          </w:p>
        </w:tc>
        <w:tc>
          <w:tcPr>
            <w:tcW w:w="1842" w:type="dxa"/>
            <w:vAlign w:val="center"/>
          </w:tcPr>
          <w:p w14:paraId="6D00DC5D" w14:textId="0FAA1B69" w:rsidR="00922613" w:rsidRPr="00922613" w:rsidRDefault="00922613" w:rsidP="00922613">
            <w:pPr>
              <w:spacing w:line="0" w:lineRule="atLeast"/>
              <w:ind w:firstLine="34"/>
              <w:jc w:val="center"/>
              <w:rPr>
                <w:rFonts w:ascii="Times New Roman" w:eastAsia="Calibri" w:hAnsi="Times New Roman" w:cs="Times New Roman"/>
                <w:sz w:val="12"/>
                <w:szCs w:val="12"/>
              </w:rPr>
            </w:pPr>
            <w:r w:rsidRPr="00922613">
              <w:rPr>
                <w:rFonts w:ascii="Times New Roman" w:eastAsia="Calibri" w:hAnsi="Times New Roman" w:cs="Times New Roman"/>
                <w:sz w:val="12"/>
                <w:szCs w:val="12"/>
              </w:rPr>
              <w:t>Для использования под размещение</w:t>
            </w:r>
            <w:r>
              <w:rPr>
                <w:rFonts w:ascii="Times New Roman" w:eastAsia="Calibri" w:hAnsi="Times New Roman" w:cs="Times New Roman"/>
                <w:sz w:val="12"/>
                <w:szCs w:val="12"/>
              </w:rPr>
              <w:t xml:space="preserve"> </w:t>
            </w:r>
            <w:r w:rsidRPr="00922613">
              <w:rPr>
                <w:rFonts w:ascii="Times New Roman" w:eastAsia="Calibri" w:hAnsi="Times New Roman" w:cs="Times New Roman"/>
                <w:sz w:val="12"/>
                <w:szCs w:val="12"/>
              </w:rPr>
              <w:t>отделения социального обслуживания на дому</w:t>
            </w:r>
          </w:p>
        </w:tc>
        <w:tc>
          <w:tcPr>
            <w:tcW w:w="1384" w:type="dxa"/>
            <w:vAlign w:val="center"/>
          </w:tcPr>
          <w:p w14:paraId="5512DA30" w14:textId="77777777" w:rsidR="00922613" w:rsidRDefault="00922613" w:rsidP="00922613">
            <w:pPr>
              <w:tabs>
                <w:tab w:val="left" w:pos="6936"/>
              </w:tabs>
              <w:jc w:val="center"/>
              <w:rPr>
                <w:rFonts w:ascii="Times New Roman" w:eastAsia="Calibri" w:hAnsi="Times New Roman" w:cs="Times New Roman"/>
                <w:bCs/>
                <w:sz w:val="12"/>
                <w:szCs w:val="12"/>
              </w:rPr>
            </w:pPr>
          </w:p>
        </w:tc>
      </w:tr>
    </w:tbl>
    <w:p w14:paraId="13CFA0D7" w14:textId="77777777" w:rsidR="00922613" w:rsidRDefault="00922613" w:rsidP="00922613">
      <w:pPr>
        <w:tabs>
          <w:tab w:val="left" w:pos="6936"/>
        </w:tabs>
        <w:spacing w:after="0" w:line="240" w:lineRule="auto"/>
        <w:ind w:firstLine="284"/>
        <w:jc w:val="center"/>
        <w:rPr>
          <w:rFonts w:ascii="Times New Roman" w:eastAsia="Calibri" w:hAnsi="Times New Roman" w:cs="Times New Roman"/>
          <w:bCs/>
          <w:sz w:val="12"/>
          <w:szCs w:val="12"/>
        </w:rPr>
      </w:pPr>
    </w:p>
    <w:p w14:paraId="6E614D42" w14:textId="77777777" w:rsidR="00922613" w:rsidRPr="00922613" w:rsidRDefault="00922613" w:rsidP="00922613">
      <w:pPr>
        <w:tabs>
          <w:tab w:val="left" w:pos="6936"/>
        </w:tabs>
        <w:spacing w:after="0" w:line="240" w:lineRule="auto"/>
        <w:ind w:firstLine="284"/>
        <w:jc w:val="center"/>
        <w:rPr>
          <w:rFonts w:ascii="Times New Roman" w:eastAsia="Calibri" w:hAnsi="Times New Roman" w:cs="Times New Roman"/>
          <w:bCs/>
          <w:sz w:val="12"/>
          <w:szCs w:val="12"/>
        </w:rPr>
      </w:pPr>
      <w:r w:rsidRPr="00922613">
        <w:rPr>
          <w:rFonts w:ascii="Times New Roman" w:eastAsia="Calibri" w:hAnsi="Times New Roman" w:cs="Times New Roman"/>
          <w:bCs/>
          <w:sz w:val="12"/>
          <w:szCs w:val="12"/>
        </w:rPr>
        <w:t>Администрация</w:t>
      </w:r>
    </w:p>
    <w:p w14:paraId="4BD41B86" w14:textId="6E73F51A" w:rsidR="00922613" w:rsidRPr="00922613" w:rsidRDefault="00922613" w:rsidP="00922613">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муниципального района </w:t>
      </w:r>
      <w:r w:rsidRPr="00922613">
        <w:rPr>
          <w:rFonts w:ascii="Times New Roman" w:eastAsia="Calibri" w:hAnsi="Times New Roman" w:cs="Times New Roman"/>
          <w:bCs/>
          <w:sz w:val="12"/>
          <w:szCs w:val="12"/>
        </w:rPr>
        <w:t>Сергиевский</w:t>
      </w:r>
    </w:p>
    <w:p w14:paraId="2330BE58" w14:textId="77777777" w:rsidR="00922613" w:rsidRPr="00922613" w:rsidRDefault="00922613" w:rsidP="00922613">
      <w:pPr>
        <w:tabs>
          <w:tab w:val="left" w:pos="6936"/>
        </w:tabs>
        <w:spacing w:after="0" w:line="240" w:lineRule="auto"/>
        <w:ind w:firstLine="284"/>
        <w:jc w:val="center"/>
        <w:rPr>
          <w:rFonts w:ascii="Times New Roman" w:eastAsia="Calibri" w:hAnsi="Times New Roman" w:cs="Times New Roman"/>
          <w:bCs/>
          <w:sz w:val="12"/>
          <w:szCs w:val="12"/>
        </w:rPr>
      </w:pPr>
      <w:r w:rsidRPr="00922613">
        <w:rPr>
          <w:rFonts w:ascii="Times New Roman" w:eastAsia="Calibri" w:hAnsi="Times New Roman" w:cs="Times New Roman"/>
          <w:bCs/>
          <w:sz w:val="12"/>
          <w:szCs w:val="12"/>
        </w:rPr>
        <w:t>Самарской области</w:t>
      </w:r>
    </w:p>
    <w:p w14:paraId="20030791" w14:textId="77777777" w:rsidR="00922613" w:rsidRPr="00922613" w:rsidRDefault="00922613" w:rsidP="00922613">
      <w:pPr>
        <w:tabs>
          <w:tab w:val="left" w:pos="6936"/>
        </w:tabs>
        <w:spacing w:after="0" w:line="240" w:lineRule="auto"/>
        <w:ind w:firstLine="284"/>
        <w:jc w:val="center"/>
        <w:rPr>
          <w:rFonts w:ascii="Times New Roman" w:eastAsia="Calibri" w:hAnsi="Times New Roman" w:cs="Times New Roman"/>
          <w:bCs/>
          <w:sz w:val="12"/>
          <w:szCs w:val="12"/>
        </w:rPr>
      </w:pPr>
      <w:r w:rsidRPr="00922613">
        <w:rPr>
          <w:rFonts w:ascii="Times New Roman" w:eastAsia="Calibri" w:hAnsi="Times New Roman" w:cs="Times New Roman"/>
          <w:bCs/>
          <w:sz w:val="12"/>
          <w:szCs w:val="12"/>
        </w:rPr>
        <w:t>ПОСТАНОВЛЕНИЕ</w:t>
      </w:r>
    </w:p>
    <w:p w14:paraId="3D3C966D" w14:textId="67B9F50B" w:rsidR="00922613" w:rsidRDefault="00922613" w:rsidP="00922613">
      <w:pPr>
        <w:tabs>
          <w:tab w:val="left" w:pos="6936"/>
        </w:tabs>
        <w:spacing w:after="0" w:line="240" w:lineRule="auto"/>
        <w:ind w:firstLine="284"/>
        <w:rPr>
          <w:rFonts w:ascii="Times New Roman" w:eastAsia="Calibri" w:hAnsi="Times New Roman" w:cs="Times New Roman"/>
          <w:bCs/>
          <w:sz w:val="12"/>
          <w:szCs w:val="12"/>
        </w:rPr>
      </w:pPr>
      <w:r w:rsidRPr="00922613">
        <w:rPr>
          <w:rFonts w:ascii="Times New Roman" w:eastAsia="Calibri" w:hAnsi="Times New Roman" w:cs="Times New Roman"/>
          <w:bCs/>
          <w:sz w:val="12"/>
          <w:szCs w:val="12"/>
        </w:rPr>
        <w:t>«16» августа 2022г.</w:t>
      </w:r>
      <w:r>
        <w:rPr>
          <w:rFonts w:ascii="Times New Roman" w:eastAsia="Calibri" w:hAnsi="Times New Roman" w:cs="Times New Roman"/>
          <w:bCs/>
          <w:sz w:val="12"/>
          <w:szCs w:val="12"/>
        </w:rPr>
        <w:t xml:space="preserve">                                                                                                                                                                                                     </w:t>
      </w:r>
      <w:r w:rsidRPr="00922613">
        <w:rPr>
          <w:rFonts w:ascii="Times New Roman" w:eastAsia="Calibri" w:hAnsi="Times New Roman" w:cs="Times New Roman"/>
          <w:bCs/>
          <w:sz w:val="12"/>
          <w:szCs w:val="12"/>
        </w:rPr>
        <w:t>№884</w:t>
      </w:r>
    </w:p>
    <w:p w14:paraId="0EC5CC1E" w14:textId="65335B6B" w:rsidR="00922613" w:rsidRPr="00922613" w:rsidRDefault="00922613" w:rsidP="00922613">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О внесении изменений в </w:t>
      </w:r>
      <w:r w:rsidRPr="00922613">
        <w:rPr>
          <w:rFonts w:ascii="Times New Roman" w:eastAsia="Calibri" w:hAnsi="Times New Roman" w:cs="Times New Roman"/>
          <w:bCs/>
          <w:sz w:val="12"/>
          <w:szCs w:val="12"/>
        </w:rPr>
        <w:t>приложение №1 к постановлению администрации муници</w:t>
      </w:r>
      <w:r>
        <w:rPr>
          <w:rFonts w:ascii="Times New Roman" w:eastAsia="Calibri" w:hAnsi="Times New Roman" w:cs="Times New Roman"/>
          <w:bCs/>
          <w:sz w:val="12"/>
          <w:szCs w:val="12"/>
        </w:rPr>
        <w:t>пального района Сергиевский №</w:t>
      </w:r>
      <w:r w:rsidRPr="00922613">
        <w:rPr>
          <w:rFonts w:ascii="Times New Roman" w:eastAsia="Calibri" w:hAnsi="Times New Roman" w:cs="Times New Roman"/>
          <w:bCs/>
          <w:sz w:val="12"/>
          <w:szCs w:val="12"/>
        </w:rPr>
        <w:t xml:space="preserve">1370 от 11.12.2020г. «Об утверждении муниципальной программы «Совершенствование муниципального управления и </w:t>
      </w:r>
      <w:r>
        <w:rPr>
          <w:rFonts w:ascii="Times New Roman" w:eastAsia="Calibri" w:hAnsi="Times New Roman" w:cs="Times New Roman"/>
          <w:bCs/>
          <w:sz w:val="12"/>
          <w:szCs w:val="12"/>
        </w:rPr>
        <w:t>повышение инвестиционной привле</w:t>
      </w:r>
      <w:r w:rsidRPr="00922613">
        <w:rPr>
          <w:rFonts w:ascii="Times New Roman" w:eastAsia="Calibri" w:hAnsi="Times New Roman" w:cs="Times New Roman"/>
          <w:bCs/>
          <w:sz w:val="12"/>
          <w:szCs w:val="12"/>
        </w:rPr>
        <w:t>кательности муниципального района Сергиевский  на 2021-2023 годы»</w:t>
      </w:r>
    </w:p>
    <w:p w14:paraId="3EAD3187" w14:textId="066B19FC" w:rsidR="00922613" w:rsidRPr="00922613" w:rsidRDefault="00922613" w:rsidP="00922613">
      <w:pPr>
        <w:tabs>
          <w:tab w:val="left" w:pos="6936"/>
        </w:tabs>
        <w:spacing w:after="0" w:line="240" w:lineRule="auto"/>
        <w:ind w:firstLine="284"/>
        <w:jc w:val="both"/>
        <w:rPr>
          <w:rFonts w:ascii="Times New Roman" w:eastAsia="Calibri" w:hAnsi="Times New Roman" w:cs="Times New Roman"/>
          <w:bCs/>
          <w:sz w:val="12"/>
          <w:szCs w:val="12"/>
        </w:rPr>
      </w:pPr>
      <w:r w:rsidRPr="00922613">
        <w:rPr>
          <w:rFonts w:ascii="Times New Roman" w:eastAsia="Calibri" w:hAnsi="Times New Roman" w:cs="Times New Roman"/>
          <w:bCs/>
          <w:sz w:val="12"/>
          <w:szCs w:val="12"/>
        </w:rPr>
        <w:t xml:space="preserve">В соответствии с Бюджетным кодексом Российской Федерации, Федеральным законом Российской Федерации от 06 октября 2003 </w:t>
      </w:r>
      <w:r>
        <w:rPr>
          <w:rFonts w:ascii="Times New Roman" w:eastAsia="Calibri" w:hAnsi="Times New Roman" w:cs="Times New Roman"/>
          <w:bCs/>
          <w:sz w:val="12"/>
          <w:szCs w:val="12"/>
        </w:rPr>
        <w:t xml:space="preserve">года №131-ФЗ «Об общих </w:t>
      </w:r>
      <w:r w:rsidRPr="00922613">
        <w:rPr>
          <w:rFonts w:ascii="Times New Roman" w:eastAsia="Calibri" w:hAnsi="Times New Roman" w:cs="Times New Roman"/>
          <w:bCs/>
          <w:sz w:val="12"/>
          <w:szCs w:val="12"/>
        </w:rPr>
        <w:t>принципах организации местного самоуправления в Ро</w:t>
      </w:r>
      <w:r>
        <w:rPr>
          <w:rFonts w:ascii="Times New Roman" w:eastAsia="Calibri" w:hAnsi="Times New Roman" w:cs="Times New Roman"/>
          <w:bCs/>
          <w:sz w:val="12"/>
          <w:szCs w:val="12"/>
        </w:rPr>
        <w:t>ссийской Федерации»,</w:t>
      </w:r>
      <w:r w:rsidRPr="00922613">
        <w:rPr>
          <w:rFonts w:ascii="Times New Roman" w:eastAsia="Calibri" w:hAnsi="Times New Roman" w:cs="Times New Roman"/>
          <w:bCs/>
          <w:sz w:val="12"/>
          <w:szCs w:val="12"/>
        </w:rPr>
        <w:t xml:space="preserve"> Уставом муниципального района Сергиевский, в целях уточне</w:t>
      </w:r>
      <w:r>
        <w:rPr>
          <w:rFonts w:ascii="Times New Roman" w:eastAsia="Calibri" w:hAnsi="Times New Roman" w:cs="Times New Roman"/>
          <w:bCs/>
          <w:sz w:val="12"/>
          <w:szCs w:val="12"/>
        </w:rPr>
        <w:t>ния объемов</w:t>
      </w:r>
      <w:r w:rsidRPr="00922613">
        <w:rPr>
          <w:rFonts w:ascii="Times New Roman" w:eastAsia="Calibri" w:hAnsi="Times New Roman" w:cs="Times New Roman"/>
          <w:bCs/>
          <w:sz w:val="12"/>
          <w:szCs w:val="12"/>
        </w:rPr>
        <w:t xml:space="preserve"> финансирования программных мероприятий, администр</w:t>
      </w:r>
      <w:r>
        <w:rPr>
          <w:rFonts w:ascii="Times New Roman" w:eastAsia="Calibri" w:hAnsi="Times New Roman" w:cs="Times New Roman"/>
          <w:bCs/>
          <w:sz w:val="12"/>
          <w:szCs w:val="12"/>
        </w:rPr>
        <w:t>ация муниципального района Сергиевский</w:t>
      </w:r>
    </w:p>
    <w:p w14:paraId="7E1D51C2" w14:textId="55D09CA8" w:rsidR="00922613" w:rsidRPr="00922613" w:rsidRDefault="00922613" w:rsidP="0092261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ПОСТАНОВЛЯЕТ:</w:t>
      </w:r>
    </w:p>
    <w:p w14:paraId="45D67497" w14:textId="4577C083" w:rsidR="00922613" w:rsidRPr="00922613" w:rsidRDefault="00922613" w:rsidP="0092261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 Внести в приложение №</w:t>
      </w:r>
      <w:r w:rsidRPr="00922613">
        <w:rPr>
          <w:rFonts w:ascii="Times New Roman" w:eastAsia="Calibri" w:hAnsi="Times New Roman" w:cs="Times New Roman"/>
          <w:bCs/>
          <w:sz w:val="12"/>
          <w:szCs w:val="12"/>
        </w:rPr>
        <w:t>1 к постановлению администрации муниципального р</w:t>
      </w:r>
      <w:r>
        <w:rPr>
          <w:rFonts w:ascii="Times New Roman" w:eastAsia="Calibri" w:hAnsi="Times New Roman" w:cs="Times New Roman"/>
          <w:bCs/>
          <w:sz w:val="12"/>
          <w:szCs w:val="12"/>
        </w:rPr>
        <w:t>айона Сергиевский №</w:t>
      </w:r>
      <w:r w:rsidRPr="00922613">
        <w:rPr>
          <w:rFonts w:ascii="Times New Roman" w:eastAsia="Calibri" w:hAnsi="Times New Roman" w:cs="Times New Roman"/>
          <w:bCs/>
          <w:sz w:val="12"/>
          <w:szCs w:val="12"/>
        </w:rPr>
        <w:t>1370 от 11.12.2020г. «Об ут</w:t>
      </w:r>
      <w:r>
        <w:rPr>
          <w:rFonts w:ascii="Times New Roman" w:eastAsia="Calibri" w:hAnsi="Times New Roman" w:cs="Times New Roman"/>
          <w:bCs/>
          <w:sz w:val="12"/>
          <w:szCs w:val="12"/>
        </w:rPr>
        <w:t>верждении муниципальной</w:t>
      </w:r>
      <w:r w:rsidRPr="00922613">
        <w:rPr>
          <w:rFonts w:ascii="Times New Roman" w:eastAsia="Calibri" w:hAnsi="Times New Roman" w:cs="Times New Roman"/>
          <w:bCs/>
          <w:sz w:val="12"/>
          <w:szCs w:val="12"/>
        </w:rPr>
        <w:t xml:space="preserve"> программы «Совершенствование муниципального управления и п</w:t>
      </w:r>
      <w:r>
        <w:rPr>
          <w:rFonts w:ascii="Times New Roman" w:eastAsia="Calibri" w:hAnsi="Times New Roman" w:cs="Times New Roman"/>
          <w:bCs/>
          <w:sz w:val="12"/>
          <w:szCs w:val="12"/>
        </w:rPr>
        <w:t>овышение</w:t>
      </w:r>
      <w:r w:rsidRPr="00922613">
        <w:rPr>
          <w:rFonts w:ascii="Times New Roman" w:eastAsia="Calibri" w:hAnsi="Times New Roman" w:cs="Times New Roman"/>
          <w:bCs/>
          <w:sz w:val="12"/>
          <w:szCs w:val="12"/>
        </w:rPr>
        <w:t xml:space="preserve"> инвестиционной привлекательности муниципального района Сергиевский  на 2021-2023 годы» (далее-Программа) изменения следующего содержания:</w:t>
      </w:r>
    </w:p>
    <w:p w14:paraId="4F439B19" w14:textId="41B6017B" w:rsidR="00922613" w:rsidRPr="00922613" w:rsidRDefault="00922613" w:rsidP="00922613">
      <w:pPr>
        <w:tabs>
          <w:tab w:val="left" w:pos="6936"/>
        </w:tabs>
        <w:spacing w:after="0" w:line="240" w:lineRule="auto"/>
        <w:ind w:firstLine="284"/>
        <w:jc w:val="both"/>
        <w:rPr>
          <w:rFonts w:ascii="Times New Roman" w:eastAsia="Calibri" w:hAnsi="Times New Roman" w:cs="Times New Roman"/>
          <w:bCs/>
          <w:sz w:val="12"/>
          <w:szCs w:val="12"/>
        </w:rPr>
      </w:pPr>
      <w:r w:rsidRPr="00922613">
        <w:rPr>
          <w:rFonts w:ascii="Times New Roman" w:eastAsia="Calibri" w:hAnsi="Times New Roman" w:cs="Times New Roman"/>
          <w:bCs/>
          <w:sz w:val="12"/>
          <w:szCs w:val="12"/>
        </w:rPr>
        <w:t>1.1.   В паспорте Программы позицию «Источниками финансирования программы является бюджет муниципального района Сергиевский и и</w:t>
      </w:r>
      <w:r>
        <w:rPr>
          <w:rFonts w:ascii="Times New Roman" w:eastAsia="Calibri" w:hAnsi="Times New Roman" w:cs="Times New Roman"/>
          <w:bCs/>
          <w:sz w:val="12"/>
          <w:szCs w:val="12"/>
        </w:rPr>
        <w:t xml:space="preserve">ные источники», </w:t>
      </w:r>
      <w:r w:rsidRPr="00922613">
        <w:rPr>
          <w:rFonts w:ascii="Times New Roman" w:eastAsia="Calibri" w:hAnsi="Times New Roman" w:cs="Times New Roman"/>
          <w:bCs/>
          <w:sz w:val="12"/>
          <w:szCs w:val="12"/>
        </w:rPr>
        <w:t xml:space="preserve">изложить в следующей редакции: </w:t>
      </w:r>
    </w:p>
    <w:p w14:paraId="45F41D6D" w14:textId="77777777" w:rsidR="00922613" w:rsidRDefault="00922613" w:rsidP="00922613">
      <w:pPr>
        <w:tabs>
          <w:tab w:val="left" w:pos="6936"/>
        </w:tabs>
        <w:spacing w:after="0" w:line="240" w:lineRule="auto"/>
        <w:ind w:firstLine="284"/>
        <w:jc w:val="both"/>
        <w:rPr>
          <w:rFonts w:ascii="Times New Roman" w:eastAsia="Calibri" w:hAnsi="Times New Roman" w:cs="Times New Roman"/>
          <w:bCs/>
          <w:sz w:val="12"/>
          <w:szCs w:val="12"/>
        </w:rPr>
      </w:pPr>
      <w:r w:rsidRPr="00922613">
        <w:rPr>
          <w:rFonts w:ascii="Times New Roman" w:eastAsia="Calibri" w:hAnsi="Times New Roman" w:cs="Times New Roman"/>
          <w:bCs/>
          <w:sz w:val="12"/>
          <w:szCs w:val="12"/>
        </w:rPr>
        <w:t>«Общий объем финансирования программы сост</w:t>
      </w:r>
      <w:r>
        <w:rPr>
          <w:rFonts w:ascii="Times New Roman" w:eastAsia="Calibri" w:hAnsi="Times New Roman" w:cs="Times New Roman"/>
          <w:bCs/>
          <w:sz w:val="12"/>
          <w:szCs w:val="12"/>
        </w:rPr>
        <w:t>авляет – 571 449,13068 тыс. руб</w:t>
      </w:r>
      <w:r w:rsidRPr="00922613">
        <w:rPr>
          <w:rFonts w:ascii="Times New Roman" w:eastAsia="Calibri" w:hAnsi="Times New Roman" w:cs="Times New Roman"/>
          <w:bCs/>
          <w:sz w:val="12"/>
          <w:szCs w:val="12"/>
        </w:rPr>
        <w:t xml:space="preserve">лей.         </w:t>
      </w:r>
    </w:p>
    <w:tbl>
      <w:tblPr>
        <w:tblStyle w:val="aff4"/>
        <w:tblW w:w="5000" w:type="pct"/>
        <w:tblLook w:val="04A0" w:firstRow="1" w:lastRow="0" w:firstColumn="1" w:lastColumn="0" w:noHBand="0" w:noVBand="1"/>
      </w:tblPr>
      <w:tblGrid>
        <w:gridCol w:w="2278"/>
        <w:gridCol w:w="901"/>
        <w:gridCol w:w="1138"/>
        <w:gridCol w:w="1138"/>
        <w:gridCol w:w="1138"/>
        <w:gridCol w:w="1136"/>
      </w:tblGrid>
      <w:tr w:rsidR="00922613" w14:paraId="2F98E996" w14:textId="77777777" w:rsidTr="00922613">
        <w:tc>
          <w:tcPr>
            <w:tcW w:w="1474" w:type="pct"/>
            <w:vMerge w:val="restart"/>
            <w:vAlign w:val="center"/>
          </w:tcPr>
          <w:p w14:paraId="62FA93A1" w14:textId="343E489A" w:rsidR="00922613" w:rsidRDefault="00922613" w:rsidP="00922613">
            <w:pPr>
              <w:tabs>
                <w:tab w:val="left" w:pos="6936"/>
              </w:tabs>
              <w:jc w:val="center"/>
              <w:rPr>
                <w:rFonts w:ascii="Times New Roman" w:eastAsia="Calibri" w:hAnsi="Times New Roman" w:cs="Times New Roman"/>
                <w:bCs/>
                <w:sz w:val="12"/>
                <w:szCs w:val="12"/>
              </w:rPr>
            </w:pPr>
            <w:r w:rsidRPr="00922613">
              <w:rPr>
                <w:rFonts w:ascii="Times New Roman" w:hAnsi="Times New Roman"/>
                <w:sz w:val="12"/>
                <w:szCs w:val="12"/>
              </w:rPr>
              <w:t>Источники финансирования</w:t>
            </w:r>
          </w:p>
        </w:tc>
        <w:tc>
          <w:tcPr>
            <w:tcW w:w="583" w:type="pct"/>
            <w:vMerge w:val="restart"/>
            <w:vAlign w:val="center"/>
          </w:tcPr>
          <w:p w14:paraId="41FE860B" w14:textId="5473FFD4" w:rsidR="00922613" w:rsidRDefault="00922613" w:rsidP="00922613">
            <w:pPr>
              <w:tabs>
                <w:tab w:val="left" w:pos="6936"/>
              </w:tabs>
              <w:jc w:val="center"/>
              <w:rPr>
                <w:rFonts w:ascii="Times New Roman" w:eastAsia="Calibri" w:hAnsi="Times New Roman" w:cs="Times New Roman"/>
                <w:bCs/>
                <w:sz w:val="12"/>
                <w:szCs w:val="12"/>
              </w:rPr>
            </w:pPr>
            <w:r w:rsidRPr="00922613">
              <w:rPr>
                <w:rFonts w:ascii="Times New Roman" w:hAnsi="Times New Roman"/>
                <w:sz w:val="12"/>
                <w:szCs w:val="12"/>
              </w:rPr>
              <w:t>Ед. измер.</w:t>
            </w:r>
          </w:p>
        </w:tc>
        <w:tc>
          <w:tcPr>
            <w:tcW w:w="2943" w:type="pct"/>
            <w:gridSpan w:val="4"/>
            <w:vAlign w:val="center"/>
          </w:tcPr>
          <w:p w14:paraId="3E86CB16" w14:textId="0B3B9D7E" w:rsidR="00922613" w:rsidRDefault="00922613" w:rsidP="00922613">
            <w:pPr>
              <w:tabs>
                <w:tab w:val="left" w:pos="6936"/>
              </w:tabs>
              <w:jc w:val="center"/>
              <w:rPr>
                <w:rFonts w:ascii="Times New Roman" w:eastAsia="Calibri" w:hAnsi="Times New Roman" w:cs="Times New Roman"/>
                <w:bCs/>
                <w:sz w:val="12"/>
                <w:szCs w:val="12"/>
              </w:rPr>
            </w:pPr>
            <w:r w:rsidRPr="00922613">
              <w:rPr>
                <w:rFonts w:ascii="Times New Roman" w:hAnsi="Times New Roman"/>
                <w:sz w:val="12"/>
                <w:szCs w:val="12"/>
              </w:rPr>
              <w:t>Оценка расходов (тыс. руб.)</w:t>
            </w:r>
          </w:p>
        </w:tc>
      </w:tr>
      <w:tr w:rsidR="00922613" w14:paraId="29F8C1DE" w14:textId="77777777" w:rsidTr="00922613">
        <w:tc>
          <w:tcPr>
            <w:tcW w:w="1474" w:type="pct"/>
            <w:vMerge/>
            <w:vAlign w:val="center"/>
          </w:tcPr>
          <w:p w14:paraId="631A9521" w14:textId="77777777" w:rsidR="00922613" w:rsidRDefault="00922613" w:rsidP="00922613">
            <w:pPr>
              <w:tabs>
                <w:tab w:val="left" w:pos="6936"/>
              </w:tabs>
              <w:jc w:val="center"/>
              <w:rPr>
                <w:rFonts w:ascii="Times New Roman" w:eastAsia="Calibri" w:hAnsi="Times New Roman" w:cs="Times New Roman"/>
                <w:bCs/>
                <w:sz w:val="12"/>
                <w:szCs w:val="12"/>
              </w:rPr>
            </w:pPr>
          </w:p>
        </w:tc>
        <w:tc>
          <w:tcPr>
            <w:tcW w:w="583" w:type="pct"/>
            <w:vMerge/>
            <w:vAlign w:val="center"/>
          </w:tcPr>
          <w:p w14:paraId="0DD8119F" w14:textId="77777777" w:rsidR="00922613" w:rsidRDefault="00922613" w:rsidP="00922613">
            <w:pPr>
              <w:tabs>
                <w:tab w:val="left" w:pos="6936"/>
              </w:tabs>
              <w:jc w:val="center"/>
              <w:rPr>
                <w:rFonts w:ascii="Times New Roman" w:eastAsia="Calibri" w:hAnsi="Times New Roman" w:cs="Times New Roman"/>
                <w:bCs/>
                <w:sz w:val="12"/>
                <w:szCs w:val="12"/>
              </w:rPr>
            </w:pPr>
          </w:p>
        </w:tc>
        <w:tc>
          <w:tcPr>
            <w:tcW w:w="736" w:type="pct"/>
            <w:vAlign w:val="center"/>
          </w:tcPr>
          <w:p w14:paraId="3528B330" w14:textId="506EDABA" w:rsidR="00922613" w:rsidRDefault="00922613" w:rsidP="00922613">
            <w:pPr>
              <w:tabs>
                <w:tab w:val="left" w:pos="6936"/>
              </w:tabs>
              <w:jc w:val="center"/>
              <w:rPr>
                <w:rFonts w:ascii="Times New Roman" w:eastAsia="Calibri" w:hAnsi="Times New Roman" w:cs="Times New Roman"/>
                <w:bCs/>
                <w:sz w:val="12"/>
                <w:szCs w:val="12"/>
              </w:rPr>
            </w:pPr>
            <w:r w:rsidRPr="00922613">
              <w:rPr>
                <w:rFonts w:ascii="Times New Roman" w:hAnsi="Times New Roman"/>
                <w:sz w:val="12"/>
                <w:szCs w:val="12"/>
              </w:rPr>
              <w:t>2021г.</w:t>
            </w:r>
          </w:p>
        </w:tc>
        <w:tc>
          <w:tcPr>
            <w:tcW w:w="736" w:type="pct"/>
            <w:vAlign w:val="center"/>
          </w:tcPr>
          <w:p w14:paraId="756F1BA4" w14:textId="47C9E51E" w:rsidR="00922613" w:rsidRDefault="00922613" w:rsidP="00922613">
            <w:pPr>
              <w:tabs>
                <w:tab w:val="left" w:pos="6936"/>
              </w:tabs>
              <w:jc w:val="center"/>
              <w:rPr>
                <w:rFonts w:ascii="Times New Roman" w:eastAsia="Calibri" w:hAnsi="Times New Roman" w:cs="Times New Roman"/>
                <w:bCs/>
                <w:sz w:val="12"/>
                <w:szCs w:val="12"/>
              </w:rPr>
            </w:pPr>
            <w:r w:rsidRPr="00922613">
              <w:rPr>
                <w:rFonts w:ascii="Times New Roman" w:hAnsi="Times New Roman"/>
                <w:sz w:val="12"/>
                <w:szCs w:val="12"/>
              </w:rPr>
              <w:t>2022г.</w:t>
            </w:r>
          </w:p>
        </w:tc>
        <w:tc>
          <w:tcPr>
            <w:tcW w:w="736" w:type="pct"/>
            <w:vAlign w:val="center"/>
          </w:tcPr>
          <w:p w14:paraId="42844F4D" w14:textId="27678325" w:rsidR="00922613" w:rsidRDefault="00922613" w:rsidP="00922613">
            <w:pPr>
              <w:tabs>
                <w:tab w:val="left" w:pos="6936"/>
              </w:tabs>
              <w:jc w:val="center"/>
              <w:rPr>
                <w:rFonts w:ascii="Times New Roman" w:eastAsia="Calibri" w:hAnsi="Times New Roman" w:cs="Times New Roman"/>
                <w:bCs/>
                <w:sz w:val="12"/>
                <w:szCs w:val="12"/>
              </w:rPr>
            </w:pPr>
            <w:r w:rsidRPr="00922613">
              <w:rPr>
                <w:rFonts w:ascii="Times New Roman" w:hAnsi="Times New Roman"/>
                <w:sz w:val="12"/>
                <w:szCs w:val="12"/>
              </w:rPr>
              <w:t>2023г.</w:t>
            </w:r>
          </w:p>
        </w:tc>
        <w:tc>
          <w:tcPr>
            <w:tcW w:w="735" w:type="pct"/>
            <w:vAlign w:val="center"/>
          </w:tcPr>
          <w:p w14:paraId="68E30607" w14:textId="491EF4B6" w:rsidR="00922613" w:rsidRDefault="00922613" w:rsidP="00922613">
            <w:pPr>
              <w:tabs>
                <w:tab w:val="left" w:pos="6936"/>
              </w:tabs>
              <w:jc w:val="center"/>
              <w:rPr>
                <w:rFonts w:ascii="Times New Roman" w:eastAsia="Calibri" w:hAnsi="Times New Roman" w:cs="Times New Roman"/>
                <w:bCs/>
                <w:sz w:val="12"/>
                <w:szCs w:val="12"/>
              </w:rPr>
            </w:pPr>
            <w:r w:rsidRPr="00922613">
              <w:rPr>
                <w:rFonts w:ascii="Times New Roman" w:hAnsi="Times New Roman"/>
                <w:sz w:val="12"/>
                <w:szCs w:val="12"/>
              </w:rPr>
              <w:t>Итого</w:t>
            </w:r>
          </w:p>
        </w:tc>
      </w:tr>
      <w:tr w:rsidR="00922613" w14:paraId="6A181D81" w14:textId="77777777" w:rsidTr="00922613">
        <w:tc>
          <w:tcPr>
            <w:tcW w:w="1474" w:type="pct"/>
            <w:vAlign w:val="center"/>
          </w:tcPr>
          <w:p w14:paraId="0830CDD6" w14:textId="3A30CC3C" w:rsidR="00922613" w:rsidRDefault="00922613" w:rsidP="00922613">
            <w:pPr>
              <w:tabs>
                <w:tab w:val="left" w:pos="6936"/>
              </w:tabs>
              <w:jc w:val="center"/>
              <w:rPr>
                <w:rFonts w:ascii="Times New Roman" w:eastAsia="Calibri" w:hAnsi="Times New Roman" w:cs="Times New Roman"/>
                <w:bCs/>
                <w:sz w:val="12"/>
                <w:szCs w:val="12"/>
              </w:rPr>
            </w:pPr>
            <w:r w:rsidRPr="00922613">
              <w:rPr>
                <w:rFonts w:ascii="Times New Roman" w:hAnsi="Times New Roman"/>
                <w:sz w:val="12"/>
                <w:szCs w:val="12"/>
              </w:rPr>
              <w:t>федеральный бюджет</w:t>
            </w:r>
          </w:p>
        </w:tc>
        <w:tc>
          <w:tcPr>
            <w:tcW w:w="583" w:type="pct"/>
            <w:vAlign w:val="center"/>
          </w:tcPr>
          <w:p w14:paraId="53553C0B" w14:textId="7D17E2A0" w:rsidR="00922613" w:rsidRDefault="00922613" w:rsidP="00922613">
            <w:pPr>
              <w:tabs>
                <w:tab w:val="left" w:pos="6936"/>
              </w:tabs>
              <w:jc w:val="center"/>
              <w:rPr>
                <w:rFonts w:ascii="Times New Roman" w:eastAsia="Calibri" w:hAnsi="Times New Roman" w:cs="Times New Roman"/>
                <w:bCs/>
                <w:sz w:val="12"/>
                <w:szCs w:val="12"/>
              </w:rPr>
            </w:pPr>
            <w:r w:rsidRPr="00922613">
              <w:rPr>
                <w:rFonts w:ascii="Times New Roman" w:hAnsi="Times New Roman"/>
                <w:sz w:val="12"/>
                <w:szCs w:val="12"/>
              </w:rPr>
              <w:t>т. руб.</w:t>
            </w:r>
          </w:p>
        </w:tc>
        <w:tc>
          <w:tcPr>
            <w:tcW w:w="736" w:type="pct"/>
            <w:vAlign w:val="center"/>
          </w:tcPr>
          <w:p w14:paraId="07ED5FC5" w14:textId="185E033F"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8 724,73143</w:t>
            </w:r>
          </w:p>
        </w:tc>
        <w:tc>
          <w:tcPr>
            <w:tcW w:w="736" w:type="pct"/>
            <w:vAlign w:val="center"/>
          </w:tcPr>
          <w:p w14:paraId="387FC004" w14:textId="69AF49BF"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195,38667</w:t>
            </w:r>
          </w:p>
        </w:tc>
        <w:tc>
          <w:tcPr>
            <w:tcW w:w="736" w:type="pct"/>
            <w:vAlign w:val="center"/>
          </w:tcPr>
          <w:p w14:paraId="17F61CD1" w14:textId="04AD17A1"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0,00000</w:t>
            </w:r>
          </w:p>
        </w:tc>
        <w:tc>
          <w:tcPr>
            <w:tcW w:w="735" w:type="pct"/>
            <w:vAlign w:val="center"/>
          </w:tcPr>
          <w:p w14:paraId="57BC3CB7" w14:textId="7F703CE6"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8920,11810</w:t>
            </w:r>
          </w:p>
        </w:tc>
      </w:tr>
      <w:tr w:rsidR="00922613" w14:paraId="12A79330" w14:textId="77777777" w:rsidTr="00922613">
        <w:tc>
          <w:tcPr>
            <w:tcW w:w="1474" w:type="pct"/>
            <w:vAlign w:val="center"/>
          </w:tcPr>
          <w:p w14:paraId="7EC473E1" w14:textId="41C65A13"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областной бюджет</w:t>
            </w:r>
          </w:p>
        </w:tc>
        <w:tc>
          <w:tcPr>
            <w:tcW w:w="583" w:type="pct"/>
            <w:vAlign w:val="center"/>
          </w:tcPr>
          <w:p w14:paraId="519E7AD2" w14:textId="717A693C"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т. руб.</w:t>
            </w:r>
          </w:p>
        </w:tc>
        <w:tc>
          <w:tcPr>
            <w:tcW w:w="736" w:type="pct"/>
            <w:vAlign w:val="center"/>
          </w:tcPr>
          <w:p w14:paraId="47DA9C56" w14:textId="002416F1"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34 222,45440</w:t>
            </w:r>
          </w:p>
        </w:tc>
        <w:tc>
          <w:tcPr>
            <w:tcW w:w="736" w:type="pct"/>
            <w:vAlign w:val="center"/>
          </w:tcPr>
          <w:p w14:paraId="28AC651D" w14:textId="0390BDA6"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33 025,62934</w:t>
            </w:r>
          </w:p>
        </w:tc>
        <w:tc>
          <w:tcPr>
            <w:tcW w:w="736" w:type="pct"/>
            <w:vAlign w:val="center"/>
          </w:tcPr>
          <w:p w14:paraId="78AFC327" w14:textId="62C82F38"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32450,48959</w:t>
            </w:r>
          </w:p>
        </w:tc>
        <w:tc>
          <w:tcPr>
            <w:tcW w:w="735" w:type="pct"/>
            <w:vAlign w:val="center"/>
          </w:tcPr>
          <w:p w14:paraId="09DEA329" w14:textId="34C85C1C"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99 698,57333</w:t>
            </w:r>
          </w:p>
        </w:tc>
      </w:tr>
      <w:tr w:rsidR="00922613" w14:paraId="54022432" w14:textId="77777777" w:rsidTr="00922613">
        <w:tc>
          <w:tcPr>
            <w:tcW w:w="1474" w:type="pct"/>
            <w:vAlign w:val="center"/>
          </w:tcPr>
          <w:p w14:paraId="6B783FEF" w14:textId="71336628"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местный бюджет</w:t>
            </w:r>
          </w:p>
        </w:tc>
        <w:tc>
          <w:tcPr>
            <w:tcW w:w="583" w:type="pct"/>
            <w:vAlign w:val="center"/>
          </w:tcPr>
          <w:p w14:paraId="7F399514" w14:textId="5BE2FE1F"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т. руб.</w:t>
            </w:r>
          </w:p>
        </w:tc>
        <w:tc>
          <w:tcPr>
            <w:tcW w:w="736" w:type="pct"/>
            <w:vAlign w:val="center"/>
          </w:tcPr>
          <w:p w14:paraId="5F1917C6" w14:textId="2E3BD330"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185 378,68423</w:t>
            </w:r>
          </w:p>
        </w:tc>
        <w:tc>
          <w:tcPr>
            <w:tcW w:w="736" w:type="pct"/>
            <w:vAlign w:val="center"/>
          </w:tcPr>
          <w:p w14:paraId="60B1FC57" w14:textId="4821AFCE"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189 263,27575</w:t>
            </w:r>
          </w:p>
        </w:tc>
        <w:tc>
          <w:tcPr>
            <w:tcW w:w="736" w:type="pct"/>
            <w:vAlign w:val="center"/>
          </w:tcPr>
          <w:p w14:paraId="272A87A6" w14:textId="4F6243BB"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87 367,05823</w:t>
            </w:r>
          </w:p>
        </w:tc>
        <w:tc>
          <w:tcPr>
            <w:tcW w:w="735" w:type="pct"/>
            <w:vAlign w:val="center"/>
          </w:tcPr>
          <w:p w14:paraId="25A2B051" w14:textId="07CD4B3B"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462 009,01821</w:t>
            </w:r>
          </w:p>
        </w:tc>
      </w:tr>
      <w:tr w:rsidR="00922613" w14:paraId="45FB3AF3" w14:textId="77777777" w:rsidTr="00922613">
        <w:tc>
          <w:tcPr>
            <w:tcW w:w="1474" w:type="pct"/>
            <w:vAlign w:val="center"/>
          </w:tcPr>
          <w:p w14:paraId="7391C0F8" w14:textId="52114568"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Иные внебюджетные источники</w:t>
            </w:r>
          </w:p>
        </w:tc>
        <w:tc>
          <w:tcPr>
            <w:tcW w:w="583" w:type="pct"/>
            <w:vAlign w:val="center"/>
          </w:tcPr>
          <w:p w14:paraId="39A4DB50" w14:textId="7BA08B68"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т. руб.</w:t>
            </w:r>
          </w:p>
        </w:tc>
        <w:tc>
          <w:tcPr>
            <w:tcW w:w="736" w:type="pct"/>
            <w:vAlign w:val="center"/>
          </w:tcPr>
          <w:p w14:paraId="047E513A" w14:textId="591112CF"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410,71052</w:t>
            </w:r>
          </w:p>
        </w:tc>
        <w:tc>
          <w:tcPr>
            <w:tcW w:w="736" w:type="pct"/>
            <w:vAlign w:val="center"/>
          </w:tcPr>
          <w:p w14:paraId="7CFEC448" w14:textId="7F0B7D1E"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410,71052</w:t>
            </w:r>
          </w:p>
        </w:tc>
        <w:tc>
          <w:tcPr>
            <w:tcW w:w="736" w:type="pct"/>
            <w:vAlign w:val="center"/>
          </w:tcPr>
          <w:p w14:paraId="54BCF06C" w14:textId="76CBD3A4"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0,00000</w:t>
            </w:r>
          </w:p>
        </w:tc>
        <w:tc>
          <w:tcPr>
            <w:tcW w:w="735" w:type="pct"/>
            <w:vAlign w:val="center"/>
          </w:tcPr>
          <w:p w14:paraId="6F603938" w14:textId="04834294"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821,42104</w:t>
            </w:r>
          </w:p>
        </w:tc>
      </w:tr>
      <w:tr w:rsidR="00922613" w14:paraId="624DB51A" w14:textId="77777777" w:rsidTr="00922613">
        <w:tc>
          <w:tcPr>
            <w:tcW w:w="1474" w:type="pct"/>
            <w:vAlign w:val="center"/>
          </w:tcPr>
          <w:p w14:paraId="25009DE0" w14:textId="5A2988D3"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Всего</w:t>
            </w:r>
          </w:p>
        </w:tc>
        <w:tc>
          <w:tcPr>
            <w:tcW w:w="583" w:type="pct"/>
            <w:vAlign w:val="center"/>
          </w:tcPr>
          <w:p w14:paraId="23B55C77" w14:textId="0672F374"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т. руб.</w:t>
            </w:r>
          </w:p>
        </w:tc>
        <w:tc>
          <w:tcPr>
            <w:tcW w:w="736" w:type="pct"/>
            <w:vAlign w:val="center"/>
          </w:tcPr>
          <w:p w14:paraId="7FA8FCA5" w14:textId="02F252BB"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228 736,58058</w:t>
            </w:r>
          </w:p>
        </w:tc>
        <w:tc>
          <w:tcPr>
            <w:tcW w:w="736" w:type="pct"/>
            <w:vAlign w:val="center"/>
          </w:tcPr>
          <w:p w14:paraId="10F147B8" w14:textId="255C7C25"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222 895,00228</w:t>
            </w:r>
          </w:p>
        </w:tc>
        <w:tc>
          <w:tcPr>
            <w:tcW w:w="736" w:type="pct"/>
            <w:vAlign w:val="center"/>
          </w:tcPr>
          <w:p w14:paraId="13592867" w14:textId="6813515C"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119 817,54782</w:t>
            </w:r>
          </w:p>
        </w:tc>
        <w:tc>
          <w:tcPr>
            <w:tcW w:w="735" w:type="pct"/>
            <w:vAlign w:val="center"/>
          </w:tcPr>
          <w:p w14:paraId="5E6FA0A1" w14:textId="482536EC"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571 449,13068</w:t>
            </w:r>
          </w:p>
        </w:tc>
      </w:tr>
    </w:tbl>
    <w:p w14:paraId="7A8C338E" w14:textId="362C78AC" w:rsidR="00922613" w:rsidRPr="00922613" w:rsidRDefault="00922613" w:rsidP="00922613">
      <w:pPr>
        <w:tabs>
          <w:tab w:val="left" w:pos="6936"/>
        </w:tabs>
        <w:spacing w:after="0" w:line="240" w:lineRule="auto"/>
        <w:ind w:firstLine="284"/>
        <w:jc w:val="both"/>
        <w:rPr>
          <w:rFonts w:ascii="Times New Roman" w:eastAsia="Calibri" w:hAnsi="Times New Roman" w:cs="Times New Roman"/>
          <w:bCs/>
          <w:sz w:val="12"/>
          <w:szCs w:val="12"/>
        </w:rPr>
      </w:pPr>
      <w:r w:rsidRPr="00922613">
        <w:rPr>
          <w:rFonts w:ascii="Times New Roman" w:eastAsia="Calibri" w:hAnsi="Times New Roman" w:cs="Times New Roman"/>
          <w:bCs/>
          <w:sz w:val="12"/>
          <w:szCs w:val="12"/>
        </w:rPr>
        <w:t xml:space="preserve">1.2. Раздел 5 Программы «Объемы и </w:t>
      </w:r>
      <w:r>
        <w:rPr>
          <w:rFonts w:ascii="Times New Roman" w:eastAsia="Calibri" w:hAnsi="Times New Roman" w:cs="Times New Roman"/>
          <w:bCs/>
          <w:sz w:val="12"/>
          <w:szCs w:val="12"/>
        </w:rPr>
        <w:t>источники финансирования муниципальной программы»</w:t>
      </w:r>
      <w:r w:rsidRPr="00922613">
        <w:rPr>
          <w:rFonts w:ascii="Times New Roman" w:eastAsia="Calibri" w:hAnsi="Times New Roman" w:cs="Times New Roman"/>
          <w:bCs/>
          <w:sz w:val="12"/>
          <w:szCs w:val="12"/>
        </w:rPr>
        <w:t xml:space="preserve"> изложить в следующей редакции:</w:t>
      </w:r>
    </w:p>
    <w:p w14:paraId="6FA2DA2D" w14:textId="5A2F4F74" w:rsidR="00922613" w:rsidRPr="00922613" w:rsidRDefault="00922613" w:rsidP="00922613">
      <w:pPr>
        <w:tabs>
          <w:tab w:val="left" w:pos="6936"/>
        </w:tabs>
        <w:spacing w:after="0" w:line="240" w:lineRule="auto"/>
        <w:ind w:firstLine="284"/>
        <w:jc w:val="both"/>
        <w:rPr>
          <w:rFonts w:ascii="Times New Roman" w:eastAsia="Calibri" w:hAnsi="Times New Roman" w:cs="Times New Roman"/>
          <w:bCs/>
          <w:sz w:val="12"/>
          <w:szCs w:val="12"/>
        </w:rPr>
      </w:pPr>
      <w:r w:rsidRPr="00922613">
        <w:rPr>
          <w:rFonts w:ascii="Times New Roman" w:eastAsia="Calibri" w:hAnsi="Times New Roman" w:cs="Times New Roman"/>
          <w:bCs/>
          <w:sz w:val="12"/>
          <w:szCs w:val="12"/>
        </w:rPr>
        <w:t xml:space="preserve">«Финансирование муниципальной программы осуществляется за счет средств федерального, областного бюджетов, </w:t>
      </w:r>
      <w:r>
        <w:rPr>
          <w:rFonts w:ascii="Times New Roman" w:eastAsia="Calibri" w:hAnsi="Times New Roman" w:cs="Times New Roman"/>
          <w:bCs/>
          <w:sz w:val="12"/>
          <w:szCs w:val="12"/>
        </w:rPr>
        <w:t xml:space="preserve">бюджета  муниципального района </w:t>
      </w:r>
      <w:r w:rsidRPr="00922613">
        <w:rPr>
          <w:rFonts w:ascii="Times New Roman" w:eastAsia="Calibri" w:hAnsi="Times New Roman" w:cs="Times New Roman"/>
          <w:bCs/>
          <w:sz w:val="12"/>
          <w:szCs w:val="12"/>
        </w:rPr>
        <w:t>Сергиевский Самарской области, внебюджетных источников.</w:t>
      </w:r>
    </w:p>
    <w:p w14:paraId="24B15DFE" w14:textId="5598D979" w:rsidR="00922613" w:rsidRDefault="00922613" w:rsidP="00922613">
      <w:pPr>
        <w:tabs>
          <w:tab w:val="left" w:pos="6936"/>
        </w:tabs>
        <w:spacing w:after="0" w:line="240" w:lineRule="auto"/>
        <w:ind w:firstLine="284"/>
        <w:jc w:val="both"/>
        <w:rPr>
          <w:rFonts w:ascii="Times New Roman" w:eastAsia="Calibri" w:hAnsi="Times New Roman" w:cs="Times New Roman"/>
          <w:bCs/>
          <w:sz w:val="12"/>
          <w:szCs w:val="12"/>
        </w:rPr>
      </w:pPr>
      <w:r w:rsidRPr="00922613">
        <w:rPr>
          <w:rFonts w:ascii="Times New Roman" w:eastAsia="Calibri" w:hAnsi="Times New Roman" w:cs="Times New Roman"/>
          <w:bCs/>
          <w:sz w:val="12"/>
          <w:szCs w:val="12"/>
        </w:rPr>
        <w:t>Общий объем финансирования муниципальной программы на 2021-2023 годы составляет 571 449,13068тыс. рублей:</w:t>
      </w:r>
    </w:p>
    <w:tbl>
      <w:tblPr>
        <w:tblStyle w:val="aff4"/>
        <w:tblW w:w="5000" w:type="pct"/>
        <w:tblLook w:val="04A0" w:firstRow="1" w:lastRow="0" w:firstColumn="1" w:lastColumn="0" w:noHBand="0" w:noVBand="1"/>
      </w:tblPr>
      <w:tblGrid>
        <w:gridCol w:w="2278"/>
        <w:gridCol w:w="901"/>
        <w:gridCol w:w="1138"/>
        <w:gridCol w:w="1138"/>
        <w:gridCol w:w="1138"/>
        <w:gridCol w:w="1136"/>
      </w:tblGrid>
      <w:tr w:rsidR="00922613" w14:paraId="5EC62F7B" w14:textId="77777777" w:rsidTr="00922613">
        <w:tc>
          <w:tcPr>
            <w:tcW w:w="1474" w:type="pct"/>
            <w:vMerge w:val="restart"/>
            <w:vAlign w:val="center"/>
          </w:tcPr>
          <w:p w14:paraId="27B81FAE" w14:textId="5AFCCF06" w:rsidR="00922613" w:rsidRDefault="00922613" w:rsidP="00922613">
            <w:pPr>
              <w:tabs>
                <w:tab w:val="left" w:pos="6936"/>
              </w:tabs>
              <w:jc w:val="center"/>
              <w:rPr>
                <w:rFonts w:ascii="Times New Roman" w:eastAsia="Calibri" w:hAnsi="Times New Roman" w:cs="Times New Roman"/>
                <w:bCs/>
                <w:sz w:val="12"/>
                <w:szCs w:val="12"/>
              </w:rPr>
            </w:pPr>
            <w:r w:rsidRPr="00922613">
              <w:rPr>
                <w:rFonts w:ascii="Times New Roman" w:hAnsi="Times New Roman"/>
                <w:sz w:val="12"/>
                <w:szCs w:val="12"/>
              </w:rPr>
              <w:t>Источники финансирования</w:t>
            </w:r>
          </w:p>
        </w:tc>
        <w:tc>
          <w:tcPr>
            <w:tcW w:w="583" w:type="pct"/>
            <w:vMerge w:val="restart"/>
            <w:vAlign w:val="center"/>
          </w:tcPr>
          <w:p w14:paraId="5DA4300C" w14:textId="2F9F11E4" w:rsidR="00922613" w:rsidRDefault="00922613" w:rsidP="00922613">
            <w:pPr>
              <w:tabs>
                <w:tab w:val="left" w:pos="6936"/>
              </w:tabs>
              <w:jc w:val="center"/>
              <w:rPr>
                <w:rFonts w:ascii="Times New Roman" w:eastAsia="Calibri" w:hAnsi="Times New Roman" w:cs="Times New Roman"/>
                <w:bCs/>
                <w:sz w:val="12"/>
                <w:szCs w:val="12"/>
              </w:rPr>
            </w:pPr>
            <w:r w:rsidRPr="00922613">
              <w:rPr>
                <w:rFonts w:ascii="Times New Roman" w:hAnsi="Times New Roman"/>
                <w:sz w:val="12"/>
                <w:szCs w:val="12"/>
              </w:rPr>
              <w:t>Ед. измер.</w:t>
            </w:r>
          </w:p>
        </w:tc>
        <w:tc>
          <w:tcPr>
            <w:tcW w:w="2943" w:type="pct"/>
            <w:gridSpan w:val="4"/>
            <w:vAlign w:val="center"/>
          </w:tcPr>
          <w:p w14:paraId="62D7A42E" w14:textId="35E93A24" w:rsidR="00922613" w:rsidRDefault="00922613" w:rsidP="00922613">
            <w:pPr>
              <w:tabs>
                <w:tab w:val="left" w:pos="6936"/>
              </w:tabs>
              <w:jc w:val="center"/>
              <w:rPr>
                <w:rFonts w:ascii="Times New Roman" w:eastAsia="Calibri" w:hAnsi="Times New Roman" w:cs="Times New Roman"/>
                <w:bCs/>
                <w:sz w:val="12"/>
                <w:szCs w:val="12"/>
              </w:rPr>
            </w:pPr>
            <w:r w:rsidRPr="00922613">
              <w:rPr>
                <w:rFonts w:ascii="Times New Roman" w:hAnsi="Times New Roman"/>
                <w:sz w:val="12"/>
                <w:szCs w:val="12"/>
              </w:rPr>
              <w:t>Оценка расходов (тыс. руб.)</w:t>
            </w:r>
          </w:p>
        </w:tc>
      </w:tr>
      <w:tr w:rsidR="00922613" w14:paraId="3004A50F" w14:textId="77777777" w:rsidTr="00922613">
        <w:tc>
          <w:tcPr>
            <w:tcW w:w="1474" w:type="pct"/>
            <w:vMerge/>
            <w:vAlign w:val="center"/>
          </w:tcPr>
          <w:p w14:paraId="0DF399B9" w14:textId="77777777" w:rsidR="00922613" w:rsidRDefault="00922613" w:rsidP="00922613">
            <w:pPr>
              <w:tabs>
                <w:tab w:val="left" w:pos="6936"/>
              </w:tabs>
              <w:jc w:val="center"/>
              <w:rPr>
                <w:rFonts w:ascii="Times New Roman" w:eastAsia="Calibri" w:hAnsi="Times New Roman" w:cs="Times New Roman"/>
                <w:bCs/>
                <w:sz w:val="12"/>
                <w:szCs w:val="12"/>
              </w:rPr>
            </w:pPr>
          </w:p>
        </w:tc>
        <w:tc>
          <w:tcPr>
            <w:tcW w:w="583" w:type="pct"/>
            <w:vMerge/>
            <w:vAlign w:val="center"/>
          </w:tcPr>
          <w:p w14:paraId="555CF8D7" w14:textId="77777777" w:rsidR="00922613" w:rsidRDefault="00922613" w:rsidP="00922613">
            <w:pPr>
              <w:tabs>
                <w:tab w:val="left" w:pos="6936"/>
              </w:tabs>
              <w:jc w:val="center"/>
              <w:rPr>
                <w:rFonts w:ascii="Times New Roman" w:eastAsia="Calibri" w:hAnsi="Times New Roman" w:cs="Times New Roman"/>
                <w:bCs/>
                <w:sz w:val="12"/>
                <w:szCs w:val="12"/>
              </w:rPr>
            </w:pPr>
          </w:p>
        </w:tc>
        <w:tc>
          <w:tcPr>
            <w:tcW w:w="736" w:type="pct"/>
            <w:vAlign w:val="center"/>
          </w:tcPr>
          <w:p w14:paraId="6AC33781" w14:textId="761977C0" w:rsidR="00922613" w:rsidRDefault="00922613" w:rsidP="00922613">
            <w:pPr>
              <w:tabs>
                <w:tab w:val="left" w:pos="6936"/>
              </w:tabs>
              <w:jc w:val="center"/>
              <w:rPr>
                <w:rFonts w:ascii="Times New Roman" w:eastAsia="Calibri" w:hAnsi="Times New Roman" w:cs="Times New Roman"/>
                <w:bCs/>
                <w:sz w:val="12"/>
                <w:szCs w:val="12"/>
              </w:rPr>
            </w:pPr>
            <w:r w:rsidRPr="00922613">
              <w:rPr>
                <w:rFonts w:ascii="Times New Roman" w:hAnsi="Times New Roman"/>
                <w:sz w:val="12"/>
                <w:szCs w:val="12"/>
              </w:rPr>
              <w:t>2021г.</w:t>
            </w:r>
          </w:p>
        </w:tc>
        <w:tc>
          <w:tcPr>
            <w:tcW w:w="736" w:type="pct"/>
            <w:vAlign w:val="center"/>
          </w:tcPr>
          <w:p w14:paraId="5E35432D" w14:textId="4A13F63D" w:rsidR="00922613" w:rsidRDefault="00922613" w:rsidP="00922613">
            <w:pPr>
              <w:tabs>
                <w:tab w:val="left" w:pos="6936"/>
              </w:tabs>
              <w:jc w:val="center"/>
              <w:rPr>
                <w:rFonts w:ascii="Times New Roman" w:eastAsia="Calibri" w:hAnsi="Times New Roman" w:cs="Times New Roman"/>
                <w:bCs/>
                <w:sz w:val="12"/>
                <w:szCs w:val="12"/>
              </w:rPr>
            </w:pPr>
            <w:r w:rsidRPr="00922613">
              <w:rPr>
                <w:rFonts w:ascii="Times New Roman" w:hAnsi="Times New Roman"/>
                <w:sz w:val="12"/>
                <w:szCs w:val="12"/>
              </w:rPr>
              <w:t>2022г.</w:t>
            </w:r>
          </w:p>
        </w:tc>
        <w:tc>
          <w:tcPr>
            <w:tcW w:w="736" w:type="pct"/>
            <w:vAlign w:val="center"/>
          </w:tcPr>
          <w:p w14:paraId="3C5F0418" w14:textId="7ADA54CE" w:rsidR="00922613" w:rsidRDefault="00922613" w:rsidP="00922613">
            <w:pPr>
              <w:tabs>
                <w:tab w:val="left" w:pos="6936"/>
              </w:tabs>
              <w:jc w:val="center"/>
              <w:rPr>
                <w:rFonts w:ascii="Times New Roman" w:eastAsia="Calibri" w:hAnsi="Times New Roman" w:cs="Times New Roman"/>
                <w:bCs/>
                <w:sz w:val="12"/>
                <w:szCs w:val="12"/>
              </w:rPr>
            </w:pPr>
            <w:r w:rsidRPr="00922613">
              <w:rPr>
                <w:rFonts w:ascii="Times New Roman" w:hAnsi="Times New Roman"/>
                <w:sz w:val="12"/>
                <w:szCs w:val="12"/>
              </w:rPr>
              <w:t>2023г.</w:t>
            </w:r>
          </w:p>
        </w:tc>
        <w:tc>
          <w:tcPr>
            <w:tcW w:w="735" w:type="pct"/>
            <w:vAlign w:val="center"/>
          </w:tcPr>
          <w:p w14:paraId="242CD208" w14:textId="24F44A17" w:rsidR="00922613" w:rsidRDefault="00922613" w:rsidP="00922613">
            <w:pPr>
              <w:tabs>
                <w:tab w:val="left" w:pos="6936"/>
              </w:tabs>
              <w:jc w:val="center"/>
              <w:rPr>
                <w:rFonts w:ascii="Times New Roman" w:eastAsia="Calibri" w:hAnsi="Times New Roman" w:cs="Times New Roman"/>
                <w:bCs/>
                <w:sz w:val="12"/>
                <w:szCs w:val="12"/>
              </w:rPr>
            </w:pPr>
            <w:r w:rsidRPr="00922613">
              <w:rPr>
                <w:rFonts w:ascii="Times New Roman" w:hAnsi="Times New Roman"/>
                <w:sz w:val="12"/>
                <w:szCs w:val="12"/>
              </w:rPr>
              <w:t>Итого</w:t>
            </w:r>
          </w:p>
        </w:tc>
      </w:tr>
      <w:tr w:rsidR="00922613" w14:paraId="6E92CDB8" w14:textId="77777777" w:rsidTr="00922613">
        <w:tc>
          <w:tcPr>
            <w:tcW w:w="1474" w:type="pct"/>
            <w:vAlign w:val="center"/>
          </w:tcPr>
          <w:p w14:paraId="5A2A9A28" w14:textId="10EAF74B" w:rsidR="00922613" w:rsidRDefault="00922613" w:rsidP="00922613">
            <w:pPr>
              <w:tabs>
                <w:tab w:val="left" w:pos="6936"/>
              </w:tabs>
              <w:jc w:val="center"/>
              <w:rPr>
                <w:rFonts w:ascii="Times New Roman" w:eastAsia="Calibri" w:hAnsi="Times New Roman" w:cs="Times New Roman"/>
                <w:bCs/>
                <w:sz w:val="12"/>
                <w:szCs w:val="12"/>
              </w:rPr>
            </w:pPr>
            <w:r w:rsidRPr="00922613">
              <w:rPr>
                <w:rFonts w:ascii="Times New Roman" w:hAnsi="Times New Roman"/>
                <w:sz w:val="12"/>
                <w:szCs w:val="12"/>
              </w:rPr>
              <w:t>федеральный бюджет</w:t>
            </w:r>
          </w:p>
        </w:tc>
        <w:tc>
          <w:tcPr>
            <w:tcW w:w="583" w:type="pct"/>
            <w:vAlign w:val="center"/>
          </w:tcPr>
          <w:p w14:paraId="2F68C74D" w14:textId="211DBE02" w:rsidR="00922613" w:rsidRDefault="00922613" w:rsidP="00922613">
            <w:pPr>
              <w:tabs>
                <w:tab w:val="left" w:pos="6936"/>
              </w:tabs>
              <w:jc w:val="center"/>
              <w:rPr>
                <w:rFonts w:ascii="Times New Roman" w:eastAsia="Calibri" w:hAnsi="Times New Roman" w:cs="Times New Roman"/>
                <w:bCs/>
                <w:sz w:val="12"/>
                <w:szCs w:val="12"/>
              </w:rPr>
            </w:pPr>
            <w:r w:rsidRPr="00922613">
              <w:rPr>
                <w:rFonts w:ascii="Times New Roman" w:hAnsi="Times New Roman"/>
                <w:sz w:val="12"/>
                <w:szCs w:val="12"/>
              </w:rPr>
              <w:t>т. руб.</w:t>
            </w:r>
          </w:p>
        </w:tc>
        <w:tc>
          <w:tcPr>
            <w:tcW w:w="736" w:type="pct"/>
            <w:vAlign w:val="center"/>
          </w:tcPr>
          <w:p w14:paraId="61B2957C" w14:textId="0D0F0A54"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8 724,73143</w:t>
            </w:r>
          </w:p>
        </w:tc>
        <w:tc>
          <w:tcPr>
            <w:tcW w:w="736" w:type="pct"/>
            <w:vAlign w:val="center"/>
          </w:tcPr>
          <w:p w14:paraId="1B1D9EF3" w14:textId="150BE374"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195,38667</w:t>
            </w:r>
          </w:p>
        </w:tc>
        <w:tc>
          <w:tcPr>
            <w:tcW w:w="736" w:type="pct"/>
            <w:vAlign w:val="center"/>
          </w:tcPr>
          <w:p w14:paraId="5A678F24" w14:textId="04218FB1"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0,00000</w:t>
            </w:r>
          </w:p>
        </w:tc>
        <w:tc>
          <w:tcPr>
            <w:tcW w:w="735" w:type="pct"/>
            <w:vAlign w:val="center"/>
          </w:tcPr>
          <w:p w14:paraId="51EB4120" w14:textId="169235C5"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8920,11810</w:t>
            </w:r>
          </w:p>
        </w:tc>
      </w:tr>
      <w:tr w:rsidR="00922613" w14:paraId="765B0CC7" w14:textId="77777777" w:rsidTr="00922613">
        <w:tc>
          <w:tcPr>
            <w:tcW w:w="1474" w:type="pct"/>
            <w:vAlign w:val="center"/>
          </w:tcPr>
          <w:p w14:paraId="3C37CB80" w14:textId="1E062655"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областной бюджет</w:t>
            </w:r>
          </w:p>
        </w:tc>
        <w:tc>
          <w:tcPr>
            <w:tcW w:w="583" w:type="pct"/>
            <w:vAlign w:val="center"/>
          </w:tcPr>
          <w:p w14:paraId="4386CB89" w14:textId="6CF93E0D"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т. руб.</w:t>
            </w:r>
          </w:p>
        </w:tc>
        <w:tc>
          <w:tcPr>
            <w:tcW w:w="736" w:type="pct"/>
            <w:vAlign w:val="center"/>
          </w:tcPr>
          <w:p w14:paraId="253B1F09" w14:textId="30CE7B40"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34 222,45440</w:t>
            </w:r>
          </w:p>
        </w:tc>
        <w:tc>
          <w:tcPr>
            <w:tcW w:w="736" w:type="pct"/>
            <w:vAlign w:val="center"/>
          </w:tcPr>
          <w:p w14:paraId="6822750F" w14:textId="7C5B09E8"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33 025,62934</w:t>
            </w:r>
          </w:p>
        </w:tc>
        <w:tc>
          <w:tcPr>
            <w:tcW w:w="736" w:type="pct"/>
            <w:vAlign w:val="center"/>
          </w:tcPr>
          <w:p w14:paraId="0CF1A3A8" w14:textId="4B980A4F"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32450,48959</w:t>
            </w:r>
          </w:p>
        </w:tc>
        <w:tc>
          <w:tcPr>
            <w:tcW w:w="735" w:type="pct"/>
            <w:vAlign w:val="center"/>
          </w:tcPr>
          <w:p w14:paraId="2D202A64" w14:textId="22D04A73"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99 698,57333</w:t>
            </w:r>
          </w:p>
        </w:tc>
      </w:tr>
      <w:tr w:rsidR="00922613" w14:paraId="26C8F45B" w14:textId="77777777" w:rsidTr="00922613">
        <w:tc>
          <w:tcPr>
            <w:tcW w:w="1474" w:type="pct"/>
            <w:vAlign w:val="center"/>
          </w:tcPr>
          <w:p w14:paraId="2B09111C" w14:textId="06530AB9"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местный бюджет</w:t>
            </w:r>
          </w:p>
        </w:tc>
        <w:tc>
          <w:tcPr>
            <w:tcW w:w="583" w:type="pct"/>
            <w:vAlign w:val="center"/>
          </w:tcPr>
          <w:p w14:paraId="15E21739" w14:textId="3ACF0F82"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т. руб.</w:t>
            </w:r>
          </w:p>
        </w:tc>
        <w:tc>
          <w:tcPr>
            <w:tcW w:w="736" w:type="pct"/>
            <w:vAlign w:val="center"/>
          </w:tcPr>
          <w:p w14:paraId="1DA19F97" w14:textId="3492BFD3"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185 378,68423</w:t>
            </w:r>
          </w:p>
        </w:tc>
        <w:tc>
          <w:tcPr>
            <w:tcW w:w="736" w:type="pct"/>
            <w:vAlign w:val="center"/>
          </w:tcPr>
          <w:p w14:paraId="5C7436B0" w14:textId="7CD5D412"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189 263,27575</w:t>
            </w:r>
          </w:p>
        </w:tc>
        <w:tc>
          <w:tcPr>
            <w:tcW w:w="736" w:type="pct"/>
            <w:vAlign w:val="center"/>
          </w:tcPr>
          <w:p w14:paraId="7162E36D" w14:textId="3235AF40"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87 367,05823</w:t>
            </w:r>
          </w:p>
        </w:tc>
        <w:tc>
          <w:tcPr>
            <w:tcW w:w="735" w:type="pct"/>
            <w:vAlign w:val="center"/>
          </w:tcPr>
          <w:p w14:paraId="79BBBAE4" w14:textId="5090F5B4"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462 009,01821</w:t>
            </w:r>
          </w:p>
        </w:tc>
      </w:tr>
      <w:tr w:rsidR="00922613" w14:paraId="733F7ECF" w14:textId="77777777" w:rsidTr="00922613">
        <w:tc>
          <w:tcPr>
            <w:tcW w:w="1474" w:type="pct"/>
            <w:vAlign w:val="center"/>
          </w:tcPr>
          <w:p w14:paraId="028B3503" w14:textId="65F0CF85"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Иные внебюджетные источники</w:t>
            </w:r>
          </w:p>
        </w:tc>
        <w:tc>
          <w:tcPr>
            <w:tcW w:w="583" w:type="pct"/>
            <w:vAlign w:val="center"/>
          </w:tcPr>
          <w:p w14:paraId="317D5429" w14:textId="62561920"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т. руб.</w:t>
            </w:r>
          </w:p>
        </w:tc>
        <w:tc>
          <w:tcPr>
            <w:tcW w:w="736" w:type="pct"/>
            <w:vAlign w:val="center"/>
          </w:tcPr>
          <w:p w14:paraId="301278D9" w14:textId="1C0ECB7A"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410,71052</w:t>
            </w:r>
          </w:p>
        </w:tc>
        <w:tc>
          <w:tcPr>
            <w:tcW w:w="736" w:type="pct"/>
            <w:vAlign w:val="center"/>
          </w:tcPr>
          <w:p w14:paraId="4FB2E00B" w14:textId="7EA0BB8B"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410,71052</w:t>
            </w:r>
          </w:p>
        </w:tc>
        <w:tc>
          <w:tcPr>
            <w:tcW w:w="736" w:type="pct"/>
            <w:vAlign w:val="center"/>
          </w:tcPr>
          <w:p w14:paraId="1C49DD37" w14:textId="7747B47C"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0,00000</w:t>
            </w:r>
          </w:p>
        </w:tc>
        <w:tc>
          <w:tcPr>
            <w:tcW w:w="735" w:type="pct"/>
            <w:vAlign w:val="center"/>
          </w:tcPr>
          <w:p w14:paraId="58B84AF0" w14:textId="14E3F5F5"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821,42104</w:t>
            </w:r>
          </w:p>
        </w:tc>
      </w:tr>
      <w:tr w:rsidR="00922613" w14:paraId="616CFC8A" w14:textId="77777777" w:rsidTr="00922613">
        <w:tc>
          <w:tcPr>
            <w:tcW w:w="1474" w:type="pct"/>
            <w:vAlign w:val="center"/>
          </w:tcPr>
          <w:p w14:paraId="2FFAD885" w14:textId="2D211DCA"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Всего</w:t>
            </w:r>
          </w:p>
        </w:tc>
        <w:tc>
          <w:tcPr>
            <w:tcW w:w="583" w:type="pct"/>
            <w:vAlign w:val="center"/>
          </w:tcPr>
          <w:p w14:paraId="45512E2C" w14:textId="6A80982F"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т. руб.</w:t>
            </w:r>
          </w:p>
        </w:tc>
        <w:tc>
          <w:tcPr>
            <w:tcW w:w="736" w:type="pct"/>
            <w:vAlign w:val="center"/>
          </w:tcPr>
          <w:p w14:paraId="56652F3E" w14:textId="625B400E"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228 736,58058</w:t>
            </w:r>
          </w:p>
        </w:tc>
        <w:tc>
          <w:tcPr>
            <w:tcW w:w="736" w:type="pct"/>
            <w:vAlign w:val="center"/>
          </w:tcPr>
          <w:p w14:paraId="02D22E86" w14:textId="61B53206"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222 895,00228</w:t>
            </w:r>
          </w:p>
        </w:tc>
        <w:tc>
          <w:tcPr>
            <w:tcW w:w="736" w:type="pct"/>
            <w:vAlign w:val="center"/>
          </w:tcPr>
          <w:p w14:paraId="544F8BB7" w14:textId="7F4D0151"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119 817,54782</w:t>
            </w:r>
          </w:p>
        </w:tc>
        <w:tc>
          <w:tcPr>
            <w:tcW w:w="735" w:type="pct"/>
            <w:vAlign w:val="center"/>
          </w:tcPr>
          <w:p w14:paraId="0AAFDECD" w14:textId="48388B45" w:rsidR="00922613" w:rsidRPr="00922613" w:rsidRDefault="00922613" w:rsidP="00922613">
            <w:pPr>
              <w:tabs>
                <w:tab w:val="left" w:pos="6936"/>
              </w:tabs>
              <w:jc w:val="center"/>
              <w:rPr>
                <w:rFonts w:ascii="Times New Roman" w:hAnsi="Times New Roman"/>
                <w:sz w:val="12"/>
                <w:szCs w:val="12"/>
              </w:rPr>
            </w:pPr>
            <w:r w:rsidRPr="00922613">
              <w:rPr>
                <w:rFonts w:ascii="Times New Roman" w:hAnsi="Times New Roman"/>
                <w:sz w:val="12"/>
                <w:szCs w:val="12"/>
              </w:rPr>
              <w:t>571 449,13068</w:t>
            </w:r>
          </w:p>
        </w:tc>
      </w:tr>
    </w:tbl>
    <w:p w14:paraId="7AD9F4CF" w14:textId="3CFB1D46" w:rsidR="00922613" w:rsidRPr="00922613" w:rsidRDefault="00614251" w:rsidP="0092261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1.3. Приложение №1</w:t>
      </w:r>
      <w:r w:rsidR="00922613" w:rsidRPr="00922613">
        <w:rPr>
          <w:rFonts w:ascii="Times New Roman" w:eastAsia="Calibri" w:hAnsi="Times New Roman" w:cs="Times New Roman"/>
          <w:bCs/>
          <w:sz w:val="12"/>
          <w:szCs w:val="12"/>
        </w:rPr>
        <w:t xml:space="preserve"> к постановлению администрации муниципального райо</w:t>
      </w:r>
      <w:r>
        <w:rPr>
          <w:rFonts w:ascii="Times New Roman" w:eastAsia="Calibri" w:hAnsi="Times New Roman" w:cs="Times New Roman"/>
          <w:bCs/>
          <w:sz w:val="12"/>
          <w:szCs w:val="12"/>
        </w:rPr>
        <w:t>на Сергиевский №</w:t>
      </w:r>
      <w:r w:rsidR="00922613" w:rsidRPr="00922613">
        <w:rPr>
          <w:rFonts w:ascii="Times New Roman" w:eastAsia="Calibri" w:hAnsi="Times New Roman" w:cs="Times New Roman"/>
          <w:bCs/>
          <w:sz w:val="12"/>
          <w:szCs w:val="12"/>
        </w:rPr>
        <w:t>1370 от 11.12.2020г. «Об утверждении муници</w:t>
      </w:r>
      <w:r>
        <w:rPr>
          <w:rFonts w:ascii="Times New Roman" w:eastAsia="Calibri" w:hAnsi="Times New Roman" w:cs="Times New Roman"/>
          <w:bCs/>
          <w:sz w:val="12"/>
          <w:szCs w:val="12"/>
        </w:rPr>
        <w:t>пальной</w:t>
      </w:r>
      <w:r w:rsidR="00922613" w:rsidRPr="00922613">
        <w:rPr>
          <w:rFonts w:ascii="Times New Roman" w:eastAsia="Calibri" w:hAnsi="Times New Roman" w:cs="Times New Roman"/>
          <w:bCs/>
          <w:sz w:val="12"/>
          <w:szCs w:val="12"/>
        </w:rPr>
        <w:t xml:space="preserve"> программы «Совершенствование муниципального уп</w:t>
      </w:r>
      <w:r>
        <w:rPr>
          <w:rFonts w:ascii="Times New Roman" w:eastAsia="Calibri" w:hAnsi="Times New Roman" w:cs="Times New Roman"/>
          <w:bCs/>
          <w:sz w:val="12"/>
          <w:szCs w:val="12"/>
        </w:rPr>
        <w:t>равления и повышение</w:t>
      </w:r>
      <w:r w:rsidR="00922613" w:rsidRPr="00922613">
        <w:rPr>
          <w:rFonts w:ascii="Times New Roman" w:eastAsia="Calibri" w:hAnsi="Times New Roman" w:cs="Times New Roman"/>
          <w:bCs/>
          <w:sz w:val="12"/>
          <w:szCs w:val="12"/>
        </w:rPr>
        <w:t xml:space="preserve"> инвестиционной привлекательности муниципального района Сергиевский  на 2021-2023 годы» изложить в редакции приложение № 1 к настоящему постановлению.</w:t>
      </w:r>
    </w:p>
    <w:p w14:paraId="1691ACB4" w14:textId="77777777" w:rsidR="00922613" w:rsidRPr="00922613" w:rsidRDefault="00922613" w:rsidP="00922613">
      <w:pPr>
        <w:tabs>
          <w:tab w:val="left" w:pos="6936"/>
        </w:tabs>
        <w:spacing w:after="0" w:line="240" w:lineRule="auto"/>
        <w:ind w:firstLine="284"/>
        <w:jc w:val="both"/>
        <w:rPr>
          <w:rFonts w:ascii="Times New Roman" w:eastAsia="Calibri" w:hAnsi="Times New Roman" w:cs="Times New Roman"/>
          <w:bCs/>
          <w:sz w:val="12"/>
          <w:szCs w:val="12"/>
        </w:rPr>
      </w:pPr>
      <w:r w:rsidRPr="00922613">
        <w:rPr>
          <w:rFonts w:ascii="Times New Roman" w:eastAsia="Calibri" w:hAnsi="Times New Roman" w:cs="Times New Roman"/>
          <w:bCs/>
          <w:sz w:val="12"/>
          <w:szCs w:val="12"/>
        </w:rPr>
        <w:t>2. Опубликовать настоящее постановление в газете «Сергиевский вестник».</w:t>
      </w:r>
    </w:p>
    <w:p w14:paraId="6D9B2079" w14:textId="1FBEC458" w:rsidR="00922613" w:rsidRPr="00922613" w:rsidRDefault="00922613" w:rsidP="00922613">
      <w:pPr>
        <w:tabs>
          <w:tab w:val="left" w:pos="6936"/>
        </w:tabs>
        <w:spacing w:after="0" w:line="240" w:lineRule="auto"/>
        <w:ind w:firstLine="284"/>
        <w:jc w:val="both"/>
        <w:rPr>
          <w:rFonts w:ascii="Times New Roman" w:eastAsia="Calibri" w:hAnsi="Times New Roman" w:cs="Times New Roman"/>
          <w:bCs/>
          <w:sz w:val="12"/>
          <w:szCs w:val="12"/>
        </w:rPr>
      </w:pPr>
      <w:r w:rsidRPr="00922613">
        <w:rPr>
          <w:rFonts w:ascii="Times New Roman" w:eastAsia="Calibri" w:hAnsi="Times New Roman" w:cs="Times New Roman"/>
          <w:bCs/>
          <w:sz w:val="12"/>
          <w:szCs w:val="12"/>
        </w:rPr>
        <w:t>3. Настоящее постановление вступает в силу со дня его оф</w:t>
      </w:r>
      <w:r w:rsidR="00614251">
        <w:rPr>
          <w:rFonts w:ascii="Times New Roman" w:eastAsia="Calibri" w:hAnsi="Times New Roman" w:cs="Times New Roman"/>
          <w:bCs/>
          <w:sz w:val="12"/>
          <w:szCs w:val="12"/>
        </w:rPr>
        <w:t xml:space="preserve">ициального </w:t>
      </w:r>
      <w:r w:rsidRPr="00922613">
        <w:rPr>
          <w:rFonts w:ascii="Times New Roman" w:eastAsia="Calibri" w:hAnsi="Times New Roman" w:cs="Times New Roman"/>
          <w:bCs/>
          <w:sz w:val="12"/>
          <w:szCs w:val="12"/>
        </w:rPr>
        <w:t>опубликования.</w:t>
      </w:r>
    </w:p>
    <w:p w14:paraId="5A637843" w14:textId="06D215C2" w:rsidR="00922613" w:rsidRPr="00922613" w:rsidRDefault="00922613" w:rsidP="00614251">
      <w:pPr>
        <w:tabs>
          <w:tab w:val="left" w:pos="6936"/>
        </w:tabs>
        <w:spacing w:after="0" w:line="240" w:lineRule="auto"/>
        <w:ind w:firstLine="284"/>
        <w:jc w:val="both"/>
        <w:rPr>
          <w:rFonts w:ascii="Times New Roman" w:eastAsia="Calibri" w:hAnsi="Times New Roman" w:cs="Times New Roman"/>
          <w:bCs/>
          <w:sz w:val="12"/>
          <w:szCs w:val="12"/>
        </w:rPr>
      </w:pPr>
      <w:r w:rsidRPr="00922613">
        <w:rPr>
          <w:rFonts w:ascii="Times New Roman" w:eastAsia="Calibri" w:hAnsi="Times New Roman" w:cs="Times New Roman"/>
          <w:bCs/>
          <w:sz w:val="12"/>
          <w:szCs w:val="12"/>
        </w:rPr>
        <w:t>4. Контроль за выполнением настоящего постановления возло</w:t>
      </w:r>
      <w:r w:rsidR="00614251">
        <w:rPr>
          <w:rFonts w:ascii="Times New Roman" w:eastAsia="Calibri" w:hAnsi="Times New Roman" w:cs="Times New Roman"/>
          <w:bCs/>
          <w:sz w:val="12"/>
          <w:szCs w:val="12"/>
        </w:rPr>
        <w:t xml:space="preserve">жить на </w:t>
      </w:r>
      <w:r w:rsidRPr="00922613">
        <w:rPr>
          <w:rFonts w:ascii="Times New Roman" w:eastAsia="Calibri" w:hAnsi="Times New Roman" w:cs="Times New Roman"/>
          <w:bCs/>
          <w:sz w:val="12"/>
          <w:szCs w:val="12"/>
        </w:rPr>
        <w:t>начальника отдела бухгалтерии Администрации муниципал</w:t>
      </w:r>
      <w:r w:rsidR="00614251">
        <w:rPr>
          <w:rFonts w:ascii="Times New Roman" w:eastAsia="Calibri" w:hAnsi="Times New Roman" w:cs="Times New Roman"/>
          <w:bCs/>
          <w:sz w:val="12"/>
          <w:szCs w:val="12"/>
        </w:rPr>
        <w:t>ьного района Сергиевский  Байтуганову Н.И.</w:t>
      </w:r>
    </w:p>
    <w:p w14:paraId="44997800" w14:textId="77777777" w:rsidR="00614251" w:rsidRDefault="00922613" w:rsidP="00614251">
      <w:pPr>
        <w:tabs>
          <w:tab w:val="left" w:pos="6936"/>
        </w:tabs>
        <w:spacing w:after="0" w:line="240" w:lineRule="auto"/>
        <w:ind w:firstLine="284"/>
        <w:jc w:val="right"/>
        <w:rPr>
          <w:rFonts w:ascii="Times New Roman" w:eastAsia="Calibri" w:hAnsi="Times New Roman" w:cs="Times New Roman"/>
          <w:bCs/>
          <w:sz w:val="12"/>
          <w:szCs w:val="12"/>
        </w:rPr>
      </w:pPr>
      <w:r w:rsidRPr="00922613">
        <w:rPr>
          <w:rFonts w:ascii="Times New Roman" w:eastAsia="Calibri" w:hAnsi="Times New Roman" w:cs="Times New Roman"/>
          <w:bCs/>
          <w:sz w:val="12"/>
          <w:szCs w:val="12"/>
        </w:rPr>
        <w:t xml:space="preserve">Глава муниципального района Сергиевский                           </w:t>
      </w:r>
    </w:p>
    <w:p w14:paraId="3509974E" w14:textId="4E9D62E4" w:rsidR="00922613" w:rsidRDefault="00922613" w:rsidP="00614251">
      <w:pPr>
        <w:tabs>
          <w:tab w:val="left" w:pos="6936"/>
        </w:tabs>
        <w:spacing w:after="0" w:line="240" w:lineRule="auto"/>
        <w:ind w:firstLine="284"/>
        <w:jc w:val="right"/>
        <w:rPr>
          <w:rFonts w:ascii="Times New Roman" w:eastAsia="Calibri" w:hAnsi="Times New Roman" w:cs="Times New Roman"/>
          <w:bCs/>
          <w:sz w:val="12"/>
          <w:szCs w:val="12"/>
        </w:rPr>
      </w:pPr>
      <w:r w:rsidRPr="00922613">
        <w:rPr>
          <w:rFonts w:ascii="Times New Roman" w:eastAsia="Calibri" w:hAnsi="Times New Roman" w:cs="Times New Roman"/>
          <w:bCs/>
          <w:sz w:val="12"/>
          <w:szCs w:val="12"/>
        </w:rPr>
        <w:t xml:space="preserve">      А.И. Екамасов</w:t>
      </w:r>
    </w:p>
    <w:p w14:paraId="39F1DB2D" w14:textId="77777777" w:rsidR="00243DB5" w:rsidRDefault="00243DB5" w:rsidP="00614251">
      <w:pPr>
        <w:tabs>
          <w:tab w:val="left" w:pos="6936"/>
        </w:tabs>
        <w:spacing w:after="0" w:line="240" w:lineRule="auto"/>
        <w:ind w:firstLine="284"/>
        <w:jc w:val="right"/>
        <w:rPr>
          <w:rFonts w:ascii="Times New Roman" w:eastAsia="Calibri" w:hAnsi="Times New Roman" w:cs="Times New Roman"/>
          <w:bCs/>
          <w:sz w:val="12"/>
          <w:szCs w:val="12"/>
        </w:rPr>
      </w:pPr>
    </w:p>
    <w:p w14:paraId="463E15CA" w14:textId="60F20CF7" w:rsidR="00243DB5" w:rsidRPr="00243DB5" w:rsidRDefault="00243DB5" w:rsidP="00243DB5">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УВЕДОМЛЕНИЕ</w:t>
      </w:r>
    </w:p>
    <w:p w14:paraId="4473A1E9" w14:textId="5AB44302" w:rsidR="00243DB5" w:rsidRPr="00243DB5" w:rsidRDefault="00243DB5" w:rsidP="00243DB5">
      <w:pPr>
        <w:tabs>
          <w:tab w:val="left" w:pos="6936"/>
        </w:tabs>
        <w:spacing w:after="0" w:line="240" w:lineRule="auto"/>
        <w:ind w:firstLine="284"/>
        <w:jc w:val="center"/>
        <w:rPr>
          <w:rFonts w:ascii="Times New Roman" w:eastAsia="Calibri" w:hAnsi="Times New Roman" w:cs="Times New Roman"/>
          <w:bCs/>
          <w:sz w:val="12"/>
          <w:szCs w:val="12"/>
        </w:rPr>
      </w:pPr>
      <w:r w:rsidRPr="00243DB5">
        <w:rPr>
          <w:rFonts w:ascii="Times New Roman" w:eastAsia="Calibri" w:hAnsi="Times New Roman" w:cs="Times New Roman"/>
          <w:bCs/>
          <w:sz w:val="12"/>
          <w:szCs w:val="12"/>
        </w:rPr>
        <w:t>о размещении на официальном сайте администрации проекта актуализированной схемы теплоснабжения сельского поселения Сергиевск муниципального района Сергиевский Самарской области на 2022 – 2033  годы.</w:t>
      </w:r>
    </w:p>
    <w:p w14:paraId="2317515F" w14:textId="77777777" w:rsidR="00243DB5" w:rsidRPr="00243DB5" w:rsidRDefault="00243DB5" w:rsidP="00243DB5">
      <w:pPr>
        <w:tabs>
          <w:tab w:val="left" w:pos="6936"/>
        </w:tabs>
        <w:spacing w:after="0" w:line="240" w:lineRule="auto"/>
        <w:ind w:firstLine="284"/>
        <w:jc w:val="both"/>
        <w:rPr>
          <w:rFonts w:ascii="Times New Roman" w:eastAsia="Calibri" w:hAnsi="Times New Roman" w:cs="Times New Roman"/>
          <w:bCs/>
          <w:sz w:val="12"/>
          <w:szCs w:val="12"/>
        </w:rPr>
      </w:pPr>
      <w:r w:rsidRPr="00243DB5">
        <w:rPr>
          <w:rFonts w:ascii="Times New Roman" w:eastAsia="Calibri" w:hAnsi="Times New Roman" w:cs="Times New Roman"/>
          <w:bCs/>
          <w:sz w:val="12"/>
          <w:szCs w:val="12"/>
        </w:rPr>
        <w:t xml:space="preserve">Администрация сельского поселения Сергиевск муниципального района Сергиевский Самарской области уведомляет о размещении на официальном сайте администрации проекта актуализированной схемы теплоснабжения сельского поселения Сергиевск муниципального района </w:t>
      </w:r>
      <w:r w:rsidRPr="00243DB5">
        <w:rPr>
          <w:rFonts w:ascii="Times New Roman" w:eastAsia="Calibri" w:hAnsi="Times New Roman" w:cs="Times New Roman"/>
          <w:bCs/>
          <w:sz w:val="12"/>
          <w:szCs w:val="12"/>
        </w:rPr>
        <w:lastRenderedPageBreak/>
        <w:t>Сергиевский Самарской области на 2022 – 2033  годы в соответствии с Федеральным законом от 06.10.2003 г. №131-ФЗ «Об общих принципах организации местного самоуправления в Российской Федерации», Федеральным законом от 27.07.2010 г. №190-ФЗ «О теплоснабжении», постановлением Правительства Российской Федерации от 22.02.2012 г. №154 «О требованиях к схемам теплоснабжения, порядку их разработки и утверждения».</w:t>
      </w:r>
    </w:p>
    <w:p w14:paraId="5099684D" w14:textId="77777777" w:rsidR="00243DB5" w:rsidRPr="00243DB5" w:rsidRDefault="00243DB5" w:rsidP="00243DB5">
      <w:pPr>
        <w:tabs>
          <w:tab w:val="left" w:pos="6936"/>
        </w:tabs>
        <w:spacing w:after="0" w:line="240" w:lineRule="auto"/>
        <w:ind w:firstLine="284"/>
        <w:jc w:val="both"/>
        <w:rPr>
          <w:rFonts w:ascii="Times New Roman" w:eastAsia="Calibri" w:hAnsi="Times New Roman" w:cs="Times New Roman"/>
          <w:bCs/>
          <w:sz w:val="12"/>
          <w:szCs w:val="12"/>
        </w:rPr>
      </w:pPr>
      <w:r w:rsidRPr="00243DB5">
        <w:rPr>
          <w:rFonts w:ascii="Times New Roman" w:eastAsia="Calibri" w:hAnsi="Times New Roman" w:cs="Times New Roman"/>
          <w:bCs/>
          <w:sz w:val="12"/>
          <w:szCs w:val="12"/>
        </w:rPr>
        <w:t xml:space="preserve">Проект актуализированной схемы теплоснабжения сельского поселения Сергиевск муниципального района Сергиевский на 2022 – 2033  годы размещен на официальном сайте: http://www.sergievsk.ru во вкладке Градостроительство – ЖКХ и комфортная городская среда. </w:t>
      </w:r>
    </w:p>
    <w:p w14:paraId="2843340E" w14:textId="77777777" w:rsidR="00243DB5" w:rsidRPr="00243DB5" w:rsidRDefault="00243DB5" w:rsidP="00243DB5">
      <w:pPr>
        <w:tabs>
          <w:tab w:val="left" w:pos="6936"/>
        </w:tabs>
        <w:spacing w:after="0" w:line="240" w:lineRule="auto"/>
        <w:ind w:firstLine="284"/>
        <w:jc w:val="both"/>
        <w:rPr>
          <w:rFonts w:ascii="Times New Roman" w:eastAsia="Calibri" w:hAnsi="Times New Roman" w:cs="Times New Roman"/>
          <w:bCs/>
          <w:sz w:val="12"/>
          <w:szCs w:val="12"/>
        </w:rPr>
      </w:pPr>
      <w:r w:rsidRPr="00243DB5">
        <w:rPr>
          <w:rFonts w:ascii="Times New Roman" w:eastAsia="Calibri" w:hAnsi="Times New Roman" w:cs="Times New Roman"/>
          <w:bCs/>
          <w:sz w:val="12"/>
          <w:szCs w:val="12"/>
        </w:rPr>
        <w:t>Сбор замечаний и предложений от организаций осуществляющих теплоснабжение и иных  лиц по проекту актуализации схемы теплоснабжения принимаются с 19.08.2022г. до 13.09.2022г. по адресу: Самарская область, Сергиевский район, с. Сергиевск ул. Г.Михайловского, д.27, кабинет №1, с 08-00 до 17-00 в рабочие дни и по электронной почте: adm_s_p_sergievsk@mail.ru.</w:t>
      </w:r>
    </w:p>
    <w:p w14:paraId="3530CE02" w14:textId="77777777" w:rsidR="00243DB5" w:rsidRPr="00243DB5" w:rsidRDefault="00243DB5" w:rsidP="00243DB5">
      <w:pPr>
        <w:tabs>
          <w:tab w:val="left" w:pos="6936"/>
        </w:tabs>
        <w:spacing w:after="0" w:line="240" w:lineRule="auto"/>
        <w:ind w:firstLine="284"/>
        <w:jc w:val="both"/>
        <w:rPr>
          <w:rFonts w:ascii="Times New Roman" w:eastAsia="Calibri" w:hAnsi="Times New Roman" w:cs="Times New Roman"/>
          <w:bCs/>
          <w:sz w:val="12"/>
          <w:szCs w:val="12"/>
        </w:rPr>
      </w:pPr>
      <w:r w:rsidRPr="00243DB5">
        <w:rPr>
          <w:rFonts w:ascii="Times New Roman" w:eastAsia="Calibri" w:hAnsi="Times New Roman" w:cs="Times New Roman"/>
          <w:bCs/>
          <w:sz w:val="12"/>
          <w:szCs w:val="12"/>
        </w:rPr>
        <w:t>Телефон (факс): 8 (84655) 22878 ;</w:t>
      </w:r>
    </w:p>
    <w:p w14:paraId="0E722099" w14:textId="1D2FF92C" w:rsidR="00243DB5" w:rsidRDefault="00243DB5" w:rsidP="00243DB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Ответственное лицо – </w:t>
      </w:r>
      <w:r w:rsidRPr="00243DB5">
        <w:rPr>
          <w:rFonts w:ascii="Times New Roman" w:eastAsia="Calibri" w:hAnsi="Times New Roman" w:cs="Times New Roman"/>
          <w:bCs/>
          <w:sz w:val="12"/>
          <w:szCs w:val="12"/>
        </w:rPr>
        <w:t>Арчибасов М.М.</w:t>
      </w:r>
    </w:p>
    <w:p w14:paraId="585DFF10" w14:textId="77777777" w:rsidR="00243DB5" w:rsidRDefault="00243DB5" w:rsidP="00243DB5">
      <w:pPr>
        <w:tabs>
          <w:tab w:val="left" w:pos="6936"/>
        </w:tabs>
        <w:spacing w:after="0" w:line="240" w:lineRule="auto"/>
        <w:ind w:firstLine="284"/>
        <w:jc w:val="both"/>
        <w:rPr>
          <w:rFonts w:ascii="Times New Roman" w:eastAsia="Calibri" w:hAnsi="Times New Roman" w:cs="Times New Roman"/>
          <w:bCs/>
          <w:sz w:val="12"/>
          <w:szCs w:val="12"/>
        </w:rPr>
      </w:pPr>
    </w:p>
    <w:p w14:paraId="3C721AA4" w14:textId="7861EC6F" w:rsidR="00243DB5" w:rsidRPr="00243DB5" w:rsidRDefault="00243DB5" w:rsidP="00243DB5">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УВЕДОМЛЕНИЕ</w:t>
      </w:r>
    </w:p>
    <w:p w14:paraId="25F26177" w14:textId="50E7E4FD" w:rsidR="00243DB5" w:rsidRPr="00243DB5" w:rsidRDefault="00243DB5" w:rsidP="00243DB5">
      <w:pPr>
        <w:tabs>
          <w:tab w:val="left" w:pos="6936"/>
        </w:tabs>
        <w:spacing w:after="0" w:line="240" w:lineRule="auto"/>
        <w:ind w:firstLine="284"/>
        <w:jc w:val="center"/>
        <w:rPr>
          <w:rFonts w:ascii="Times New Roman" w:eastAsia="Calibri" w:hAnsi="Times New Roman" w:cs="Times New Roman"/>
          <w:bCs/>
          <w:sz w:val="12"/>
          <w:szCs w:val="12"/>
        </w:rPr>
      </w:pPr>
      <w:r w:rsidRPr="00243DB5">
        <w:rPr>
          <w:rFonts w:ascii="Times New Roman" w:eastAsia="Calibri" w:hAnsi="Times New Roman" w:cs="Times New Roman"/>
          <w:bCs/>
          <w:sz w:val="12"/>
          <w:szCs w:val="12"/>
        </w:rPr>
        <w:t>о размещении на официальном сайте администрации проекта актуализированной схемы теплоснабжения сельского поселения Серноводск муниципального района Сергиевский Самарской области на 2022-2033 годы.</w:t>
      </w:r>
    </w:p>
    <w:p w14:paraId="5E91DDD5" w14:textId="77777777" w:rsidR="00243DB5" w:rsidRPr="00243DB5" w:rsidRDefault="00243DB5" w:rsidP="00243DB5">
      <w:pPr>
        <w:tabs>
          <w:tab w:val="left" w:pos="6936"/>
        </w:tabs>
        <w:spacing w:after="0" w:line="240" w:lineRule="auto"/>
        <w:ind w:firstLine="284"/>
        <w:jc w:val="both"/>
        <w:rPr>
          <w:rFonts w:ascii="Times New Roman" w:eastAsia="Calibri" w:hAnsi="Times New Roman" w:cs="Times New Roman"/>
          <w:bCs/>
          <w:sz w:val="12"/>
          <w:szCs w:val="12"/>
        </w:rPr>
      </w:pPr>
      <w:r w:rsidRPr="00243DB5">
        <w:rPr>
          <w:rFonts w:ascii="Times New Roman" w:eastAsia="Calibri" w:hAnsi="Times New Roman" w:cs="Times New Roman"/>
          <w:bCs/>
          <w:sz w:val="12"/>
          <w:szCs w:val="12"/>
        </w:rPr>
        <w:t>Администрация сельского поселения Серноводск муниципального района Сергиевский Самарской области уведомляет о размещении на официальном сайте администрации проекта актуализированной схемы теплоснабжения сельского поселения Серноводск муниципального района Сергиевский Самарской области на 2022-2033годы  в соответствии с Федеральным законом от 06.10.2003 г. №131-ФЗ «Об общих принципах организации местного самоуправления в Российской Федерации», Федеральным законом от 27.07.2010 г. №190-ФЗ «О теплоснабжении», постановлением Правительства Российской Федерации от 22.02.2012 г. №154 «О требованиях к схемам теплоснабжения, порядку их разработки и утверждения».</w:t>
      </w:r>
    </w:p>
    <w:p w14:paraId="74DB99C7" w14:textId="7F9287E0" w:rsidR="00243DB5" w:rsidRPr="00243DB5" w:rsidRDefault="00243DB5" w:rsidP="00243DB5">
      <w:pPr>
        <w:tabs>
          <w:tab w:val="left" w:pos="6936"/>
        </w:tabs>
        <w:spacing w:after="0" w:line="240" w:lineRule="auto"/>
        <w:ind w:firstLine="284"/>
        <w:jc w:val="both"/>
        <w:rPr>
          <w:rFonts w:ascii="Times New Roman" w:eastAsia="Calibri" w:hAnsi="Times New Roman" w:cs="Times New Roman"/>
          <w:bCs/>
          <w:sz w:val="12"/>
          <w:szCs w:val="12"/>
        </w:rPr>
      </w:pPr>
      <w:r w:rsidRPr="00243DB5">
        <w:rPr>
          <w:rFonts w:ascii="Times New Roman" w:eastAsia="Calibri" w:hAnsi="Times New Roman" w:cs="Times New Roman"/>
          <w:bCs/>
          <w:sz w:val="12"/>
          <w:szCs w:val="12"/>
        </w:rPr>
        <w:t>Проект актуализированной схемы теплос</w:t>
      </w:r>
      <w:r>
        <w:rPr>
          <w:rFonts w:ascii="Times New Roman" w:eastAsia="Calibri" w:hAnsi="Times New Roman" w:cs="Times New Roman"/>
          <w:bCs/>
          <w:sz w:val="12"/>
          <w:szCs w:val="12"/>
        </w:rPr>
        <w:t>набжения сельского поселения</w:t>
      </w:r>
      <w:r w:rsidRPr="00243DB5">
        <w:rPr>
          <w:rFonts w:ascii="Times New Roman" w:eastAsia="Calibri" w:hAnsi="Times New Roman" w:cs="Times New Roman"/>
          <w:bCs/>
          <w:sz w:val="12"/>
          <w:szCs w:val="12"/>
        </w:rPr>
        <w:t xml:space="preserve"> Серноводск муниципального района Сергиевский на 2022-2033 годы размещен на официальном сайте: http://www.sergievsk.</w:t>
      </w:r>
      <w:r>
        <w:rPr>
          <w:rFonts w:ascii="Times New Roman" w:eastAsia="Calibri" w:hAnsi="Times New Roman" w:cs="Times New Roman"/>
          <w:bCs/>
          <w:sz w:val="12"/>
          <w:szCs w:val="12"/>
        </w:rPr>
        <w:t>ru во вкладке</w:t>
      </w:r>
      <w:r w:rsidRPr="00243DB5">
        <w:rPr>
          <w:rFonts w:ascii="Times New Roman" w:eastAsia="Calibri" w:hAnsi="Times New Roman" w:cs="Times New Roman"/>
          <w:bCs/>
          <w:sz w:val="12"/>
          <w:szCs w:val="12"/>
        </w:rPr>
        <w:t>:  Серноводск - Градостроительство - ЖК</w:t>
      </w:r>
      <w:r>
        <w:rPr>
          <w:rFonts w:ascii="Times New Roman" w:eastAsia="Calibri" w:hAnsi="Times New Roman" w:cs="Times New Roman"/>
          <w:bCs/>
          <w:sz w:val="12"/>
          <w:szCs w:val="12"/>
        </w:rPr>
        <w:t>Х и комфортная городская среда.</w:t>
      </w:r>
    </w:p>
    <w:p w14:paraId="27A7616E" w14:textId="77777777" w:rsidR="00243DB5" w:rsidRPr="00243DB5" w:rsidRDefault="00243DB5" w:rsidP="00243DB5">
      <w:pPr>
        <w:tabs>
          <w:tab w:val="left" w:pos="6936"/>
        </w:tabs>
        <w:spacing w:after="0" w:line="240" w:lineRule="auto"/>
        <w:ind w:firstLine="284"/>
        <w:jc w:val="both"/>
        <w:rPr>
          <w:rFonts w:ascii="Times New Roman" w:eastAsia="Calibri" w:hAnsi="Times New Roman" w:cs="Times New Roman"/>
          <w:bCs/>
          <w:sz w:val="12"/>
          <w:szCs w:val="12"/>
        </w:rPr>
      </w:pPr>
      <w:r w:rsidRPr="00243DB5">
        <w:rPr>
          <w:rFonts w:ascii="Times New Roman" w:eastAsia="Calibri" w:hAnsi="Times New Roman" w:cs="Times New Roman"/>
          <w:bCs/>
          <w:sz w:val="12"/>
          <w:szCs w:val="12"/>
        </w:rPr>
        <w:t xml:space="preserve">Сбор замечаний и предложений от организаций осуществляющих теплоснабжение и иных  лиц по проекту актуализации схемы теплоснабжения принимаются с 19.08.2022г. до 13.09.2022г. по адресу: Самарская область, Сергиевский район, п.Серноводск, ул. Советская, 61, кабинет № 3, с 08-00 до 17-00 в рабочие дни и по электронной почте: asp_sernovodsk@mail.ru, </w:t>
      </w:r>
    </w:p>
    <w:p w14:paraId="5B516F6F" w14:textId="77777777" w:rsidR="00243DB5" w:rsidRPr="00243DB5" w:rsidRDefault="00243DB5" w:rsidP="00243DB5">
      <w:pPr>
        <w:tabs>
          <w:tab w:val="left" w:pos="6936"/>
        </w:tabs>
        <w:spacing w:after="0" w:line="240" w:lineRule="auto"/>
        <w:ind w:firstLine="284"/>
        <w:jc w:val="both"/>
        <w:rPr>
          <w:rFonts w:ascii="Times New Roman" w:eastAsia="Calibri" w:hAnsi="Times New Roman" w:cs="Times New Roman"/>
          <w:bCs/>
          <w:sz w:val="12"/>
          <w:szCs w:val="12"/>
        </w:rPr>
      </w:pPr>
      <w:r w:rsidRPr="00243DB5">
        <w:rPr>
          <w:rFonts w:ascii="Times New Roman" w:eastAsia="Calibri" w:hAnsi="Times New Roman" w:cs="Times New Roman"/>
          <w:bCs/>
          <w:sz w:val="12"/>
          <w:szCs w:val="12"/>
        </w:rPr>
        <w:t>Телефон (факс): 8 (84655) 31193</w:t>
      </w:r>
    </w:p>
    <w:p w14:paraId="290EEAE6" w14:textId="37265984" w:rsidR="00243DB5" w:rsidRPr="00922613" w:rsidRDefault="00243DB5" w:rsidP="00243DB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Ответственное лицо – </w:t>
      </w:r>
      <w:r w:rsidRPr="00243DB5">
        <w:rPr>
          <w:rFonts w:ascii="Times New Roman" w:eastAsia="Calibri" w:hAnsi="Times New Roman" w:cs="Times New Roman"/>
          <w:bCs/>
          <w:sz w:val="12"/>
          <w:szCs w:val="12"/>
        </w:rPr>
        <w:t>Краснова О.И.</w:t>
      </w:r>
    </w:p>
    <w:p w14:paraId="3C1046F7" w14:textId="77777777" w:rsidR="00922613" w:rsidRDefault="00922613" w:rsidP="00922613">
      <w:pPr>
        <w:tabs>
          <w:tab w:val="left" w:pos="6936"/>
        </w:tabs>
        <w:spacing w:after="0" w:line="240" w:lineRule="auto"/>
        <w:ind w:firstLine="284"/>
        <w:jc w:val="both"/>
        <w:rPr>
          <w:rFonts w:ascii="Times New Roman" w:eastAsia="Calibri" w:hAnsi="Times New Roman" w:cs="Times New Roman"/>
          <w:bCs/>
          <w:sz w:val="12"/>
          <w:szCs w:val="12"/>
        </w:rPr>
      </w:pPr>
    </w:p>
    <w:p w14:paraId="75835ED1" w14:textId="748ABB75" w:rsidR="00243DB5" w:rsidRPr="00243DB5" w:rsidRDefault="00243DB5" w:rsidP="00243DB5">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УВЕДОМЛЕНИЕ</w:t>
      </w:r>
    </w:p>
    <w:p w14:paraId="3F44EEA7" w14:textId="161D13BB" w:rsidR="00243DB5" w:rsidRPr="00243DB5" w:rsidRDefault="00243DB5" w:rsidP="00243DB5">
      <w:pPr>
        <w:tabs>
          <w:tab w:val="left" w:pos="6936"/>
        </w:tabs>
        <w:spacing w:after="0" w:line="240" w:lineRule="auto"/>
        <w:ind w:firstLine="284"/>
        <w:jc w:val="center"/>
        <w:rPr>
          <w:rFonts w:ascii="Times New Roman" w:eastAsia="Calibri" w:hAnsi="Times New Roman" w:cs="Times New Roman"/>
          <w:bCs/>
          <w:sz w:val="12"/>
          <w:szCs w:val="12"/>
        </w:rPr>
      </w:pPr>
      <w:r w:rsidRPr="00243DB5">
        <w:rPr>
          <w:rFonts w:ascii="Times New Roman" w:eastAsia="Calibri" w:hAnsi="Times New Roman" w:cs="Times New Roman"/>
          <w:bCs/>
          <w:sz w:val="12"/>
          <w:szCs w:val="12"/>
        </w:rPr>
        <w:t>о размещении на официальном сайте администрации проекта актуализированной схемы теплоснабжения сельского поселения Сургут муниципального района Сергиевский Самарской области</w:t>
      </w:r>
      <w:r>
        <w:rPr>
          <w:rFonts w:ascii="Times New Roman" w:eastAsia="Calibri" w:hAnsi="Times New Roman" w:cs="Times New Roman"/>
          <w:bCs/>
          <w:sz w:val="12"/>
          <w:szCs w:val="12"/>
        </w:rPr>
        <w:t xml:space="preserve"> на период с 2022 до 2033 года.</w:t>
      </w:r>
    </w:p>
    <w:p w14:paraId="52844E57" w14:textId="073626A8" w:rsidR="00243DB5" w:rsidRPr="00243DB5" w:rsidRDefault="00243DB5" w:rsidP="00243DB5">
      <w:pPr>
        <w:tabs>
          <w:tab w:val="left" w:pos="6936"/>
        </w:tabs>
        <w:spacing w:after="0" w:line="240" w:lineRule="auto"/>
        <w:ind w:firstLine="284"/>
        <w:jc w:val="both"/>
        <w:rPr>
          <w:rFonts w:ascii="Times New Roman" w:eastAsia="Calibri" w:hAnsi="Times New Roman" w:cs="Times New Roman"/>
          <w:bCs/>
          <w:sz w:val="12"/>
          <w:szCs w:val="12"/>
        </w:rPr>
      </w:pPr>
      <w:r w:rsidRPr="00243DB5">
        <w:rPr>
          <w:rFonts w:ascii="Times New Roman" w:eastAsia="Calibri" w:hAnsi="Times New Roman" w:cs="Times New Roman"/>
          <w:bCs/>
          <w:sz w:val="12"/>
          <w:szCs w:val="12"/>
        </w:rPr>
        <w:t>Администрация сельского поселения Сургут муниципального района Сергиевский Самарской области уведомляет о размещении на официальном сайте администрации проекта актуализированной схемы теплоснабжения сельского поселения Сургут  муниципального района Сергиевский Самарской области на период с 2022 до 2033 года  в соответствии с Федеральным законом от 06.10.2003 г. №131-ФЗ «Об общих принципах организации местного самоуправления в Российской Федерации», Фе</w:t>
      </w:r>
      <w:r>
        <w:rPr>
          <w:rFonts w:ascii="Times New Roman" w:eastAsia="Calibri" w:hAnsi="Times New Roman" w:cs="Times New Roman"/>
          <w:bCs/>
          <w:sz w:val="12"/>
          <w:szCs w:val="12"/>
        </w:rPr>
        <w:t>деральным законом от 27.07.2010</w:t>
      </w:r>
      <w:r w:rsidRPr="00243DB5">
        <w:rPr>
          <w:rFonts w:ascii="Times New Roman" w:eastAsia="Calibri" w:hAnsi="Times New Roman" w:cs="Times New Roman"/>
          <w:bCs/>
          <w:sz w:val="12"/>
          <w:szCs w:val="12"/>
        </w:rPr>
        <w:t>г. №190-ФЗ «О теплоснабжении», постановлением Правительства Российской Федерации от 22.02.2012 г. №154 «О требованиях к схемам теплоснабжения, порядку их разработки и утверждения».</w:t>
      </w:r>
    </w:p>
    <w:p w14:paraId="38BE38FF" w14:textId="27A8D00B" w:rsidR="00243DB5" w:rsidRPr="00243DB5" w:rsidRDefault="00243DB5" w:rsidP="00243DB5">
      <w:pPr>
        <w:tabs>
          <w:tab w:val="left" w:pos="6936"/>
        </w:tabs>
        <w:spacing w:after="0" w:line="240" w:lineRule="auto"/>
        <w:ind w:firstLine="284"/>
        <w:jc w:val="both"/>
        <w:rPr>
          <w:rFonts w:ascii="Times New Roman" w:eastAsia="Calibri" w:hAnsi="Times New Roman" w:cs="Times New Roman"/>
          <w:bCs/>
          <w:sz w:val="12"/>
          <w:szCs w:val="12"/>
        </w:rPr>
      </w:pPr>
      <w:r w:rsidRPr="00243DB5">
        <w:rPr>
          <w:rFonts w:ascii="Times New Roman" w:eastAsia="Calibri" w:hAnsi="Times New Roman" w:cs="Times New Roman"/>
          <w:bCs/>
          <w:sz w:val="12"/>
          <w:szCs w:val="12"/>
        </w:rPr>
        <w:t>Проект актуализированной схемы теплоснабжения сельского поселения Сургут муниципального района Сергиевски</w:t>
      </w:r>
      <w:r>
        <w:rPr>
          <w:rFonts w:ascii="Times New Roman" w:eastAsia="Calibri" w:hAnsi="Times New Roman" w:cs="Times New Roman"/>
          <w:bCs/>
          <w:sz w:val="12"/>
          <w:szCs w:val="12"/>
        </w:rPr>
        <w:t>й на период с 2022 до 2033 года</w:t>
      </w:r>
      <w:r w:rsidRPr="00243DB5">
        <w:rPr>
          <w:rFonts w:ascii="Times New Roman" w:eastAsia="Calibri" w:hAnsi="Times New Roman" w:cs="Times New Roman"/>
          <w:bCs/>
          <w:sz w:val="12"/>
          <w:szCs w:val="12"/>
        </w:rPr>
        <w:t xml:space="preserve"> ра</w:t>
      </w:r>
      <w:r>
        <w:rPr>
          <w:rFonts w:ascii="Times New Roman" w:eastAsia="Calibri" w:hAnsi="Times New Roman" w:cs="Times New Roman"/>
          <w:bCs/>
          <w:sz w:val="12"/>
          <w:szCs w:val="12"/>
        </w:rPr>
        <w:t>змещен на официальном сайте:</w:t>
      </w:r>
      <w:r w:rsidRPr="00243DB5">
        <w:rPr>
          <w:rFonts w:ascii="Times New Roman" w:eastAsia="Calibri" w:hAnsi="Times New Roman" w:cs="Times New Roman"/>
          <w:bCs/>
          <w:sz w:val="12"/>
          <w:szCs w:val="12"/>
        </w:rPr>
        <w:t xml:space="preserve"> http:/</w:t>
      </w:r>
      <w:r>
        <w:rPr>
          <w:rFonts w:ascii="Times New Roman" w:eastAsia="Calibri" w:hAnsi="Times New Roman" w:cs="Times New Roman"/>
          <w:bCs/>
          <w:sz w:val="12"/>
          <w:szCs w:val="12"/>
        </w:rPr>
        <w:t xml:space="preserve">/www.sergievsk.ru во вкладке </w:t>
      </w:r>
      <w:r w:rsidRPr="00243DB5">
        <w:rPr>
          <w:rFonts w:ascii="Times New Roman" w:eastAsia="Calibri" w:hAnsi="Times New Roman" w:cs="Times New Roman"/>
          <w:bCs/>
          <w:sz w:val="12"/>
          <w:szCs w:val="12"/>
        </w:rPr>
        <w:t>Градост</w:t>
      </w:r>
      <w:r>
        <w:rPr>
          <w:rFonts w:ascii="Times New Roman" w:eastAsia="Calibri" w:hAnsi="Times New Roman" w:cs="Times New Roman"/>
          <w:bCs/>
          <w:sz w:val="12"/>
          <w:szCs w:val="12"/>
        </w:rPr>
        <w:t>роительство – ЖКХ и городская</w:t>
      </w:r>
      <w:r w:rsidRPr="00243DB5">
        <w:rPr>
          <w:rFonts w:ascii="Times New Roman" w:eastAsia="Calibri" w:hAnsi="Times New Roman" w:cs="Times New Roman"/>
          <w:bCs/>
          <w:sz w:val="12"/>
          <w:szCs w:val="12"/>
        </w:rPr>
        <w:t xml:space="preserve"> среда  (http://provinc.sergievsk.ru/poseleniya/surgut/dokumentyi_territorialnogo_planirovaniya_i_gradostroitelnogo_zonirovaniya/formirovanie_komfortnoj_gorodskoj_sredyi).</w:t>
      </w:r>
    </w:p>
    <w:p w14:paraId="749D5CDC" w14:textId="1507DF27" w:rsidR="00243DB5" w:rsidRPr="00243DB5" w:rsidRDefault="00243DB5" w:rsidP="00243DB5">
      <w:pPr>
        <w:tabs>
          <w:tab w:val="left" w:pos="6936"/>
        </w:tabs>
        <w:spacing w:after="0" w:line="240" w:lineRule="auto"/>
        <w:ind w:firstLine="284"/>
        <w:jc w:val="both"/>
        <w:rPr>
          <w:rFonts w:ascii="Times New Roman" w:eastAsia="Calibri" w:hAnsi="Times New Roman" w:cs="Times New Roman"/>
          <w:bCs/>
          <w:sz w:val="12"/>
          <w:szCs w:val="12"/>
        </w:rPr>
      </w:pPr>
      <w:r w:rsidRPr="00243DB5">
        <w:rPr>
          <w:rFonts w:ascii="Times New Roman" w:eastAsia="Calibri" w:hAnsi="Times New Roman" w:cs="Times New Roman"/>
          <w:bCs/>
          <w:sz w:val="12"/>
          <w:szCs w:val="12"/>
        </w:rPr>
        <w:t>Сбор замечаний и предложений от организаций осуще</w:t>
      </w:r>
      <w:r>
        <w:rPr>
          <w:rFonts w:ascii="Times New Roman" w:eastAsia="Calibri" w:hAnsi="Times New Roman" w:cs="Times New Roman"/>
          <w:bCs/>
          <w:sz w:val="12"/>
          <w:szCs w:val="12"/>
        </w:rPr>
        <w:t>ствляющих теплоснабжение и иных</w:t>
      </w:r>
      <w:r w:rsidRPr="00243DB5">
        <w:rPr>
          <w:rFonts w:ascii="Times New Roman" w:eastAsia="Calibri" w:hAnsi="Times New Roman" w:cs="Times New Roman"/>
          <w:bCs/>
          <w:sz w:val="12"/>
          <w:szCs w:val="12"/>
        </w:rPr>
        <w:t xml:space="preserve"> лиц по проекту актуализации схемы теплоснабжения принимаются с 19.08.2022г. до 13.09.2022г. по адресу: Самарская область, Сергиевский район, п. Сургут, ул. Первомайская, д.12а, с 08-00 до 17-00 в рабочие дни и по электронной почте: syrgyt@sergievsk.ru. </w:t>
      </w:r>
    </w:p>
    <w:p w14:paraId="2DF8A0CE" w14:textId="363DBFCD" w:rsidR="00243DB5" w:rsidRPr="00243DB5" w:rsidRDefault="00243DB5" w:rsidP="00243DB5">
      <w:pPr>
        <w:tabs>
          <w:tab w:val="left" w:pos="6936"/>
        </w:tabs>
        <w:spacing w:after="0" w:line="240" w:lineRule="auto"/>
        <w:ind w:firstLine="284"/>
        <w:jc w:val="both"/>
        <w:rPr>
          <w:rFonts w:ascii="Times New Roman" w:eastAsia="Calibri" w:hAnsi="Times New Roman" w:cs="Times New Roman"/>
          <w:bCs/>
          <w:sz w:val="12"/>
          <w:szCs w:val="12"/>
        </w:rPr>
      </w:pPr>
      <w:r w:rsidRPr="00243DB5">
        <w:rPr>
          <w:rFonts w:ascii="Times New Roman" w:eastAsia="Calibri" w:hAnsi="Times New Roman" w:cs="Times New Roman"/>
          <w:bCs/>
          <w:sz w:val="12"/>
          <w:szCs w:val="12"/>
        </w:rPr>
        <w:t>Телефон (факс): 8 (84655) 8 (84655) 2-54-20, 2-60-96;</w:t>
      </w:r>
    </w:p>
    <w:p w14:paraId="7554E54D" w14:textId="222900DD" w:rsidR="00243DB5" w:rsidRDefault="00243DB5" w:rsidP="00243DB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Ответственное лицо – </w:t>
      </w:r>
      <w:r w:rsidRPr="00243DB5">
        <w:rPr>
          <w:rFonts w:ascii="Times New Roman" w:eastAsia="Calibri" w:hAnsi="Times New Roman" w:cs="Times New Roman"/>
          <w:bCs/>
          <w:sz w:val="12"/>
          <w:szCs w:val="12"/>
        </w:rPr>
        <w:t>Царенко Арина Викторовна.</w:t>
      </w:r>
    </w:p>
    <w:p w14:paraId="79F3E174" w14:textId="77777777" w:rsidR="00243DB5" w:rsidRDefault="00243DB5" w:rsidP="00243DB5">
      <w:pPr>
        <w:tabs>
          <w:tab w:val="left" w:pos="6936"/>
        </w:tabs>
        <w:spacing w:after="0" w:line="240" w:lineRule="auto"/>
        <w:ind w:firstLine="284"/>
        <w:jc w:val="both"/>
        <w:rPr>
          <w:rFonts w:ascii="Times New Roman" w:eastAsia="Calibri" w:hAnsi="Times New Roman" w:cs="Times New Roman"/>
          <w:bCs/>
          <w:sz w:val="12"/>
          <w:szCs w:val="12"/>
        </w:rPr>
      </w:pPr>
    </w:p>
    <w:p w14:paraId="047C26AB" w14:textId="6185B000" w:rsidR="00243DB5" w:rsidRPr="00243DB5" w:rsidRDefault="00243DB5" w:rsidP="00243DB5">
      <w:pPr>
        <w:tabs>
          <w:tab w:val="left" w:pos="6936"/>
        </w:tabs>
        <w:spacing w:after="0" w:line="240" w:lineRule="auto"/>
        <w:ind w:firstLine="284"/>
        <w:jc w:val="center"/>
        <w:rPr>
          <w:rFonts w:ascii="Times New Roman" w:eastAsia="Calibri" w:hAnsi="Times New Roman" w:cs="Times New Roman"/>
          <w:bCs/>
          <w:sz w:val="12"/>
          <w:szCs w:val="12"/>
        </w:rPr>
      </w:pPr>
      <w:r w:rsidRPr="00243DB5">
        <w:rPr>
          <w:rFonts w:ascii="Times New Roman" w:eastAsia="Calibri" w:hAnsi="Times New Roman" w:cs="Times New Roman"/>
          <w:bCs/>
          <w:sz w:val="12"/>
          <w:szCs w:val="12"/>
        </w:rPr>
        <w:t>Извещение о пре</w:t>
      </w:r>
      <w:r>
        <w:rPr>
          <w:rFonts w:ascii="Times New Roman" w:eastAsia="Calibri" w:hAnsi="Times New Roman" w:cs="Times New Roman"/>
          <w:bCs/>
          <w:sz w:val="12"/>
          <w:szCs w:val="12"/>
        </w:rPr>
        <w:t>доставлении земельного участка.</w:t>
      </w:r>
    </w:p>
    <w:p w14:paraId="29E40F6E" w14:textId="77777777" w:rsidR="00243DB5" w:rsidRPr="00243DB5" w:rsidRDefault="00243DB5" w:rsidP="00243DB5">
      <w:pPr>
        <w:tabs>
          <w:tab w:val="left" w:pos="6936"/>
        </w:tabs>
        <w:spacing w:after="0" w:line="240" w:lineRule="auto"/>
        <w:ind w:firstLine="284"/>
        <w:jc w:val="both"/>
        <w:rPr>
          <w:rFonts w:ascii="Times New Roman" w:eastAsia="Calibri" w:hAnsi="Times New Roman" w:cs="Times New Roman"/>
          <w:bCs/>
          <w:sz w:val="12"/>
          <w:szCs w:val="12"/>
        </w:rPr>
      </w:pPr>
      <w:r w:rsidRPr="00243DB5">
        <w:rPr>
          <w:rFonts w:ascii="Times New Roman" w:eastAsia="Calibri" w:hAnsi="Times New Roman" w:cs="Times New Roman"/>
          <w:bCs/>
          <w:sz w:val="12"/>
          <w:szCs w:val="12"/>
        </w:rPr>
        <w:t>Администрация муниципального района Сергиевский Самарской области информирует о возможном предоставлении в аренду земельного участка категории земель – земли населенных пунктов с разрешенным использованием – для ведения личного подсобного хозяйства.</w:t>
      </w:r>
    </w:p>
    <w:p w14:paraId="2D30AB9E" w14:textId="77777777" w:rsidR="00243DB5" w:rsidRPr="00243DB5" w:rsidRDefault="00243DB5" w:rsidP="00243DB5">
      <w:pPr>
        <w:tabs>
          <w:tab w:val="left" w:pos="6936"/>
        </w:tabs>
        <w:spacing w:after="0" w:line="240" w:lineRule="auto"/>
        <w:ind w:firstLine="284"/>
        <w:jc w:val="both"/>
        <w:rPr>
          <w:rFonts w:ascii="Times New Roman" w:eastAsia="Calibri" w:hAnsi="Times New Roman" w:cs="Times New Roman"/>
          <w:bCs/>
          <w:sz w:val="12"/>
          <w:szCs w:val="12"/>
        </w:rPr>
      </w:pPr>
      <w:r w:rsidRPr="00243DB5">
        <w:rPr>
          <w:rFonts w:ascii="Times New Roman" w:eastAsia="Calibri" w:hAnsi="Times New Roman" w:cs="Times New Roman"/>
          <w:bCs/>
          <w:sz w:val="12"/>
          <w:szCs w:val="12"/>
        </w:rPr>
        <w:t>Граждане или крестьянские (фермерские) хозяйства,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на право заключения договора аренды такого земельного участка.</w:t>
      </w:r>
    </w:p>
    <w:p w14:paraId="3F349484" w14:textId="77777777" w:rsidR="00243DB5" w:rsidRPr="00243DB5" w:rsidRDefault="00243DB5" w:rsidP="00243DB5">
      <w:pPr>
        <w:tabs>
          <w:tab w:val="left" w:pos="6936"/>
        </w:tabs>
        <w:spacing w:after="0" w:line="240" w:lineRule="auto"/>
        <w:ind w:firstLine="284"/>
        <w:jc w:val="both"/>
        <w:rPr>
          <w:rFonts w:ascii="Times New Roman" w:eastAsia="Calibri" w:hAnsi="Times New Roman" w:cs="Times New Roman"/>
          <w:bCs/>
          <w:sz w:val="12"/>
          <w:szCs w:val="12"/>
        </w:rPr>
      </w:pPr>
      <w:r w:rsidRPr="00243DB5">
        <w:rPr>
          <w:rFonts w:ascii="Times New Roman" w:eastAsia="Calibri" w:hAnsi="Times New Roman" w:cs="Times New Roman"/>
          <w:bCs/>
          <w:sz w:val="12"/>
          <w:szCs w:val="12"/>
        </w:rPr>
        <w:t xml:space="preserve">Адрес и способ подачи заявлений о намерении участвовать в аукционе: лично по адресу: 446540, Самарская область, Сергиевский район, с. Сергиевск, ул. Ленина, д. 22, либо посредством почтовой связи на бумажном носителе по адресу: 446540, Самарская область, Сергиевский район, с. Сергиевск, ул. Ленина, д. 22. </w:t>
      </w:r>
    </w:p>
    <w:p w14:paraId="5F32726A" w14:textId="77777777" w:rsidR="00243DB5" w:rsidRPr="00243DB5" w:rsidRDefault="00243DB5" w:rsidP="00243DB5">
      <w:pPr>
        <w:tabs>
          <w:tab w:val="left" w:pos="6936"/>
        </w:tabs>
        <w:spacing w:after="0" w:line="240" w:lineRule="auto"/>
        <w:ind w:firstLine="284"/>
        <w:jc w:val="both"/>
        <w:rPr>
          <w:rFonts w:ascii="Times New Roman" w:eastAsia="Calibri" w:hAnsi="Times New Roman" w:cs="Times New Roman"/>
          <w:bCs/>
          <w:sz w:val="12"/>
          <w:szCs w:val="12"/>
        </w:rPr>
      </w:pPr>
      <w:r w:rsidRPr="00243DB5">
        <w:rPr>
          <w:rFonts w:ascii="Times New Roman" w:eastAsia="Calibri" w:hAnsi="Times New Roman" w:cs="Times New Roman"/>
          <w:bCs/>
          <w:sz w:val="12"/>
          <w:szCs w:val="12"/>
        </w:rPr>
        <w:t>19.09.2022 г. прием заявлений завершается.</w:t>
      </w:r>
    </w:p>
    <w:p w14:paraId="2D5C4897" w14:textId="77777777" w:rsidR="00243DB5" w:rsidRPr="00243DB5" w:rsidRDefault="00243DB5" w:rsidP="00243DB5">
      <w:pPr>
        <w:tabs>
          <w:tab w:val="left" w:pos="6936"/>
        </w:tabs>
        <w:spacing w:after="0" w:line="240" w:lineRule="auto"/>
        <w:ind w:firstLine="284"/>
        <w:jc w:val="both"/>
        <w:rPr>
          <w:rFonts w:ascii="Times New Roman" w:eastAsia="Calibri" w:hAnsi="Times New Roman" w:cs="Times New Roman"/>
          <w:bCs/>
          <w:sz w:val="12"/>
          <w:szCs w:val="12"/>
        </w:rPr>
      </w:pPr>
      <w:r w:rsidRPr="00243DB5">
        <w:rPr>
          <w:rFonts w:ascii="Times New Roman" w:eastAsia="Calibri" w:hAnsi="Times New Roman" w:cs="Times New Roman"/>
          <w:bCs/>
          <w:sz w:val="12"/>
          <w:szCs w:val="12"/>
        </w:rPr>
        <w:t>Адрес земельного участка: Российская Федерация, Самарская область, р-н Сергиевский, п. Сургут, ул. Сургутская, д. 90, кв. 1, кадастровый номер - 63:31:1101002:139, площадь земельного участка – 1147 кв.м.</w:t>
      </w:r>
    </w:p>
    <w:p w14:paraId="1C1D1202" w14:textId="48599AE7" w:rsidR="00243DB5" w:rsidRDefault="00243DB5" w:rsidP="00243DB5">
      <w:pPr>
        <w:tabs>
          <w:tab w:val="left" w:pos="6936"/>
        </w:tabs>
        <w:spacing w:after="0" w:line="240" w:lineRule="auto"/>
        <w:ind w:firstLine="284"/>
        <w:jc w:val="both"/>
        <w:rPr>
          <w:rFonts w:ascii="Times New Roman" w:eastAsia="Calibri" w:hAnsi="Times New Roman" w:cs="Times New Roman"/>
          <w:bCs/>
          <w:sz w:val="12"/>
          <w:szCs w:val="12"/>
        </w:rPr>
      </w:pPr>
      <w:r w:rsidRPr="00243DB5">
        <w:rPr>
          <w:rFonts w:ascii="Times New Roman" w:eastAsia="Calibri" w:hAnsi="Times New Roman" w:cs="Times New Roman"/>
          <w:bCs/>
          <w:sz w:val="12"/>
          <w:szCs w:val="12"/>
        </w:rPr>
        <w:t>Адрес и время приема граждан для ознакомления со схемой расположения земельного участка: Самарская область, Сергиевский район, с. Сергиевск, ул. Ленина, д. 15А, кабинет №8 (здание МФЦ), с 13.00 до 16.00 в рабочие дни</w:t>
      </w:r>
    </w:p>
    <w:p w14:paraId="016A8D90" w14:textId="77777777" w:rsidR="0072401C" w:rsidRDefault="0072401C" w:rsidP="00243DB5">
      <w:pPr>
        <w:tabs>
          <w:tab w:val="left" w:pos="6936"/>
        </w:tabs>
        <w:spacing w:after="0" w:line="240" w:lineRule="auto"/>
        <w:ind w:firstLine="284"/>
        <w:jc w:val="both"/>
        <w:rPr>
          <w:rFonts w:ascii="Times New Roman" w:eastAsia="Calibri" w:hAnsi="Times New Roman" w:cs="Times New Roman"/>
          <w:bCs/>
          <w:sz w:val="12"/>
          <w:szCs w:val="12"/>
        </w:rPr>
      </w:pPr>
    </w:p>
    <w:p w14:paraId="206A4BC6" w14:textId="77777777" w:rsidR="0072401C" w:rsidRPr="0072401C" w:rsidRDefault="0072401C" w:rsidP="0072401C">
      <w:pPr>
        <w:tabs>
          <w:tab w:val="left" w:pos="6936"/>
        </w:tabs>
        <w:spacing w:after="0" w:line="240" w:lineRule="auto"/>
        <w:ind w:firstLine="284"/>
        <w:jc w:val="center"/>
        <w:rPr>
          <w:rFonts w:ascii="Times New Roman" w:eastAsia="Calibri" w:hAnsi="Times New Roman" w:cs="Times New Roman"/>
          <w:bCs/>
          <w:sz w:val="12"/>
          <w:szCs w:val="12"/>
        </w:rPr>
      </w:pPr>
      <w:r w:rsidRPr="0072401C">
        <w:rPr>
          <w:rFonts w:ascii="Times New Roman" w:eastAsia="Calibri" w:hAnsi="Times New Roman" w:cs="Times New Roman"/>
          <w:bCs/>
          <w:sz w:val="12"/>
          <w:szCs w:val="12"/>
        </w:rPr>
        <w:t>Администрация</w:t>
      </w:r>
    </w:p>
    <w:p w14:paraId="28E9BB1B" w14:textId="77777777" w:rsidR="0072401C" w:rsidRPr="0072401C" w:rsidRDefault="0072401C" w:rsidP="0072401C">
      <w:pPr>
        <w:tabs>
          <w:tab w:val="left" w:pos="6936"/>
        </w:tabs>
        <w:spacing w:after="0" w:line="240" w:lineRule="auto"/>
        <w:ind w:firstLine="284"/>
        <w:jc w:val="center"/>
        <w:rPr>
          <w:rFonts w:ascii="Times New Roman" w:eastAsia="Calibri" w:hAnsi="Times New Roman" w:cs="Times New Roman"/>
          <w:bCs/>
          <w:sz w:val="12"/>
          <w:szCs w:val="12"/>
        </w:rPr>
      </w:pPr>
      <w:r w:rsidRPr="0072401C">
        <w:rPr>
          <w:rFonts w:ascii="Times New Roman" w:eastAsia="Calibri" w:hAnsi="Times New Roman" w:cs="Times New Roman"/>
          <w:bCs/>
          <w:sz w:val="12"/>
          <w:szCs w:val="12"/>
        </w:rPr>
        <w:t>муниципального района Сергиевский</w:t>
      </w:r>
    </w:p>
    <w:p w14:paraId="29BBBBEC" w14:textId="77777777" w:rsidR="0072401C" w:rsidRPr="0072401C" w:rsidRDefault="0072401C" w:rsidP="0072401C">
      <w:pPr>
        <w:tabs>
          <w:tab w:val="left" w:pos="6936"/>
        </w:tabs>
        <w:spacing w:after="0" w:line="240" w:lineRule="auto"/>
        <w:ind w:firstLine="284"/>
        <w:jc w:val="center"/>
        <w:rPr>
          <w:rFonts w:ascii="Times New Roman" w:eastAsia="Calibri" w:hAnsi="Times New Roman" w:cs="Times New Roman"/>
          <w:bCs/>
          <w:sz w:val="12"/>
          <w:szCs w:val="12"/>
        </w:rPr>
      </w:pPr>
      <w:r w:rsidRPr="0072401C">
        <w:rPr>
          <w:rFonts w:ascii="Times New Roman" w:eastAsia="Calibri" w:hAnsi="Times New Roman" w:cs="Times New Roman"/>
          <w:bCs/>
          <w:sz w:val="12"/>
          <w:szCs w:val="12"/>
        </w:rPr>
        <w:t>Самарской области</w:t>
      </w:r>
    </w:p>
    <w:p w14:paraId="222520A8" w14:textId="77777777" w:rsidR="0072401C" w:rsidRPr="0072401C" w:rsidRDefault="0072401C" w:rsidP="0072401C">
      <w:pPr>
        <w:tabs>
          <w:tab w:val="left" w:pos="6936"/>
        </w:tabs>
        <w:spacing w:after="0" w:line="240" w:lineRule="auto"/>
        <w:ind w:firstLine="284"/>
        <w:jc w:val="center"/>
        <w:rPr>
          <w:rFonts w:ascii="Times New Roman" w:eastAsia="Calibri" w:hAnsi="Times New Roman" w:cs="Times New Roman"/>
          <w:bCs/>
          <w:sz w:val="12"/>
          <w:szCs w:val="12"/>
        </w:rPr>
      </w:pPr>
      <w:r w:rsidRPr="0072401C">
        <w:rPr>
          <w:rFonts w:ascii="Times New Roman" w:eastAsia="Calibri" w:hAnsi="Times New Roman" w:cs="Times New Roman"/>
          <w:bCs/>
          <w:sz w:val="12"/>
          <w:szCs w:val="12"/>
        </w:rPr>
        <w:t>ПОСТАНОВЛЕНИЕ</w:t>
      </w:r>
    </w:p>
    <w:p w14:paraId="6FC57612" w14:textId="4B6B7B8F" w:rsidR="0072401C" w:rsidRDefault="0072401C" w:rsidP="0072401C">
      <w:pPr>
        <w:tabs>
          <w:tab w:val="left" w:pos="6936"/>
        </w:tabs>
        <w:spacing w:after="0" w:line="240" w:lineRule="auto"/>
        <w:ind w:firstLine="284"/>
        <w:rPr>
          <w:rFonts w:ascii="Times New Roman" w:eastAsia="Calibri" w:hAnsi="Times New Roman" w:cs="Times New Roman"/>
          <w:bCs/>
          <w:sz w:val="12"/>
          <w:szCs w:val="12"/>
        </w:rPr>
      </w:pPr>
      <w:r w:rsidRPr="0072401C">
        <w:rPr>
          <w:rFonts w:ascii="Times New Roman" w:eastAsia="Calibri" w:hAnsi="Times New Roman" w:cs="Times New Roman"/>
          <w:bCs/>
          <w:sz w:val="12"/>
          <w:szCs w:val="12"/>
        </w:rPr>
        <w:t>«18» августа 2022 г.</w:t>
      </w:r>
      <w:r>
        <w:rPr>
          <w:rFonts w:ascii="Times New Roman" w:eastAsia="Calibri" w:hAnsi="Times New Roman" w:cs="Times New Roman"/>
          <w:bCs/>
          <w:sz w:val="12"/>
          <w:szCs w:val="12"/>
        </w:rPr>
        <w:t xml:space="preserve">                                                                                                                                                                                                    </w:t>
      </w:r>
      <w:r w:rsidRPr="0072401C">
        <w:rPr>
          <w:rFonts w:ascii="Times New Roman" w:eastAsia="Calibri" w:hAnsi="Times New Roman" w:cs="Times New Roman"/>
          <w:bCs/>
          <w:sz w:val="12"/>
          <w:szCs w:val="12"/>
        </w:rPr>
        <w:t>№891</w:t>
      </w:r>
    </w:p>
    <w:p w14:paraId="2F499EAF" w14:textId="56FD45C0" w:rsidR="0072401C" w:rsidRPr="0072401C" w:rsidRDefault="0072401C" w:rsidP="0072401C">
      <w:pPr>
        <w:tabs>
          <w:tab w:val="left" w:pos="6936"/>
        </w:tabs>
        <w:spacing w:after="0" w:line="240" w:lineRule="auto"/>
        <w:ind w:firstLine="284"/>
        <w:jc w:val="center"/>
        <w:rPr>
          <w:rFonts w:ascii="Times New Roman" w:eastAsia="Calibri" w:hAnsi="Times New Roman" w:cs="Times New Roman"/>
          <w:bCs/>
          <w:sz w:val="12"/>
          <w:szCs w:val="12"/>
        </w:rPr>
      </w:pPr>
      <w:r w:rsidRPr="0072401C">
        <w:rPr>
          <w:rFonts w:ascii="Times New Roman" w:eastAsia="Calibri" w:hAnsi="Times New Roman" w:cs="Times New Roman"/>
          <w:bCs/>
          <w:sz w:val="12"/>
          <w:szCs w:val="12"/>
        </w:rPr>
        <w:t>Об установлении публичного сервитута публичному акционерному обществу «Россети Волга» в целях размещения объектов электросетевого хозяйства,  необходимых для подключения (технологического присоединения) к сетям инженерно-технического обеспечения: «ЛЭП-0,4 кВ от существующей опоры ЛЭП-0,4 кВ №203/1 фидера №2, КТП ЧРН-107/100 до границ участка заявителя в Сергиевском районе Самарской области с организацией коммерческого учета электроэнергии (с. Большая Чесноковка) (Чернозубцев О.А.)»</w:t>
      </w:r>
    </w:p>
    <w:p w14:paraId="365974C5" w14:textId="77777777" w:rsidR="0072401C" w:rsidRPr="0072401C" w:rsidRDefault="0072401C" w:rsidP="0072401C">
      <w:pPr>
        <w:tabs>
          <w:tab w:val="left" w:pos="6936"/>
        </w:tabs>
        <w:spacing w:after="0" w:line="240" w:lineRule="auto"/>
        <w:ind w:firstLine="284"/>
        <w:jc w:val="both"/>
        <w:rPr>
          <w:rFonts w:ascii="Times New Roman" w:eastAsia="Calibri" w:hAnsi="Times New Roman" w:cs="Times New Roman"/>
          <w:bCs/>
          <w:sz w:val="12"/>
          <w:szCs w:val="12"/>
        </w:rPr>
      </w:pPr>
      <w:r w:rsidRPr="0072401C">
        <w:rPr>
          <w:rFonts w:ascii="Times New Roman" w:eastAsia="Calibri" w:hAnsi="Times New Roman" w:cs="Times New Roman"/>
          <w:bCs/>
          <w:sz w:val="12"/>
          <w:szCs w:val="12"/>
        </w:rPr>
        <w:lastRenderedPageBreak/>
        <w:t>В соответствии со статьями 39.37, 39.39, 39.43 Земельного кодекса Российской Федерации №136-ФЗ от 25.10.2001г. и на основании ходатайства публичного акционерного общества «Россети Волга» № МР6/121.02/101/3117 от 14.07.2022г. (вх.№5246 от 14.07.2022г.), Администрация муниципального района Сергиевский</w:t>
      </w:r>
    </w:p>
    <w:p w14:paraId="20E17133" w14:textId="77777777" w:rsidR="0072401C" w:rsidRPr="0072401C" w:rsidRDefault="0072401C" w:rsidP="0072401C">
      <w:pPr>
        <w:tabs>
          <w:tab w:val="left" w:pos="6936"/>
        </w:tabs>
        <w:spacing w:after="0" w:line="240" w:lineRule="auto"/>
        <w:ind w:firstLine="284"/>
        <w:jc w:val="both"/>
        <w:rPr>
          <w:rFonts w:ascii="Times New Roman" w:eastAsia="Calibri" w:hAnsi="Times New Roman" w:cs="Times New Roman"/>
          <w:bCs/>
          <w:sz w:val="12"/>
          <w:szCs w:val="12"/>
        </w:rPr>
      </w:pPr>
      <w:r w:rsidRPr="0072401C">
        <w:rPr>
          <w:rFonts w:ascii="Times New Roman" w:eastAsia="Calibri" w:hAnsi="Times New Roman" w:cs="Times New Roman"/>
          <w:bCs/>
          <w:sz w:val="12"/>
          <w:szCs w:val="12"/>
        </w:rPr>
        <w:t>ПОСТАНОВЛЯЕТ:</w:t>
      </w:r>
    </w:p>
    <w:p w14:paraId="03C07DE2" w14:textId="77777777" w:rsidR="0072401C" w:rsidRPr="0072401C" w:rsidRDefault="0072401C" w:rsidP="0072401C">
      <w:pPr>
        <w:tabs>
          <w:tab w:val="left" w:pos="6936"/>
        </w:tabs>
        <w:spacing w:after="0" w:line="240" w:lineRule="auto"/>
        <w:ind w:firstLine="284"/>
        <w:jc w:val="both"/>
        <w:rPr>
          <w:rFonts w:ascii="Times New Roman" w:eastAsia="Calibri" w:hAnsi="Times New Roman" w:cs="Times New Roman"/>
          <w:bCs/>
          <w:sz w:val="12"/>
          <w:szCs w:val="12"/>
        </w:rPr>
      </w:pPr>
      <w:r w:rsidRPr="0072401C">
        <w:rPr>
          <w:rFonts w:ascii="Times New Roman" w:eastAsia="Calibri" w:hAnsi="Times New Roman" w:cs="Times New Roman"/>
          <w:bCs/>
          <w:sz w:val="12"/>
          <w:szCs w:val="12"/>
        </w:rPr>
        <w:t>1. Установить в интересах публичного акционерного общества «Россети Волга» (далее – ПАО «Россети Волга»), юридический адрес: 410031, Саратовская область, г. Саратов, ул. Первомайская, 42/44,  ОГРН 1076450006280, ИНН 6450925977, публичный сервитут в отношении земельных участков и (или) земель, расположенных на территории сельского поселения Елшанка муниципального района Сергиевский, с целью размещения объектов электросетевого хозяйства, необходимых для подключения (технического присоединения) к сетям инженерно-технического обеспечения: «ЛЭП-0,4 кВ от существующей опоры ЛЭП-0,4 кВ №203/1 фидера №2, КТП ЧРН-107/100 до границ участка заявителя в Сергиевском районе Самарской области с организацией коммерческого учета электроэнергии (с. Большая Чесноковка) (Чернозубцев О.А.)».</w:t>
      </w:r>
    </w:p>
    <w:p w14:paraId="0AA9FE1A" w14:textId="77777777" w:rsidR="0072401C" w:rsidRPr="0072401C" w:rsidRDefault="0072401C" w:rsidP="0072401C">
      <w:pPr>
        <w:tabs>
          <w:tab w:val="left" w:pos="6936"/>
        </w:tabs>
        <w:spacing w:after="0" w:line="240" w:lineRule="auto"/>
        <w:ind w:firstLine="284"/>
        <w:jc w:val="both"/>
        <w:rPr>
          <w:rFonts w:ascii="Times New Roman" w:eastAsia="Calibri" w:hAnsi="Times New Roman" w:cs="Times New Roman"/>
          <w:bCs/>
          <w:sz w:val="12"/>
          <w:szCs w:val="12"/>
        </w:rPr>
      </w:pPr>
      <w:r w:rsidRPr="0072401C">
        <w:rPr>
          <w:rFonts w:ascii="Times New Roman" w:eastAsia="Calibri" w:hAnsi="Times New Roman" w:cs="Times New Roman"/>
          <w:bCs/>
          <w:sz w:val="12"/>
          <w:szCs w:val="12"/>
        </w:rPr>
        <w:t>2. Утвердить границы публичного сервитута площадью 1006,0+/-55,5 кв.м. согласно прилагаемому к настоящему постановлению графическому описанию местоположения границ публичного сервитута и перечню координат характерных точек этих границ.</w:t>
      </w:r>
    </w:p>
    <w:p w14:paraId="3685EB5C" w14:textId="77777777" w:rsidR="0072401C" w:rsidRPr="0072401C" w:rsidRDefault="0072401C" w:rsidP="0072401C">
      <w:pPr>
        <w:tabs>
          <w:tab w:val="left" w:pos="6936"/>
        </w:tabs>
        <w:spacing w:after="0" w:line="240" w:lineRule="auto"/>
        <w:ind w:firstLine="284"/>
        <w:jc w:val="both"/>
        <w:rPr>
          <w:rFonts w:ascii="Times New Roman" w:eastAsia="Calibri" w:hAnsi="Times New Roman" w:cs="Times New Roman"/>
          <w:bCs/>
          <w:sz w:val="12"/>
          <w:szCs w:val="12"/>
        </w:rPr>
      </w:pPr>
      <w:r w:rsidRPr="0072401C">
        <w:rPr>
          <w:rFonts w:ascii="Times New Roman" w:eastAsia="Calibri" w:hAnsi="Times New Roman" w:cs="Times New Roman"/>
          <w:bCs/>
          <w:sz w:val="12"/>
          <w:szCs w:val="12"/>
        </w:rPr>
        <w:t>Публичный сервитут устанавливается в отношении земель, расположенных в кадастровом квартале №63:31:1305003 по адресу: Самарская область, Сергиевский район, сельское поселение Елшанка, с. Большая Чесноковка, а также части земельного участка с кадастровым номером 63:31:1305002:68, категория земель – земли населенных пунктов, вид разрешенного использования – под зданием зерносклада на 1000т, расположенного по адресу: Самарская область, муниципальный район Сергиевский, с. Большая Чесноковка, в 100 м справа от км 41+400 автодороги Сергиевск – Чекалино - Большая Чесноковка - Русская Селитьба (приложение №1 к настоящему Постановлению).</w:t>
      </w:r>
    </w:p>
    <w:p w14:paraId="4AA2FFF0" w14:textId="77777777" w:rsidR="0072401C" w:rsidRPr="0072401C" w:rsidRDefault="0072401C" w:rsidP="0072401C">
      <w:pPr>
        <w:tabs>
          <w:tab w:val="left" w:pos="6936"/>
        </w:tabs>
        <w:spacing w:after="0" w:line="240" w:lineRule="auto"/>
        <w:ind w:firstLine="284"/>
        <w:jc w:val="both"/>
        <w:rPr>
          <w:rFonts w:ascii="Times New Roman" w:eastAsia="Calibri" w:hAnsi="Times New Roman" w:cs="Times New Roman"/>
          <w:bCs/>
          <w:sz w:val="12"/>
          <w:szCs w:val="12"/>
        </w:rPr>
      </w:pPr>
      <w:r w:rsidRPr="0072401C">
        <w:rPr>
          <w:rFonts w:ascii="Times New Roman" w:eastAsia="Calibri" w:hAnsi="Times New Roman" w:cs="Times New Roman"/>
          <w:bCs/>
          <w:sz w:val="12"/>
          <w:szCs w:val="12"/>
        </w:rPr>
        <w:t>3. Установить срок действия публичного сервитута – 49 лет.</w:t>
      </w:r>
    </w:p>
    <w:p w14:paraId="6A417A05" w14:textId="77777777" w:rsidR="0072401C" w:rsidRPr="0072401C" w:rsidRDefault="0072401C" w:rsidP="0072401C">
      <w:pPr>
        <w:tabs>
          <w:tab w:val="left" w:pos="6936"/>
        </w:tabs>
        <w:spacing w:after="0" w:line="240" w:lineRule="auto"/>
        <w:ind w:firstLine="284"/>
        <w:jc w:val="both"/>
        <w:rPr>
          <w:rFonts w:ascii="Times New Roman" w:eastAsia="Calibri" w:hAnsi="Times New Roman" w:cs="Times New Roman"/>
          <w:bCs/>
          <w:sz w:val="12"/>
          <w:szCs w:val="12"/>
        </w:rPr>
      </w:pPr>
      <w:r w:rsidRPr="0072401C">
        <w:rPr>
          <w:rFonts w:ascii="Times New Roman" w:eastAsia="Calibri" w:hAnsi="Times New Roman" w:cs="Times New Roman"/>
          <w:bCs/>
          <w:sz w:val="12"/>
          <w:szCs w:val="12"/>
        </w:rPr>
        <w:t>4. Обоснованием необходимости установления публичного сервитута является договор об осуществлении технологического присоединения к электрическим сетям от 06.10.2021г. №2150-006287, заключенный между ПАО «Россети Волга» и Чернозубцевым О.А.</w:t>
      </w:r>
    </w:p>
    <w:p w14:paraId="6CF2F7DE" w14:textId="77777777" w:rsidR="0072401C" w:rsidRPr="0072401C" w:rsidRDefault="0072401C" w:rsidP="0072401C">
      <w:pPr>
        <w:tabs>
          <w:tab w:val="left" w:pos="6936"/>
        </w:tabs>
        <w:spacing w:after="0" w:line="240" w:lineRule="auto"/>
        <w:ind w:firstLine="284"/>
        <w:jc w:val="both"/>
        <w:rPr>
          <w:rFonts w:ascii="Times New Roman" w:eastAsia="Calibri" w:hAnsi="Times New Roman" w:cs="Times New Roman"/>
          <w:bCs/>
          <w:sz w:val="12"/>
          <w:szCs w:val="12"/>
        </w:rPr>
      </w:pPr>
      <w:r w:rsidRPr="0072401C">
        <w:rPr>
          <w:rFonts w:ascii="Times New Roman" w:eastAsia="Calibri" w:hAnsi="Times New Roman" w:cs="Times New Roman"/>
          <w:bCs/>
          <w:sz w:val="12"/>
          <w:szCs w:val="12"/>
        </w:rPr>
        <w:t>5. Порядок установления зон с особыми условиями использования территорий и содержание ограничений прав на земельные участки в границах таких зон определяется в соответствии с требованиями Земельного кодекса Российской Федерации №136-ФЗ от 25.10.2001г.,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24.02.2009г. № 160.</w:t>
      </w:r>
    </w:p>
    <w:p w14:paraId="401BE8A0" w14:textId="77777777" w:rsidR="0072401C" w:rsidRPr="0072401C" w:rsidRDefault="0072401C" w:rsidP="0072401C">
      <w:pPr>
        <w:tabs>
          <w:tab w:val="left" w:pos="6936"/>
        </w:tabs>
        <w:spacing w:after="0" w:line="240" w:lineRule="auto"/>
        <w:ind w:firstLine="284"/>
        <w:jc w:val="both"/>
        <w:rPr>
          <w:rFonts w:ascii="Times New Roman" w:eastAsia="Calibri" w:hAnsi="Times New Roman" w:cs="Times New Roman"/>
          <w:bCs/>
          <w:sz w:val="12"/>
          <w:szCs w:val="12"/>
        </w:rPr>
      </w:pPr>
      <w:r w:rsidRPr="0072401C">
        <w:rPr>
          <w:rFonts w:ascii="Times New Roman" w:eastAsia="Calibri" w:hAnsi="Times New Roman" w:cs="Times New Roman"/>
          <w:bCs/>
          <w:sz w:val="12"/>
          <w:szCs w:val="12"/>
        </w:rPr>
        <w:t>6. Утвердить границы публичного сервитута в соответствии со схемой расположения границ публичного сервитута на кадастровом плане территории согласно приложению №2 к настоящему Постановлению.</w:t>
      </w:r>
    </w:p>
    <w:p w14:paraId="09B80809" w14:textId="77777777" w:rsidR="0072401C" w:rsidRPr="0072401C" w:rsidRDefault="0072401C" w:rsidP="0072401C">
      <w:pPr>
        <w:tabs>
          <w:tab w:val="left" w:pos="6936"/>
        </w:tabs>
        <w:spacing w:after="0" w:line="240" w:lineRule="auto"/>
        <w:ind w:firstLine="284"/>
        <w:jc w:val="both"/>
        <w:rPr>
          <w:rFonts w:ascii="Times New Roman" w:eastAsia="Calibri" w:hAnsi="Times New Roman" w:cs="Times New Roman"/>
          <w:bCs/>
          <w:sz w:val="12"/>
          <w:szCs w:val="12"/>
        </w:rPr>
      </w:pPr>
      <w:r w:rsidRPr="0072401C">
        <w:rPr>
          <w:rFonts w:ascii="Times New Roman" w:eastAsia="Calibri" w:hAnsi="Times New Roman" w:cs="Times New Roman"/>
          <w:bCs/>
          <w:sz w:val="12"/>
          <w:szCs w:val="12"/>
        </w:rPr>
        <w:t>7. Порядок расчета и внесения платы за публичный сервитут определяется в соответствии со статьей 39.46 Земельного кодекса Российской Федерации №136-ФЗ от 25.10.2001г.</w:t>
      </w:r>
    </w:p>
    <w:p w14:paraId="741906CD" w14:textId="77777777" w:rsidR="0072401C" w:rsidRPr="0072401C" w:rsidRDefault="0072401C" w:rsidP="0072401C">
      <w:pPr>
        <w:tabs>
          <w:tab w:val="left" w:pos="6936"/>
        </w:tabs>
        <w:spacing w:after="0" w:line="240" w:lineRule="auto"/>
        <w:ind w:firstLine="284"/>
        <w:jc w:val="both"/>
        <w:rPr>
          <w:rFonts w:ascii="Times New Roman" w:eastAsia="Calibri" w:hAnsi="Times New Roman" w:cs="Times New Roman"/>
          <w:bCs/>
          <w:sz w:val="12"/>
          <w:szCs w:val="12"/>
        </w:rPr>
      </w:pPr>
      <w:r w:rsidRPr="0072401C">
        <w:rPr>
          <w:rFonts w:ascii="Times New Roman" w:eastAsia="Calibri" w:hAnsi="Times New Roman" w:cs="Times New Roman"/>
          <w:bCs/>
          <w:sz w:val="12"/>
          <w:szCs w:val="12"/>
        </w:rPr>
        <w:t>8.  Обладатель публичного сервитута обязан привести земельные участки в состояние, пригодное для их использования в соответствии с видом разрешенного использования, в срок не позднее, чем три месяца после завершения строительства объекта, для размещения которого был установлен публичный сервитут (пункт 8 статьи 39.50 Земельного кодекса Российской Федерации).</w:t>
      </w:r>
    </w:p>
    <w:p w14:paraId="7F26D5E3" w14:textId="77777777" w:rsidR="0072401C" w:rsidRPr="0072401C" w:rsidRDefault="0072401C" w:rsidP="0072401C">
      <w:pPr>
        <w:tabs>
          <w:tab w:val="left" w:pos="6936"/>
        </w:tabs>
        <w:spacing w:after="0" w:line="240" w:lineRule="auto"/>
        <w:ind w:firstLine="284"/>
        <w:jc w:val="both"/>
        <w:rPr>
          <w:rFonts w:ascii="Times New Roman" w:eastAsia="Calibri" w:hAnsi="Times New Roman" w:cs="Times New Roman"/>
          <w:bCs/>
          <w:sz w:val="12"/>
          <w:szCs w:val="12"/>
        </w:rPr>
      </w:pPr>
      <w:r w:rsidRPr="0072401C">
        <w:rPr>
          <w:rFonts w:ascii="Times New Roman" w:eastAsia="Calibri" w:hAnsi="Times New Roman" w:cs="Times New Roman"/>
          <w:bCs/>
          <w:sz w:val="12"/>
          <w:szCs w:val="12"/>
        </w:rPr>
        <w:t>9.  В течение 5 рабочих дней со дня принятия настоящего постановления Комитету по управлению муниципальным имуществом муниципального района Сергиевский:</w:t>
      </w:r>
    </w:p>
    <w:p w14:paraId="0FE86991" w14:textId="77777777" w:rsidR="0072401C" w:rsidRPr="0072401C" w:rsidRDefault="0072401C" w:rsidP="0072401C">
      <w:pPr>
        <w:tabs>
          <w:tab w:val="left" w:pos="6936"/>
        </w:tabs>
        <w:spacing w:after="0" w:line="240" w:lineRule="auto"/>
        <w:ind w:firstLine="284"/>
        <w:jc w:val="both"/>
        <w:rPr>
          <w:rFonts w:ascii="Times New Roman" w:eastAsia="Calibri" w:hAnsi="Times New Roman" w:cs="Times New Roman"/>
          <w:bCs/>
          <w:sz w:val="12"/>
          <w:szCs w:val="12"/>
        </w:rPr>
      </w:pPr>
      <w:r w:rsidRPr="0072401C">
        <w:rPr>
          <w:rFonts w:ascii="Times New Roman" w:eastAsia="Calibri" w:hAnsi="Times New Roman" w:cs="Times New Roman"/>
          <w:bCs/>
          <w:sz w:val="12"/>
          <w:szCs w:val="12"/>
        </w:rPr>
        <w:t>9.1. Разместить настоящее постановление на официальном сайте администрации муниципального района Сергиевский в информационно-телекоммуникационной сети "Интернет";</w:t>
      </w:r>
    </w:p>
    <w:p w14:paraId="62269C24" w14:textId="77777777" w:rsidR="0072401C" w:rsidRPr="0072401C" w:rsidRDefault="0072401C" w:rsidP="0072401C">
      <w:pPr>
        <w:tabs>
          <w:tab w:val="left" w:pos="6936"/>
        </w:tabs>
        <w:spacing w:after="0" w:line="240" w:lineRule="auto"/>
        <w:ind w:firstLine="284"/>
        <w:jc w:val="both"/>
        <w:rPr>
          <w:rFonts w:ascii="Times New Roman" w:eastAsia="Calibri" w:hAnsi="Times New Roman" w:cs="Times New Roman"/>
          <w:bCs/>
          <w:sz w:val="12"/>
          <w:szCs w:val="12"/>
        </w:rPr>
      </w:pPr>
      <w:r w:rsidRPr="0072401C">
        <w:rPr>
          <w:rFonts w:ascii="Times New Roman" w:eastAsia="Calibri" w:hAnsi="Times New Roman" w:cs="Times New Roman"/>
          <w:bCs/>
          <w:sz w:val="12"/>
          <w:szCs w:val="12"/>
        </w:rPr>
        <w:t>9.2. Опубликовать настоящее постановление в газете «Сергиевский Вестник»;</w:t>
      </w:r>
    </w:p>
    <w:p w14:paraId="7E410151" w14:textId="77777777" w:rsidR="0072401C" w:rsidRPr="0072401C" w:rsidRDefault="0072401C" w:rsidP="0072401C">
      <w:pPr>
        <w:tabs>
          <w:tab w:val="left" w:pos="6936"/>
        </w:tabs>
        <w:spacing w:after="0" w:line="240" w:lineRule="auto"/>
        <w:ind w:firstLine="284"/>
        <w:jc w:val="both"/>
        <w:rPr>
          <w:rFonts w:ascii="Times New Roman" w:eastAsia="Calibri" w:hAnsi="Times New Roman" w:cs="Times New Roman"/>
          <w:bCs/>
          <w:sz w:val="12"/>
          <w:szCs w:val="12"/>
        </w:rPr>
      </w:pPr>
      <w:r w:rsidRPr="0072401C">
        <w:rPr>
          <w:rFonts w:ascii="Times New Roman" w:eastAsia="Calibri" w:hAnsi="Times New Roman" w:cs="Times New Roman"/>
          <w:bCs/>
          <w:sz w:val="12"/>
          <w:szCs w:val="12"/>
        </w:rPr>
        <w:t xml:space="preserve">9.3. Направить копию настоящего постановления с приложениями в Управление Федеральной службы государственной регистрации, кадастра и картографии по  Самарской области; </w:t>
      </w:r>
    </w:p>
    <w:p w14:paraId="1EDC8460" w14:textId="77777777" w:rsidR="0072401C" w:rsidRPr="0072401C" w:rsidRDefault="0072401C" w:rsidP="0072401C">
      <w:pPr>
        <w:tabs>
          <w:tab w:val="left" w:pos="6936"/>
        </w:tabs>
        <w:spacing w:after="0" w:line="240" w:lineRule="auto"/>
        <w:ind w:firstLine="284"/>
        <w:jc w:val="both"/>
        <w:rPr>
          <w:rFonts w:ascii="Times New Roman" w:eastAsia="Calibri" w:hAnsi="Times New Roman" w:cs="Times New Roman"/>
          <w:bCs/>
          <w:sz w:val="12"/>
          <w:szCs w:val="12"/>
        </w:rPr>
      </w:pPr>
      <w:r w:rsidRPr="0072401C">
        <w:rPr>
          <w:rFonts w:ascii="Times New Roman" w:eastAsia="Calibri" w:hAnsi="Times New Roman" w:cs="Times New Roman"/>
          <w:bCs/>
          <w:sz w:val="12"/>
          <w:szCs w:val="12"/>
        </w:rPr>
        <w:t>9.4. Направить обладателю публичного сервитута копию настоящего постановления, сведения о лицах, являющихся правообладателями земельных участков, сведения о лицах, подавших заявления об учете их прав (обременений прав) на земельные участки.</w:t>
      </w:r>
    </w:p>
    <w:p w14:paraId="02CEF6B1" w14:textId="1100D724" w:rsidR="0072401C" w:rsidRPr="0072401C" w:rsidRDefault="0072401C" w:rsidP="0072401C">
      <w:pPr>
        <w:tabs>
          <w:tab w:val="left" w:pos="6936"/>
        </w:tabs>
        <w:spacing w:after="0" w:line="240" w:lineRule="auto"/>
        <w:ind w:firstLine="284"/>
        <w:jc w:val="both"/>
        <w:rPr>
          <w:rFonts w:ascii="Times New Roman" w:eastAsia="Calibri" w:hAnsi="Times New Roman" w:cs="Times New Roman"/>
          <w:bCs/>
          <w:sz w:val="12"/>
          <w:szCs w:val="12"/>
        </w:rPr>
      </w:pPr>
      <w:r w:rsidRPr="0072401C">
        <w:rPr>
          <w:rFonts w:ascii="Times New Roman" w:eastAsia="Calibri" w:hAnsi="Times New Roman" w:cs="Times New Roman"/>
          <w:bCs/>
          <w:sz w:val="12"/>
          <w:szCs w:val="12"/>
        </w:rPr>
        <w:t>10. Контроль за выполнением настоящего постановления возложить на руководителя Комитета по управлению муниципальным имуществом муниципального р</w:t>
      </w:r>
      <w:r>
        <w:rPr>
          <w:rFonts w:ascii="Times New Roman" w:eastAsia="Calibri" w:hAnsi="Times New Roman" w:cs="Times New Roman"/>
          <w:bCs/>
          <w:sz w:val="12"/>
          <w:szCs w:val="12"/>
        </w:rPr>
        <w:t>айона Сергиевский Абрамову Н.А.</w:t>
      </w:r>
    </w:p>
    <w:p w14:paraId="684A4AEE" w14:textId="77777777" w:rsidR="0072401C" w:rsidRDefault="0072401C" w:rsidP="0072401C">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Глава муниципального </w:t>
      </w:r>
      <w:r w:rsidRPr="0072401C">
        <w:rPr>
          <w:rFonts w:ascii="Times New Roman" w:eastAsia="Calibri" w:hAnsi="Times New Roman" w:cs="Times New Roman"/>
          <w:bCs/>
          <w:sz w:val="12"/>
          <w:szCs w:val="12"/>
        </w:rPr>
        <w:t xml:space="preserve">района Сергиевский               </w:t>
      </w:r>
    </w:p>
    <w:p w14:paraId="756FF97C" w14:textId="052977E9" w:rsidR="0072401C" w:rsidRDefault="0072401C" w:rsidP="0072401C">
      <w:pPr>
        <w:tabs>
          <w:tab w:val="left" w:pos="6936"/>
        </w:tabs>
        <w:spacing w:after="0" w:line="240" w:lineRule="auto"/>
        <w:ind w:firstLine="284"/>
        <w:jc w:val="right"/>
        <w:rPr>
          <w:rFonts w:ascii="Times New Roman" w:eastAsia="Calibri" w:hAnsi="Times New Roman" w:cs="Times New Roman"/>
          <w:bCs/>
          <w:sz w:val="12"/>
          <w:szCs w:val="12"/>
        </w:rPr>
      </w:pPr>
      <w:r w:rsidRPr="0072401C">
        <w:rPr>
          <w:rFonts w:ascii="Times New Roman" w:eastAsia="Calibri" w:hAnsi="Times New Roman" w:cs="Times New Roman"/>
          <w:bCs/>
          <w:sz w:val="12"/>
          <w:szCs w:val="12"/>
        </w:rPr>
        <w:t xml:space="preserve">                                                                    А.И. Екамасов</w:t>
      </w:r>
    </w:p>
    <w:p w14:paraId="59F42AB1" w14:textId="77777777" w:rsidR="0072401C" w:rsidRDefault="0072401C" w:rsidP="0072401C">
      <w:pPr>
        <w:tabs>
          <w:tab w:val="left" w:pos="6936"/>
        </w:tabs>
        <w:spacing w:after="0" w:line="240" w:lineRule="auto"/>
        <w:ind w:firstLine="284"/>
        <w:jc w:val="right"/>
        <w:rPr>
          <w:rFonts w:ascii="Times New Roman" w:eastAsia="Calibri" w:hAnsi="Times New Roman" w:cs="Times New Roman"/>
          <w:bCs/>
          <w:sz w:val="12"/>
          <w:szCs w:val="12"/>
        </w:rPr>
      </w:pPr>
    </w:p>
    <w:p w14:paraId="3201BA0E" w14:textId="77777777" w:rsidR="0072401C" w:rsidRPr="0072401C" w:rsidRDefault="0072401C" w:rsidP="0072401C">
      <w:pPr>
        <w:tabs>
          <w:tab w:val="left" w:pos="6936"/>
        </w:tabs>
        <w:spacing w:after="0" w:line="240" w:lineRule="auto"/>
        <w:ind w:firstLine="284"/>
        <w:jc w:val="right"/>
        <w:rPr>
          <w:rFonts w:ascii="Times New Roman" w:eastAsia="Calibri" w:hAnsi="Times New Roman" w:cs="Times New Roman"/>
          <w:bCs/>
          <w:sz w:val="12"/>
          <w:szCs w:val="12"/>
        </w:rPr>
      </w:pPr>
      <w:r w:rsidRPr="0072401C">
        <w:rPr>
          <w:rFonts w:ascii="Times New Roman" w:eastAsia="Calibri" w:hAnsi="Times New Roman" w:cs="Times New Roman"/>
          <w:bCs/>
          <w:sz w:val="12"/>
          <w:szCs w:val="12"/>
        </w:rPr>
        <w:t>Приложение №1</w:t>
      </w:r>
    </w:p>
    <w:p w14:paraId="074B6C6D" w14:textId="77777777" w:rsidR="0072401C" w:rsidRPr="0072401C" w:rsidRDefault="0072401C" w:rsidP="0072401C">
      <w:pPr>
        <w:tabs>
          <w:tab w:val="left" w:pos="6936"/>
        </w:tabs>
        <w:spacing w:after="0" w:line="240" w:lineRule="auto"/>
        <w:ind w:firstLine="284"/>
        <w:jc w:val="right"/>
        <w:rPr>
          <w:rFonts w:ascii="Times New Roman" w:eastAsia="Calibri" w:hAnsi="Times New Roman" w:cs="Times New Roman"/>
          <w:bCs/>
          <w:sz w:val="12"/>
          <w:szCs w:val="12"/>
        </w:rPr>
      </w:pPr>
      <w:r w:rsidRPr="0072401C">
        <w:rPr>
          <w:rFonts w:ascii="Times New Roman" w:eastAsia="Calibri" w:hAnsi="Times New Roman" w:cs="Times New Roman"/>
          <w:bCs/>
          <w:sz w:val="12"/>
          <w:szCs w:val="12"/>
        </w:rPr>
        <w:t>к Постановлению Администрации</w:t>
      </w:r>
    </w:p>
    <w:p w14:paraId="738B540E" w14:textId="77777777" w:rsidR="0072401C" w:rsidRPr="0072401C" w:rsidRDefault="0072401C" w:rsidP="0072401C">
      <w:pPr>
        <w:tabs>
          <w:tab w:val="left" w:pos="6936"/>
        </w:tabs>
        <w:spacing w:after="0" w:line="240" w:lineRule="auto"/>
        <w:ind w:firstLine="284"/>
        <w:jc w:val="right"/>
        <w:rPr>
          <w:rFonts w:ascii="Times New Roman" w:eastAsia="Calibri" w:hAnsi="Times New Roman" w:cs="Times New Roman"/>
          <w:bCs/>
          <w:sz w:val="12"/>
          <w:szCs w:val="12"/>
        </w:rPr>
      </w:pPr>
      <w:r w:rsidRPr="0072401C">
        <w:rPr>
          <w:rFonts w:ascii="Times New Roman" w:eastAsia="Calibri" w:hAnsi="Times New Roman" w:cs="Times New Roman"/>
          <w:bCs/>
          <w:sz w:val="12"/>
          <w:szCs w:val="12"/>
        </w:rPr>
        <w:t>муниципального района Сергиевский</w:t>
      </w:r>
    </w:p>
    <w:p w14:paraId="4C29D544" w14:textId="6AB5FFFD" w:rsidR="0072401C" w:rsidRPr="0072401C" w:rsidRDefault="0072401C" w:rsidP="0072401C">
      <w:pPr>
        <w:tabs>
          <w:tab w:val="left" w:pos="6936"/>
        </w:tabs>
        <w:spacing w:after="0" w:line="240" w:lineRule="auto"/>
        <w:ind w:firstLine="284"/>
        <w:jc w:val="right"/>
        <w:rPr>
          <w:rFonts w:ascii="Times New Roman" w:eastAsia="Calibri" w:hAnsi="Times New Roman" w:cs="Times New Roman"/>
          <w:bCs/>
          <w:sz w:val="12"/>
          <w:szCs w:val="12"/>
        </w:rPr>
      </w:pPr>
      <w:r w:rsidRPr="0072401C">
        <w:rPr>
          <w:rFonts w:ascii="Times New Roman" w:eastAsia="Calibri" w:hAnsi="Times New Roman" w:cs="Times New Roman"/>
          <w:bCs/>
          <w:sz w:val="12"/>
          <w:szCs w:val="12"/>
        </w:rPr>
        <w:t>№891 от «18» авгу</w:t>
      </w:r>
      <w:r>
        <w:rPr>
          <w:rFonts w:ascii="Times New Roman" w:eastAsia="Calibri" w:hAnsi="Times New Roman" w:cs="Times New Roman"/>
          <w:bCs/>
          <w:sz w:val="12"/>
          <w:szCs w:val="12"/>
        </w:rPr>
        <w:t>ста 2022г.</w:t>
      </w:r>
    </w:p>
    <w:p w14:paraId="0716A5F7" w14:textId="1ED7B39F" w:rsidR="0072401C" w:rsidRDefault="0072401C" w:rsidP="0072401C">
      <w:pPr>
        <w:tabs>
          <w:tab w:val="left" w:pos="6936"/>
        </w:tabs>
        <w:spacing w:after="0" w:line="240" w:lineRule="auto"/>
        <w:ind w:firstLine="284"/>
        <w:jc w:val="center"/>
        <w:rPr>
          <w:rFonts w:ascii="Times New Roman" w:eastAsia="Calibri" w:hAnsi="Times New Roman" w:cs="Times New Roman"/>
          <w:bCs/>
          <w:sz w:val="12"/>
          <w:szCs w:val="12"/>
        </w:rPr>
      </w:pPr>
      <w:r w:rsidRPr="0072401C">
        <w:rPr>
          <w:rFonts w:ascii="Times New Roman" w:eastAsia="Calibri" w:hAnsi="Times New Roman" w:cs="Times New Roman"/>
          <w:bCs/>
          <w:sz w:val="12"/>
          <w:szCs w:val="12"/>
        </w:rPr>
        <w:t>Перечень земель и земельных участков,</w:t>
      </w:r>
      <w:r>
        <w:rPr>
          <w:rFonts w:ascii="Times New Roman" w:eastAsia="Calibri" w:hAnsi="Times New Roman" w:cs="Times New Roman"/>
          <w:bCs/>
          <w:sz w:val="12"/>
          <w:szCs w:val="12"/>
        </w:rPr>
        <w:t xml:space="preserve"> </w:t>
      </w:r>
      <w:r w:rsidRPr="0072401C">
        <w:rPr>
          <w:rFonts w:ascii="Times New Roman" w:eastAsia="Calibri" w:hAnsi="Times New Roman" w:cs="Times New Roman"/>
          <w:bCs/>
          <w:sz w:val="12"/>
          <w:szCs w:val="12"/>
        </w:rPr>
        <w:t>в отношении которых устанавливается публичный сервитут для размещения объектов электросетевого хозяйства, необходимых для подключения (технического присоединения) к сетям инженерно-технического обеспечения: «ЛЭП-0,4 кВ от существующей опоры ЛЭП-0,4 кВ №203/1 фидера №2, КТП ЧРН-107/100 до границ участка заявителя в Сергиевском районе Самарской области с организацией коммерческого учета электроэнергии (с. Большая Чесноковка) (Чернозубцев О.А.)»</w:t>
      </w:r>
    </w:p>
    <w:tbl>
      <w:tblPr>
        <w:tblStyle w:val="aff4"/>
        <w:tblW w:w="5000" w:type="pct"/>
        <w:tblLook w:val="04A0" w:firstRow="1" w:lastRow="0" w:firstColumn="1" w:lastColumn="0" w:noHBand="0" w:noVBand="1"/>
      </w:tblPr>
      <w:tblGrid>
        <w:gridCol w:w="1525"/>
        <w:gridCol w:w="4395"/>
        <w:gridCol w:w="1809"/>
      </w:tblGrid>
      <w:tr w:rsidR="0072401C" w14:paraId="125270AC" w14:textId="77777777" w:rsidTr="0072401C">
        <w:tc>
          <w:tcPr>
            <w:tcW w:w="987" w:type="pct"/>
            <w:vAlign w:val="center"/>
          </w:tcPr>
          <w:p w14:paraId="39579A54" w14:textId="03B093A1" w:rsidR="0072401C" w:rsidRDefault="0072401C" w:rsidP="0072401C">
            <w:pPr>
              <w:tabs>
                <w:tab w:val="left" w:pos="6936"/>
              </w:tabs>
              <w:jc w:val="center"/>
              <w:rPr>
                <w:rFonts w:ascii="Times New Roman" w:eastAsia="Calibri" w:hAnsi="Times New Roman" w:cs="Times New Roman"/>
                <w:bCs/>
                <w:sz w:val="12"/>
                <w:szCs w:val="12"/>
              </w:rPr>
            </w:pPr>
            <w:r w:rsidRPr="0072401C">
              <w:rPr>
                <w:rFonts w:ascii="Times New Roman" w:hAnsi="Times New Roman" w:cs="Times New Roman"/>
                <w:sz w:val="12"/>
                <w:szCs w:val="12"/>
              </w:rPr>
              <w:t>Кадастровый квартал/ кадастровый номер земельного участка</w:t>
            </w:r>
          </w:p>
        </w:tc>
        <w:tc>
          <w:tcPr>
            <w:tcW w:w="2843" w:type="pct"/>
            <w:vAlign w:val="center"/>
          </w:tcPr>
          <w:p w14:paraId="70C862CD" w14:textId="281C39B1" w:rsidR="0072401C" w:rsidRDefault="0072401C" w:rsidP="0072401C">
            <w:pPr>
              <w:tabs>
                <w:tab w:val="left" w:pos="6936"/>
              </w:tabs>
              <w:jc w:val="center"/>
              <w:rPr>
                <w:rFonts w:ascii="Times New Roman" w:eastAsia="Calibri" w:hAnsi="Times New Roman" w:cs="Times New Roman"/>
                <w:bCs/>
                <w:sz w:val="12"/>
                <w:szCs w:val="12"/>
              </w:rPr>
            </w:pPr>
            <w:r w:rsidRPr="0072401C">
              <w:rPr>
                <w:rFonts w:ascii="Times New Roman" w:hAnsi="Times New Roman" w:cs="Times New Roman"/>
                <w:sz w:val="12"/>
                <w:szCs w:val="12"/>
              </w:rPr>
              <w:t>Адрес земельного участка</w:t>
            </w:r>
          </w:p>
        </w:tc>
        <w:tc>
          <w:tcPr>
            <w:tcW w:w="1170" w:type="pct"/>
            <w:vAlign w:val="center"/>
          </w:tcPr>
          <w:p w14:paraId="52834DF4" w14:textId="5DDE0999" w:rsidR="0072401C" w:rsidRDefault="0072401C" w:rsidP="0072401C">
            <w:pPr>
              <w:tabs>
                <w:tab w:val="left" w:pos="6936"/>
              </w:tabs>
              <w:jc w:val="center"/>
              <w:rPr>
                <w:rFonts w:ascii="Times New Roman" w:eastAsia="Calibri" w:hAnsi="Times New Roman" w:cs="Times New Roman"/>
                <w:bCs/>
                <w:sz w:val="12"/>
                <w:szCs w:val="12"/>
              </w:rPr>
            </w:pPr>
            <w:r w:rsidRPr="0072401C">
              <w:rPr>
                <w:rFonts w:ascii="Times New Roman" w:hAnsi="Times New Roman" w:cs="Times New Roman"/>
                <w:sz w:val="12"/>
                <w:szCs w:val="12"/>
              </w:rPr>
              <w:t>Площадь земель планируемых к обременению публичным сервитутом</w:t>
            </w:r>
          </w:p>
        </w:tc>
      </w:tr>
      <w:tr w:rsidR="0072401C" w14:paraId="7F14F400" w14:textId="77777777" w:rsidTr="0072401C">
        <w:tc>
          <w:tcPr>
            <w:tcW w:w="987" w:type="pct"/>
            <w:vAlign w:val="center"/>
          </w:tcPr>
          <w:p w14:paraId="7FB92097" w14:textId="2A232BAB" w:rsidR="0072401C" w:rsidRDefault="0072401C" w:rsidP="0072401C">
            <w:pPr>
              <w:tabs>
                <w:tab w:val="left" w:pos="6936"/>
              </w:tabs>
              <w:jc w:val="center"/>
              <w:rPr>
                <w:rFonts w:ascii="Times New Roman" w:eastAsia="Calibri" w:hAnsi="Times New Roman" w:cs="Times New Roman"/>
                <w:bCs/>
                <w:sz w:val="12"/>
                <w:szCs w:val="12"/>
              </w:rPr>
            </w:pPr>
            <w:r w:rsidRPr="0072401C">
              <w:rPr>
                <w:rFonts w:ascii="Times New Roman" w:hAnsi="Times New Roman" w:cs="Times New Roman"/>
                <w:sz w:val="12"/>
                <w:szCs w:val="12"/>
              </w:rPr>
              <w:t>63:31:1305003</w:t>
            </w:r>
          </w:p>
        </w:tc>
        <w:tc>
          <w:tcPr>
            <w:tcW w:w="2843" w:type="pct"/>
            <w:vAlign w:val="center"/>
          </w:tcPr>
          <w:p w14:paraId="7C244434" w14:textId="224F06FB" w:rsidR="0072401C" w:rsidRDefault="0072401C" w:rsidP="0072401C">
            <w:pPr>
              <w:tabs>
                <w:tab w:val="left" w:pos="6936"/>
              </w:tabs>
              <w:jc w:val="center"/>
              <w:rPr>
                <w:rFonts w:ascii="Times New Roman" w:eastAsia="Calibri" w:hAnsi="Times New Roman" w:cs="Times New Roman"/>
                <w:bCs/>
                <w:sz w:val="12"/>
                <w:szCs w:val="12"/>
              </w:rPr>
            </w:pPr>
            <w:r w:rsidRPr="0072401C">
              <w:rPr>
                <w:rFonts w:ascii="Times New Roman" w:hAnsi="Times New Roman" w:cs="Times New Roman"/>
                <w:sz w:val="12"/>
                <w:szCs w:val="12"/>
              </w:rPr>
              <w:t>Самарская область, Сергиевский район, сельское поселение Елшанка, с. Большая Чесноковка</w:t>
            </w:r>
          </w:p>
        </w:tc>
        <w:tc>
          <w:tcPr>
            <w:tcW w:w="1170" w:type="pct"/>
            <w:vMerge w:val="restart"/>
            <w:vAlign w:val="center"/>
          </w:tcPr>
          <w:p w14:paraId="165968C4" w14:textId="4CCB8614" w:rsidR="0072401C" w:rsidRDefault="0072401C" w:rsidP="0072401C">
            <w:pPr>
              <w:tabs>
                <w:tab w:val="left" w:pos="6936"/>
              </w:tabs>
              <w:jc w:val="center"/>
              <w:rPr>
                <w:rFonts w:ascii="Times New Roman" w:eastAsia="Calibri" w:hAnsi="Times New Roman" w:cs="Times New Roman"/>
                <w:bCs/>
                <w:sz w:val="12"/>
                <w:szCs w:val="12"/>
              </w:rPr>
            </w:pPr>
            <w:r w:rsidRPr="0072401C">
              <w:rPr>
                <w:rFonts w:ascii="Times New Roman" w:hAnsi="Times New Roman" w:cs="Times New Roman"/>
                <w:sz w:val="12"/>
                <w:szCs w:val="12"/>
              </w:rPr>
              <w:t>1006,0+/-55,5 кв.м.</w:t>
            </w:r>
          </w:p>
        </w:tc>
      </w:tr>
      <w:tr w:rsidR="0072401C" w14:paraId="5F4797A8" w14:textId="77777777" w:rsidTr="0072401C">
        <w:tc>
          <w:tcPr>
            <w:tcW w:w="987" w:type="pct"/>
            <w:vAlign w:val="center"/>
          </w:tcPr>
          <w:p w14:paraId="443FFF33" w14:textId="5891E2B1" w:rsidR="0072401C" w:rsidRPr="0072401C" w:rsidRDefault="0072401C" w:rsidP="0072401C">
            <w:pPr>
              <w:tabs>
                <w:tab w:val="left" w:pos="6936"/>
              </w:tabs>
              <w:jc w:val="center"/>
              <w:rPr>
                <w:rFonts w:ascii="Times New Roman" w:hAnsi="Times New Roman" w:cs="Times New Roman"/>
                <w:sz w:val="12"/>
                <w:szCs w:val="12"/>
              </w:rPr>
            </w:pPr>
            <w:r w:rsidRPr="0072401C">
              <w:rPr>
                <w:rFonts w:ascii="Times New Roman" w:hAnsi="Times New Roman" w:cs="Times New Roman"/>
                <w:sz w:val="12"/>
                <w:szCs w:val="12"/>
              </w:rPr>
              <w:t>63:31:1305002:68</w:t>
            </w:r>
          </w:p>
        </w:tc>
        <w:tc>
          <w:tcPr>
            <w:tcW w:w="2843" w:type="pct"/>
            <w:vAlign w:val="center"/>
          </w:tcPr>
          <w:p w14:paraId="662E3333" w14:textId="6FB29842" w:rsidR="0072401C" w:rsidRPr="0072401C" w:rsidRDefault="0072401C" w:rsidP="0072401C">
            <w:pPr>
              <w:tabs>
                <w:tab w:val="left" w:pos="6936"/>
              </w:tabs>
              <w:jc w:val="center"/>
              <w:rPr>
                <w:rFonts w:ascii="Times New Roman" w:hAnsi="Times New Roman" w:cs="Times New Roman"/>
                <w:sz w:val="12"/>
                <w:szCs w:val="12"/>
              </w:rPr>
            </w:pPr>
            <w:r w:rsidRPr="0072401C">
              <w:rPr>
                <w:rFonts w:ascii="Times New Roman" w:hAnsi="Times New Roman" w:cs="Times New Roman"/>
                <w:sz w:val="12"/>
                <w:szCs w:val="12"/>
              </w:rPr>
              <w:t>Самарская область, муниципальный район Сергиевский, с. Большая Чесноковка, в 100 м справа от км 41 + 400 автодороги Сергиевск – Чекалино - Большая Чесноковка - Русская Селитьба</w:t>
            </w:r>
          </w:p>
        </w:tc>
        <w:tc>
          <w:tcPr>
            <w:tcW w:w="1170" w:type="pct"/>
            <w:vMerge/>
            <w:vAlign w:val="center"/>
          </w:tcPr>
          <w:p w14:paraId="156F060B" w14:textId="77777777" w:rsidR="0072401C" w:rsidRPr="0072401C" w:rsidRDefault="0072401C" w:rsidP="0072401C">
            <w:pPr>
              <w:tabs>
                <w:tab w:val="left" w:pos="6936"/>
              </w:tabs>
              <w:jc w:val="center"/>
              <w:rPr>
                <w:rFonts w:ascii="Times New Roman" w:hAnsi="Times New Roman" w:cs="Times New Roman"/>
                <w:sz w:val="12"/>
                <w:szCs w:val="12"/>
              </w:rPr>
            </w:pPr>
          </w:p>
        </w:tc>
      </w:tr>
    </w:tbl>
    <w:p w14:paraId="5C07F360" w14:textId="77777777" w:rsidR="0072401C" w:rsidRDefault="0072401C" w:rsidP="0072401C">
      <w:pPr>
        <w:tabs>
          <w:tab w:val="left" w:pos="6936"/>
        </w:tabs>
        <w:spacing w:after="0" w:line="240" w:lineRule="auto"/>
        <w:ind w:firstLine="284"/>
        <w:jc w:val="center"/>
        <w:rPr>
          <w:rFonts w:ascii="Times New Roman" w:eastAsia="Calibri" w:hAnsi="Times New Roman" w:cs="Times New Roman"/>
          <w:bCs/>
          <w:sz w:val="12"/>
          <w:szCs w:val="12"/>
        </w:rPr>
      </w:pPr>
    </w:p>
    <w:p w14:paraId="0E30D4B0" w14:textId="51A7CFE5" w:rsidR="0072401C" w:rsidRDefault="0072401C" w:rsidP="0072401C">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lastRenderedPageBreak/>
        <w:drawing>
          <wp:inline distT="0" distB="0" distL="0" distR="0" wp14:anchorId="7875A322" wp14:editId="631C0B31">
            <wp:extent cx="628650" cy="888781"/>
            <wp:effectExtent l="0" t="0" r="0" b="6985"/>
            <wp:docPr id="1" name="Рисунок 1" descr="C:\Users\user\AppData\Local\Microsoft\Windows\Temporary Internet Files\Content.Word\описание местоположения границ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описание местоположения границ_page-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8650" cy="888781"/>
                    </a:xfrm>
                    <a:prstGeom prst="rect">
                      <a:avLst/>
                    </a:prstGeom>
                    <a:noFill/>
                    <a:ln>
                      <a:noFill/>
                    </a:ln>
                  </pic:spPr>
                </pic:pic>
              </a:graphicData>
            </a:graphic>
          </wp:inline>
        </w:drawing>
      </w:r>
      <w:r>
        <w:rPr>
          <w:noProof/>
          <w:lang w:eastAsia="ru-RU"/>
        </w:rPr>
        <w:drawing>
          <wp:inline distT="0" distB="0" distL="0" distR="0" wp14:anchorId="5BA6BA73" wp14:editId="6DBBB00E">
            <wp:extent cx="633295" cy="895350"/>
            <wp:effectExtent l="0" t="0" r="0" b="0"/>
            <wp:docPr id="2" name="Рисунок 2" descr="C:\Users\user\AppData\Local\Microsoft\Windows\Temporary Internet Files\Content.Word\описание местоположения границ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описание местоположения границ_page-0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8109" cy="902157"/>
                    </a:xfrm>
                    <a:prstGeom prst="rect">
                      <a:avLst/>
                    </a:prstGeom>
                    <a:noFill/>
                    <a:ln>
                      <a:noFill/>
                    </a:ln>
                  </pic:spPr>
                </pic:pic>
              </a:graphicData>
            </a:graphic>
          </wp:inline>
        </w:drawing>
      </w:r>
      <w:r>
        <w:rPr>
          <w:noProof/>
          <w:lang w:eastAsia="ru-RU"/>
        </w:rPr>
        <w:drawing>
          <wp:inline distT="0" distB="0" distL="0" distR="0" wp14:anchorId="3C444EB8" wp14:editId="1428D0B6">
            <wp:extent cx="685800" cy="971550"/>
            <wp:effectExtent l="0" t="0" r="0" b="0"/>
            <wp:docPr id="3" name="Рисунок 3" descr="C:\Users\user\AppData\Local\Microsoft\Windows\Temporary Internet Files\Content.Word\описание местоположения границ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описание местоположения границ_page-00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14:anchorId="07B8AF88" wp14:editId="6369699C">
            <wp:extent cx="685800" cy="971550"/>
            <wp:effectExtent l="0" t="0" r="0" b="0"/>
            <wp:docPr id="4" name="Рисунок 4" descr="C:\Users\user\AppData\Local\Microsoft\Windows\Temporary Internet Files\Content.Word\описание местоположения границ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описание местоположения границ_page-00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14:anchorId="25192E81" wp14:editId="0BEFEB21">
            <wp:extent cx="685800" cy="971550"/>
            <wp:effectExtent l="0" t="0" r="0" b="0"/>
            <wp:docPr id="5" name="Рисунок 5" descr="C:\Users\user\AppData\Local\Microsoft\Windows\Temporary Internet Files\Content.Word\описание местоположения границ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описание местоположения границ_page-000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pic:spPr>
                </pic:pic>
              </a:graphicData>
            </a:graphic>
          </wp:inline>
        </w:drawing>
      </w:r>
      <w:r>
        <w:rPr>
          <w:noProof/>
          <w:lang w:eastAsia="ru-RU"/>
        </w:rPr>
        <w:drawing>
          <wp:inline distT="0" distB="0" distL="0" distR="0" wp14:anchorId="508EF183" wp14:editId="59416761">
            <wp:extent cx="647700" cy="915714"/>
            <wp:effectExtent l="0" t="0" r="0" b="0"/>
            <wp:docPr id="6" name="Рисунок 6" descr="C:\Users\user\AppData\Local\Microsoft\Windows\Temporary Internet Files\Content.Word\описание местоположения границ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описание местоположения границ_page-0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915714"/>
                    </a:xfrm>
                    <a:prstGeom prst="rect">
                      <a:avLst/>
                    </a:prstGeom>
                    <a:noFill/>
                    <a:ln>
                      <a:noFill/>
                    </a:ln>
                  </pic:spPr>
                </pic:pic>
              </a:graphicData>
            </a:graphic>
          </wp:inline>
        </w:drawing>
      </w:r>
    </w:p>
    <w:p w14:paraId="545DF91A" w14:textId="6EC29265" w:rsidR="00085501" w:rsidRDefault="00085501" w:rsidP="0072401C">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14:anchorId="00AD429E" wp14:editId="19BD2EAE">
            <wp:extent cx="1320165" cy="942975"/>
            <wp:effectExtent l="0" t="0" r="0" b="9525"/>
            <wp:docPr id="7" name="Рисунок 7" descr="C:\Users\user\AppData\Local\Microsoft\Windows\Temporary Internet Files\Content.Word\схема расположения публичного сервитут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схема расположения публичного сервитута_page-0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0165" cy="942975"/>
                    </a:xfrm>
                    <a:prstGeom prst="rect">
                      <a:avLst/>
                    </a:prstGeom>
                    <a:noFill/>
                    <a:ln>
                      <a:noFill/>
                    </a:ln>
                  </pic:spPr>
                </pic:pic>
              </a:graphicData>
            </a:graphic>
          </wp:inline>
        </w:drawing>
      </w:r>
    </w:p>
    <w:p w14:paraId="3777BAEC" w14:textId="77777777" w:rsidR="00085501" w:rsidRPr="00085501" w:rsidRDefault="00085501" w:rsidP="00085501">
      <w:pPr>
        <w:tabs>
          <w:tab w:val="left" w:pos="6936"/>
        </w:tabs>
        <w:spacing w:after="0" w:line="240" w:lineRule="auto"/>
        <w:jc w:val="both"/>
        <w:rPr>
          <w:rFonts w:ascii="Times New Roman" w:eastAsia="Calibri" w:hAnsi="Times New Roman" w:cs="Times New Roman"/>
          <w:bCs/>
          <w:sz w:val="12"/>
          <w:szCs w:val="12"/>
        </w:rPr>
      </w:pPr>
    </w:p>
    <w:p w14:paraId="074AC8C1" w14:textId="77777777" w:rsidR="00085501" w:rsidRPr="00085501" w:rsidRDefault="00085501" w:rsidP="00085501">
      <w:pPr>
        <w:tabs>
          <w:tab w:val="left" w:pos="6936"/>
        </w:tabs>
        <w:spacing w:after="0" w:line="240" w:lineRule="auto"/>
        <w:ind w:firstLine="284"/>
        <w:jc w:val="center"/>
        <w:rPr>
          <w:rFonts w:ascii="Times New Roman" w:eastAsia="Calibri" w:hAnsi="Times New Roman" w:cs="Times New Roman"/>
          <w:bCs/>
          <w:sz w:val="12"/>
          <w:szCs w:val="12"/>
        </w:rPr>
      </w:pPr>
      <w:r w:rsidRPr="00085501">
        <w:rPr>
          <w:rFonts w:ascii="Times New Roman" w:eastAsia="Calibri" w:hAnsi="Times New Roman" w:cs="Times New Roman"/>
          <w:bCs/>
          <w:sz w:val="12"/>
          <w:szCs w:val="12"/>
        </w:rPr>
        <w:t>Администрация</w:t>
      </w:r>
    </w:p>
    <w:p w14:paraId="4D04CB7E" w14:textId="41B431CF" w:rsidR="00085501" w:rsidRPr="00085501" w:rsidRDefault="00085501" w:rsidP="00085501">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муниципального района</w:t>
      </w:r>
      <w:r w:rsidRPr="00085501">
        <w:rPr>
          <w:rFonts w:ascii="Times New Roman" w:eastAsia="Calibri" w:hAnsi="Times New Roman" w:cs="Times New Roman"/>
          <w:bCs/>
          <w:sz w:val="12"/>
          <w:szCs w:val="12"/>
        </w:rPr>
        <w:t>Сергиевский</w:t>
      </w:r>
    </w:p>
    <w:p w14:paraId="2673C3A7" w14:textId="38E79F9A" w:rsidR="00085501" w:rsidRPr="00085501" w:rsidRDefault="00085501" w:rsidP="00085501">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Самарской области</w:t>
      </w:r>
    </w:p>
    <w:p w14:paraId="221AA550" w14:textId="28E2A2C6" w:rsidR="00085501" w:rsidRPr="00085501" w:rsidRDefault="00085501" w:rsidP="00085501">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ПОСТАНОВЛЕНИЕ</w:t>
      </w:r>
    </w:p>
    <w:p w14:paraId="7DCB564A" w14:textId="77777777" w:rsidR="00085501" w:rsidRDefault="00085501" w:rsidP="0008550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«19» августа 2022г.                                                                                                                                                                                                     №898</w:t>
      </w:r>
    </w:p>
    <w:p w14:paraId="53ECAC07" w14:textId="1C94F6BA" w:rsidR="00085501" w:rsidRPr="00085501" w:rsidRDefault="00085501" w:rsidP="00085501">
      <w:pPr>
        <w:tabs>
          <w:tab w:val="left" w:pos="6936"/>
        </w:tabs>
        <w:spacing w:after="0" w:line="240" w:lineRule="auto"/>
        <w:ind w:firstLine="284"/>
        <w:jc w:val="center"/>
        <w:rPr>
          <w:rFonts w:ascii="Times New Roman" w:eastAsia="Calibri" w:hAnsi="Times New Roman" w:cs="Times New Roman"/>
          <w:bCs/>
          <w:sz w:val="12"/>
          <w:szCs w:val="12"/>
        </w:rPr>
      </w:pPr>
      <w:r w:rsidRPr="00085501">
        <w:rPr>
          <w:rFonts w:ascii="Times New Roman" w:eastAsia="Calibri" w:hAnsi="Times New Roman" w:cs="Times New Roman"/>
          <w:bCs/>
          <w:sz w:val="12"/>
          <w:szCs w:val="12"/>
        </w:rPr>
        <w:t>О внесении изменений в Приложение №1 к постановлению администрации муниципального района Сергиевский №1526 от 30.12.2020 года «Об утверждении муниципальной программы «Дети муниципального района Сергиевский на 2021 – 2025 годы»</w:t>
      </w:r>
    </w:p>
    <w:p w14:paraId="39907C02" w14:textId="77777777" w:rsidR="00085501" w:rsidRPr="00085501" w:rsidRDefault="00085501" w:rsidP="00085501">
      <w:pPr>
        <w:tabs>
          <w:tab w:val="left" w:pos="6936"/>
        </w:tabs>
        <w:spacing w:after="0" w:line="240" w:lineRule="auto"/>
        <w:ind w:firstLine="284"/>
        <w:jc w:val="both"/>
        <w:rPr>
          <w:rFonts w:ascii="Times New Roman" w:eastAsia="Calibri" w:hAnsi="Times New Roman" w:cs="Times New Roman"/>
          <w:bCs/>
          <w:sz w:val="12"/>
          <w:szCs w:val="12"/>
        </w:rPr>
      </w:pPr>
      <w:r w:rsidRPr="00085501">
        <w:rPr>
          <w:rFonts w:ascii="Times New Roman" w:eastAsia="Calibri" w:hAnsi="Times New Roman" w:cs="Times New Roman"/>
          <w:bCs/>
          <w:sz w:val="12"/>
          <w:szCs w:val="12"/>
        </w:rPr>
        <w:t>В соответствии с Федеральным законом от 06.10.2003 г. №131-ФЗ «Об общих принципах организации местного самоуправления в Российской Федерации», руководствуясь Уставом муниципального района Сергиевский, в целях уточнения порядка и объемов финансирования, администрация муниципального района Сергиевский</w:t>
      </w:r>
    </w:p>
    <w:p w14:paraId="76F22F0A" w14:textId="77777777" w:rsidR="00085501" w:rsidRPr="00085501" w:rsidRDefault="00085501" w:rsidP="00085501">
      <w:pPr>
        <w:tabs>
          <w:tab w:val="left" w:pos="6936"/>
        </w:tabs>
        <w:spacing w:after="0" w:line="240" w:lineRule="auto"/>
        <w:ind w:firstLine="284"/>
        <w:jc w:val="both"/>
        <w:rPr>
          <w:rFonts w:ascii="Times New Roman" w:eastAsia="Calibri" w:hAnsi="Times New Roman" w:cs="Times New Roman"/>
          <w:bCs/>
          <w:sz w:val="12"/>
          <w:szCs w:val="12"/>
        </w:rPr>
      </w:pPr>
      <w:r w:rsidRPr="00085501">
        <w:rPr>
          <w:rFonts w:ascii="Times New Roman" w:eastAsia="Calibri" w:hAnsi="Times New Roman" w:cs="Times New Roman"/>
          <w:bCs/>
          <w:sz w:val="12"/>
          <w:szCs w:val="12"/>
        </w:rPr>
        <w:t xml:space="preserve">ПОСТАНОВЛЯЕТ: </w:t>
      </w:r>
    </w:p>
    <w:p w14:paraId="44039C6D" w14:textId="103A6B9F" w:rsidR="00085501" w:rsidRPr="00085501" w:rsidRDefault="00085501" w:rsidP="00085501">
      <w:pPr>
        <w:tabs>
          <w:tab w:val="left" w:pos="6936"/>
        </w:tabs>
        <w:spacing w:after="0" w:line="240" w:lineRule="auto"/>
        <w:jc w:val="both"/>
        <w:rPr>
          <w:rFonts w:ascii="Times New Roman" w:eastAsia="Calibri" w:hAnsi="Times New Roman" w:cs="Times New Roman"/>
          <w:bCs/>
          <w:sz w:val="12"/>
          <w:szCs w:val="12"/>
        </w:rPr>
      </w:pPr>
      <w:r w:rsidRPr="00085501">
        <w:rPr>
          <w:rFonts w:ascii="Times New Roman" w:eastAsia="Calibri" w:hAnsi="Times New Roman" w:cs="Times New Roman"/>
          <w:bCs/>
          <w:sz w:val="12"/>
          <w:szCs w:val="12"/>
        </w:rPr>
        <w:t>1. Внести в Приложение №1 к постановлению администрации муниципального района Сергиевский №1526 от 30.12.2020 года «Об утверждении муниципальной программы «Дети муниципального района Сергиевский на 2021 – 2025 годы» (далее - Программа) изменения следующего содержания:</w:t>
      </w:r>
    </w:p>
    <w:p w14:paraId="5994DCEF" w14:textId="2C3F705B" w:rsidR="00085501" w:rsidRPr="00085501" w:rsidRDefault="00085501" w:rsidP="00085501">
      <w:pPr>
        <w:tabs>
          <w:tab w:val="left" w:pos="6936"/>
        </w:tabs>
        <w:spacing w:after="0" w:line="240" w:lineRule="auto"/>
        <w:ind w:firstLine="284"/>
        <w:jc w:val="both"/>
        <w:rPr>
          <w:rFonts w:ascii="Times New Roman" w:eastAsia="Calibri" w:hAnsi="Times New Roman" w:cs="Times New Roman"/>
          <w:bCs/>
          <w:sz w:val="12"/>
          <w:szCs w:val="12"/>
        </w:rPr>
      </w:pPr>
      <w:r w:rsidRPr="00085501">
        <w:rPr>
          <w:rFonts w:ascii="Times New Roman" w:eastAsia="Calibri" w:hAnsi="Times New Roman" w:cs="Times New Roman"/>
          <w:bCs/>
          <w:sz w:val="12"/>
          <w:szCs w:val="12"/>
        </w:rPr>
        <w:t>1.1. В паспорте Программы «Объемы бюджетных ассигнований муниципальной программы» изложить в следующей редакции: «Общий объем финансирования Программы составит 15162,62749 тыс.рублей, в том числе:</w:t>
      </w:r>
    </w:p>
    <w:p w14:paraId="01BBB303" w14:textId="77777777" w:rsidR="00085501" w:rsidRDefault="00085501" w:rsidP="00085501">
      <w:pPr>
        <w:tabs>
          <w:tab w:val="left" w:pos="6936"/>
        </w:tabs>
        <w:spacing w:after="0" w:line="240" w:lineRule="auto"/>
        <w:ind w:firstLine="284"/>
        <w:jc w:val="both"/>
        <w:rPr>
          <w:rFonts w:ascii="Times New Roman" w:eastAsia="Calibri" w:hAnsi="Times New Roman" w:cs="Times New Roman"/>
          <w:bCs/>
          <w:sz w:val="12"/>
          <w:szCs w:val="12"/>
        </w:rPr>
      </w:pPr>
      <w:r w:rsidRPr="00085501">
        <w:rPr>
          <w:rFonts w:ascii="Times New Roman" w:eastAsia="Calibri" w:hAnsi="Times New Roman" w:cs="Times New Roman"/>
          <w:bCs/>
          <w:sz w:val="12"/>
          <w:szCs w:val="12"/>
        </w:rPr>
        <w:t xml:space="preserve">2021 год      –  3448,40154 тыс.рублей, из них 793,30154 тыс.рублей местный </w:t>
      </w:r>
    </w:p>
    <w:p w14:paraId="5F2AE450" w14:textId="77777777" w:rsidR="00085501" w:rsidRDefault="00085501" w:rsidP="00085501">
      <w:pPr>
        <w:tabs>
          <w:tab w:val="left" w:pos="6936"/>
        </w:tabs>
        <w:spacing w:after="0" w:line="240" w:lineRule="auto"/>
        <w:ind w:firstLine="284"/>
        <w:jc w:val="both"/>
        <w:rPr>
          <w:rFonts w:ascii="Times New Roman" w:eastAsia="Calibri" w:hAnsi="Times New Roman" w:cs="Times New Roman"/>
          <w:bCs/>
          <w:sz w:val="12"/>
          <w:szCs w:val="12"/>
        </w:rPr>
      </w:pPr>
      <w:r w:rsidRPr="00085501">
        <w:rPr>
          <w:rFonts w:ascii="Times New Roman" w:eastAsia="Calibri" w:hAnsi="Times New Roman" w:cs="Times New Roman"/>
          <w:bCs/>
          <w:sz w:val="12"/>
          <w:szCs w:val="12"/>
        </w:rPr>
        <w:t xml:space="preserve">2022 год      –  4211,64995 тыс.рублей, из них 520,93195 тыс.рублей местный бюджет,  3690,71800 тыс.рублей областной бюджет;                                                                                                               </w:t>
      </w:r>
    </w:p>
    <w:p w14:paraId="262A615A" w14:textId="77777777" w:rsidR="00085501" w:rsidRDefault="00085501" w:rsidP="00085501">
      <w:pPr>
        <w:tabs>
          <w:tab w:val="left" w:pos="6936"/>
        </w:tabs>
        <w:spacing w:after="0" w:line="240" w:lineRule="auto"/>
        <w:ind w:firstLine="284"/>
        <w:jc w:val="both"/>
        <w:rPr>
          <w:rFonts w:ascii="Times New Roman" w:eastAsia="Calibri" w:hAnsi="Times New Roman" w:cs="Times New Roman"/>
          <w:bCs/>
          <w:sz w:val="12"/>
          <w:szCs w:val="12"/>
        </w:rPr>
      </w:pPr>
      <w:r w:rsidRPr="00085501">
        <w:rPr>
          <w:rFonts w:ascii="Times New Roman" w:eastAsia="Calibri" w:hAnsi="Times New Roman" w:cs="Times New Roman"/>
          <w:bCs/>
          <w:sz w:val="12"/>
          <w:szCs w:val="12"/>
        </w:rPr>
        <w:t xml:space="preserve">2023 год      –  3751,28800 тыс.рублей, из них 120,00000 тыс.рублей местный бюджет,  3631,28800 тыс.рублей областной бюджет;                                                                                                             </w:t>
      </w:r>
    </w:p>
    <w:p w14:paraId="7BE3E5BE" w14:textId="77777777" w:rsidR="00085501" w:rsidRDefault="00085501" w:rsidP="00085501">
      <w:pPr>
        <w:tabs>
          <w:tab w:val="left" w:pos="6936"/>
        </w:tabs>
        <w:spacing w:after="0" w:line="240" w:lineRule="auto"/>
        <w:ind w:firstLine="284"/>
        <w:jc w:val="both"/>
        <w:rPr>
          <w:rFonts w:ascii="Times New Roman" w:eastAsia="Calibri" w:hAnsi="Times New Roman" w:cs="Times New Roman"/>
          <w:bCs/>
          <w:sz w:val="12"/>
          <w:szCs w:val="12"/>
        </w:rPr>
      </w:pPr>
      <w:r w:rsidRPr="00085501">
        <w:rPr>
          <w:rFonts w:ascii="Times New Roman" w:eastAsia="Calibri" w:hAnsi="Times New Roman" w:cs="Times New Roman"/>
          <w:bCs/>
          <w:sz w:val="12"/>
          <w:szCs w:val="12"/>
        </w:rPr>
        <w:t xml:space="preserve">2024 год      –  3751,28800 тыс.рублей, из них 120,00000 тыс.рублей местный бюджет,  3631,28800 тыс.рублей областной бюджет;                                                                                      </w:t>
      </w:r>
    </w:p>
    <w:p w14:paraId="3EECA6C6" w14:textId="70F192EC" w:rsidR="00085501" w:rsidRPr="00085501" w:rsidRDefault="00085501" w:rsidP="00085501">
      <w:pPr>
        <w:tabs>
          <w:tab w:val="left" w:pos="6936"/>
        </w:tabs>
        <w:spacing w:after="0" w:line="240" w:lineRule="auto"/>
        <w:ind w:firstLine="284"/>
        <w:jc w:val="both"/>
        <w:rPr>
          <w:rFonts w:ascii="Times New Roman" w:eastAsia="Calibri" w:hAnsi="Times New Roman" w:cs="Times New Roman"/>
          <w:bCs/>
          <w:sz w:val="12"/>
          <w:szCs w:val="12"/>
        </w:rPr>
      </w:pPr>
      <w:r w:rsidRPr="00085501">
        <w:rPr>
          <w:rFonts w:ascii="Times New Roman" w:eastAsia="Calibri" w:hAnsi="Times New Roman" w:cs="Times New Roman"/>
          <w:bCs/>
          <w:sz w:val="12"/>
          <w:szCs w:val="12"/>
        </w:rPr>
        <w:t>2025 год      –  0,00000 тыс.рублей.»</w:t>
      </w:r>
    </w:p>
    <w:p w14:paraId="17C6CDA1" w14:textId="7E9E4CF6" w:rsidR="00085501" w:rsidRPr="00085501" w:rsidRDefault="00085501" w:rsidP="00085501">
      <w:pPr>
        <w:tabs>
          <w:tab w:val="left" w:pos="6936"/>
        </w:tabs>
        <w:spacing w:after="0" w:line="240" w:lineRule="auto"/>
        <w:ind w:firstLine="284"/>
        <w:jc w:val="both"/>
        <w:rPr>
          <w:rFonts w:ascii="Times New Roman" w:eastAsia="Calibri" w:hAnsi="Times New Roman" w:cs="Times New Roman"/>
          <w:bCs/>
          <w:sz w:val="12"/>
          <w:szCs w:val="12"/>
        </w:rPr>
      </w:pPr>
      <w:r w:rsidRPr="00085501">
        <w:rPr>
          <w:rFonts w:ascii="Times New Roman" w:eastAsia="Calibri" w:hAnsi="Times New Roman" w:cs="Times New Roman"/>
          <w:bCs/>
          <w:sz w:val="12"/>
          <w:szCs w:val="12"/>
        </w:rPr>
        <w:t>1.2. Абзац 3 раздела 5 Программы изложить в следующей редакции: «Общий объем финансирования Программы за счет средств бюджета муниципального района Сергиевский составляет  15162,62749 тыс.рублей, в том числе:</w:t>
      </w:r>
    </w:p>
    <w:p w14:paraId="5BFE4F9E" w14:textId="77777777" w:rsidR="00085501" w:rsidRDefault="00085501" w:rsidP="00085501">
      <w:pPr>
        <w:tabs>
          <w:tab w:val="left" w:pos="6936"/>
        </w:tabs>
        <w:spacing w:after="0" w:line="240" w:lineRule="auto"/>
        <w:ind w:firstLine="284"/>
        <w:jc w:val="both"/>
        <w:rPr>
          <w:rFonts w:ascii="Times New Roman" w:eastAsia="Calibri" w:hAnsi="Times New Roman" w:cs="Times New Roman"/>
          <w:bCs/>
          <w:sz w:val="12"/>
          <w:szCs w:val="12"/>
        </w:rPr>
      </w:pPr>
      <w:r w:rsidRPr="00085501">
        <w:rPr>
          <w:rFonts w:ascii="Times New Roman" w:eastAsia="Calibri" w:hAnsi="Times New Roman" w:cs="Times New Roman"/>
          <w:bCs/>
          <w:sz w:val="12"/>
          <w:szCs w:val="12"/>
        </w:rPr>
        <w:t xml:space="preserve">2021 год      –  3448,40154 тыс.рублей, из них 793,30154 тыс.рублей местный </w:t>
      </w:r>
    </w:p>
    <w:p w14:paraId="50DC96E4" w14:textId="77777777" w:rsidR="00085501" w:rsidRDefault="00085501" w:rsidP="00085501">
      <w:pPr>
        <w:tabs>
          <w:tab w:val="left" w:pos="6936"/>
        </w:tabs>
        <w:spacing w:after="0" w:line="240" w:lineRule="auto"/>
        <w:ind w:firstLine="284"/>
        <w:jc w:val="both"/>
        <w:rPr>
          <w:rFonts w:ascii="Times New Roman" w:eastAsia="Calibri" w:hAnsi="Times New Roman" w:cs="Times New Roman"/>
          <w:bCs/>
          <w:sz w:val="12"/>
          <w:szCs w:val="12"/>
        </w:rPr>
      </w:pPr>
      <w:r w:rsidRPr="00085501">
        <w:rPr>
          <w:rFonts w:ascii="Times New Roman" w:eastAsia="Calibri" w:hAnsi="Times New Roman" w:cs="Times New Roman"/>
          <w:bCs/>
          <w:sz w:val="12"/>
          <w:szCs w:val="12"/>
        </w:rPr>
        <w:t xml:space="preserve">2022 год      –  4211,64995 тыс.рублей, из них 520,93195 тыс.рублей местный бюджет,  3690,71800 тыс.рублей областной бюджет;                                                                                                               </w:t>
      </w:r>
    </w:p>
    <w:p w14:paraId="3747115B" w14:textId="77777777" w:rsidR="00085501" w:rsidRDefault="00085501" w:rsidP="00085501">
      <w:pPr>
        <w:tabs>
          <w:tab w:val="left" w:pos="6936"/>
        </w:tabs>
        <w:spacing w:after="0" w:line="240" w:lineRule="auto"/>
        <w:ind w:firstLine="284"/>
        <w:jc w:val="both"/>
        <w:rPr>
          <w:rFonts w:ascii="Times New Roman" w:eastAsia="Calibri" w:hAnsi="Times New Roman" w:cs="Times New Roman"/>
          <w:bCs/>
          <w:sz w:val="12"/>
          <w:szCs w:val="12"/>
        </w:rPr>
      </w:pPr>
      <w:r w:rsidRPr="00085501">
        <w:rPr>
          <w:rFonts w:ascii="Times New Roman" w:eastAsia="Calibri" w:hAnsi="Times New Roman" w:cs="Times New Roman"/>
          <w:bCs/>
          <w:sz w:val="12"/>
          <w:szCs w:val="12"/>
        </w:rPr>
        <w:t xml:space="preserve">2023 год      –  3751,28800 тыс.рублей, из них 120,00000 тыс.рублей местный бюджет,  3631,28800 тыс.рублей областной бюджет;                                                                                                             </w:t>
      </w:r>
    </w:p>
    <w:p w14:paraId="40CB48D8" w14:textId="3C719AD6" w:rsidR="00085501" w:rsidRPr="00085501" w:rsidRDefault="00085501" w:rsidP="00085501">
      <w:pPr>
        <w:tabs>
          <w:tab w:val="left" w:pos="6936"/>
        </w:tabs>
        <w:spacing w:after="0" w:line="240" w:lineRule="auto"/>
        <w:ind w:firstLine="284"/>
        <w:jc w:val="both"/>
        <w:rPr>
          <w:rFonts w:ascii="Times New Roman" w:eastAsia="Calibri" w:hAnsi="Times New Roman" w:cs="Times New Roman"/>
          <w:bCs/>
          <w:sz w:val="12"/>
          <w:szCs w:val="12"/>
        </w:rPr>
      </w:pPr>
      <w:r w:rsidRPr="00085501">
        <w:rPr>
          <w:rFonts w:ascii="Times New Roman" w:eastAsia="Calibri" w:hAnsi="Times New Roman" w:cs="Times New Roman"/>
          <w:bCs/>
          <w:sz w:val="12"/>
          <w:szCs w:val="12"/>
        </w:rPr>
        <w:t xml:space="preserve">2024 год      –  3751,28800 тыс.рублей, из них 120,00000 тыс.рублей местный бюджет,  3631,28800 тыс.рублей областной бюджет;                                                                                      </w:t>
      </w:r>
    </w:p>
    <w:p w14:paraId="51B65884" w14:textId="6D4DE838" w:rsidR="00085501" w:rsidRPr="00085501" w:rsidRDefault="00085501" w:rsidP="00085501">
      <w:pPr>
        <w:tabs>
          <w:tab w:val="left" w:pos="6936"/>
        </w:tabs>
        <w:spacing w:after="0" w:line="240" w:lineRule="auto"/>
        <w:ind w:firstLine="284"/>
        <w:jc w:val="both"/>
        <w:rPr>
          <w:rFonts w:ascii="Times New Roman" w:eastAsia="Calibri" w:hAnsi="Times New Roman" w:cs="Times New Roman"/>
          <w:bCs/>
          <w:sz w:val="12"/>
          <w:szCs w:val="12"/>
        </w:rPr>
      </w:pPr>
      <w:r w:rsidRPr="00085501">
        <w:rPr>
          <w:rFonts w:ascii="Times New Roman" w:eastAsia="Calibri" w:hAnsi="Times New Roman" w:cs="Times New Roman"/>
          <w:bCs/>
          <w:sz w:val="12"/>
          <w:szCs w:val="12"/>
        </w:rPr>
        <w:t>1.3. Приложения №№ 2, 3 к Программе «Дети муниципального района Сергиевский на 2021 – 2025 годы» изложить в редакции согласно Приложениям №№ 1, 2 к настоящему постановлению.</w:t>
      </w:r>
    </w:p>
    <w:p w14:paraId="5B6E95D2" w14:textId="60D29C6F" w:rsidR="00085501" w:rsidRPr="00085501" w:rsidRDefault="00085501" w:rsidP="00085501">
      <w:pPr>
        <w:tabs>
          <w:tab w:val="left" w:pos="6936"/>
        </w:tabs>
        <w:spacing w:after="0" w:line="240" w:lineRule="auto"/>
        <w:ind w:firstLine="284"/>
        <w:jc w:val="both"/>
        <w:rPr>
          <w:rFonts w:ascii="Times New Roman" w:eastAsia="Calibri" w:hAnsi="Times New Roman" w:cs="Times New Roman"/>
          <w:bCs/>
          <w:sz w:val="12"/>
          <w:szCs w:val="12"/>
        </w:rPr>
      </w:pPr>
      <w:r w:rsidRPr="00085501">
        <w:rPr>
          <w:rFonts w:ascii="Times New Roman" w:eastAsia="Calibri" w:hAnsi="Times New Roman" w:cs="Times New Roman"/>
          <w:bCs/>
          <w:sz w:val="12"/>
          <w:szCs w:val="12"/>
        </w:rPr>
        <w:t>2. Опубликовать настоящее постановление в газете «Сергиевский вестник».</w:t>
      </w:r>
    </w:p>
    <w:p w14:paraId="3C767946" w14:textId="0AC84457" w:rsidR="00085501" w:rsidRPr="00085501" w:rsidRDefault="00085501" w:rsidP="00085501">
      <w:pPr>
        <w:tabs>
          <w:tab w:val="left" w:pos="6936"/>
        </w:tabs>
        <w:spacing w:after="0" w:line="240" w:lineRule="auto"/>
        <w:ind w:firstLine="284"/>
        <w:jc w:val="both"/>
        <w:rPr>
          <w:rFonts w:ascii="Times New Roman" w:eastAsia="Calibri" w:hAnsi="Times New Roman" w:cs="Times New Roman"/>
          <w:bCs/>
          <w:sz w:val="12"/>
          <w:szCs w:val="12"/>
        </w:rPr>
      </w:pPr>
      <w:r w:rsidRPr="00085501">
        <w:rPr>
          <w:rFonts w:ascii="Times New Roman" w:eastAsia="Calibri" w:hAnsi="Times New Roman" w:cs="Times New Roman"/>
          <w:bCs/>
          <w:sz w:val="12"/>
          <w:szCs w:val="12"/>
        </w:rPr>
        <w:t>3. Настоящее постановление вступает в силу со дня его официального опубликования.</w:t>
      </w:r>
    </w:p>
    <w:p w14:paraId="517F8FE5" w14:textId="3C6251BB" w:rsidR="00085501" w:rsidRPr="00085501" w:rsidRDefault="00085501" w:rsidP="00085501">
      <w:pPr>
        <w:tabs>
          <w:tab w:val="left" w:pos="6936"/>
        </w:tabs>
        <w:spacing w:after="0" w:line="240" w:lineRule="auto"/>
        <w:ind w:firstLine="284"/>
        <w:jc w:val="both"/>
        <w:rPr>
          <w:rFonts w:ascii="Times New Roman" w:eastAsia="Calibri" w:hAnsi="Times New Roman" w:cs="Times New Roman"/>
          <w:bCs/>
          <w:sz w:val="12"/>
          <w:szCs w:val="12"/>
        </w:rPr>
      </w:pPr>
      <w:r w:rsidRPr="00085501">
        <w:rPr>
          <w:rFonts w:ascii="Times New Roman" w:eastAsia="Calibri" w:hAnsi="Times New Roman" w:cs="Times New Roman"/>
          <w:bCs/>
          <w:sz w:val="12"/>
          <w:szCs w:val="12"/>
        </w:rPr>
        <w:t>4. Контроль за выполнением настоящего постановления возложить на заместителя Главы муниципального р</w:t>
      </w:r>
      <w:r>
        <w:rPr>
          <w:rFonts w:ascii="Times New Roman" w:eastAsia="Calibri" w:hAnsi="Times New Roman" w:cs="Times New Roman"/>
          <w:bCs/>
          <w:sz w:val="12"/>
          <w:szCs w:val="12"/>
        </w:rPr>
        <w:t>айона Сергиевский Зеленину С.Н.</w:t>
      </w:r>
    </w:p>
    <w:p w14:paraId="22E640B6" w14:textId="77777777" w:rsidR="00085501" w:rsidRDefault="00085501" w:rsidP="00085501">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Глава </w:t>
      </w:r>
      <w:r w:rsidRPr="00085501">
        <w:rPr>
          <w:rFonts w:ascii="Times New Roman" w:eastAsia="Calibri" w:hAnsi="Times New Roman" w:cs="Times New Roman"/>
          <w:bCs/>
          <w:sz w:val="12"/>
          <w:szCs w:val="12"/>
        </w:rPr>
        <w:t xml:space="preserve">муниципального района Сергиевский                                 </w:t>
      </w:r>
    </w:p>
    <w:p w14:paraId="71DDC836" w14:textId="764D4E6C" w:rsidR="00085501" w:rsidRDefault="00085501" w:rsidP="00085501">
      <w:pPr>
        <w:tabs>
          <w:tab w:val="left" w:pos="6936"/>
        </w:tabs>
        <w:spacing w:after="0" w:line="240" w:lineRule="auto"/>
        <w:ind w:firstLine="284"/>
        <w:jc w:val="right"/>
        <w:rPr>
          <w:rFonts w:ascii="Times New Roman" w:eastAsia="Calibri" w:hAnsi="Times New Roman" w:cs="Times New Roman"/>
          <w:bCs/>
          <w:sz w:val="12"/>
          <w:szCs w:val="12"/>
        </w:rPr>
      </w:pPr>
      <w:r w:rsidRPr="00085501">
        <w:rPr>
          <w:rFonts w:ascii="Times New Roman" w:eastAsia="Calibri" w:hAnsi="Times New Roman" w:cs="Times New Roman"/>
          <w:bCs/>
          <w:sz w:val="12"/>
          <w:szCs w:val="12"/>
        </w:rPr>
        <w:t xml:space="preserve">                          А.И. Екамасов</w:t>
      </w:r>
    </w:p>
    <w:p w14:paraId="2BA1A15E" w14:textId="77777777" w:rsidR="00E01DDF" w:rsidRDefault="00E01DDF" w:rsidP="00085501">
      <w:pPr>
        <w:tabs>
          <w:tab w:val="left" w:pos="6936"/>
        </w:tabs>
        <w:spacing w:after="0" w:line="240" w:lineRule="auto"/>
        <w:ind w:firstLine="284"/>
        <w:jc w:val="right"/>
        <w:rPr>
          <w:rFonts w:ascii="Times New Roman" w:eastAsia="Calibri" w:hAnsi="Times New Roman" w:cs="Times New Roman"/>
          <w:bCs/>
          <w:sz w:val="12"/>
          <w:szCs w:val="12"/>
        </w:rPr>
      </w:pPr>
    </w:p>
    <w:p w14:paraId="6A2E1C50" w14:textId="742FA9E4" w:rsidR="00E01DDF" w:rsidRPr="00E01DDF" w:rsidRDefault="00E01DDF" w:rsidP="00E01DDF">
      <w:pPr>
        <w:tabs>
          <w:tab w:val="left" w:pos="6936"/>
        </w:tabs>
        <w:spacing w:after="0" w:line="240" w:lineRule="auto"/>
        <w:ind w:firstLine="284"/>
        <w:jc w:val="right"/>
        <w:rPr>
          <w:rFonts w:ascii="Times New Roman" w:eastAsia="Calibri" w:hAnsi="Times New Roman" w:cs="Times New Roman"/>
          <w:bCs/>
          <w:sz w:val="12"/>
          <w:szCs w:val="12"/>
        </w:rPr>
      </w:pPr>
      <w:r w:rsidRPr="00E01DDF">
        <w:rPr>
          <w:rFonts w:ascii="Times New Roman" w:eastAsia="Calibri" w:hAnsi="Times New Roman" w:cs="Times New Roman"/>
          <w:bCs/>
          <w:sz w:val="12"/>
          <w:szCs w:val="12"/>
        </w:rPr>
        <w:t>Приложение №1</w:t>
      </w:r>
    </w:p>
    <w:p w14:paraId="060105C1" w14:textId="6395762E" w:rsidR="00E01DDF" w:rsidRPr="00E01DDF" w:rsidRDefault="00E01DDF" w:rsidP="00E01DDF">
      <w:pPr>
        <w:tabs>
          <w:tab w:val="left" w:pos="6936"/>
        </w:tabs>
        <w:spacing w:after="0" w:line="240" w:lineRule="auto"/>
        <w:ind w:firstLine="284"/>
        <w:jc w:val="right"/>
        <w:rPr>
          <w:rFonts w:ascii="Times New Roman" w:eastAsia="Calibri" w:hAnsi="Times New Roman" w:cs="Times New Roman"/>
          <w:bCs/>
          <w:sz w:val="12"/>
          <w:szCs w:val="12"/>
        </w:rPr>
      </w:pPr>
      <w:r w:rsidRPr="00E01DDF">
        <w:rPr>
          <w:rFonts w:ascii="Times New Roman" w:eastAsia="Calibri" w:hAnsi="Times New Roman" w:cs="Times New Roman"/>
          <w:bCs/>
          <w:sz w:val="12"/>
          <w:szCs w:val="12"/>
        </w:rPr>
        <w:t>к постановлению администрации</w:t>
      </w:r>
    </w:p>
    <w:p w14:paraId="704664AC" w14:textId="77E3A158" w:rsidR="00E01DDF" w:rsidRPr="00E01DDF" w:rsidRDefault="00E01DDF" w:rsidP="00E01DDF">
      <w:pPr>
        <w:tabs>
          <w:tab w:val="left" w:pos="6936"/>
        </w:tabs>
        <w:spacing w:after="0" w:line="240" w:lineRule="auto"/>
        <w:ind w:firstLine="284"/>
        <w:jc w:val="right"/>
        <w:rPr>
          <w:rFonts w:ascii="Times New Roman" w:eastAsia="Calibri" w:hAnsi="Times New Roman" w:cs="Times New Roman"/>
          <w:bCs/>
          <w:sz w:val="12"/>
          <w:szCs w:val="12"/>
        </w:rPr>
      </w:pPr>
      <w:r w:rsidRPr="00E01DDF">
        <w:rPr>
          <w:rFonts w:ascii="Times New Roman" w:eastAsia="Calibri" w:hAnsi="Times New Roman" w:cs="Times New Roman"/>
          <w:bCs/>
          <w:sz w:val="12"/>
          <w:szCs w:val="12"/>
        </w:rPr>
        <w:t>муниципального района Сергиевский</w:t>
      </w:r>
    </w:p>
    <w:p w14:paraId="72B85BE7" w14:textId="21EC09BC" w:rsidR="00E01DDF" w:rsidRDefault="00E01DDF" w:rsidP="00E01DDF">
      <w:pPr>
        <w:tabs>
          <w:tab w:val="left" w:pos="6936"/>
        </w:tabs>
        <w:spacing w:after="0" w:line="240" w:lineRule="auto"/>
        <w:ind w:firstLine="284"/>
        <w:jc w:val="right"/>
        <w:rPr>
          <w:rFonts w:ascii="Times New Roman" w:eastAsia="Calibri" w:hAnsi="Times New Roman" w:cs="Times New Roman"/>
          <w:bCs/>
          <w:sz w:val="12"/>
          <w:szCs w:val="12"/>
        </w:rPr>
      </w:pPr>
      <w:r w:rsidRPr="00E01DDF">
        <w:rPr>
          <w:rFonts w:ascii="Times New Roman" w:eastAsia="Calibri" w:hAnsi="Times New Roman" w:cs="Times New Roman"/>
          <w:bCs/>
          <w:sz w:val="12"/>
          <w:szCs w:val="12"/>
        </w:rPr>
        <w:t>от «19» августа 2022 г. №898</w:t>
      </w:r>
    </w:p>
    <w:p w14:paraId="1C5606E1" w14:textId="587D2541" w:rsidR="00D655D8" w:rsidRDefault="00E01DDF" w:rsidP="00576D50">
      <w:pPr>
        <w:tabs>
          <w:tab w:val="left" w:pos="6936"/>
        </w:tabs>
        <w:spacing w:after="0" w:line="240" w:lineRule="auto"/>
        <w:ind w:firstLine="284"/>
        <w:jc w:val="center"/>
        <w:rPr>
          <w:rFonts w:ascii="Times New Roman" w:eastAsia="Calibri" w:hAnsi="Times New Roman" w:cs="Times New Roman"/>
          <w:bCs/>
          <w:sz w:val="12"/>
          <w:szCs w:val="12"/>
        </w:rPr>
      </w:pPr>
      <w:r w:rsidRPr="00E01DDF">
        <w:rPr>
          <w:rFonts w:ascii="Times New Roman" w:eastAsia="Calibri" w:hAnsi="Times New Roman" w:cs="Times New Roman"/>
          <w:bCs/>
          <w:sz w:val="12"/>
          <w:szCs w:val="12"/>
        </w:rPr>
        <w:t>Перечень мероприятий муниципальной программы "Дети муниципального района Сергиевский на 2021-2025 годы"</w:t>
      </w:r>
    </w:p>
    <w:tbl>
      <w:tblPr>
        <w:tblW w:w="5064" w:type="pct"/>
        <w:tblLayout w:type="fixed"/>
        <w:tblLook w:val="04A0" w:firstRow="1" w:lastRow="0" w:firstColumn="1" w:lastColumn="0" w:noHBand="0" w:noVBand="1"/>
      </w:tblPr>
      <w:tblGrid>
        <w:gridCol w:w="425"/>
        <w:gridCol w:w="66"/>
        <w:gridCol w:w="13"/>
        <w:gridCol w:w="26"/>
        <w:gridCol w:w="1231"/>
        <w:gridCol w:w="13"/>
        <w:gridCol w:w="13"/>
        <w:gridCol w:w="1249"/>
        <w:gridCol w:w="9"/>
        <w:gridCol w:w="280"/>
        <w:gridCol w:w="6"/>
        <w:gridCol w:w="855"/>
        <w:gridCol w:w="13"/>
        <w:gridCol w:w="50"/>
        <w:gridCol w:w="216"/>
        <w:gridCol w:w="8"/>
        <w:gridCol w:w="36"/>
        <w:gridCol w:w="7"/>
        <w:gridCol w:w="233"/>
        <w:gridCol w:w="9"/>
        <w:gridCol w:w="42"/>
        <w:gridCol w:w="235"/>
        <w:gridCol w:w="16"/>
        <w:gridCol w:w="47"/>
        <w:gridCol w:w="221"/>
        <w:gridCol w:w="13"/>
        <w:gridCol w:w="56"/>
        <w:gridCol w:w="357"/>
        <w:gridCol w:w="13"/>
        <w:gridCol w:w="69"/>
        <w:gridCol w:w="343"/>
        <w:gridCol w:w="16"/>
        <w:gridCol w:w="63"/>
        <w:gridCol w:w="38"/>
        <w:gridCol w:w="1541"/>
      </w:tblGrid>
      <w:tr w:rsidR="00D655D8" w:rsidRPr="00E01DDF" w14:paraId="404558AE" w14:textId="77777777" w:rsidTr="00D655D8">
        <w:trPr>
          <w:trHeight w:val="70"/>
        </w:trPr>
        <w:tc>
          <w:tcPr>
            <w:tcW w:w="341"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C6FCA1" w14:textId="77777777" w:rsidR="00E01DDF" w:rsidRPr="00E01DDF" w:rsidRDefault="00E01DDF" w:rsidP="00E01DDF">
            <w:pPr>
              <w:spacing w:after="0" w:line="240" w:lineRule="auto"/>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 п/п</w:t>
            </w:r>
          </w:p>
        </w:tc>
        <w:tc>
          <w:tcPr>
            <w:tcW w:w="802"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D670AC" w14:textId="77777777" w:rsidR="00E01DDF" w:rsidRPr="00E01DDF" w:rsidRDefault="00E01DDF" w:rsidP="00E01DDF">
            <w:pPr>
              <w:spacing w:after="0" w:line="240" w:lineRule="auto"/>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Наименование, цели, задачи мероприятия</w:t>
            </w:r>
          </w:p>
        </w:tc>
        <w:tc>
          <w:tcPr>
            <w:tcW w:w="80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AD5B90" w14:textId="77777777" w:rsidR="00E01DDF" w:rsidRPr="00E01DDF" w:rsidRDefault="00E01DDF" w:rsidP="00E01DDF">
            <w:pPr>
              <w:spacing w:after="0" w:line="240" w:lineRule="auto"/>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Ответственные исполнители</w:t>
            </w:r>
          </w:p>
        </w:tc>
        <w:tc>
          <w:tcPr>
            <w:tcW w:w="183" w:type="pct"/>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A9E7E6C" w14:textId="77777777" w:rsidR="00E01DDF" w:rsidRPr="00E01DDF" w:rsidRDefault="00E01DDF" w:rsidP="00E01DDF">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Срок реализации</w:t>
            </w:r>
          </w:p>
        </w:tc>
        <w:tc>
          <w:tcPr>
            <w:tcW w:w="1879" w:type="pct"/>
            <w:gridSpan w:val="23"/>
            <w:tcBorders>
              <w:top w:val="single" w:sz="4" w:space="0" w:color="auto"/>
              <w:left w:val="nil"/>
              <w:bottom w:val="nil"/>
              <w:right w:val="single" w:sz="4" w:space="0" w:color="000000"/>
            </w:tcBorders>
            <w:shd w:val="clear" w:color="auto" w:fill="auto"/>
            <w:vAlign w:val="center"/>
            <w:hideMark/>
          </w:tcPr>
          <w:p w14:paraId="2D64F0A5" w14:textId="77777777" w:rsidR="00E01DDF" w:rsidRPr="00E01DDF" w:rsidRDefault="00E01DDF" w:rsidP="00E01DDF">
            <w:pPr>
              <w:spacing w:after="0" w:line="240" w:lineRule="auto"/>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Объем финансирования по годам (в разрезе источников финансирования), тыс. рублей</w:t>
            </w:r>
          </w:p>
        </w:tc>
        <w:tc>
          <w:tcPr>
            <w:tcW w:w="99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70A3B7" w14:textId="77777777" w:rsidR="00E01DDF" w:rsidRPr="00E01DDF" w:rsidRDefault="00E01DDF" w:rsidP="00E01DDF">
            <w:pPr>
              <w:spacing w:after="0" w:line="240" w:lineRule="auto"/>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Ожидаемый результат</w:t>
            </w:r>
          </w:p>
        </w:tc>
      </w:tr>
      <w:tr w:rsidR="00D655D8" w:rsidRPr="00E01DDF" w14:paraId="0A4A7259" w14:textId="77777777" w:rsidTr="00576D50">
        <w:trPr>
          <w:cantSplit/>
          <w:trHeight w:val="718"/>
        </w:trPr>
        <w:tc>
          <w:tcPr>
            <w:tcW w:w="341" w:type="pct"/>
            <w:gridSpan w:val="4"/>
            <w:vMerge/>
            <w:tcBorders>
              <w:top w:val="single" w:sz="4" w:space="0" w:color="auto"/>
              <w:left w:val="single" w:sz="4" w:space="0" w:color="auto"/>
              <w:bottom w:val="single" w:sz="4" w:space="0" w:color="auto"/>
              <w:right w:val="single" w:sz="4" w:space="0" w:color="auto"/>
            </w:tcBorders>
            <w:vAlign w:val="center"/>
            <w:hideMark/>
          </w:tcPr>
          <w:p w14:paraId="3F67E3B4" w14:textId="77777777" w:rsidR="00E01DDF" w:rsidRPr="00E01DDF" w:rsidRDefault="00E01DDF" w:rsidP="00E01DDF">
            <w:pPr>
              <w:spacing w:after="0" w:line="240" w:lineRule="auto"/>
              <w:jc w:val="center"/>
              <w:rPr>
                <w:rFonts w:ascii="Times New Roman" w:eastAsia="Times New Roman" w:hAnsi="Times New Roman" w:cs="Times New Roman"/>
                <w:b/>
                <w:bCs/>
                <w:color w:val="000000"/>
                <w:sz w:val="12"/>
                <w:szCs w:val="12"/>
                <w:lang w:eastAsia="ru-RU"/>
              </w:rPr>
            </w:pPr>
          </w:p>
        </w:tc>
        <w:tc>
          <w:tcPr>
            <w:tcW w:w="802" w:type="pct"/>
            <w:gridSpan w:val="3"/>
            <w:vMerge/>
            <w:tcBorders>
              <w:top w:val="single" w:sz="4" w:space="0" w:color="auto"/>
              <w:left w:val="single" w:sz="4" w:space="0" w:color="auto"/>
              <w:bottom w:val="single" w:sz="4" w:space="0" w:color="auto"/>
              <w:right w:val="single" w:sz="4" w:space="0" w:color="auto"/>
            </w:tcBorders>
            <w:vAlign w:val="center"/>
            <w:hideMark/>
          </w:tcPr>
          <w:p w14:paraId="0F9737BA" w14:textId="77777777" w:rsidR="00E01DDF" w:rsidRPr="00E01DDF" w:rsidRDefault="00E01DDF" w:rsidP="00E01DDF">
            <w:pPr>
              <w:spacing w:after="0" w:line="240" w:lineRule="auto"/>
              <w:jc w:val="center"/>
              <w:rPr>
                <w:rFonts w:ascii="Times New Roman" w:eastAsia="Times New Roman" w:hAnsi="Times New Roman" w:cs="Times New Roman"/>
                <w:b/>
                <w:bCs/>
                <w:color w:val="000000"/>
                <w:sz w:val="12"/>
                <w:szCs w:val="12"/>
                <w:lang w:eastAsia="ru-RU"/>
              </w:rPr>
            </w:pPr>
          </w:p>
        </w:tc>
        <w:tc>
          <w:tcPr>
            <w:tcW w:w="804" w:type="pct"/>
            <w:gridSpan w:val="2"/>
            <w:vMerge/>
            <w:tcBorders>
              <w:top w:val="single" w:sz="4" w:space="0" w:color="auto"/>
              <w:left w:val="single" w:sz="4" w:space="0" w:color="auto"/>
              <w:bottom w:val="single" w:sz="4" w:space="0" w:color="auto"/>
              <w:right w:val="single" w:sz="4" w:space="0" w:color="auto"/>
            </w:tcBorders>
            <w:vAlign w:val="center"/>
            <w:hideMark/>
          </w:tcPr>
          <w:p w14:paraId="37418B0D" w14:textId="77777777" w:rsidR="00E01DDF" w:rsidRPr="00E01DDF" w:rsidRDefault="00E01DDF" w:rsidP="00E01DDF">
            <w:pPr>
              <w:spacing w:after="0" w:line="240" w:lineRule="auto"/>
              <w:jc w:val="center"/>
              <w:rPr>
                <w:rFonts w:ascii="Times New Roman" w:eastAsia="Times New Roman" w:hAnsi="Times New Roman" w:cs="Times New Roman"/>
                <w:b/>
                <w:bCs/>
                <w:color w:val="000000"/>
                <w:sz w:val="12"/>
                <w:szCs w:val="12"/>
                <w:lang w:eastAsia="ru-RU"/>
              </w:rPr>
            </w:pPr>
          </w:p>
        </w:tc>
        <w:tc>
          <w:tcPr>
            <w:tcW w:w="183" w:type="pct"/>
            <w:gridSpan w:val="2"/>
            <w:vMerge/>
            <w:tcBorders>
              <w:top w:val="single" w:sz="4" w:space="0" w:color="auto"/>
              <w:left w:val="single" w:sz="4" w:space="0" w:color="auto"/>
              <w:bottom w:val="single" w:sz="4" w:space="0" w:color="auto"/>
              <w:right w:val="single" w:sz="4" w:space="0" w:color="auto"/>
            </w:tcBorders>
            <w:vAlign w:val="center"/>
            <w:hideMark/>
          </w:tcPr>
          <w:p w14:paraId="68803934" w14:textId="77777777" w:rsidR="00E01DDF" w:rsidRPr="00E01DDF" w:rsidRDefault="00E01DDF" w:rsidP="00E01DDF">
            <w:pPr>
              <w:spacing w:after="0" w:line="240" w:lineRule="auto"/>
              <w:jc w:val="center"/>
              <w:rPr>
                <w:rFonts w:ascii="Times New Roman" w:eastAsia="Times New Roman" w:hAnsi="Times New Roman" w:cs="Times New Roman"/>
                <w:b/>
                <w:bCs/>
                <w:color w:val="000000"/>
                <w:sz w:val="12"/>
                <w:szCs w:val="12"/>
                <w:lang w:eastAsia="ru-RU"/>
              </w:rPr>
            </w:pPr>
          </w:p>
        </w:tc>
        <w:tc>
          <w:tcPr>
            <w:tcW w:w="586" w:type="pct"/>
            <w:gridSpan w:val="3"/>
            <w:tcBorders>
              <w:top w:val="single" w:sz="4" w:space="0" w:color="auto"/>
              <w:left w:val="nil"/>
              <w:bottom w:val="single" w:sz="4" w:space="0" w:color="auto"/>
              <w:right w:val="single" w:sz="4" w:space="0" w:color="auto"/>
            </w:tcBorders>
            <w:shd w:val="clear" w:color="auto" w:fill="auto"/>
            <w:vAlign w:val="center"/>
            <w:hideMark/>
          </w:tcPr>
          <w:p w14:paraId="1A1F64AC" w14:textId="77777777" w:rsidR="00E01DDF" w:rsidRPr="00E01DDF" w:rsidRDefault="00E01DDF" w:rsidP="00E01DDF">
            <w:pPr>
              <w:spacing w:after="0" w:line="240" w:lineRule="auto"/>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источник финансирования</w:t>
            </w:r>
          </w:p>
        </w:tc>
        <w:tc>
          <w:tcPr>
            <w:tcW w:w="170" w:type="pct"/>
            <w:gridSpan w:val="4"/>
            <w:tcBorders>
              <w:top w:val="single" w:sz="4" w:space="0" w:color="auto"/>
              <w:left w:val="nil"/>
              <w:bottom w:val="single" w:sz="4" w:space="0" w:color="auto"/>
              <w:right w:val="single" w:sz="4" w:space="0" w:color="auto"/>
            </w:tcBorders>
            <w:shd w:val="clear" w:color="auto" w:fill="auto"/>
            <w:textDirection w:val="btLr"/>
            <w:vAlign w:val="center"/>
            <w:hideMark/>
          </w:tcPr>
          <w:p w14:paraId="4165D9B9" w14:textId="77777777" w:rsidR="00E01DDF" w:rsidRPr="00E01DDF" w:rsidRDefault="00E01DDF" w:rsidP="00E01DDF">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2021</w:t>
            </w:r>
          </w:p>
        </w:tc>
        <w:tc>
          <w:tcPr>
            <w:tcW w:w="182" w:type="pct"/>
            <w:gridSpan w:val="3"/>
            <w:tcBorders>
              <w:top w:val="single" w:sz="4" w:space="0" w:color="auto"/>
              <w:left w:val="nil"/>
              <w:bottom w:val="single" w:sz="4" w:space="0" w:color="auto"/>
              <w:right w:val="single" w:sz="4" w:space="0" w:color="auto"/>
            </w:tcBorders>
            <w:shd w:val="clear" w:color="auto" w:fill="auto"/>
            <w:textDirection w:val="btLr"/>
            <w:vAlign w:val="center"/>
            <w:hideMark/>
          </w:tcPr>
          <w:p w14:paraId="7B5E73BB" w14:textId="77777777" w:rsidR="00E01DDF" w:rsidRPr="00E01DDF" w:rsidRDefault="00E01DDF" w:rsidP="00E01DDF">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2022</w:t>
            </w:r>
          </w:p>
        </w:tc>
        <w:tc>
          <w:tcPr>
            <w:tcW w:w="186" w:type="pct"/>
            <w:gridSpan w:val="3"/>
            <w:tcBorders>
              <w:top w:val="single" w:sz="4" w:space="0" w:color="auto"/>
              <w:left w:val="nil"/>
              <w:bottom w:val="single" w:sz="4" w:space="0" w:color="auto"/>
              <w:right w:val="single" w:sz="4" w:space="0" w:color="auto"/>
            </w:tcBorders>
            <w:shd w:val="clear" w:color="auto" w:fill="auto"/>
            <w:textDirection w:val="btLr"/>
            <w:vAlign w:val="center"/>
            <w:hideMark/>
          </w:tcPr>
          <w:p w14:paraId="718AD1DB" w14:textId="77777777" w:rsidR="00E01DDF" w:rsidRPr="00E01DDF" w:rsidRDefault="00E01DDF" w:rsidP="00E01DDF">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2023</w:t>
            </w:r>
          </w:p>
        </w:tc>
        <w:tc>
          <w:tcPr>
            <w:tcW w:w="185" w:type="pct"/>
            <w:gridSpan w:val="3"/>
            <w:tcBorders>
              <w:top w:val="single" w:sz="4" w:space="0" w:color="auto"/>
              <w:left w:val="nil"/>
              <w:bottom w:val="single" w:sz="4" w:space="0" w:color="auto"/>
              <w:right w:val="single" w:sz="4" w:space="0" w:color="auto"/>
            </w:tcBorders>
            <w:shd w:val="clear" w:color="auto" w:fill="auto"/>
            <w:textDirection w:val="btLr"/>
            <w:vAlign w:val="center"/>
            <w:hideMark/>
          </w:tcPr>
          <w:p w14:paraId="75A1A163" w14:textId="77777777" w:rsidR="00E01DDF" w:rsidRPr="00E01DDF" w:rsidRDefault="00E01DDF" w:rsidP="00E01DDF">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2024</w:t>
            </w:r>
          </w:p>
        </w:tc>
        <w:tc>
          <w:tcPr>
            <w:tcW w:w="277" w:type="pct"/>
            <w:gridSpan w:val="3"/>
            <w:tcBorders>
              <w:top w:val="single" w:sz="4" w:space="0" w:color="auto"/>
              <w:left w:val="nil"/>
              <w:bottom w:val="single" w:sz="4" w:space="0" w:color="auto"/>
              <w:right w:val="single" w:sz="4" w:space="0" w:color="auto"/>
            </w:tcBorders>
            <w:shd w:val="clear" w:color="auto" w:fill="auto"/>
            <w:textDirection w:val="btLr"/>
            <w:vAlign w:val="center"/>
            <w:hideMark/>
          </w:tcPr>
          <w:p w14:paraId="54B94348" w14:textId="77777777" w:rsidR="00E01DDF" w:rsidRPr="00E01DDF" w:rsidRDefault="00E01DDF" w:rsidP="00E01DDF">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2025</w:t>
            </w:r>
          </w:p>
        </w:tc>
        <w:tc>
          <w:tcPr>
            <w:tcW w:w="293" w:type="pct"/>
            <w:gridSpan w:val="4"/>
            <w:tcBorders>
              <w:top w:val="single" w:sz="4" w:space="0" w:color="auto"/>
              <w:left w:val="nil"/>
              <w:bottom w:val="single" w:sz="4" w:space="0" w:color="auto"/>
              <w:right w:val="single" w:sz="4" w:space="0" w:color="auto"/>
            </w:tcBorders>
            <w:shd w:val="clear" w:color="auto" w:fill="auto"/>
            <w:textDirection w:val="btLr"/>
            <w:vAlign w:val="center"/>
            <w:hideMark/>
          </w:tcPr>
          <w:p w14:paraId="625705C8" w14:textId="77777777" w:rsidR="00E01DDF" w:rsidRPr="00E01DDF" w:rsidRDefault="00E01DDF" w:rsidP="00E01DDF">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Всего</w:t>
            </w:r>
          </w:p>
        </w:tc>
        <w:tc>
          <w:tcPr>
            <w:tcW w:w="991" w:type="pct"/>
            <w:vMerge/>
            <w:tcBorders>
              <w:top w:val="single" w:sz="4" w:space="0" w:color="auto"/>
              <w:left w:val="single" w:sz="4" w:space="0" w:color="auto"/>
              <w:bottom w:val="single" w:sz="4" w:space="0" w:color="000000"/>
              <w:right w:val="single" w:sz="4" w:space="0" w:color="auto"/>
            </w:tcBorders>
            <w:vAlign w:val="center"/>
            <w:hideMark/>
          </w:tcPr>
          <w:p w14:paraId="3F85C7B0" w14:textId="77777777" w:rsidR="00E01DDF" w:rsidRPr="00E01DDF" w:rsidRDefault="00E01DDF" w:rsidP="00E01DDF">
            <w:pPr>
              <w:spacing w:after="0" w:line="240" w:lineRule="auto"/>
              <w:jc w:val="center"/>
              <w:rPr>
                <w:rFonts w:ascii="Times New Roman" w:eastAsia="Times New Roman" w:hAnsi="Times New Roman" w:cs="Times New Roman"/>
                <w:b/>
                <w:bCs/>
                <w:color w:val="000000"/>
                <w:sz w:val="12"/>
                <w:szCs w:val="12"/>
                <w:lang w:eastAsia="ru-RU"/>
              </w:rPr>
            </w:pPr>
          </w:p>
        </w:tc>
      </w:tr>
      <w:tr w:rsidR="00D655D8" w:rsidRPr="00E01DDF" w14:paraId="7AB03ECE" w14:textId="77777777" w:rsidTr="00D655D8">
        <w:trPr>
          <w:trHeight w:val="70"/>
        </w:trPr>
        <w:tc>
          <w:tcPr>
            <w:tcW w:w="341" w:type="pct"/>
            <w:gridSpan w:val="4"/>
            <w:tcBorders>
              <w:top w:val="nil"/>
              <w:left w:val="single" w:sz="4" w:space="0" w:color="auto"/>
              <w:bottom w:val="single" w:sz="4" w:space="0" w:color="auto"/>
              <w:right w:val="single" w:sz="4" w:space="0" w:color="auto"/>
            </w:tcBorders>
            <w:shd w:val="clear" w:color="auto" w:fill="auto"/>
            <w:vAlign w:val="center"/>
            <w:hideMark/>
          </w:tcPr>
          <w:p w14:paraId="651177C7"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1</w:t>
            </w:r>
          </w:p>
        </w:tc>
        <w:tc>
          <w:tcPr>
            <w:tcW w:w="802" w:type="pct"/>
            <w:gridSpan w:val="3"/>
            <w:tcBorders>
              <w:top w:val="nil"/>
              <w:left w:val="nil"/>
              <w:bottom w:val="single" w:sz="4" w:space="0" w:color="auto"/>
              <w:right w:val="single" w:sz="4" w:space="0" w:color="auto"/>
            </w:tcBorders>
            <w:shd w:val="clear" w:color="auto" w:fill="auto"/>
            <w:vAlign w:val="center"/>
            <w:hideMark/>
          </w:tcPr>
          <w:p w14:paraId="6A2CF704"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2</w:t>
            </w:r>
          </w:p>
        </w:tc>
        <w:tc>
          <w:tcPr>
            <w:tcW w:w="804" w:type="pct"/>
            <w:gridSpan w:val="2"/>
            <w:tcBorders>
              <w:top w:val="nil"/>
              <w:left w:val="nil"/>
              <w:bottom w:val="single" w:sz="4" w:space="0" w:color="auto"/>
              <w:right w:val="single" w:sz="4" w:space="0" w:color="auto"/>
            </w:tcBorders>
            <w:shd w:val="clear" w:color="auto" w:fill="auto"/>
            <w:vAlign w:val="center"/>
            <w:hideMark/>
          </w:tcPr>
          <w:p w14:paraId="5A0D399B"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3</w:t>
            </w:r>
          </w:p>
        </w:tc>
        <w:tc>
          <w:tcPr>
            <w:tcW w:w="183" w:type="pct"/>
            <w:gridSpan w:val="2"/>
            <w:tcBorders>
              <w:top w:val="nil"/>
              <w:left w:val="nil"/>
              <w:bottom w:val="single" w:sz="4" w:space="0" w:color="auto"/>
              <w:right w:val="single" w:sz="4" w:space="0" w:color="auto"/>
            </w:tcBorders>
            <w:shd w:val="clear" w:color="auto" w:fill="auto"/>
            <w:vAlign w:val="center"/>
            <w:hideMark/>
          </w:tcPr>
          <w:p w14:paraId="4867D164"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4</w:t>
            </w:r>
          </w:p>
        </w:tc>
        <w:tc>
          <w:tcPr>
            <w:tcW w:w="586" w:type="pct"/>
            <w:gridSpan w:val="3"/>
            <w:tcBorders>
              <w:top w:val="nil"/>
              <w:left w:val="nil"/>
              <w:bottom w:val="single" w:sz="4" w:space="0" w:color="auto"/>
              <w:right w:val="single" w:sz="4" w:space="0" w:color="auto"/>
            </w:tcBorders>
            <w:shd w:val="clear" w:color="auto" w:fill="auto"/>
            <w:vAlign w:val="center"/>
            <w:hideMark/>
          </w:tcPr>
          <w:p w14:paraId="51D8BA40"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5</w:t>
            </w:r>
          </w:p>
        </w:tc>
        <w:tc>
          <w:tcPr>
            <w:tcW w:w="170" w:type="pct"/>
            <w:gridSpan w:val="4"/>
            <w:tcBorders>
              <w:top w:val="nil"/>
              <w:left w:val="nil"/>
              <w:bottom w:val="single" w:sz="4" w:space="0" w:color="auto"/>
              <w:right w:val="single" w:sz="4" w:space="0" w:color="auto"/>
            </w:tcBorders>
            <w:shd w:val="clear" w:color="auto" w:fill="auto"/>
            <w:vAlign w:val="center"/>
            <w:hideMark/>
          </w:tcPr>
          <w:p w14:paraId="026E09B0"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6</w:t>
            </w:r>
          </w:p>
        </w:tc>
        <w:tc>
          <w:tcPr>
            <w:tcW w:w="182" w:type="pct"/>
            <w:gridSpan w:val="3"/>
            <w:tcBorders>
              <w:top w:val="nil"/>
              <w:left w:val="nil"/>
              <w:bottom w:val="single" w:sz="4" w:space="0" w:color="auto"/>
              <w:right w:val="single" w:sz="4" w:space="0" w:color="auto"/>
            </w:tcBorders>
            <w:shd w:val="clear" w:color="auto" w:fill="auto"/>
            <w:vAlign w:val="center"/>
            <w:hideMark/>
          </w:tcPr>
          <w:p w14:paraId="52764FA5"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7</w:t>
            </w:r>
          </w:p>
        </w:tc>
        <w:tc>
          <w:tcPr>
            <w:tcW w:w="186" w:type="pct"/>
            <w:gridSpan w:val="3"/>
            <w:tcBorders>
              <w:top w:val="nil"/>
              <w:left w:val="nil"/>
              <w:bottom w:val="single" w:sz="4" w:space="0" w:color="auto"/>
              <w:right w:val="single" w:sz="4" w:space="0" w:color="auto"/>
            </w:tcBorders>
            <w:shd w:val="clear" w:color="auto" w:fill="auto"/>
            <w:vAlign w:val="center"/>
            <w:hideMark/>
          </w:tcPr>
          <w:p w14:paraId="1FDA5B51"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8</w:t>
            </w:r>
          </w:p>
        </w:tc>
        <w:tc>
          <w:tcPr>
            <w:tcW w:w="185" w:type="pct"/>
            <w:gridSpan w:val="3"/>
            <w:tcBorders>
              <w:top w:val="nil"/>
              <w:left w:val="nil"/>
              <w:bottom w:val="single" w:sz="4" w:space="0" w:color="auto"/>
              <w:right w:val="single" w:sz="4" w:space="0" w:color="auto"/>
            </w:tcBorders>
            <w:shd w:val="clear" w:color="auto" w:fill="auto"/>
            <w:vAlign w:val="center"/>
            <w:hideMark/>
          </w:tcPr>
          <w:p w14:paraId="16EDEBE6"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9</w:t>
            </w:r>
          </w:p>
        </w:tc>
        <w:tc>
          <w:tcPr>
            <w:tcW w:w="277" w:type="pct"/>
            <w:gridSpan w:val="3"/>
            <w:tcBorders>
              <w:top w:val="nil"/>
              <w:left w:val="nil"/>
              <w:bottom w:val="single" w:sz="4" w:space="0" w:color="auto"/>
              <w:right w:val="single" w:sz="4" w:space="0" w:color="auto"/>
            </w:tcBorders>
            <w:shd w:val="clear" w:color="auto" w:fill="auto"/>
            <w:vAlign w:val="center"/>
            <w:hideMark/>
          </w:tcPr>
          <w:p w14:paraId="407F963E"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10</w:t>
            </w:r>
          </w:p>
        </w:tc>
        <w:tc>
          <w:tcPr>
            <w:tcW w:w="293" w:type="pct"/>
            <w:gridSpan w:val="4"/>
            <w:tcBorders>
              <w:top w:val="nil"/>
              <w:left w:val="nil"/>
              <w:bottom w:val="single" w:sz="4" w:space="0" w:color="auto"/>
              <w:right w:val="single" w:sz="4" w:space="0" w:color="auto"/>
            </w:tcBorders>
            <w:shd w:val="clear" w:color="auto" w:fill="auto"/>
            <w:vAlign w:val="center"/>
            <w:hideMark/>
          </w:tcPr>
          <w:p w14:paraId="79B3B17F"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11</w:t>
            </w:r>
          </w:p>
        </w:tc>
        <w:tc>
          <w:tcPr>
            <w:tcW w:w="991" w:type="pct"/>
            <w:tcBorders>
              <w:top w:val="nil"/>
              <w:left w:val="nil"/>
              <w:bottom w:val="single" w:sz="4" w:space="0" w:color="auto"/>
              <w:right w:val="single" w:sz="4" w:space="0" w:color="auto"/>
            </w:tcBorders>
            <w:shd w:val="clear" w:color="auto" w:fill="auto"/>
            <w:vAlign w:val="center"/>
            <w:hideMark/>
          </w:tcPr>
          <w:p w14:paraId="7DAD4154"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12</w:t>
            </w:r>
          </w:p>
        </w:tc>
      </w:tr>
      <w:tr w:rsidR="00E01DDF" w:rsidRPr="00E01DDF" w14:paraId="2F5C181C" w14:textId="77777777" w:rsidTr="00D655D8">
        <w:trPr>
          <w:trHeight w:val="70"/>
        </w:trPr>
        <w:tc>
          <w:tcPr>
            <w:tcW w:w="5000" w:type="pct"/>
            <w:gridSpan w:val="35"/>
            <w:tcBorders>
              <w:top w:val="single" w:sz="4" w:space="0" w:color="auto"/>
              <w:left w:val="single" w:sz="4" w:space="0" w:color="auto"/>
              <w:bottom w:val="single" w:sz="4" w:space="0" w:color="auto"/>
              <w:right w:val="single" w:sz="4" w:space="0" w:color="auto"/>
            </w:tcBorders>
            <w:shd w:val="clear" w:color="auto" w:fill="auto"/>
            <w:vAlign w:val="center"/>
            <w:hideMark/>
          </w:tcPr>
          <w:p w14:paraId="56665873" w14:textId="77777777" w:rsidR="00E01DDF" w:rsidRPr="00E01DDF" w:rsidRDefault="00E01DDF" w:rsidP="00E01DDF">
            <w:pPr>
              <w:spacing w:after="0" w:line="240" w:lineRule="auto"/>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Цель: Создание  благоприятных  условий для всестороннего  развития и самореализации детей</w:t>
            </w:r>
          </w:p>
        </w:tc>
      </w:tr>
      <w:tr w:rsidR="00E01DDF" w:rsidRPr="00E01DDF" w14:paraId="088CCCA0" w14:textId="77777777" w:rsidTr="00D655D8">
        <w:trPr>
          <w:trHeight w:val="70"/>
        </w:trPr>
        <w:tc>
          <w:tcPr>
            <w:tcW w:w="5000" w:type="pct"/>
            <w:gridSpan w:val="35"/>
            <w:tcBorders>
              <w:top w:val="single" w:sz="4" w:space="0" w:color="auto"/>
              <w:left w:val="single" w:sz="4" w:space="0" w:color="auto"/>
              <w:bottom w:val="single" w:sz="4" w:space="0" w:color="auto"/>
              <w:right w:val="single" w:sz="4" w:space="0" w:color="auto"/>
            </w:tcBorders>
            <w:shd w:val="clear" w:color="auto" w:fill="auto"/>
            <w:vAlign w:val="center"/>
            <w:hideMark/>
          </w:tcPr>
          <w:p w14:paraId="7B15A5F6" w14:textId="77777777" w:rsidR="00E01DDF" w:rsidRPr="00E01DDF" w:rsidRDefault="00E01DDF" w:rsidP="00E01DDF">
            <w:pPr>
              <w:spacing w:after="0" w:line="240" w:lineRule="auto"/>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lastRenderedPageBreak/>
              <w:t>Задача 1: Повышение общественного статуса семьи, престижа отцовства и материнства</w:t>
            </w:r>
          </w:p>
        </w:tc>
      </w:tr>
      <w:tr w:rsidR="00D655D8" w:rsidRPr="00E01DDF" w14:paraId="30448460" w14:textId="77777777" w:rsidTr="00576D50">
        <w:trPr>
          <w:cantSplit/>
          <w:trHeight w:val="1483"/>
        </w:trPr>
        <w:tc>
          <w:tcPr>
            <w:tcW w:w="324" w:type="pct"/>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1C92CC27"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1.1</w:t>
            </w:r>
          </w:p>
        </w:tc>
        <w:tc>
          <w:tcPr>
            <w:tcW w:w="819" w:type="pct"/>
            <w:gridSpan w:val="4"/>
            <w:vMerge w:val="restart"/>
            <w:tcBorders>
              <w:top w:val="nil"/>
              <w:left w:val="single" w:sz="4" w:space="0" w:color="auto"/>
              <w:bottom w:val="nil"/>
              <w:right w:val="single" w:sz="4" w:space="0" w:color="auto"/>
            </w:tcBorders>
            <w:shd w:val="clear" w:color="auto" w:fill="auto"/>
            <w:vAlign w:val="center"/>
            <w:hideMark/>
          </w:tcPr>
          <w:p w14:paraId="46AEA638"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Организация и проведение социально значимых мероприятий, направленных на поддержку семьи и детей, укрепление семейных ценностей и традиций</w:t>
            </w:r>
          </w:p>
        </w:tc>
        <w:tc>
          <w:tcPr>
            <w:tcW w:w="804" w:type="pct"/>
            <w:gridSpan w:val="2"/>
            <w:tcBorders>
              <w:top w:val="nil"/>
              <w:left w:val="nil"/>
              <w:bottom w:val="single" w:sz="4" w:space="0" w:color="auto"/>
              <w:right w:val="single" w:sz="4" w:space="0" w:color="auto"/>
            </w:tcBorders>
            <w:shd w:val="clear" w:color="auto" w:fill="auto"/>
            <w:vAlign w:val="center"/>
            <w:hideMark/>
          </w:tcPr>
          <w:p w14:paraId="352B9912"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Муниципальное казенное учреждение «Комитет по делам семьи и детства» муниципального района Сергиевский Самарской области</w:t>
            </w:r>
          </w:p>
        </w:tc>
        <w:tc>
          <w:tcPr>
            <w:tcW w:w="183" w:type="pct"/>
            <w:gridSpan w:val="2"/>
            <w:tcBorders>
              <w:top w:val="nil"/>
              <w:left w:val="nil"/>
              <w:bottom w:val="single" w:sz="4" w:space="0" w:color="auto"/>
              <w:right w:val="single" w:sz="4" w:space="0" w:color="auto"/>
            </w:tcBorders>
            <w:shd w:val="clear" w:color="auto" w:fill="auto"/>
            <w:textDirection w:val="btLr"/>
            <w:vAlign w:val="center"/>
            <w:hideMark/>
          </w:tcPr>
          <w:p w14:paraId="649C2280" w14:textId="77777777" w:rsidR="00E01DDF" w:rsidRPr="00E01DDF" w:rsidRDefault="00E01DDF" w:rsidP="00E01DDF">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2021-2025 гг.</w:t>
            </w:r>
          </w:p>
        </w:tc>
        <w:tc>
          <w:tcPr>
            <w:tcW w:w="586" w:type="pct"/>
            <w:gridSpan w:val="3"/>
            <w:tcBorders>
              <w:top w:val="nil"/>
              <w:left w:val="nil"/>
              <w:bottom w:val="single" w:sz="4" w:space="0" w:color="auto"/>
              <w:right w:val="nil"/>
            </w:tcBorders>
            <w:shd w:val="clear" w:color="auto" w:fill="auto"/>
            <w:vAlign w:val="center"/>
            <w:hideMark/>
          </w:tcPr>
          <w:p w14:paraId="54E475F8"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местный бюджет</w:t>
            </w:r>
          </w:p>
        </w:tc>
        <w:tc>
          <w:tcPr>
            <w:tcW w:w="165" w:type="pct"/>
            <w:gridSpan w:val="3"/>
            <w:tcBorders>
              <w:top w:val="nil"/>
              <w:left w:val="single" w:sz="4" w:space="0" w:color="auto"/>
              <w:bottom w:val="single" w:sz="4" w:space="0" w:color="auto"/>
              <w:right w:val="single" w:sz="4" w:space="0" w:color="auto"/>
            </w:tcBorders>
            <w:shd w:val="clear" w:color="auto" w:fill="auto"/>
            <w:textDirection w:val="btLr"/>
            <w:vAlign w:val="center"/>
            <w:hideMark/>
          </w:tcPr>
          <w:p w14:paraId="5B8E9364" w14:textId="77777777" w:rsidR="00E01DDF" w:rsidRPr="00E01DDF" w:rsidRDefault="00E01DDF" w:rsidP="00E01DDF">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10,00000</w:t>
            </w:r>
          </w:p>
        </w:tc>
        <w:tc>
          <w:tcPr>
            <w:tcW w:w="183" w:type="pct"/>
            <w:gridSpan w:val="4"/>
            <w:tcBorders>
              <w:top w:val="nil"/>
              <w:left w:val="nil"/>
              <w:bottom w:val="single" w:sz="4" w:space="0" w:color="auto"/>
              <w:right w:val="single" w:sz="4" w:space="0" w:color="auto"/>
            </w:tcBorders>
            <w:shd w:val="clear" w:color="auto" w:fill="auto"/>
            <w:textDirection w:val="btLr"/>
            <w:vAlign w:val="center"/>
            <w:hideMark/>
          </w:tcPr>
          <w:p w14:paraId="07B95D8A" w14:textId="77777777" w:rsidR="00E01DDF" w:rsidRPr="00E01DDF" w:rsidRDefault="00E01DDF" w:rsidP="00E01DDF">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49,99113</w:t>
            </w:r>
          </w:p>
        </w:tc>
        <w:tc>
          <w:tcPr>
            <w:tcW w:w="190" w:type="pct"/>
            <w:gridSpan w:val="3"/>
            <w:tcBorders>
              <w:top w:val="nil"/>
              <w:left w:val="nil"/>
              <w:bottom w:val="single" w:sz="4" w:space="0" w:color="auto"/>
              <w:right w:val="single" w:sz="4" w:space="0" w:color="auto"/>
            </w:tcBorders>
            <w:shd w:val="clear" w:color="auto" w:fill="auto"/>
            <w:textDirection w:val="btLr"/>
            <w:vAlign w:val="center"/>
            <w:hideMark/>
          </w:tcPr>
          <w:p w14:paraId="6D46346C" w14:textId="77777777" w:rsidR="00E01DDF" w:rsidRPr="00E01DDF" w:rsidRDefault="00E01DDF" w:rsidP="00E01DDF">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185" w:type="pct"/>
            <w:gridSpan w:val="3"/>
            <w:tcBorders>
              <w:top w:val="nil"/>
              <w:left w:val="nil"/>
              <w:bottom w:val="single" w:sz="4" w:space="0" w:color="auto"/>
              <w:right w:val="single" w:sz="4" w:space="0" w:color="auto"/>
            </w:tcBorders>
            <w:shd w:val="clear" w:color="auto" w:fill="auto"/>
            <w:textDirection w:val="btLr"/>
            <w:vAlign w:val="center"/>
            <w:hideMark/>
          </w:tcPr>
          <w:p w14:paraId="39560367" w14:textId="77777777" w:rsidR="00E01DDF" w:rsidRPr="00E01DDF" w:rsidRDefault="00E01DDF" w:rsidP="00E01DDF">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277" w:type="pct"/>
            <w:gridSpan w:val="3"/>
            <w:tcBorders>
              <w:top w:val="nil"/>
              <w:left w:val="nil"/>
              <w:bottom w:val="single" w:sz="4" w:space="0" w:color="auto"/>
              <w:right w:val="single" w:sz="4" w:space="0" w:color="auto"/>
            </w:tcBorders>
            <w:shd w:val="clear" w:color="auto" w:fill="auto"/>
            <w:textDirection w:val="btLr"/>
            <w:vAlign w:val="center"/>
            <w:hideMark/>
          </w:tcPr>
          <w:p w14:paraId="33CD5D1C" w14:textId="77777777" w:rsidR="00E01DDF" w:rsidRPr="00E01DDF" w:rsidRDefault="00E01DDF" w:rsidP="00E01DDF">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293" w:type="pct"/>
            <w:gridSpan w:val="4"/>
            <w:tcBorders>
              <w:top w:val="nil"/>
              <w:left w:val="nil"/>
              <w:bottom w:val="single" w:sz="4" w:space="0" w:color="auto"/>
              <w:right w:val="single" w:sz="4" w:space="0" w:color="auto"/>
            </w:tcBorders>
            <w:shd w:val="clear" w:color="auto" w:fill="auto"/>
            <w:textDirection w:val="btLr"/>
            <w:vAlign w:val="center"/>
            <w:hideMark/>
          </w:tcPr>
          <w:p w14:paraId="6879DB14" w14:textId="77777777" w:rsidR="00E01DDF" w:rsidRPr="00E01DDF" w:rsidRDefault="00E01DDF" w:rsidP="00E01DDF">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59,99113</w:t>
            </w:r>
          </w:p>
        </w:tc>
        <w:tc>
          <w:tcPr>
            <w:tcW w:w="991" w:type="pct"/>
            <w:vMerge w:val="restart"/>
            <w:tcBorders>
              <w:top w:val="nil"/>
              <w:left w:val="single" w:sz="4" w:space="0" w:color="auto"/>
              <w:bottom w:val="single" w:sz="4" w:space="0" w:color="000000"/>
              <w:right w:val="single" w:sz="4" w:space="0" w:color="auto"/>
            </w:tcBorders>
            <w:shd w:val="clear" w:color="auto" w:fill="auto"/>
            <w:vAlign w:val="center"/>
            <w:hideMark/>
          </w:tcPr>
          <w:p w14:paraId="25D67B4A" w14:textId="23E492A7" w:rsidR="00E01DDF" w:rsidRPr="00E01DDF" w:rsidRDefault="00576D50" w:rsidP="00E01DDF">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Обеспечение удельного веса детей-сирот  и детей, оставшихся без </w:t>
            </w:r>
            <w:r w:rsidR="00E01DDF" w:rsidRPr="00E01DDF">
              <w:rPr>
                <w:rFonts w:ascii="Times New Roman" w:eastAsia="Times New Roman" w:hAnsi="Times New Roman" w:cs="Times New Roman"/>
                <w:color w:val="000000"/>
                <w:sz w:val="12"/>
                <w:szCs w:val="12"/>
                <w:lang w:eastAsia="ru-RU"/>
              </w:rPr>
              <w:t>попечения  родителей,</w:t>
            </w:r>
            <w:r>
              <w:rPr>
                <w:rFonts w:ascii="Times New Roman" w:eastAsia="Times New Roman" w:hAnsi="Times New Roman" w:cs="Times New Roman"/>
                <w:color w:val="000000"/>
                <w:sz w:val="12"/>
                <w:szCs w:val="12"/>
                <w:lang w:eastAsia="ru-RU"/>
              </w:rPr>
              <w:t xml:space="preserve">  переданных на воспитание в семьи   граждан, в</w:t>
            </w:r>
            <w:r w:rsidR="00E01DDF" w:rsidRPr="00E01DDF">
              <w:rPr>
                <w:rFonts w:ascii="Times New Roman" w:eastAsia="Times New Roman" w:hAnsi="Times New Roman" w:cs="Times New Roman"/>
                <w:color w:val="000000"/>
                <w:sz w:val="12"/>
                <w:szCs w:val="12"/>
                <w:lang w:eastAsia="ru-RU"/>
              </w:rPr>
              <w:t xml:space="preserve"> общем количестве детей-сирот и детей,  оставшихся  без попечения родителей, на стабильном уровне (не ниже 65%), повышение престижа многодетных семей, приемных семей, брака, отцовства и материнства</w:t>
            </w:r>
          </w:p>
        </w:tc>
      </w:tr>
      <w:tr w:rsidR="00D655D8" w:rsidRPr="00E01DDF" w14:paraId="1CED63AA" w14:textId="77777777" w:rsidTr="00D655D8">
        <w:trPr>
          <w:cantSplit/>
          <w:trHeight w:val="288"/>
        </w:trPr>
        <w:tc>
          <w:tcPr>
            <w:tcW w:w="324" w:type="pct"/>
            <w:gridSpan w:val="3"/>
            <w:vMerge/>
            <w:tcBorders>
              <w:top w:val="nil"/>
              <w:left w:val="single" w:sz="4" w:space="0" w:color="auto"/>
              <w:bottom w:val="single" w:sz="4" w:space="0" w:color="000000"/>
              <w:right w:val="single" w:sz="4" w:space="0" w:color="auto"/>
            </w:tcBorders>
            <w:vAlign w:val="center"/>
            <w:hideMark/>
          </w:tcPr>
          <w:p w14:paraId="4F971D15"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p>
        </w:tc>
        <w:tc>
          <w:tcPr>
            <w:tcW w:w="819" w:type="pct"/>
            <w:gridSpan w:val="4"/>
            <w:vMerge/>
            <w:tcBorders>
              <w:top w:val="nil"/>
              <w:left w:val="single" w:sz="4" w:space="0" w:color="auto"/>
              <w:bottom w:val="nil"/>
              <w:right w:val="single" w:sz="4" w:space="0" w:color="auto"/>
            </w:tcBorders>
            <w:vAlign w:val="center"/>
            <w:hideMark/>
          </w:tcPr>
          <w:p w14:paraId="73439008"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p>
        </w:tc>
        <w:tc>
          <w:tcPr>
            <w:tcW w:w="804" w:type="pct"/>
            <w:gridSpan w:val="2"/>
            <w:tcBorders>
              <w:top w:val="nil"/>
              <w:left w:val="nil"/>
              <w:bottom w:val="single" w:sz="4" w:space="0" w:color="auto"/>
              <w:right w:val="single" w:sz="4" w:space="0" w:color="auto"/>
            </w:tcBorders>
            <w:shd w:val="clear" w:color="auto" w:fill="auto"/>
            <w:vAlign w:val="center"/>
            <w:hideMark/>
          </w:tcPr>
          <w:p w14:paraId="01F98835"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183" w:type="pct"/>
            <w:gridSpan w:val="2"/>
            <w:tcBorders>
              <w:top w:val="nil"/>
              <w:left w:val="nil"/>
              <w:bottom w:val="single" w:sz="4" w:space="0" w:color="auto"/>
              <w:right w:val="single" w:sz="4" w:space="0" w:color="auto"/>
            </w:tcBorders>
            <w:shd w:val="clear" w:color="auto" w:fill="auto"/>
            <w:textDirection w:val="btLr"/>
            <w:vAlign w:val="center"/>
            <w:hideMark/>
          </w:tcPr>
          <w:p w14:paraId="5CEB121F" w14:textId="77777777" w:rsidR="00E01DDF" w:rsidRPr="00E01DDF" w:rsidRDefault="00E01DDF" w:rsidP="00E01DDF">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2021-2025 гг.</w:t>
            </w:r>
          </w:p>
        </w:tc>
        <w:tc>
          <w:tcPr>
            <w:tcW w:w="586" w:type="pct"/>
            <w:gridSpan w:val="3"/>
            <w:tcBorders>
              <w:top w:val="nil"/>
              <w:left w:val="nil"/>
              <w:bottom w:val="single" w:sz="4" w:space="0" w:color="auto"/>
              <w:right w:val="nil"/>
            </w:tcBorders>
            <w:shd w:val="clear" w:color="auto" w:fill="auto"/>
            <w:noWrap/>
            <w:vAlign w:val="center"/>
            <w:hideMark/>
          </w:tcPr>
          <w:p w14:paraId="41232A4C"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местный бюджет</w:t>
            </w:r>
          </w:p>
        </w:tc>
        <w:tc>
          <w:tcPr>
            <w:tcW w:w="165" w:type="pct"/>
            <w:gridSpan w:val="3"/>
            <w:tcBorders>
              <w:top w:val="nil"/>
              <w:left w:val="single" w:sz="4" w:space="0" w:color="auto"/>
              <w:bottom w:val="single" w:sz="4" w:space="0" w:color="auto"/>
              <w:right w:val="single" w:sz="4" w:space="0" w:color="auto"/>
            </w:tcBorders>
            <w:shd w:val="clear" w:color="auto" w:fill="auto"/>
            <w:textDirection w:val="btLr"/>
            <w:vAlign w:val="center"/>
            <w:hideMark/>
          </w:tcPr>
          <w:p w14:paraId="7D1A79D3" w14:textId="77777777" w:rsidR="00E01DDF" w:rsidRPr="00E01DDF" w:rsidRDefault="00E01DDF" w:rsidP="00E01DDF">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183" w:type="pct"/>
            <w:gridSpan w:val="4"/>
            <w:tcBorders>
              <w:top w:val="nil"/>
              <w:left w:val="nil"/>
              <w:bottom w:val="single" w:sz="4" w:space="0" w:color="auto"/>
              <w:right w:val="single" w:sz="4" w:space="0" w:color="auto"/>
            </w:tcBorders>
            <w:shd w:val="clear" w:color="auto" w:fill="auto"/>
            <w:textDirection w:val="btLr"/>
            <w:vAlign w:val="center"/>
            <w:hideMark/>
          </w:tcPr>
          <w:p w14:paraId="7BC09A25" w14:textId="77777777" w:rsidR="00E01DDF" w:rsidRPr="00E01DDF" w:rsidRDefault="00E01DDF" w:rsidP="00E01DDF">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190" w:type="pct"/>
            <w:gridSpan w:val="3"/>
            <w:tcBorders>
              <w:top w:val="nil"/>
              <w:left w:val="nil"/>
              <w:bottom w:val="single" w:sz="4" w:space="0" w:color="auto"/>
              <w:right w:val="single" w:sz="4" w:space="0" w:color="auto"/>
            </w:tcBorders>
            <w:shd w:val="clear" w:color="auto" w:fill="auto"/>
            <w:textDirection w:val="btLr"/>
            <w:vAlign w:val="center"/>
            <w:hideMark/>
          </w:tcPr>
          <w:p w14:paraId="26E67F72" w14:textId="77777777" w:rsidR="00E01DDF" w:rsidRPr="00E01DDF" w:rsidRDefault="00E01DDF" w:rsidP="00E01DDF">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185" w:type="pct"/>
            <w:gridSpan w:val="3"/>
            <w:tcBorders>
              <w:top w:val="nil"/>
              <w:left w:val="nil"/>
              <w:bottom w:val="single" w:sz="4" w:space="0" w:color="auto"/>
              <w:right w:val="single" w:sz="4" w:space="0" w:color="auto"/>
            </w:tcBorders>
            <w:shd w:val="clear" w:color="auto" w:fill="auto"/>
            <w:textDirection w:val="btLr"/>
            <w:vAlign w:val="center"/>
            <w:hideMark/>
          </w:tcPr>
          <w:p w14:paraId="73B3F195" w14:textId="77777777" w:rsidR="00E01DDF" w:rsidRPr="00E01DDF" w:rsidRDefault="00E01DDF" w:rsidP="00E01DDF">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277" w:type="pct"/>
            <w:gridSpan w:val="3"/>
            <w:tcBorders>
              <w:top w:val="nil"/>
              <w:left w:val="nil"/>
              <w:bottom w:val="single" w:sz="4" w:space="0" w:color="auto"/>
              <w:right w:val="single" w:sz="4" w:space="0" w:color="auto"/>
            </w:tcBorders>
            <w:shd w:val="clear" w:color="auto" w:fill="auto"/>
            <w:textDirection w:val="btLr"/>
            <w:vAlign w:val="center"/>
            <w:hideMark/>
          </w:tcPr>
          <w:p w14:paraId="5947D1AC" w14:textId="77777777" w:rsidR="00E01DDF" w:rsidRPr="00E01DDF" w:rsidRDefault="00E01DDF" w:rsidP="00E01DDF">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293" w:type="pct"/>
            <w:gridSpan w:val="4"/>
            <w:tcBorders>
              <w:top w:val="nil"/>
              <w:left w:val="nil"/>
              <w:bottom w:val="single" w:sz="4" w:space="0" w:color="auto"/>
              <w:right w:val="single" w:sz="4" w:space="0" w:color="auto"/>
            </w:tcBorders>
            <w:shd w:val="clear" w:color="auto" w:fill="auto"/>
            <w:textDirection w:val="btLr"/>
            <w:vAlign w:val="center"/>
            <w:hideMark/>
          </w:tcPr>
          <w:p w14:paraId="334386BB" w14:textId="77777777" w:rsidR="00E01DDF" w:rsidRPr="00E01DDF" w:rsidRDefault="00E01DDF" w:rsidP="00E01DDF">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991" w:type="pct"/>
            <w:vMerge/>
            <w:tcBorders>
              <w:top w:val="nil"/>
              <w:left w:val="single" w:sz="4" w:space="0" w:color="auto"/>
              <w:bottom w:val="single" w:sz="4" w:space="0" w:color="000000"/>
              <w:right w:val="single" w:sz="4" w:space="0" w:color="auto"/>
            </w:tcBorders>
            <w:vAlign w:val="center"/>
            <w:hideMark/>
          </w:tcPr>
          <w:p w14:paraId="40948635"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p>
        </w:tc>
      </w:tr>
      <w:tr w:rsidR="00D655D8" w:rsidRPr="00E01DDF" w14:paraId="5D07CE3B" w14:textId="77777777" w:rsidTr="00D655D8">
        <w:trPr>
          <w:cantSplit/>
          <w:trHeight w:val="756"/>
        </w:trPr>
        <w:tc>
          <w:tcPr>
            <w:tcW w:w="213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5A154460" w14:textId="77777777" w:rsidR="00E01DDF" w:rsidRPr="00E01DDF" w:rsidRDefault="00E01DDF" w:rsidP="00E01DDF">
            <w:pPr>
              <w:spacing w:after="0" w:line="240" w:lineRule="auto"/>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Итого по задаче 1:</w:t>
            </w:r>
          </w:p>
        </w:tc>
        <w:tc>
          <w:tcPr>
            <w:tcW w:w="586" w:type="pct"/>
            <w:gridSpan w:val="3"/>
            <w:tcBorders>
              <w:top w:val="nil"/>
              <w:left w:val="nil"/>
              <w:bottom w:val="single" w:sz="4" w:space="0" w:color="auto"/>
              <w:right w:val="nil"/>
            </w:tcBorders>
            <w:shd w:val="clear" w:color="auto" w:fill="auto"/>
            <w:vAlign w:val="center"/>
            <w:hideMark/>
          </w:tcPr>
          <w:p w14:paraId="7CED0BFC"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местный бюджет</w:t>
            </w:r>
          </w:p>
        </w:tc>
        <w:tc>
          <w:tcPr>
            <w:tcW w:w="165" w:type="pct"/>
            <w:gridSpan w:val="3"/>
            <w:tcBorders>
              <w:top w:val="nil"/>
              <w:left w:val="single" w:sz="4" w:space="0" w:color="auto"/>
              <w:bottom w:val="single" w:sz="4" w:space="0" w:color="auto"/>
              <w:right w:val="single" w:sz="4" w:space="0" w:color="auto"/>
            </w:tcBorders>
            <w:shd w:val="clear" w:color="auto" w:fill="auto"/>
            <w:textDirection w:val="btLr"/>
            <w:vAlign w:val="center"/>
            <w:hideMark/>
          </w:tcPr>
          <w:p w14:paraId="2CF1BF14" w14:textId="77777777" w:rsidR="00E01DDF" w:rsidRPr="00E01DDF" w:rsidRDefault="00E01DDF" w:rsidP="00E01DDF">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10,00000</w:t>
            </w:r>
          </w:p>
        </w:tc>
        <w:tc>
          <w:tcPr>
            <w:tcW w:w="183" w:type="pct"/>
            <w:gridSpan w:val="4"/>
            <w:tcBorders>
              <w:top w:val="nil"/>
              <w:left w:val="nil"/>
              <w:bottom w:val="single" w:sz="4" w:space="0" w:color="auto"/>
              <w:right w:val="single" w:sz="4" w:space="0" w:color="auto"/>
            </w:tcBorders>
            <w:shd w:val="clear" w:color="auto" w:fill="auto"/>
            <w:textDirection w:val="btLr"/>
            <w:vAlign w:val="center"/>
            <w:hideMark/>
          </w:tcPr>
          <w:p w14:paraId="513C37E8" w14:textId="77777777" w:rsidR="00E01DDF" w:rsidRPr="00E01DDF" w:rsidRDefault="00E01DDF" w:rsidP="00E01DDF">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49,99113</w:t>
            </w:r>
          </w:p>
        </w:tc>
        <w:tc>
          <w:tcPr>
            <w:tcW w:w="190" w:type="pct"/>
            <w:gridSpan w:val="3"/>
            <w:tcBorders>
              <w:top w:val="nil"/>
              <w:left w:val="nil"/>
              <w:bottom w:val="single" w:sz="4" w:space="0" w:color="auto"/>
              <w:right w:val="single" w:sz="4" w:space="0" w:color="auto"/>
            </w:tcBorders>
            <w:shd w:val="clear" w:color="auto" w:fill="auto"/>
            <w:textDirection w:val="btLr"/>
            <w:vAlign w:val="center"/>
            <w:hideMark/>
          </w:tcPr>
          <w:p w14:paraId="0E39B0BA" w14:textId="77777777" w:rsidR="00E01DDF" w:rsidRPr="00E01DDF" w:rsidRDefault="00E01DDF" w:rsidP="00E01DDF">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0,00000</w:t>
            </w:r>
          </w:p>
        </w:tc>
        <w:tc>
          <w:tcPr>
            <w:tcW w:w="185" w:type="pct"/>
            <w:gridSpan w:val="3"/>
            <w:tcBorders>
              <w:top w:val="nil"/>
              <w:left w:val="nil"/>
              <w:bottom w:val="single" w:sz="4" w:space="0" w:color="auto"/>
              <w:right w:val="single" w:sz="4" w:space="0" w:color="auto"/>
            </w:tcBorders>
            <w:shd w:val="clear" w:color="auto" w:fill="auto"/>
            <w:textDirection w:val="btLr"/>
            <w:vAlign w:val="center"/>
            <w:hideMark/>
          </w:tcPr>
          <w:p w14:paraId="563D8332" w14:textId="77777777" w:rsidR="00E01DDF" w:rsidRPr="00E01DDF" w:rsidRDefault="00E01DDF" w:rsidP="00E01DDF">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0,00000</w:t>
            </w:r>
          </w:p>
        </w:tc>
        <w:tc>
          <w:tcPr>
            <w:tcW w:w="277" w:type="pct"/>
            <w:gridSpan w:val="3"/>
            <w:tcBorders>
              <w:top w:val="nil"/>
              <w:left w:val="nil"/>
              <w:bottom w:val="single" w:sz="4" w:space="0" w:color="auto"/>
              <w:right w:val="single" w:sz="4" w:space="0" w:color="auto"/>
            </w:tcBorders>
            <w:shd w:val="clear" w:color="auto" w:fill="auto"/>
            <w:textDirection w:val="btLr"/>
            <w:vAlign w:val="center"/>
            <w:hideMark/>
          </w:tcPr>
          <w:p w14:paraId="10DEF4C7" w14:textId="77777777" w:rsidR="00E01DDF" w:rsidRPr="00E01DDF" w:rsidRDefault="00E01DDF" w:rsidP="00E01DDF">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0,00000</w:t>
            </w:r>
          </w:p>
        </w:tc>
        <w:tc>
          <w:tcPr>
            <w:tcW w:w="293" w:type="pct"/>
            <w:gridSpan w:val="4"/>
            <w:tcBorders>
              <w:top w:val="nil"/>
              <w:left w:val="nil"/>
              <w:bottom w:val="single" w:sz="4" w:space="0" w:color="auto"/>
              <w:right w:val="single" w:sz="4" w:space="0" w:color="auto"/>
            </w:tcBorders>
            <w:shd w:val="clear" w:color="auto" w:fill="auto"/>
            <w:textDirection w:val="btLr"/>
            <w:vAlign w:val="center"/>
            <w:hideMark/>
          </w:tcPr>
          <w:p w14:paraId="54612113" w14:textId="77777777" w:rsidR="00E01DDF" w:rsidRPr="00E01DDF" w:rsidRDefault="00E01DDF" w:rsidP="00E01DDF">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59,99113</w:t>
            </w:r>
          </w:p>
        </w:tc>
        <w:tc>
          <w:tcPr>
            <w:tcW w:w="991" w:type="pct"/>
            <w:tcBorders>
              <w:top w:val="nil"/>
              <w:left w:val="nil"/>
              <w:bottom w:val="single" w:sz="4" w:space="0" w:color="auto"/>
              <w:right w:val="single" w:sz="4" w:space="0" w:color="auto"/>
            </w:tcBorders>
            <w:shd w:val="clear" w:color="auto" w:fill="auto"/>
            <w:vAlign w:val="center"/>
            <w:hideMark/>
          </w:tcPr>
          <w:p w14:paraId="2D3ECB3E" w14:textId="3B8355AE"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p>
        </w:tc>
      </w:tr>
      <w:tr w:rsidR="00E01DDF" w:rsidRPr="00E01DDF" w14:paraId="2DB414BA" w14:textId="77777777" w:rsidTr="00D655D8">
        <w:trPr>
          <w:trHeight w:val="70"/>
        </w:trPr>
        <w:tc>
          <w:tcPr>
            <w:tcW w:w="5000" w:type="pct"/>
            <w:gridSpan w:val="35"/>
            <w:tcBorders>
              <w:top w:val="single" w:sz="4" w:space="0" w:color="auto"/>
              <w:left w:val="single" w:sz="4" w:space="0" w:color="auto"/>
              <w:bottom w:val="single" w:sz="4" w:space="0" w:color="auto"/>
              <w:right w:val="single" w:sz="4" w:space="0" w:color="000000"/>
            </w:tcBorders>
            <w:shd w:val="clear" w:color="auto" w:fill="auto"/>
            <w:vAlign w:val="center"/>
            <w:hideMark/>
          </w:tcPr>
          <w:p w14:paraId="0F7F9CEE" w14:textId="77777777" w:rsidR="00E01DDF" w:rsidRPr="00E01DDF" w:rsidRDefault="00E01DDF" w:rsidP="00E01DDF">
            <w:pPr>
              <w:spacing w:after="0" w:line="240" w:lineRule="auto"/>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Задача 2: обеспечение   отдыха, оздоровления и занятости  детей</w:t>
            </w:r>
          </w:p>
        </w:tc>
      </w:tr>
      <w:tr w:rsidR="00D655D8" w:rsidRPr="00E01DDF" w14:paraId="4A8C094F" w14:textId="77777777" w:rsidTr="00D655D8">
        <w:trPr>
          <w:cantSplit/>
          <w:trHeight w:val="70"/>
        </w:trPr>
        <w:tc>
          <w:tcPr>
            <w:tcW w:w="324" w:type="pct"/>
            <w:gridSpan w:val="3"/>
            <w:tcBorders>
              <w:top w:val="nil"/>
              <w:left w:val="single" w:sz="4" w:space="0" w:color="auto"/>
              <w:bottom w:val="nil"/>
              <w:right w:val="single" w:sz="4" w:space="0" w:color="auto"/>
            </w:tcBorders>
            <w:shd w:val="clear" w:color="auto" w:fill="auto"/>
            <w:vAlign w:val="center"/>
            <w:hideMark/>
          </w:tcPr>
          <w:p w14:paraId="708BFB3C"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2.1</w:t>
            </w:r>
          </w:p>
        </w:tc>
        <w:tc>
          <w:tcPr>
            <w:tcW w:w="811" w:type="pct"/>
            <w:gridSpan w:val="3"/>
            <w:tcBorders>
              <w:top w:val="nil"/>
              <w:left w:val="nil"/>
              <w:bottom w:val="nil"/>
              <w:right w:val="single" w:sz="4" w:space="0" w:color="auto"/>
            </w:tcBorders>
            <w:shd w:val="clear" w:color="auto" w:fill="auto"/>
            <w:vAlign w:val="center"/>
            <w:hideMark/>
          </w:tcPr>
          <w:p w14:paraId="45321A91"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Обеспечение осуществления переданных государственных полномочий по обеспечению отдыха детей в каникулярное время в лагерях с дневным пребыванием детей, организованных образовательными организациями, в части обеспечения мероприятий, связанных с организаций питания отдыхающих в лагерях детей и направленных на соблюдение ими режима питания</w:t>
            </w:r>
          </w:p>
        </w:tc>
        <w:tc>
          <w:tcPr>
            <w:tcW w:w="806" w:type="pct"/>
            <w:gridSpan w:val="2"/>
            <w:tcBorders>
              <w:top w:val="nil"/>
              <w:left w:val="nil"/>
              <w:bottom w:val="nil"/>
              <w:right w:val="single" w:sz="4" w:space="0" w:color="auto"/>
            </w:tcBorders>
            <w:shd w:val="clear" w:color="auto" w:fill="auto"/>
            <w:vAlign w:val="center"/>
            <w:hideMark/>
          </w:tcPr>
          <w:p w14:paraId="2E320A90"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Администрация муниципального района Сергиевский Самарской области</w:t>
            </w:r>
          </w:p>
        </w:tc>
        <w:tc>
          <w:tcPr>
            <w:tcW w:w="185" w:type="pct"/>
            <w:gridSpan w:val="2"/>
            <w:tcBorders>
              <w:top w:val="nil"/>
              <w:left w:val="nil"/>
              <w:bottom w:val="single" w:sz="4" w:space="0" w:color="auto"/>
              <w:right w:val="single" w:sz="4" w:space="0" w:color="auto"/>
            </w:tcBorders>
            <w:shd w:val="clear" w:color="auto" w:fill="auto"/>
            <w:textDirection w:val="btLr"/>
            <w:vAlign w:val="center"/>
            <w:hideMark/>
          </w:tcPr>
          <w:p w14:paraId="50CC00A4"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2021-2025 гг.</w:t>
            </w:r>
          </w:p>
        </w:tc>
        <w:tc>
          <w:tcPr>
            <w:tcW w:w="558" w:type="pct"/>
            <w:gridSpan w:val="3"/>
            <w:tcBorders>
              <w:top w:val="nil"/>
              <w:left w:val="nil"/>
              <w:bottom w:val="single" w:sz="4" w:space="0" w:color="auto"/>
              <w:right w:val="nil"/>
            </w:tcBorders>
            <w:shd w:val="clear" w:color="auto" w:fill="auto"/>
            <w:vAlign w:val="center"/>
            <w:hideMark/>
          </w:tcPr>
          <w:p w14:paraId="3D41749C"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областной бюджет</w:t>
            </w:r>
          </w:p>
        </w:tc>
        <w:tc>
          <w:tcPr>
            <w:tcW w:w="198" w:type="pct"/>
            <w:gridSpan w:val="4"/>
            <w:tcBorders>
              <w:top w:val="nil"/>
              <w:left w:val="single" w:sz="4" w:space="0" w:color="auto"/>
              <w:bottom w:val="single" w:sz="4" w:space="0" w:color="auto"/>
              <w:right w:val="single" w:sz="4" w:space="0" w:color="auto"/>
            </w:tcBorders>
            <w:shd w:val="clear" w:color="auto" w:fill="auto"/>
            <w:textDirection w:val="btLr"/>
            <w:vAlign w:val="center"/>
            <w:hideMark/>
          </w:tcPr>
          <w:p w14:paraId="13236721"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2287,00000</w:t>
            </w:r>
          </w:p>
        </w:tc>
        <w:tc>
          <w:tcPr>
            <w:tcW w:w="159" w:type="pct"/>
            <w:gridSpan w:val="3"/>
            <w:tcBorders>
              <w:top w:val="nil"/>
              <w:left w:val="nil"/>
              <w:bottom w:val="single" w:sz="4" w:space="0" w:color="auto"/>
              <w:right w:val="single" w:sz="4" w:space="0" w:color="auto"/>
            </w:tcBorders>
            <w:shd w:val="clear" w:color="auto" w:fill="auto"/>
            <w:textDirection w:val="btLr"/>
            <w:vAlign w:val="center"/>
            <w:hideMark/>
          </w:tcPr>
          <w:p w14:paraId="50382A63"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3036,98800</w:t>
            </w:r>
          </w:p>
        </w:tc>
        <w:tc>
          <w:tcPr>
            <w:tcW w:w="187" w:type="pct"/>
            <w:gridSpan w:val="3"/>
            <w:tcBorders>
              <w:top w:val="nil"/>
              <w:left w:val="nil"/>
              <w:bottom w:val="single" w:sz="4" w:space="0" w:color="auto"/>
              <w:right w:val="single" w:sz="4" w:space="0" w:color="auto"/>
            </w:tcBorders>
            <w:shd w:val="clear" w:color="auto" w:fill="auto"/>
            <w:textDirection w:val="btLr"/>
            <w:vAlign w:val="center"/>
            <w:hideMark/>
          </w:tcPr>
          <w:p w14:paraId="15BF0A29"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3036,98800</w:t>
            </w:r>
          </w:p>
        </w:tc>
        <w:tc>
          <w:tcPr>
            <w:tcW w:w="209" w:type="pct"/>
            <w:gridSpan w:val="4"/>
            <w:tcBorders>
              <w:top w:val="nil"/>
              <w:left w:val="nil"/>
              <w:bottom w:val="single" w:sz="4" w:space="0" w:color="auto"/>
              <w:right w:val="single" w:sz="4" w:space="0" w:color="auto"/>
            </w:tcBorders>
            <w:shd w:val="clear" w:color="auto" w:fill="auto"/>
            <w:textDirection w:val="btLr"/>
            <w:vAlign w:val="center"/>
            <w:hideMark/>
          </w:tcPr>
          <w:p w14:paraId="5CF5737A"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3036,98800</w:t>
            </w:r>
          </w:p>
        </w:tc>
        <w:tc>
          <w:tcPr>
            <w:tcW w:w="280" w:type="pct"/>
            <w:gridSpan w:val="3"/>
            <w:tcBorders>
              <w:top w:val="nil"/>
              <w:left w:val="nil"/>
              <w:bottom w:val="single" w:sz="4" w:space="0" w:color="auto"/>
              <w:right w:val="single" w:sz="4" w:space="0" w:color="auto"/>
            </w:tcBorders>
            <w:shd w:val="clear" w:color="auto" w:fill="auto"/>
            <w:textDirection w:val="btLr"/>
            <w:vAlign w:val="center"/>
            <w:hideMark/>
          </w:tcPr>
          <w:p w14:paraId="4F5BEC15"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269" w:type="pct"/>
            <w:gridSpan w:val="3"/>
            <w:tcBorders>
              <w:top w:val="nil"/>
              <w:left w:val="nil"/>
              <w:bottom w:val="single" w:sz="4" w:space="0" w:color="auto"/>
              <w:right w:val="single" w:sz="4" w:space="0" w:color="auto"/>
            </w:tcBorders>
            <w:shd w:val="clear" w:color="auto" w:fill="auto"/>
            <w:textDirection w:val="btLr"/>
            <w:vAlign w:val="center"/>
            <w:hideMark/>
          </w:tcPr>
          <w:p w14:paraId="147CB687"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11397,96400</w:t>
            </w:r>
          </w:p>
        </w:tc>
        <w:tc>
          <w:tcPr>
            <w:tcW w:w="1015" w:type="pct"/>
            <w:gridSpan w:val="2"/>
            <w:tcBorders>
              <w:top w:val="nil"/>
              <w:left w:val="nil"/>
              <w:bottom w:val="single" w:sz="4" w:space="0" w:color="auto"/>
              <w:right w:val="single" w:sz="4" w:space="0" w:color="auto"/>
            </w:tcBorders>
            <w:shd w:val="clear" w:color="auto" w:fill="auto"/>
            <w:vAlign w:val="center"/>
            <w:hideMark/>
          </w:tcPr>
          <w:p w14:paraId="0F7304CE" w14:textId="387ACB94"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Исполнение соглашения в части обеспечения мероприятий, связанных с организаций питания отдыхающих в лагерях детей и направленных на соблюдение ими режима питания. Целевое и эффективное использование субвенций.</w:t>
            </w:r>
          </w:p>
        </w:tc>
      </w:tr>
      <w:tr w:rsidR="00D655D8" w:rsidRPr="00E01DDF" w14:paraId="426F26C6" w14:textId="77777777" w:rsidTr="00D655D8">
        <w:trPr>
          <w:cantSplit/>
          <w:trHeight w:val="70"/>
        </w:trPr>
        <w:tc>
          <w:tcPr>
            <w:tcW w:w="324" w:type="pct"/>
            <w:gridSpan w:val="3"/>
            <w:tcBorders>
              <w:top w:val="single" w:sz="4" w:space="0" w:color="auto"/>
              <w:left w:val="single" w:sz="4" w:space="0" w:color="auto"/>
              <w:bottom w:val="nil"/>
              <w:right w:val="single" w:sz="4" w:space="0" w:color="auto"/>
            </w:tcBorders>
            <w:shd w:val="clear" w:color="auto" w:fill="auto"/>
            <w:vAlign w:val="center"/>
            <w:hideMark/>
          </w:tcPr>
          <w:p w14:paraId="794DF78F"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2.2</w:t>
            </w:r>
          </w:p>
        </w:tc>
        <w:tc>
          <w:tcPr>
            <w:tcW w:w="811" w:type="pct"/>
            <w:gridSpan w:val="3"/>
            <w:tcBorders>
              <w:top w:val="single" w:sz="4" w:space="0" w:color="auto"/>
              <w:left w:val="nil"/>
              <w:bottom w:val="nil"/>
              <w:right w:val="single" w:sz="4" w:space="0" w:color="auto"/>
            </w:tcBorders>
            <w:shd w:val="clear" w:color="auto" w:fill="auto"/>
            <w:vAlign w:val="center"/>
            <w:hideMark/>
          </w:tcPr>
          <w:p w14:paraId="3F1F1D50"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Развитие и сохранение материально-технической базы в оздоровительных лагерях с дневным пребыванием детей, получение санитарно-эпидемиологических заключенийими режима питания</w:t>
            </w:r>
          </w:p>
        </w:tc>
        <w:tc>
          <w:tcPr>
            <w:tcW w:w="806" w:type="pct"/>
            <w:gridSpan w:val="2"/>
            <w:tcBorders>
              <w:top w:val="single" w:sz="4" w:space="0" w:color="auto"/>
              <w:left w:val="nil"/>
              <w:bottom w:val="nil"/>
              <w:right w:val="single" w:sz="4" w:space="0" w:color="auto"/>
            </w:tcBorders>
            <w:shd w:val="clear" w:color="auto" w:fill="auto"/>
            <w:vAlign w:val="center"/>
            <w:hideMark/>
          </w:tcPr>
          <w:p w14:paraId="27B4635A"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Администрация муниципального района Сергиевский Самарской области</w:t>
            </w:r>
          </w:p>
        </w:tc>
        <w:tc>
          <w:tcPr>
            <w:tcW w:w="185" w:type="pct"/>
            <w:gridSpan w:val="2"/>
            <w:tcBorders>
              <w:top w:val="nil"/>
              <w:left w:val="nil"/>
              <w:bottom w:val="single" w:sz="4" w:space="0" w:color="auto"/>
              <w:right w:val="single" w:sz="4" w:space="0" w:color="auto"/>
            </w:tcBorders>
            <w:shd w:val="clear" w:color="auto" w:fill="auto"/>
            <w:textDirection w:val="btLr"/>
            <w:vAlign w:val="center"/>
            <w:hideMark/>
          </w:tcPr>
          <w:p w14:paraId="4E542CA4"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2021-2025 гг.</w:t>
            </w:r>
          </w:p>
        </w:tc>
        <w:tc>
          <w:tcPr>
            <w:tcW w:w="558" w:type="pct"/>
            <w:gridSpan w:val="3"/>
            <w:tcBorders>
              <w:top w:val="nil"/>
              <w:left w:val="nil"/>
              <w:bottom w:val="single" w:sz="4" w:space="0" w:color="auto"/>
              <w:right w:val="nil"/>
            </w:tcBorders>
            <w:shd w:val="clear" w:color="auto" w:fill="auto"/>
            <w:vAlign w:val="center"/>
            <w:hideMark/>
          </w:tcPr>
          <w:p w14:paraId="0E416B38"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местный бюджет</w:t>
            </w:r>
          </w:p>
        </w:tc>
        <w:tc>
          <w:tcPr>
            <w:tcW w:w="198" w:type="pct"/>
            <w:gridSpan w:val="4"/>
            <w:tcBorders>
              <w:top w:val="nil"/>
              <w:left w:val="single" w:sz="4" w:space="0" w:color="auto"/>
              <w:bottom w:val="single" w:sz="4" w:space="0" w:color="auto"/>
              <w:right w:val="single" w:sz="4" w:space="0" w:color="auto"/>
            </w:tcBorders>
            <w:shd w:val="clear" w:color="auto" w:fill="auto"/>
            <w:textDirection w:val="btLr"/>
            <w:vAlign w:val="center"/>
            <w:hideMark/>
          </w:tcPr>
          <w:p w14:paraId="7EBAFC70"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216,00000</w:t>
            </w:r>
          </w:p>
        </w:tc>
        <w:tc>
          <w:tcPr>
            <w:tcW w:w="159" w:type="pct"/>
            <w:gridSpan w:val="3"/>
            <w:tcBorders>
              <w:top w:val="nil"/>
              <w:left w:val="nil"/>
              <w:bottom w:val="single" w:sz="4" w:space="0" w:color="auto"/>
              <w:right w:val="single" w:sz="4" w:space="0" w:color="auto"/>
            </w:tcBorders>
            <w:shd w:val="clear" w:color="auto" w:fill="auto"/>
            <w:textDirection w:val="btLr"/>
            <w:vAlign w:val="center"/>
            <w:hideMark/>
          </w:tcPr>
          <w:p w14:paraId="66733E42"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6,52500</w:t>
            </w:r>
          </w:p>
        </w:tc>
        <w:tc>
          <w:tcPr>
            <w:tcW w:w="187" w:type="pct"/>
            <w:gridSpan w:val="3"/>
            <w:tcBorders>
              <w:top w:val="nil"/>
              <w:left w:val="nil"/>
              <w:bottom w:val="single" w:sz="4" w:space="0" w:color="auto"/>
              <w:right w:val="single" w:sz="4" w:space="0" w:color="auto"/>
            </w:tcBorders>
            <w:shd w:val="clear" w:color="auto" w:fill="auto"/>
            <w:textDirection w:val="btLr"/>
            <w:vAlign w:val="center"/>
            <w:hideMark/>
          </w:tcPr>
          <w:p w14:paraId="6E2867A1"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209" w:type="pct"/>
            <w:gridSpan w:val="4"/>
            <w:tcBorders>
              <w:top w:val="nil"/>
              <w:left w:val="nil"/>
              <w:bottom w:val="single" w:sz="4" w:space="0" w:color="auto"/>
              <w:right w:val="single" w:sz="4" w:space="0" w:color="auto"/>
            </w:tcBorders>
            <w:shd w:val="clear" w:color="auto" w:fill="auto"/>
            <w:textDirection w:val="btLr"/>
            <w:vAlign w:val="center"/>
            <w:hideMark/>
          </w:tcPr>
          <w:p w14:paraId="1F1C7CC8"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280" w:type="pct"/>
            <w:gridSpan w:val="3"/>
            <w:tcBorders>
              <w:top w:val="nil"/>
              <w:left w:val="nil"/>
              <w:bottom w:val="single" w:sz="4" w:space="0" w:color="auto"/>
              <w:right w:val="single" w:sz="4" w:space="0" w:color="auto"/>
            </w:tcBorders>
            <w:shd w:val="clear" w:color="auto" w:fill="auto"/>
            <w:textDirection w:val="btLr"/>
            <w:vAlign w:val="center"/>
            <w:hideMark/>
          </w:tcPr>
          <w:p w14:paraId="22EBD0B6"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269" w:type="pct"/>
            <w:gridSpan w:val="3"/>
            <w:tcBorders>
              <w:top w:val="nil"/>
              <w:left w:val="nil"/>
              <w:bottom w:val="single" w:sz="4" w:space="0" w:color="auto"/>
              <w:right w:val="single" w:sz="4" w:space="0" w:color="auto"/>
            </w:tcBorders>
            <w:shd w:val="clear" w:color="auto" w:fill="auto"/>
            <w:textDirection w:val="btLr"/>
            <w:vAlign w:val="center"/>
            <w:hideMark/>
          </w:tcPr>
          <w:p w14:paraId="4BB2979B"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222,52500</w:t>
            </w:r>
          </w:p>
        </w:tc>
        <w:tc>
          <w:tcPr>
            <w:tcW w:w="1015"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1D6EE5B6"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Усиление взаимодействия, направленное на увеличение удельного веса детей в общем количестве детей в возрасте от 6 до 18 лет, охваченных мероприятиями по отдыху, оздоровлению и занятости</w:t>
            </w:r>
          </w:p>
        </w:tc>
      </w:tr>
      <w:tr w:rsidR="00D655D8" w:rsidRPr="00E01DDF" w14:paraId="1300DEFD" w14:textId="77777777" w:rsidTr="00D655D8">
        <w:trPr>
          <w:cantSplit/>
          <w:trHeight w:val="70"/>
        </w:trPr>
        <w:tc>
          <w:tcPr>
            <w:tcW w:w="324" w:type="pct"/>
            <w:gridSpan w:val="3"/>
            <w:tcBorders>
              <w:top w:val="single" w:sz="4" w:space="0" w:color="auto"/>
              <w:left w:val="single" w:sz="4" w:space="0" w:color="auto"/>
              <w:bottom w:val="single" w:sz="4" w:space="0" w:color="auto"/>
              <w:right w:val="nil"/>
            </w:tcBorders>
            <w:shd w:val="clear" w:color="auto" w:fill="auto"/>
            <w:vAlign w:val="center"/>
            <w:hideMark/>
          </w:tcPr>
          <w:p w14:paraId="3D2F417D"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2.3</w:t>
            </w:r>
          </w:p>
        </w:tc>
        <w:tc>
          <w:tcPr>
            <w:tcW w:w="81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8F01DCB"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Оказание медицинских услуг детям в оздоровительных лагерях с дневным пребыванием детей в каникулярное время</w:t>
            </w:r>
          </w:p>
        </w:tc>
        <w:tc>
          <w:tcPr>
            <w:tcW w:w="806" w:type="pct"/>
            <w:gridSpan w:val="2"/>
            <w:tcBorders>
              <w:top w:val="single" w:sz="4" w:space="0" w:color="auto"/>
              <w:left w:val="nil"/>
              <w:bottom w:val="single" w:sz="4" w:space="0" w:color="auto"/>
              <w:right w:val="single" w:sz="4" w:space="0" w:color="auto"/>
            </w:tcBorders>
            <w:shd w:val="clear" w:color="auto" w:fill="auto"/>
            <w:vAlign w:val="center"/>
            <w:hideMark/>
          </w:tcPr>
          <w:p w14:paraId="0EB3D63B"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Муниципальное казенное учреждение «Комитет по делам семьи и детства» муниципального района Сергиевский Самарской области</w:t>
            </w:r>
          </w:p>
        </w:tc>
        <w:tc>
          <w:tcPr>
            <w:tcW w:w="185" w:type="pct"/>
            <w:gridSpan w:val="2"/>
            <w:tcBorders>
              <w:top w:val="nil"/>
              <w:left w:val="nil"/>
              <w:bottom w:val="single" w:sz="4" w:space="0" w:color="auto"/>
              <w:right w:val="single" w:sz="4" w:space="0" w:color="auto"/>
            </w:tcBorders>
            <w:shd w:val="clear" w:color="auto" w:fill="auto"/>
            <w:textDirection w:val="btLr"/>
            <w:vAlign w:val="center"/>
            <w:hideMark/>
          </w:tcPr>
          <w:p w14:paraId="242E54FA"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2021-2025 гг.</w:t>
            </w:r>
          </w:p>
        </w:tc>
        <w:tc>
          <w:tcPr>
            <w:tcW w:w="558" w:type="pct"/>
            <w:gridSpan w:val="3"/>
            <w:tcBorders>
              <w:top w:val="nil"/>
              <w:left w:val="nil"/>
              <w:bottom w:val="single" w:sz="4" w:space="0" w:color="auto"/>
              <w:right w:val="nil"/>
            </w:tcBorders>
            <w:shd w:val="clear" w:color="auto" w:fill="auto"/>
            <w:vAlign w:val="center"/>
            <w:hideMark/>
          </w:tcPr>
          <w:p w14:paraId="207EAF7F"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местный бюджет</w:t>
            </w:r>
          </w:p>
        </w:tc>
        <w:tc>
          <w:tcPr>
            <w:tcW w:w="198" w:type="pct"/>
            <w:gridSpan w:val="4"/>
            <w:tcBorders>
              <w:top w:val="nil"/>
              <w:left w:val="single" w:sz="4" w:space="0" w:color="auto"/>
              <w:bottom w:val="single" w:sz="4" w:space="0" w:color="auto"/>
              <w:right w:val="single" w:sz="4" w:space="0" w:color="auto"/>
            </w:tcBorders>
            <w:shd w:val="clear" w:color="auto" w:fill="auto"/>
            <w:textDirection w:val="btLr"/>
            <w:vAlign w:val="center"/>
            <w:hideMark/>
          </w:tcPr>
          <w:p w14:paraId="371F6936"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94,98557</w:t>
            </w:r>
          </w:p>
        </w:tc>
        <w:tc>
          <w:tcPr>
            <w:tcW w:w="159" w:type="pct"/>
            <w:gridSpan w:val="3"/>
            <w:tcBorders>
              <w:top w:val="nil"/>
              <w:left w:val="nil"/>
              <w:bottom w:val="single" w:sz="4" w:space="0" w:color="auto"/>
              <w:right w:val="single" w:sz="4" w:space="0" w:color="auto"/>
            </w:tcBorders>
            <w:shd w:val="clear" w:color="auto" w:fill="auto"/>
            <w:textDirection w:val="btLr"/>
            <w:vAlign w:val="center"/>
            <w:hideMark/>
          </w:tcPr>
          <w:p w14:paraId="4B1420CC"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94,74847</w:t>
            </w:r>
          </w:p>
        </w:tc>
        <w:tc>
          <w:tcPr>
            <w:tcW w:w="187" w:type="pct"/>
            <w:gridSpan w:val="3"/>
            <w:tcBorders>
              <w:top w:val="nil"/>
              <w:left w:val="nil"/>
              <w:bottom w:val="single" w:sz="4" w:space="0" w:color="auto"/>
              <w:right w:val="single" w:sz="4" w:space="0" w:color="auto"/>
            </w:tcBorders>
            <w:shd w:val="clear" w:color="auto" w:fill="auto"/>
            <w:textDirection w:val="btLr"/>
            <w:vAlign w:val="center"/>
            <w:hideMark/>
          </w:tcPr>
          <w:p w14:paraId="5E3B0654"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209" w:type="pct"/>
            <w:gridSpan w:val="4"/>
            <w:tcBorders>
              <w:top w:val="nil"/>
              <w:left w:val="nil"/>
              <w:bottom w:val="single" w:sz="4" w:space="0" w:color="auto"/>
              <w:right w:val="single" w:sz="4" w:space="0" w:color="auto"/>
            </w:tcBorders>
            <w:shd w:val="clear" w:color="auto" w:fill="auto"/>
            <w:textDirection w:val="btLr"/>
            <w:vAlign w:val="center"/>
            <w:hideMark/>
          </w:tcPr>
          <w:p w14:paraId="196EA4A7"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280" w:type="pct"/>
            <w:gridSpan w:val="3"/>
            <w:tcBorders>
              <w:top w:val="nil"/>
              <w:left w:val="nil"/>
              <w:bottom w:val="single" w:sz="4" w:space="0" w:color="auto"/>
              <w:right w:val="single" w:sz="4" w:space="0" w:color="auto"/>
            </w:tcBorders>
            <w:shd w:val="clear" w:color="auto" w:fill="auto"/>
            <w:textDirection w:val="btLr"/>
            <w:vAlign w:val="center"/>
            <w:hideMark/>
          </w:tcPr>
          <w:p w14:paraId="44AF4FDE"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269" w:type="pct"/>
            <w:gridSpan w:val="3"/>
            <w:tcBorders>
              <w:top w:val="nil"/>
              <w:left w:val="nil"/>
              <w:bottom w:val="single" w:sz="4" w:space="0" w:color="auto"/>
              <w:right w:val="single" w:sz="4" w:space="0" w:color="auto"/>
            </w:tcBorders>
            <w:shd w:val="clear" w:color="auto" w:fill="auto"/>
            <w:textDirection w:val="btLr"/>
            <w:vAlign w:val="center"/>
            <w:hideMark/>
          </w:tcPr>
          <w:p w14:paraId="1497D024"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189,73404</w:t>
            </w:r>
          </w:p>
        </w:tc>
        <w:tc>
          <w:tcPr>
            <w:tcW w:w="1015" w:type="pct"/>
            <w:gridSpan w:val="2"/>
            <w:vMerge/>
            <w:tcBorders>
              <w:top w:val="nil"/>
              <w:left w:val="single" w:sz="4" w:space="0" w:color="auto"/>
              <w:bottom w:val="single" w:sz="4" w:space="0" w:color="000000"/>
              <w:right w:val="single" w:sz="4" w:space="0" w:color="auto"/>
            </w:tcBorders>
            <w:vAlign w:val="center"/>
            <w:hideMark/>
          </w:tcPr>
          <w:p w14:paraId="1F18BC6A"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p>
        </w:tc>
      </w:tr>
      <w:tr w:rsidR="00D655D8" w:rsidRPr="00E01DDF" w14:paraId="1361558F" w14:textId="77777777" w:rsidTr="00D655D8">
        <w:trPr>
          <w:cantSplit/>
          <w:trHeight w:val="70"/>
        </w:trPr>
        <w:tc>
          <w:tcPr>
            <w:tcW w:w="324" w:type="pct"/>
            <w:gridSpan w:val="3"/>
            <w:tcBorders>
              <w:top w:val="nil"/>
              <w:left w:val="single" w:sz="4" w:space="0" w:color="auto"/>
              <w:bottom w:val="single" w:sz="4" w:space="0" w:color="auto"/>
              <w:right w:val="single" w:sz="4" w:space="0" w:color="auto"/>
            </w:tcBorders>
            <w:shd w:val="clear" w:color="auto" w:fill="auto"/>
            <w:vAlign w:val="center"/>
            <w:hideMark/>
          </w:tcPr>
          <w:p w14:paraId="23775765"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lastRenderedPageBreak/>
              <w:t>2.4</w:t>
            </w:r>
          </w:p>
        </w:tc>
        <w:tc>
          <w:tcPr>
            <w:tcW w:w="811" w:type="pct"/>
            <w:gridSpan w:val="3"/>
            <w:tcBorders>
              <w:top w:val="nil"/>
              <w:left w:val="nil"/>
              <w:bottom w:val="single" w:sz="4" w:space="0" w:color="auto"/>
              <w:right w:val="single" w:sz="4" w:space="0" w:color="auto"/>
            </w:tcBorders>
            <w:shd w:val="clear" w:color="auto" w:fill="auto"/>
            <w:vAlign w:val="center"/>
            <w:hideMark/>
          </w:tcPr>
          <w:p w14:paraId="34607C1C"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Организация отдыха и оздоровления детей в профильных сменах в каникулярное время</w:t>
            </w:r>
          </w:p>
        </w:tc>
        <w:tc>
          <w:tcPr>
            <w:tcW w:w="806" w:type="pct"/>
            <w:gridSpan w:val="2"/>
            <w:tcBorders>
              <w:top w:val="nil"/>
              <w:left w:val="nil"/>
              <w:bottom w:val="single" w:sz="4" w:space="0" w:color="auto"/>
              <w:right w:val="single" w:sz="4" w:space="0" w:color="auto"/>
            </w:tcBorders>
            <w:shd w:val="clear" w:color="auto" w:fill="auto"/>
            <w:vAlign w:val="center"/>
            <w:hideMark/>
          </w:tcPr>
          <w:p w14:paraId="7485FD69"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Муниципальное казенное учреждение «Комитет по делам семьи и детства» муниципального района Сергиевский Самарской области</w:t>
            </w:r>
          </w:p>
        </w:tc>
        <w:tc>
          <w:tcPr>
            <w:tcW w:w="185" w:type="pct"/>
            <w:gridSpan w:val="2"/>
            <w:tcBorders>
              <w:top w:val="nil"/>
              <w:left w:val="nil"/>
              <w:bottom w:val="single" w:sz="4" w:space="0" w:color="auto"/>
              <w:right w:val="single" w:sz="4" w:space="0" w:color="auto"/>
            </w:tcBorders>
            <w:shd w:val="clear" w:color="auto" w:fill="auto"/>
            <w:textDirection w:val="btLr"/>
            <w:vAlign w:val="center"/>
            <w:hideMark/>
          </w:tcPr>
          <w:p w14:paraId="53578AAC"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2021-2025 гг.</w:t>
            </w:r>
          </w:p>
        </w:tc>
        <w:tc>
          <w:tcPr>
            <w:tcW w:w="558" w:type="pct"/>
            <w:gridSpan w:val="3"/>
            <w:tcBorders>
              <w:top w:val="nil"/>
              <w:left w:val="nil"/>
              <w:bottom w:val="single" w:sz="4" w:space="0" w:color="auto"/>
              <w:right w:val="nil"/>
            </w:tcBorders>
            <w:shd w:val="clear" w:color="auto" w:fill="auto"/>
            <w:vAlign w:val="center"/>
            <w:hideMark/>
          </w:tcPr>
          <w:p w14:paraId="606FC71E"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местный бюджет</w:t>
            </w:r>
          </w:p>
        </w:tc>
        <w:tc>
          <w:tcPr>
            <w:tcW w:w="198" w:type="pct"/>
            <w:gridSpan w:val="4"/>
            <w:tcBorders>
              <w:top w:val="nil"/>
              <w:left w:val="single" w:sz="4" w:space="0" w:color="auto"/>
              <w:bottom w:val="single" w:sz="4" w:space="0" w:color="auto"/>
              <w:right w:val="single" w:sz="4" w:space="0" w:color="auto"/>
            </w:tcBorders>
            <w:shd w:val="clear" w:color="auto" w:fill="auto"/>
            <w:textDirection w:val="btLr"/>
            <w:vAlign w:val="center"/>
            <w:hideMark/>
          </w:tcPr>
          <w:p w14:paraId="3B36B38C"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159" w:type="pct"/>
            <w:gridSpan w:val="3"/>
            <w:tcBorders>
              <w:top w:val="nil"/>
              <w:left w:val="nil"/>
              <w:bottom w:val="single" w:sz="4" w:space="0" w:color="auto"/>
              <w:right w:val="single" w:sz="4" w:space="0" w:color="auto"/>
            </w:tcBorders>
            <w:shd w:val="clear" w:color="auto" w:fill="auto"/>
            <w:textDirection w:val="btLr"/>
            <w:vAlign w:val="center"/>
            <w:hideMark/>
          </w:tcPr>
          <w:p w14:paraId="3C92E00B"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187" w:type="pct"/>
            <w:gridSpan w:val="3"/>
            <w:tcBorders>
              <w:top w:val="nil"/>
              <w:left w:val="nil"/>
              <w:bottom w:val="single" w:sz="4" w:space="0" w:color="auto"/>
              <w:right w:val="single" w:sz="4" w:space="0" w:color="auto"/>
            </w:tcBorders>
            <w:shd w:val="clear" w:color="auto" w:fill="auto"/>
            <w:textDirection w:val="btLr"/>
            <w:vAlign w:val="center"/>
            <w:hideMark/>
          </w:tcPr>
          <w:p w14:paraId="69A9EC32"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209" w:type="pct"/>
            <w:gridSpan w:val="4"/>
            <w:tcBorders>
              <w:top w:val="nil"/>
              <w:left w:val="nil"/>
              <w:bottom w:val="single" w:sz="4" w:space="0" w:color="auto"/>
              <w:right w:val="single" w:sz="4" w:space="0" w:color="auto"/>
            </w:tcBorders>
            <w:shd w:val="clear" w:color="auto" w:fill="auto"/>
            <w:textDirection w:val="btLr"/>
            <w:vAlign w:val="center"/>
            <w:hideMark/>
          </w:tcPr>
          <w:p w14:paraId="36D73113"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280" w:type="pct"/>
            <w:gridSpan w:val="3"/>
            <w:tcBorders>
              <w:top w:val="nil"/>
              <w:left w:val="nil"/>
              <w:bottom w:val="single" w:sz="4" w:space="0" w:color="auto"/>
              <w:right w:val="single" w:sz="4" w:space="0" w:color="auto"/>
            </w:tcBorders>
            <w:shd w:val="clear" w:color="auto" w:fill="auto"/>
            <w:textDirection w:val="btLr"/>
            <w:vAlign w:val="center"/>
            <w:hideMark/>
          </w:tcPr>
          <w:p w14:paraId="788289DB"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269" w:type="pct"/>
            <w:gridSpan w:val="3"/>
            <w:tcBorders>
              <w:top w:val="nil"/>
              <w:left w:val="nil"/>
              <w:bottom w:val="single" w:sz="4" w:space="0" w:color="auto"/>
              <w:right w:val="single" w:sz="4" w:space="0" w:color="auto"/>
            </w:tcBorders>
            <w:shd w:val="clear" w:color="auto" w:fill="auto"/>
            <w:textDirection w:val="btLr"/>
            <w:vAlign w:val="center"/>
            <w:hideMark/>
          </w:tcPr>
          <w:p w14:paraId="42EF7C3D"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1015" w:type="pct"/>
            <w:gridSpan w:val="2"/>
            <w:vMerge/>
            <w:tcBorders>
              <w:top w:val="nil"/>
              <w:left w:val="single" w:sz="4" w:space="0" w:color="auto"/>
              <w:bottom w:val="single" w:sz="4" w:space="0" w:color="000000"/>
              <w:right w:val="single" w:sz="4" w:space="0" w:color="auto"/>
            </w:tcBorders>
            <w:vAlign w:val="center"/>
            <w:hideMark/>
          </w:tcPr>
          <w:p w14:paraId="787DF65D"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p>
        </w:tc>
      </w:tr>
      <w:tr w:rsidR="00D655D8" w:rsidRPr="00E01DDF" w14:paraId="79A09DA8" w14:textId="77777777" w:rsidTr="00D655D8">
        <w:trPr>
          <w:cantSplit/>
          <w:trHeight w:val="754"/>
        </w:trPr>
        <w:tc>
          <w:tcPr>
            <w:tcW w:w="324" w:type="pct"/>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181C0786"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2.5</w:t>
            </w:r>
          </w:p>
        </w:tc>
        <w:tc>
          <w:tcPr>
            <w:tcW w:w="811" w:type="pct"/>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0659587B" w14:textId="59E0BEA9"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Организация трудоустройства подростков</w:t>
            </w:r>
          </w:p>
        </w:tc>
        <w:tc>
          <w:tcPr>
            <w:tcW w:w="806"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2CA40E06"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Администрация муниципального района Сергиевский Самарской области</w:t>
            </w:r>
          </w:p>
        </w:tc>
        <w:tc>
          <w:tcPr>
            <w:tcW w:w="185" w:type="pct"/>
            <w:gridSpan w:val="2"/>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2CBABD85"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2021-2025 гг.</w:t>
            </w:r>
          </w:p>
        </w:tc>
        <w:tc>
          <w:tcPr>
            <w:tcW w:w="558" w:type="pct"/>
            <w:gridSpan w:val="3"/>
            <w:tcBorders>
              <w:top w:val="nil"/>
              <w:left w:val="nil"/>
              <w:bottom w:val="single" w:sz="4" w:space="0" w:color="auto"/>
              <w:right w:val="nil"/>
            </w:tcBorders>
            <w:shd w:val="clear" w:color="auto" w:fill="auto"/>
            <w:vAlign w:val="center"/>
            <w:hideMark/>
          </w:tcPr>
          <w:p w14:paraId="130559C8"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местный бюджет</w:t>
            </w:r>
          </w:p>
        </w:tc>
        <w:tc>
          <w:tcPr>
            <w:tcW w:w="198" w:type="pct"/>
            <w:gridSpan w:val="4"/>
            <w:tcBorders>
              <w:top w:val="nil"/>
              <w:left w:val="single" w:sz="4" w:space="0" w:color="auto"/>
              <w:bottom w:val="single" w:sz="4" w:space="0" w:color="auto"/>
              <w:right w:val="single" w:sz="4" w:space="0" w:color="auto"/>
            </w:tcBorders>
            <w:shd w:val="clear" w:color="auto" w:fill="auto"/>
            <w:noWrap/>
            <w:textDirection w:val="btLr"/>
            <w:vAlign w:val="center"/>
            <w:hideMark/>
          </w:tcPr>
          <w:p w14:paraId="4F52058D"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144,93597</w:t>
            </w:r>
          </w:p>
        </w:tc>
        <w:tc>
          <w:tcPr>
            <w:tcW w:w="159" w:type="pct"/>
            <w:gridSpan w:val="3"/>
            <w:tcBorders>
              <w:top w:val="nil"/>
              <w:left w:val="nil"/>
              <w:bottom w:val="single" w:sz="4" w:space="0" w:color="auto"/>
              <w:right w:val="single" w:sz="4" w:space="0" w:color="auto"/>
            </w:tcBorders>
            <w:shd w:val="clear" w:color="auto" w:fill="auto"/>
            <w:noWrap/>
            <w:textDirection w:val="btLr"/>
            <w:vAlign w:val="center"/>
            <w:hideMark/>
          </w:tcPr>
          <w:p w14:paraId="18ABDF65"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144,66735</w:t>
            </w:r>
          </w:p>
        </w:tc>
        <w:tc>
          <w:tcPr>
            <w:tcW w:w="187" w:type="pct"/>
            <w:gridSpan w:val="3"/>
            <w:tcBorders>
              <w:top w:val="nil"/>
              <w:left w:val="nil"/>
              <w:bottom w:val="single" w:sz="4" w:space="0" w:color="auto"/>
              <w:right w:val="single" w:sz="4" w:space="0" w:color="auto"/>
            </w:tcBorders>
            <w:shd w:val="clear" w:color="auto" w:fill="auto"/>
            <w:noWrap/>
            <w:textDirection w:val="btLr"/>
            <w:vAlign w:val="center"/>
            <w:hideMark/>
          </w:tcPr>
          <w:p w14:paraId="14A5F21F"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120,00000</w:t>
            </w:r>
          </w:p>
        </w:tc>
        <w:tc>
          <w:tcPr>
            <w:tcW w:w="209" w:type="pct"/>
            <w:gridSpan w:val="4"/>
            <w:tcBorders>
              <w:top w:val="nil"/>
              <w:left w:val="nil"/>
              <w:bottom w:val="single" w:sz="4" w:space="0" w:color="auto"/>
              <w:right w:val="single" w:sz="4" w:space="0" w:color="auto"/>
            </w:tcBorders>
            <w:shd w:val="clear" w:color="auto" w:fill="auto"/>
            <w:noWrap/>
            <w:textDirection w:val="btLr"/>
            <w:vAlign w:val="center"/>
            <w:hideMark/>
          </w:tcPr>
          <w:p w14:paraId="3D464D3A"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120,00000</w:t>
            </w:r>
          </w:p>
        </w:tc>
        <w:tc>
          <w:tcPr>
            <w:tcW w:w="280" w:type="pct"/>
            <w:gridSpan w:val="3"/>
            <w:tcBorders>
              <w:top w:val="nil"/>
              <w:left w:val="nil"/>
              <w:bottom w:val="single" w:sz="4" w:space="0" w:color="auto"/>
              <w:right w:val="single" w:sz="4" w:space="0" w:color="auto"/>
            </w:tcBorders>
            <w:shd w:val="clear" w:color="auto" w:fill="auto"/>
            <w:noWrap/>
            <w:textDirection w:val="btLr"/>
            <w:vAlign w:val="center"/>
            <w:hideMark/>
          </w:tcPr>
          <w:p w14:paraId="4D0D8C3A"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269" w:type="pct"/>
            <w:gridSpan w:val="3"/>
            <w:tcBorders>
              <w:top w:val="nil"/>
              <w:left w:val="nil"/>
              <w:bottom w:val="single" w:sz="4" w:space="0" w:color="auto"/>
              <w:right w:val="single" w:sz="4" w:space="0" w:color="auto"/>
            </w:tcBorders>
            <w:shd w:val="clear" w:color="auto" w:fill="auto"/>
            <w:noWrap/>
            <w:textDirection w:val="btLr"/>
            <w:vAlign w:val="center"/>
            <w:hideMark/>
          </w:tcPr>
          <w:p w14:paraId="1BC964F7"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529,60332</w:t>
            </w:r>
          </w:p>
        </w:tc>
        <w:tc>
          <w:tcPr>
            <w:tcW w:w="1015" w:type="pct"/>
            <w:gridSpan w:val="2"/>
            <w:vMerge/>
            <w:tcBorders>
              <w:top w:val="nil"/>
              <w:left w:val="single" w:sz="4" w:space="0" w:color="auto"/>
              <w:bottom w:val="single" w:sz="4" w:space="0" w:color="000000"/>
              <w:right w:val="single" w:sz="4" w:space="0" w:color="auto"/>
            </w:tcBorders>
            <w:vAlign w:val="center"/>
            <w:hideMark/>
          </w:tcPr>
          <w:p w14:paraId="18330DAE"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p>
        </w:tc>
      </w:tr>
      <w:tr w:rsidR="00D655D8" w:rsidRPr="00E01DDF" w14:paraId="791549B3" w14:textId="77777777" w:rsidTr="00D655D8">
        <w:trPr>
          <w:cantSplit/>
          <w:trHeight w:val="796"/>
        </w:trPr>
        <w:tc>
          <w:tcPr>
            <w:tcW w:w="324" w:type="pct"/>
            <w:gridSpan w:val="3"/>
            <w:vMerge/>
            <w:tcBorders>
              <w:top w:val="nil"/>
              <w:left w:val="single" w:sz="4" w:space="0" w:color="auto"/>
              <w:bottom w:val="single" w:sz="4" w:space="0" w:color="000000"/>
              <w:right w:val="single" w:sz="4" w:space="0" w:color="auto"/>
            </w:tcBorders>
            <w:vAlign w:val="center"/>
            <w:hideMark/>
          </w:tcPr>
          <w:p w14:paraId="21CD20E2"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p>
        </w:tc>
        <w:tc>
          <w:tcPr>
            <w:tcW w:w="811" w:type="pct"/>
            <w:gridSpan w:val="3"/>
            <w:vMerge/>
            <w:tcBorders>
              <w:top w:val="nil"/>
              <w:left w:val="single" w:sz="4" w:space="0" w:color="auto"/>
              <w:bottom w:val="single" w:sz="4" w:space="0" w:color="000000"/>
              <w:right w:val="single" w:sz="4" w:space="0" w:color="auto"/>
            </w:tcBorders>
            <w:vAlign w:val="center"/>
            <w:hideMark/>
          </w:tcPr>
          <w:p w14:paraId="5573327A"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p>
        </w:tc>
        <w:tc>
          <w:tcPr>
            <w:tcW w:w="806" w:type="pct"/>
            <w:gridSpan w:val="2"/>
            <w:vMerge/>
            <w:tcBorders>
              <w:top w:val="nil"/>
              <w:left w:val="single" w:sz="4" w:space="0" w:color="auto"/>
              <w:bottom w:val="single" w:sz="4" w:space="0" w:color="000000"/>
              <w:right w:val="single" w:sz="4" w:space="0" w:color="auto"/>
            </w:tcBorders>
            <w:vAlign w:val="center"/>
            <w:hideMark/>
          </w:tcPr>
          <w:p w14:paraId="3F644AE3"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p>
        </w:tc>
        <w:tc>
          <w:tcPr>
            <w:tcW w:w="185" w:type="pct"/>
            <w:gridSpan w:val="2"/>
            <w:vMerge/>
            <w:tcBorders>
              <w:top w:val="nil"/>
              <w:left w:val="single" w:sz="4" w:space="0" w:color="auto"/>
              <w:bottom w:val="single" w:sz="4" w:space="0" w:color="000000"/>
              <w:right w:val="single" w:sz="4" w:space="0" w:color="auto"/>
            </w:tcBorders>
            <w:vAlign w:val="center"/>
            <w:hideMark/>
          </w:tcPr>
          <w:p w14:paraId="0599B4C5"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p>
        </w:tc>
        <w:tc>
          <w:tcPr>
            <w:tcW w:w="558" w:type="pct"/>
            <w:gridSpan w:val="3"/>
            <w:tcBorders>
              <w:top w:val="nil"/>
              <w:left w:val="nil"/>
              <w:bottom w:val="single" w:sz="4" w:space="0" w:color="auto"/>
              <w:right w:val="nil"/>
            </w:tcBorders>
            <w:shd w:val="clear" w:color="auto" w:fill="auto"/>
            <w:vAlign w:val="center"/>
            <w:hideMark/>
          </w:tcPr>
          <w:p w14:paraId="74B895EC"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областной бюджет</w:t>
            </w:r>
          </w:p>
        </w:tc>
        <w:tc>
          <w:tcPr>
            <w:tcW w:w="198" w:type="pct"/>
            <w:gridSpan w:val="4"/>
            <w:tcBorders>
              <w:top w:val="nil"/>
              <w:left w:val="single" w:sz="4" w:space="0" w:color="auto"/>
              <w:bottom w:val="single" w:sz="4" w:space="0" w:color="auto"/>
              <w:right w:val="single" w:sz="4" w:space="0" w:color="auto"/>
            </w:tcBorders>
            <w:shd w:val="clear" w:color="auto" w:fill="auto"/>
            <w:noWrap/>
            <w:textDirection w:val="btLr"/>
            <w:vAlign w:val="center"/>
            <w:hideMark/>
          </w:tcPr>
          <w:p w14:paraId="685C6CF4"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368,10000</w:t>
            </w:r>
          </w:p>
        </w:tc>
        <w:tc>
          <w:tcPr>
            <w:tcW w:w="159" w:type="pct"/>
            <w:gridSpan w:val="3"/>
            <w:tcBorders>
              <w:top w:val="nil"/>
              <w:left w:val="nil"/>
              <w:bottom w:val="single" w:sz="4" w:space="0" w:color="auto"/>
              <w:right w:val="single" w:sz="4" w:space="0" w:color="auto"/>
            </w:tcBorders>
            <w:shd w:val="clear" w:color="auto" w:fill="auto"/>
            <w:noWrap/>
            <w:textDirection w:val="btLr"/>
            <w:vAlign w:val="center"/>
            <w:hideMark/>
          </w:tcPr>
          <w:p w14:paraId="3CCCADF9"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653,73000</w:t>
            </w:r>
          </w:p>
        </w:tc>
        <w:tc>
          <w:tcPr>
            <w:tcW w:w="187" w:type="pct"/>
            <w:gridSpan w:val="3"/>
            <w:tcBorders>
              <w:top w:val="nil"/>
              <w:left w:val="nil"/>
              <w:bottom w:val="single" w:sz="4" w:space="0" w:color="auto"/>
              <w:right w:val="single" w:sz="4" w:space="0" w:color="auto"/>
            </w:tcBorders>
            <w:shd w:val="clear" w:color="auto" w:fill="auto"/>
            <w:noWrap/>
            <w:textDirection w:val="btLr"/>
            <w:vAlign w:val="center"/>
            <w:hideMark/>
          </w:tcPr>
          <w:p w14:paraId="133B016D"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594,30000</w:t>
            </w:r>
          </w:p>
        </w:tc>
        <w:tc>
          <w:tcPr>
            <w:tcW w:w="209" w:type="pct"/>
            <w:gridSpan w:val="4"/>
            <w:tcBorders>
              <w:top w:val="nil"/>
              <w:left w:val="nil"/>
              <w:bottom w:val="single" w:sz="4" w:space="0" w:color="auto"/>
              <w:right w:val="single" w:sz="4" w:space="0" w:color="auto"/>
            </w:tcBorders>
            <w:shd w:val="clear" w:color="auto" w:fill="auto"/>
            <w:noWrap/>
            <w:textDirection w:val="btLr"/>
            <w:vAlign w:val="center"/>
            <w:hideMark/>
          </w:tcPr>
          <w:p w14:paraId="59B26F83"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594,30000</w:t>
            </w:r>
          </w:p>
        </w:tc>
        <w:tc>
          <w:tcPr>
            <w:tcW w:w="280" w:type="pct"/>
            <w:gridSpan w:val="3"/>
            <w:tcBorders>
              <w:top w:val="nil"/>
              <w:left w:val="nil"/>
              <w:bottom w:val="single" w:sz="4" w:space="0" w:color="auto"/>
              <w:right w:val="single" w:sz="4" w:space="0" w:color="auto"/>
            </w:tcBorders>
            <w:shd w:val="clear" w:color="auto" w:fill="auto"/>
            <w:noWrap/>
            <w:textDirection w:val="btLr"/>
            <w:vAlign w:val="center"/>
            <w:hideMark/>
          </w:tcPr>
          <w:p w14:paraId="2D6CE848"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269" w:type="pct"/>
            <w:gridSpan w:val="3"/>
            <w:tcBorders>
              <w:top w:val="nil"/>
              <w:left w:val="nil"/>
              <w:bottom w:val="single" w:sz="4" w:space="0" w:color="auto"/>
              <w:right w:val="single" w:sz="4" w:space="0" w:color="auto"/>
            </w:tcBorders>
            <w:shd w:val="clear" w:color="auto" w:fill="auto"/>
            <w:noWrap/>
            <w:textDirection w:val="btLr"/>
            <w:vAlign w:val="center"/>
            <w:hideMark/>
          </w:tcPr>
          <w:p w14:paraId="4617D704"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2210,43000</w:t>
            </w:r>
          </w:p>
        </w:tc>
        <w:tc>
          <w:tcPr>
            <w:tcW w:w="1015" w:type="pct"/>
            <w:gridSpan w:val="2"/>
            <w:tcBorders>
              <w:top w:val="nil"/>
              <w:left w:val="nil"/>
              <w:bottom w:val="single" w:sz="4" w:space="0" w:color="auto"/>
              <w:right w:val="single" w:sz="4" w:space="0" w:color="auto"/>
            </w:tcBorders>
            <w:shd w:val="clear" w:color="auto" w:fill="auto"/>
            <w:vAlign w:val="center"/>
            <w:hideMark/>
          </w:tcPr>
          <w:p w14:paraId="1BA08B86" w14:textId="1DFF47B1"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Исполнение соглашения. Целевое и эффективное использование субвенций.</w:t>
            </w:r>
          </w:p>
        </w:tc>
      </w:tr>
      <w:tr w:rsidR="00D655D8" w:rsidRPr="00E01DDF" w14:paraId="2207183C" w14:textId="77777777" w:rsidTr="00D655D8">
        <w:trPr>
          <w:cantSplit/>
          <w:trHeight w:val="990"/>
        </w:trPr>
        <w:tc>
          <w:tcPr>
            <w:tcW w:w="2126" w:type="pct"/>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0B956CE" w14:textId="77777777" w:rsidR="00E01DDF" w:rsidRPr="00E01DDF" w:rsidRDefault="00E01DDF" w:rsidP="00E01DDF">
            <w:pPr>
              <w:spacing w:after="0" w:line="240" w:lineRule="auto"/>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Итого по задаче 2: из них</w:t>
            </w:r>
          </w:p>
        </w:tc>
        <w:tc>
          <w:tcPr>
            <w:tcW w:w="558" w:type="pct"/>
            <w:gridSpan w:val="3"/>
            <w:tcBorders>
              <w:top w:val="nil"/>
              <w:left w:val="nil"/>
              <w:bottom w:val="single" w:sz="4" w:space="0" w:color="auto"/>
              <w:right w:val="single" w:sz="4" w:space="0" w:color="auto"/>
            </w:tcBorders>
            <w:shd w:val="clear" w:color="auto" w:fill="auto"/>
            <w:vAlign w:val="center"/>
            <w:hideMark/>
          </w:tcPr>
          <w:p w14:paraId="21440391" w14:textId="77777777" w:rsidR="00E01DDF" w:rsidRPr="00E01DDF" w:rsidRDefault="00E01DDF" w:rsidP="00E01DDF">
            <w:pPr>
              <w:spacing w:after="0" w:line="240" w:lineRule="auto"/>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местный, областной бюджет</w:t>
            </w:r>
          </w:p>
        </w:tc>
        <w:tc>
          <w:tcPr>
            <w:tcW w:w="198" w:type="pct"/>
            <w:gridSpan w:val="4"/>
            <w:tcBorders>
              <w:top w:val="nil"/>
              <w:left w:val="nil"/>
              <w:bottom w:val="single" w:sz="4" w:space="0" w:color="auto"/>
              <w:right w:val="single" w:sz="4" w:space="0" w:color="auto"/>
            </w:tcBorders>
            <w:shd w:val="clear" w:color="auto" w:fill="auto"/>
            <w:textDirection w:val="btLr"/>
            <w:vAlign w:val="center"/>
            <w:hideMark/>
          </w:tcPr>
          <w:p w14:paraId="49498646" w14:textId="77777777" w:rsidR="00E01DDF" w:rsidRPr="00E01DDF" w:rsidRDefault="00E01DDF" w:rsidP="00D655D8">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3111,02154</w:t>
            </w:r>
          </w:p>
        </w:tc>
        <w:tc>
          <w:tcPr>
            <w:tcW w:w="159" w:type="pct"/>
            <w:gridSpan w:val="3"/>
            <w:tcBorders>
              <w:top w:val="nil"/>
              <w:left w:val="nil"/>
              <w:bottom w:val="single" w:sz="4" w:space="0" w:color="auto"/>
              <w:right w:val="single" w:sz="4" w:space="0" w:color="auto"/>
            </w:tcBorders>
            <w:shd w:val="clear" w:color="auto" w:fill="auto"/>
            <w:textDirection w:val="btLr"/>
            <w:vAlign w:val="center"/>
            <w:hideMark/>
          </w:tcPr>
          <w:p w14:paraId="24B118E7" w14:textId="77777777" w:rsidR="00E01DDF" w:rsidRPr="00E01DDF" w:rsidRDefault="00E01DDF" w:rsidP="00D655D8">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3936,65882</w:t>
            </w:r>
          </w:p>
        </w:tc>
        <w:tc>
          <w:tcPr>
            <w:tcW w:w="187" w:type="pct"/>
            <w:gridSpan w:val="3"/>
            <w:tcBorders>
              <w:top w:val="nil"/>
              <w:left w:val="nil"/>
              <w:bottom w:val="single" w:sz="4" w:space="0" w:color="auto"/>
              <w:right w:val="single" w:sz="4" w:space="0" w:color="auto"/>
            </w:tcBorders>
            <w:shd w:val="clear" w:color="auto" w:fill="auto"/>
            <w:textDirection w:val="btLr"/>
            <w:vAlign w:val="center"/>
            <w:hideMark/>
          </w:tcPr>
          <w:p w14:paraId="391517DB" w14:textId="77777777" w:rsidR="00E01DDF" w:rsidRPr="00E01DDF" w:rsidRDefault="00E01DDF" w:rsidP="00D655D8">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714,30000</w:t>
            </w:r>
          </w:p>
        </w:tc>
        <w:tc>
          <w:tcPr>
            <w:tcW w:w="209" w:type="pct"/>
            <w:gridSpan w:val="4"/>
            <w:tcBorders>
              <w:top w:val="nil"/>
              <w:left w:val="nil"/>
              <w:bottom w:val="single" w:sz="4" w:space="0" w:color="auto"/>
              <w:right w:val="single" w:sz="4" w:space="0" w:color="auto"/>
            </w:tcBorders>
            <w:shd w:val="clear" w:color="auto" w:fill="auto"/>
            <w:textDirection w:val="btLr"/>
            <w:vAlign w:val="center"/>
            <w:hideMark/>
          </w:tcPr>
          <w:p w14:paraId="79410066" w14:textId="77777777" w:rsidR="00E01DDF" w:rsidRPr="00E01DDF" w:rsidRDefault="00E01DDF" w:rsidP="00D655D8">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714,30000</w:t>
            </w:r>
          </w:p>
        </w:tc>
        <w:tc>
          <w:tcPr>
            <w:tcW w:w="280" w:type="pct"/>
            <w:gridSpan w:val="3"/>
            <w:tcBorders>
              <w:top w:val="nil"/>
              <w:left w:val="nil"/>
              <w:bottom w:val="single" w:sz="4" w:space="0" w:color="auto"/>
              <w:right w:val="single" w:sz="4" w:space="0" w:color="auto"/>
            </w:tcBorders>
            <w:shd w:val="clear" w:color="auto" w:fill="auto"/>
            <w:textDirection w:val="btLr"/>
            <w:vAlign w:val="center"/>
            <w:hideMark/>
          </w:tcPr>
          <w:p w14:paraId="4DB95312" w14:textId="77777777" w:rsidR="00E01DDF" w:rsidRPr="00E01DDF" w:rsidRDefault="00E01DDF" w:rsidP="00D655D8">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0,00000</w:t>
            </w:r>
          </w:p>
        </w:tc>
        <w:tc>
          <w:tcPr>
            <w:tcW w:w="269" w:type="pct"/>
            <w:gridSpan w:val="3"/>
            <w:tcBorders>
              <w:top w:val="nil"/>
              <w:left w:val="nil"/>
              <w:bottom w:val="single" w:sz="4" w:space="0" w:color="auto"/>
              <w:right w:val="single" w:sz="4" w:space="0" w:color="auto"/>
            </w:tcBorders>
            <w:shd w:val="clear" w:color="auto" w:fill="auto"/>
            <w:textDirection w:val="btLr"/>
            <w:vAlign w:val="center"/>
            <w:hideMark/>
          </w:tcPr>
          <w:p w14:paraId="59B4C9DB" w14:textId="77777777" w:rsidR="00E01DDF" w:rsidRPr="00E01DDF" w:rsidRDefault="00E01DDF" w:rsidP="00D655D8">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14550,25636</w:t>
            </w:r>
          </w:p>
        </w:tc>
        <w:tc>
          <w:tcPr>
            <w:tcW w:w="1015" w:type="pct"/>
            <w:gridSpan w:val="2"/>
            <w:tcBorders>
              <w:top w:val="nil"/>
              <w:left w:val="nil"/>
              <w:bottom w:val="single" w:sz="4" w:space="0" w:color="auto"/>
              <w:right w:val="single" w:sz="4" w:space="0" w:color="auto"/>
            </w:tcBorders>
            <w:shd w:val="clear" w:color="auto" w:fill="auto"/>
            <w:vAlign w:val="center"/>
            <w:hideMark/>
          </w:tcPr>
          <w:p w14:paraId="07B0BB1E" w14:textId="656E1329"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p>
        </w:tc>
      </w:tr>
      <w:tr w:rsidR="00D655D8" w:rsidRPr="00E01DDF" w14:paraId="2ED5A1E5" w14:textId="77777777" w:rsidTr="00D655D8">
        <w:trPr>
          <w:cantSplit/>
          <w:trHeight w:val="834"/>
        </w:trPr>
        <w:tc>
          <w:tcPr>
            <w:tcW w:w="2126" w:type="pct"/>
            <w:gridSpan w:val="10"/>
            <w:vMerge/>
            <w:tcBorders>
              <w:top w:val="single" w:sz="4" w:space="0" w:color="auto"/>
              <w:left w:val="single" w:sz="4" w:space="0" w:color="auto"/>
              <w:bottom w:val="single" w:sz="4" w:space="0" w:color="000000"/>
              <w:right w:val="single" w:sz="4" w:space="0" w:color="000000"/>
            </w:tcBorders>
            <w:vAlign w:val="center"/>
            <w:hideMark/>
          </w:tcPr>
          <w:p w14:paraId="05398154" w14:textId="77777777" w:rsidR="00E01DDF" w:rsidRPr="00E01DDF" w:rsidRDefault="00E01DDF" w:rsidP="00E01DDF">
            <w:pPr>
              <w:spacing w:after="0" w:line="240" w:lineRule="auto"/>
              <w:jc w:val="center"/>
              <w:rPr>
                <w:rFonts w:ascii="Times New Roman" w:eastAsia="Times New Roman" w:hAnsi="Times New Roman" w:cs="Times New Roman"/>
                <w:b/>
                <w:bCs/>
                <w:color w:val="000000"/>
                <w:sz w:val="12"/>
                <w:szCs w:val="12"/>
                <w:lang w:eastAsia="ru-RU"/>
              </w:rPr>
            </w:pPr>
          </w:p>
        </w:tc>
        <w:tc>
          <w:tcPr>
            <w:tcW w:w="558" w:type="pct"/>
            <w:gridSpan w:val="3"/>
            <w:tcBorders>
              <w:top w:val="nil"/>
              <w:left w:val="nil"/>
              <w:bottom w:val="single" w:sz="4" w:space="0" w:color="auto"/>
              <w:right w:val="nil"/>
            </w:tcBorders>
            <w:shd w:val="clear" w:color="auto" w:fill="auto"/>
            <w:vAlign w:val="center"/>
            <w:hideMark/>
          </w:tcPr>
          <w:p w14:paraId="0A232A97"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местный бюджет</w:t>
            </w:r>
          </w:p>
        </w:tc>
        <w:tc>
          <w:tcPr>
            <w:tcW w:w="198" w:type="pct"/>
            <w:gridSpan w:val="4"/>
            <w:tcBorders>
              <w:top w:val="nil"/>
              <w:left w:val="single" w:sz="4" w:space="0" w:color="auto"/>
              <w:bottom w:val="single" w:sz="4" w:space="0" w:color="auto"/>
              <w:right w:val="single" w:sz="4" w:space="0" w:color="auto"/>
            </w:tcBorders>
            <w:shd w:val="clear" w:color="auto" w:fill="auto"/>
            <w:textDirection w:val="btLr"/>
            <w:vAlign w:val="center"/>
            <w:hideMark/>
          </w:tcPr>
          <w:p w14:paraId="0225A9BE" w14:textId="77777777" w:rsidR="00E01DDF" w:rsidRPr="00E01DDF" w:rsidRDefault="00E01DDF" w:rsidP="00D655D8">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455,92154</w:t>
            </w:r>
          </w:p>
        </w:tc>
        <w:tc>
          <w:tcPr>
            <w:tcW w:w="159" w:type="pct"/>
            <w:gridSpan w:val="3"/>
            <w:tcBorders>
              <w:top w:val="nil"/>
              <w:left w:val="nil"/>
              <w:bottom w:val="single" w:sz="4" w:space="0" w:color="auto"/>
              <w:right w:val="single" w:sz="4" w:space="0" w:color="auto"/>
            </w:tcBorders>
            <w:shd w:val="clear" w:color="auto" w:fill="auto"/>
            <w:textDirection w:val="btLr"/>
            <w:vAlign w:val="center"/>
            <w:hideMark/>
          </w:tcPr>
          <w:p w14:paraId="79ED8B0D" w14:textId="77777777" w:rsidR="00E01DDF" w:rsidRPr="00E01DDF" w:rsidRDefault="00E01DDF" w:rsidP="00D655D8">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245,94082</w:t>
            </w:r>
          </w:p>
        </w:tc>
        <w:tc>
          <w:tcPr>
            <w:tcW w:w="187" w:type="pct"/>
            <w:gridSpan w:val="3"/>
            <w:tcBorders>
              <w:top w:val="nil"/>
              <w:left w:val="nil"/>
              <w:bottom w:val="single" w:sz="4" w:space="0" w:color="auto"/>
              <w:right w:val="single" w:sz="4" w:space="0" w:color="auto"/>
            </w:tcBorders>
            <w:shd w:val="clear" w:color="auto" w:fill="auto"/>
            <w:textDirection w:val="btLr"/>
            <w:vAlign w:val="center"/>
            <w:hideMark/>
          </w:tcPr>
          <w:p w14:paraId="28FC784C" w14:textId="77777777" w:rsidR="00E01DDF" w:rsidRPr="00E01DDF" w:rsidRDefault="00E01DDF" w:rsidP="00D655D8">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120,00000</w:t>
            </w:r>
          </w:p>
        </w:tc>
        <w:tc>
          <w:tcPr>
            <w:tcW w:w="209" w:type="pct"/>
            <w:gridSpan w:val="4"/>
            <w:tcBorders>
              <w:top w:val="nil"/>
              <w:left w:val="nil"/>
              <w:bottom w:val="single" w:sz="4" w:space="0" w:color="auto"/>
              <w:right w:val="single" w:sz="4" w:space="0" w:color="auto"/>
            </w:tcBorders>
            <w:shd w:val="clear" w:color="auto" w:fill="auto"/>
            <w:textDirection w:val="btLr"/>
            <w:vAlign w:val="center"/>
            <w:hideMark/>
          </w:tcPr>
          <w:p w14:paraId="789FCEDA" w14:textId="77777777" w:rsidR="00E01DDF" w:rsidRPr="00E01DDF" w:rsidRDefault="00E01DDF" w:rsidP="00D655D8">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120,00000</w:t>
            </w:r>
          </w:p>
        </w:tc>
        <w:tc>
          <w:tcPr>
            <w:tcW w:w="280" w:type="pct"/>
            <w:gridSpan w:val="3"/>
            <w:tcBorders>
              <w:top w:val="nil"/>
              <w:left w:val="nil"/>
              <w:bottom w:val="single" w:sz="4" w:space="0" w:color="auto"/>
              <w:right w:val="single" w:sz="4" w:space="0" w:color="auto"/>
            </w:tcBorders>
            <w:shd w:val="clear" w:color="auto" w:fill="auto"/>
            <w:textDirection w:val="btLr"/>
            <w:vAlign w:val="center"/>
            <w:hideMark/>
          </w:tcPr>
          <w:p w14:paraId="25CF79D5" w14:textId="77777777" w:rsidR="00E01DDF" w:rsidRPr="00E01DDF" w:rsidRDefault="00E01DDF" w:rsidP="00D655D8">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0,00000</w:t>
            </w:r>
          </w:p>
        </w:tc>
        <w:tc>
          <w:tcPr>
            <w:tcW w:w="269" w:type="pct"/>
            <w:gridSpan w:val="3"/>
            <w:tcBorders>
              <w:top w:val="nil"/>
              <w:left w:val="nil"/>
              <w:bottom w:val="single" w:sz="4" w:space="0" w:color="auto"/>
              <w:right w:val="single" w:sz="4" w:space="0" w:color="auto"/>
            </w:tcBorders>
            <w:shd w:val="clear" w:color="auto" w:fill="auto"/>
            <w:textDirection w:val="btLr"/>
            <w:vAlign w:val="center"/>
            <w:hideMark/>
          </w:tcPr>
          <w:p w14:paraId="2381A4F1" w14:textId="77777777" w:rsidR="00E01DDF" w:rsidRPr="00E01DDF" w:rsidRDefault="00E01DDF" w:rsidP="00D655D8">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941,86236</w:t>
            </w:r>
          </w:p>
        </w:tc>
        <w:tc>
          <w:tcPr>
            <w:tcW w:w="1015" w:type="pct"/>
            <w:gridSpan w:val="2"/>
            <w:tcBorders>
              <w:top w:val="nil"/>
              <w:left w:val="nil"/>
              <w:bottom w:val="single" w:sz="4" w:space="0" w:color="auto"/>
              <w:right w:val="single" w:sz="4" w:space="0" w:color="auto"/>
            </w:tcBorders>
            <w:shd w:val="clear" w:color="auto" w:fill="auto"/>
            <w:vAlign w:val="center"/>
            <w:hideMark/>
          </w:tcPr>
          <w:p w14:paraId="3FA16CBF" w14:textId="4AE1FF22"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p>
        </w:tc>
      </w:tr>
      <w:tr w:rsidR="00D655D8" w:rsidRPr="00E01DDF" w14:paraId="44673CF3" w14:textId="77777777" w:rsidTr="00D655D8">
        <w:trPr>
          <w:cantSplit/>
          <w:trHeight w:val="989"/>
        </w:trPr>
        <w:tc>
          <w:tcPr>
            <w:tcW w:w="2126" w:type="pct"/>
            <w:gridSpan w:val="10"/>
            <w:vMerge/>
            <w:tcBorders>
              <w:top w:val="single" w:sz="4" w:space="0" w:color="auto"/>
              <w:left w:val="single" w:sz="4" w:space="0" w:color="auto"/>
              <w:bottom w:val="single" w:sz="4" w:space="0" w:color="000000"/>
              <w:right w:val="single" w:sz="4" w:space="0" w:color="000000"/>
            </w:tcBorders>
            <w:vAlign w:val="center"/>
            <w:hideMark/>
          </w:tcPr>
          <w:p w14:paraId="54B0A51B" w14:textId="77777777" w:rsidR="00E01DDF" w:rsidRPr="00E01DDF" w:rsidRDefault="00E01DDF" w:rsidP="00E01DDF">
            <w:pPr>
              <w:spacing w:after="0" w:line="240" w:lineRule="auto"/>
              <w:jc w:val="center"/>
              <w:rPr>
                <w:rFonts w:ascii="Times New Roman" w:eastAsia="Times New Roman" w:hAnsi="Times New Roman" w:cs="Times New Roman"/>
                <w:b/>
                <w:bCs/>
                <w:color w:val="000000"/>
                <w:sz w:val="12"/>
                <w:szCs w:val="12"/>
                <w:lang w:eastAsia="ru-RU"/>
              </w:rPr>
            </w:pPr>
          </w:p>
        </w:tc>
        <w:tc>
          <w:tcPr>
            <w:tcW w:w="558" w:type="pct"/>
            <w:gridSpan w:val="3"/>
            <w:tcBorders>
              <w:top w:val="nil"/>
              <w:left w:val="nil"/>
              <w:bottom w:val="single" w:sz="4" w:space="0" w:color="auto"/>
              <w:right w:val="nil"/>
            </w:tcBorders>
            <w:shd w:val="clear" w:color="auto" w:fill="auto"/>
            <w:vAlign w:val="center"/>
            <w:hideMark/>
          </w:tcPr>
          <w:p w14:paraId="17BAF1A0"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областной бюджет</w:t>
            </w:r>
          </w:p>
        </w:tc>
        <w:tc>
          <w:tcPr>
            <w:tcW w:w="198" w:type="pct"/>
            <w:gridSpan w:val="4"/>
            <w:tcBorders>
              <w:top w:val="nil"/>
              <w:left w:val="single" w:sz="4" w:space="0" w:color="auto"/>
              <w:bottom w:val="single" w:sz="4" w:space="0" w:color="auto"/>
              <w:right w:val="single" w:sz="4" w:space="0" w:color="auto"/>
            </w:tcBorders>
            <w:shd w:val="clear" w:color="auto" w:fill="auto"/>
            <w:textDirection w:val="btLr"/>
            <w:vAlign w:val="center"/>
            <w:hideMark/>
          </w:tcPr>
          <w:p w14:paraId="79D4416A" w14:textId="77777777" w:rsidR="00E01DDF" w:rsidRPr="00E01DDF" w:rsidRDefault="00E01DDF" w:rsidP="00D655D8">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2655,10000</w:t>
            </w:r>
          </w:p>
        </w:tc>
        <w:tc>
          <w:tcPr>
            <w:tcW w:w="159" w:type="pct"/>
            <w:gridSpan w:val="3"/>
            <w:tcBorders>
              <w:top w:val="nil"/>
              <w:left w:val="nil"/>
              <w:bottom w:val="single" w:sz="4" w:space="0" w:color="auto"/>
              <w:right w:val="single" w:sz="4" w:space="0" w:color="auto"/>
            </w:tcBorders>
            <w:shd w:val="clear" w:color="auto" w:fill="auto"/>
            <w:textDirection w:val="btLr"/>
            <w:vAlign w:val="center"/>
            <w:hideMark/>
          </w:tcPr>
          <w:p w14:paraId="5EDE8BD9" w14:textId="77777777" w:rsidR="00E01DDF" w:rsidRPr="00E01DDF" w:rsidRDefault="00E01DDF" w:rsidP="00D655D8">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3690,71800</w:t>
            </w:r>
          </w:p>
        </w:tc>
        <w:tc>
          <w:tcPr>
            <w:tcW w:w="187" w:type="pct"/>
            <w:gridSpan w:val="3"/>
            <w:tcBorders>
              <w:top w:val="nil"/>
              <w:left w:val="nil"/>
              <w:bottom w:val="single" w:sz="4" w:space="0" w:color="auto"/>
              <w:right w:val="single" w:sz="4" w:space="0" w:color="auto"/>
            </w:tcBorders>
            <w:shd w:val="clear" w:color="auto" w:fill="auto"/>
            <w:textDirection w:val="btLr"/>
            <w:vAlign w:val="center"/>
            <w:hideMark/>
          </w:tcPr>
          <w:p w14:paraId="1AA7E5EA" w14:textId="77777777" w:rsidR="00E01DDF" w:rsidRPr="00E01DDF" w:rsidRDefault="00E01DDF" w:rsidP="00D655D8">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3631,28800</w:t>
            </w:r>
          </w:p>
        </w:tc>
        <w:tc>
          <w:tcPr>
            <w:tcW w:w="209" w:type="pct"/>
            <w:gridSpan w:val="4"/>
            <w:tcBorders>
              <w:top w:val="nil"/>
              <w:left w:val="nil"/>
              <w:bottom w:val="single" w:sz="4" w:space="0" w:color="auto"/>
              <w:right w:val="single" w:sz="4" w:space="0" w:color="auto"/>
            </w:tcBorders>
            <w:shd w:val="clear" w:color="auto" w:fill="auto"/>
            <w:textDirection w:val="btLr"/>
            <w:vAlign w:val="center"/>
            <w:hideMark/>
          </w:tcPr>
          <w:p w14:paraId="362C12EE" w14:textId="77777777" w:rsidR="00E01DDF" w:rsidRPr="00E01DDF" w:rsidRDefault="00E01DDF" w:rsidP="00D655D8">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3631,28800</w:t>
            </w:r>
          </w:p>
        </w:tc>
        <w:tc>
          <w:tcPr>
            <w:tcW w:w="280" w:type="pct"/>
            <w:gridSpan w:val="3"/>
            <w:tcBorders>
              <w:top w:val="nil"/>
              <w:left w:val="nil"/>
              <w:bottom w:val="single" w:sz="4" w:space="0" w:color="auto"/>
              <w:right w:val="single" w:sz="4" w:space="0" w:color="auto"/>
            </w:tcBorders>
            <w:shd w:val="clear" w:color="auto" w:fill="auto"/>
            <w:textDirection w:val="btLr"/>
            <w:vAlign w:val="center"/>
            <w:hideMark/>
          </w:tcPr>
          <w:p w14:paraId="53DF14E5" w14:textId="77777777" w:rsidR="00E01DDF" w:rsidRPr="00E01DDF" w:rsidRDefault="00E01DDF" w:rsidP="00D655D8">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0,00000</w:t>
            </w:r>
          </w:p>
        </w:tc>
        <w:tc>
          <w:tcPr>
            <w:tcW w:w="269" w:type="pct"/>
            <w:gridSpan w:val="3"/>
            <w:tcBorders>
              <w:top w:val="nil"/>
              <w:left w:val="nil"/>
              <w:bottom w:val="single" w:sz="4" w:space="0" w:color="auto"/>
              <w:right w:val="single" w:sz="4" w:space="0" w:color="auto"/>
            </w:tcBorders>
            <w:shd w:val="clear" w:color="auto" w:fill="auto"/>
            <w:textDirection w:val="btLr"/>
            <w:vAlign w:val="center"/>
            <w:hideMark/>
          </w:tcPr>
          <w:p w14:paraId="30316644" w14:textId="77777777" w:rsidR="00E01DDF" w:rsidRPr="00E01DDF" w:rsidRDefault="00E01DDF" w:rsidP="00D655D8">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13608,39400</w:t>
            </w:r>
          </w:p>
        </w:tc>
        <w:tc>
          <w:tcPr>
            <w:tcW w:w="1015" w:type="pct"/>
            <w:gridSpan w:val="2"/>
            <w:tcBorders>
              <w:top w:val="nil"/>
              <w:left w:val="nil"/>
              <w:bottom w:val="single" w:sz="4" w:space="0" w:color="auto"/>
              <w:right w:val="single" w:sz="4" w:space="0" w:color="auto"/>
            </w:tcBorders>
            <w:shd w:val="clear" w:color="auto" w:fill="auto"/>
            <w:vAlign w:val="center"/>
            <w:hideMark/>
          </w:tcPr>
          <w:p w14:paraId="722D06B5" w14:textId="5B05A320"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p>
        </w:tc>
      </w:tr>
      <w:tr w:rsidR="00E01DDF" w:rsidRPr="00E01DDF" w14:paraId="79D9BE0E" w14:textId="77777777" w:rsidTr="00D655D8">
        <w:trPr>
          <w:trHeight w:val="70"/>
        </w:trPr>
        <w:tc>
          <w:tcPr>
            <w:tcW w:w="5000" w:type="pct"/>
            <w:gridSpan w:val="35"/>
            <w:tcBorders>
              <w:top w:val="single" w:sz="4" w:space="0" w:color="auto"/>
              <w:left w:val="single" w:sz="4" w:space="0" w:color="auto"/>
              <w:bottom w:val="single" w:sz="4" w:space="0" w:color="auto"/>
              <w:right w:val="single" w:sz="4" w:space="0" w:color="000000"/>
            </w:tcBorders>
            <w:shd w:val="clear" w:color="auto" w:fill="auto"/>
            <w:vAlign w:val="center"/>
            <w:hideMark/>
          </w:tcPr>
          <w:p w14:paraId="4799FF08" w14:textId="77777777" w:rsidR="00E01DDF" w:rsidRPr="00E01DDF" w:rsidRDefault="00E01DDF" w:rsidP="00E01DDF">
            <w:pPr>
              <w:spacing w:after="0" w:line="240" w:lineRule="auto"/>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Задача 3: Создание системы выявления и развития талантливых детей и детей со скрытой одаренностью.</w:t>
            </w:r>
          </w:p>
        </w:tc>
      </w:tr>
      <w:tr w:rsidR="00D655D8" w:rsidRPr="00E01DDF" w14:paraId="202CCC60" w14:textId="77777777" w:rsidTr="00D655D8">
        <w:trPr>
          <w:cantSplit/>
          <w:trHeight w:val="82"/>
        </w:trPr>
        <w:tc>
          <w:tcPr>
            <w:tcW w:w="315" w:type="pct"/>
            <w:gridSpan w:val="2"/>
            <w:tcBorders>
              <w:top w:val="nil"/>
              <w:left w:val="single" w:sz="4" w:space="0" w:color="auto"/>
              <w:bottom w:val="single" w:sz="4" w:space="0" w:color="auto"/>
              <w:right w:val="single" w:sz="4" w:space="0" w:color="auto"/>
            </w:tcBorders>
            <w:shd w:val="clear" w:color="auto" w:fill="auto"/>
            <w:vAlign w:val="center"/>
            <w:hideMark/>
          </w:tcPr>
          <w:p w14:paraId="315D0B5C"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3.1</w:t>
            </w:r>
          </w:p>
        </w:tc>
        <w:tc>
          <w:tcPr>
            <w:tcW w:w="812" w:type="pct"/>
            <w:gridSpan w:val="3"/>
            <w:tcBorders>
              <w:top w:val="nil"/>
              <w:left w:val="nil"/>
              <w:bottom w:val="single" w:sz="4" w:space="0" w:color="auto"/>
              <w:right w:val="single" w:sz="4" w:space="0" w:color="auto"/>
            </w:tcBorders>
            <w:shd w:val="clear" w:color="auto" w:fill="auto"/>
            <w:vAlign w:val="center"/>
            <w:hideMark/>
          </w:tcPr>
          <w:p w14:paraId="59898E07"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Награждение педагогов – победителей конкурсов профессионального мастерства, а также подготовивших победителей олимпиад, фестивалей, научно-практических конференций международного, российского, областного уровней.</w:t>
            </w:r>
          </w:p>
        </w:tc>
        <w:tc>
          <w:tcPr>
            <w:tcW w:w="813" w:type="pct"/>
            <w:gridSpan w:val="3"/>
            <w:tcBorders>
              <w:top w:val="nil"/>
              <w:left w:val="nil"/>
              <w:bottom w:val="single" w:sz="4" w:space="0" w:color="auto"/>
              <w:right w:val="single" w:sz="4" w:space="0" w:color="auto"/>
            </w:tcBorders>
            <w:shd w:val="clear" w:color="auto" w:fill="auto"/>
            <w:vAlign w:val="center"/>
            <w:hideMark/>
          </w:tcPr>
          <w:p w14:paraId="0D1A98EF"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Муниципальное казенное учреждение «Комитет по делам семьи и детства» муниципального района Сергиевский Самарской области</w:t>
            </w:r>
          </w:p>
        </w:tc>
        <w:tc>
          <w:tcPr>
            <w:tcW w:w="185" w:type="pct"/>
            <w:gridSpan w:val="2"/>
            <w:tcBorders>
              <w:top w:val="nil"/>
              <w:left w:val="nil"/>
              <w:bottom w:val="single" w:sz="4" w:space="0" w:color="auto"/>
              <w:right w:val="single" w:sz="4" w:space="0" w:color="auto"/>
            </w:tcBorders>
            <w:shd w:val="clear" w:color="auto" w:fill="auto"/>
            <w:textDirection w:val="btLr"/>
            <w:vAlign w:val="center"/>
            <w:hideMark/>
          </w:tcPr>
          <w:p w14:paraId="5069BC00"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2021-2025 гг.</w:t>
            </w:r>
          </w:p>
        </w:tc>
        <w:tc>
          <w:tcPr>
            <w:tcW w:w="550" w:type="pct"/>
            <w:gridSpan w:val="2"/>
            <w:tcBorders>
              <w:top w:val="nil"/>
              <w:left w:val="nil"/>
              <w:bottom w:val="single" w:sz="4" w:space="0" w:color="auto"/>
              <w:right w:val="nil"/>
            </w:tcBorders>
            <w:shd w:val="clear" w:color="auto" w:fill="auto"/>
            <w:vAlign w:val="center"/>
            <w:hideMark/>
          </w:tcPr>
          <w:p w14:paraId="035E282A"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местный бюджет</w:t>
            </w:r>
          </w:p>
        </w:tc>
        <w:tc>
          <w:tcPr>
            <w:tcW w:w="183" w:type="pct"/>
            <w:gridSpan w:val="4"/>
            <w:tcBorders>
              <w:top w:val="nil"/>
              <w:left w:val="single" w:sz="4" w:space="0" w:color="auto"/>
              <w:bottom w:val="single" w:sz="4" w:space="0" w:color="auto"/>
              <w:right w:val="single" w:sz="4" w:space="0" w:color="auto"/>
            </w:tcBorders>
            <w:shd w:val="clear" w:color="auto" w:fill="auto"/>
            <w:textDirection w:val="btLr"/>
            <w:vAlign w:val="center"/>
            <w:hideMark/>
          </w:tcPr>
          <w:p w14:paraId="4E3796C5"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93,00000</w:t>
            </w:r>
          </w:p>
        </w:tc>
        <w:tc>
          <w:tcPr>
            <w:tcW w:w="182" w:type="pct"/>
            <w:gridSpan w:val="4"/>
            <w:tcBorders>
              <w:top w:val="nil"/>
              <w:left w:val="nil"/>
              <w:bottom w:val="single" w:sz="4" w:space="0" w:color="auto"/>
              <w:right w:val="single" w:sz="4" w:space="0" w:color="auto"/>
            </w:tcBorders>
            <w:shd w:val="clear" w:color="auto" w:fill="auto"/>
            <w:textDirection w:val="btLr"/>
            <w:vAlign w:val="center"/>
            <w:hideMark/>
          </w:tcPr>
          <w:p w14:paraId="459FD04B"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187" w:type="pct"/>
            <w:gridSpan w:val="3"/>
            <w:tcBorders>
              <w:top w:val="nil"/>
              <w:left w:val="nil"/>
              <w:bottom w:val="single" w:sz="4" w:space="0" w:color="auto"/>
              <w:right w:val="single" w:sz="4" w:space="0" w:color="auto"/>
            </w:tcBorders>
            <w:shd w:val="clear" w:color="auto" w:fill="auto"/>
            <w:textDirection w:val="btLr"/>
            <w:vAlign w:val="center"/>
            <w:hideMark/>
          </w:tcPr>
          <w:p w14:paraId="1F06A716"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179" w:type="pct"/>
            <w:gridSpan w:val="3"/>
            <w:tcBorders>
              <w:top w:val="nil"/>
              <w:left w:val="nil"/>
              <w:bottom w:val="single" w:sz="4" w:space="0" w:color="auto"/>
              <w:right w:val="single" w:sz="4" w:space="0" w:color="auto"/>
            </w:tcBorders>
            <w:shd w:val="clear" w:color="auto" w:fill="auto"/>
            <w:textDirection w:val="btLr"/>
            <w:vAlign w:val="center"/>
            <w:hideMark/>
          </w:tcPr>
          <w:p w14:paraId="5D44C8AA"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272" w:type="pct"/>
            <w:gridSpan w:val="3"/>
            <w:tcBorders>
              <w:top w:val="nil"/>
              <w:left w:val="nil"/>
              <w:bottom w:val="single" w:sz="4" w:space="0" w:color="auto"/>
              <w:right w:val="single" w:sz="4" w:space="0" w:color="auto"/>
            </w:tcBorders>
            <w:shd w:val="clear" w:color="auto" w:fill="auto"/>
            <w:textDirection w:val="btLr"/>
            <w:vAlign w:val="center"/>
            <w:hideMark/>
          </w:tcPr>
          <w:p w14:paraId="32D2FB26"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273" w:type="pct"/>
            <w:gridSpan w:val="3"/>
            <w:tcBorders>
              <w:top w:val="nil"/>
              <w:left w:val="nil"/>
              <w:bottom w:val="single" w:sz="4" w:space="0" w:color="auto"/>
              <w:right w:val="single" w:sz="4" w:space="0" w:color="auto"/>
            </w:tcBorders>
            <w:shd w:val="clear" w:color="auto" w:fill="auto"/>
            <w:textDirection w:val="btLr"/>
            <w:vAlign w:val="center"/>
            <w:hideMark/>
          </w:tcPr>
          <w:p w14:paraId="62F9AF07"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93,00000</w:t>
            </w:r>
          </w:p>
        </w:tc>
        <w:tc>
          <w:tcPr>
            <w:tcW w:w="1049" w:type="pct"/>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1FBC91A9"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Увеличение числа детей, включенных в систему муниципальной поддержки одаренных детей (премия Главы муниципального района Сергиевский, организация участия детей в конкурсах, профильных сменах по интересам).</w:t>
            </w:r>
          </w:p>
        </w:tc>
      </w:tr>
      <w:tr w:rsidR="00D655D8" w:rsidRPr="00E01DDF" w14:paraId="0D7D7DF1" w14:textId="77777777" w:rsidTr="00D655D8">
        <w:trPr>
          <w:cantSplit/>
          <w:trHeight w:val="70"/>
        </w:trPr>
        <w:tc>
          <w:tcPr>
            <w:tcW w:w="315"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71A93964"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3.2</w:t>
            </w:r>
          </w:p>
        </w:tc>
        <w:tc>
          <w:tcPr>
            <w:tcW w:w="812" w:type="pct"/>
            <w:gridSpan w:val="3"/>
            <w:vMerge w:val="restart"/>
            <w:tcBorders>
              <w:top w:val="nil"/>
              <w:left w:val="single" w:sz="4" w:space="0" w:color="auto"/>
              <w:bottom w:val="nil"/>
              <w:right w:val="single" w:sz="4" w:space="0" w:color="auto"/>
            </w:tcBorders>
            <w:shd w:val="clear" w:color="auto" w:fill="auto"/>
            <w:vAlign w:val="center"/>
            <w:hideMark/>
          </w:tcPr>
          <w:p w14:paraId="040BAC37"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 xml:space="preserve">Выплата ежегодных премий  администрации муниципального района Сергиевский одаренным школьникам за успехи в области </w:t>
            </w:r>
            <w:r w:rsidRPr="00E01DDF">
              <w:rPr>
                <w:rFonts w:ascii="Times New Roman" w:eastAsia="Times New Roman" w:hAnsi="Times New Roman" w:cs="Times New Roman"/>
                <w:color w:val="000000"/>
                <w:sz w:val="12"/>
                <w:szCs w:val="12"/>
                <w:lang w:eastAsia="ru-RU"/>
              </w:rPr>
              <w:lastRenderedPageBreak/>
              <w:t>образовательной деятельности, культуры и спорта, лучшим выпускникам образовательных учреждений</w:t>
            </w:r>
          </w:p>
        </w:tc>
        <w:tc>
          <w:tcPr>
            <w:tcW w:w="813" w:type="pct"/>
            <w:gridSpan w:val="3"/>
            <w:tcBorders>
              <w:top w:val="nil"/>
              <w:left w:val="nil"/>
              <w:bottom w:val="single" w:sz="4" w:space="0" w:color="auto"/>
              <w:right w:val="single" w:sz="4" w:space="0" w:color="auto"/>
            </w:tcBorders>
            <w:shd w:val="clear" w:color="auto" w:fill="auto"/>
            <w:vAlign w:val="center"/>
            <w:hideMark/>
          </w:tcPr>
          <w:p w14:paraId="4EDA6942"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Муниципальное казенное учреждение «Комитет по делам семьи и детства» муниципального района Сергиевский Самарской области</w:t>
            </w:r>
          </w:p>
        </w:tc>
        <w:tc>
          <w:tcPr>
            <w:tcW w:w="185" w:type="pct"/>
            <w:gridSpan w:val="2"/>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2C04FA6B"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2021-2025 гг.</w:t>
            </w:r>
          </w:p>
        </w:tc>
        <w:tc>
          <w:tcPr>
            <w:tcW w:w="550" w:type="pct"/>
            <w:gridSpan w:val="2"/>
            <w:tcBorders>
              <w:top w:val="nil"/>
              <w:left w:val="nil"/>
              <w:bottom w:val="single" w:sz="4" w:space="0" w:color="auto"/>
              <w:right w:val="single" w:sz="4" w:space="0" w:color="auto"/>
            </w:tcBorders>
            <w:shd w:val="clear" w:color="auto" w:fill="auto"/>
            <w:vAlign w:val="center"/>
            <w:hideMark/>
          </w:tcPr>
          <w:p w14:paraId="5607B4DC"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местный бюджет</w:t>
            </w:r>
          </w:p>
        </w:tc>
        <w:tc>
          <w:tcPr>
            <w:tcW w:w="183" w:type="pct"/>
            <w:gridSpan w:val="4"/>
            <w:tcBorders>
              <w:top w:val="nil"/>
              <w:left w:val="nil"/>
              <w:bottom w:val="single" w:sz="4" w:space="0" w:color="auto"/>
              <w:right w:val="single" w:sz="4" w:space="0" w:color="auto"/>
            </w:tcBorders>
            <w:shd w:val="clear" w:color="auto" w:fill="auto"/>
            <w:textDirection w:val="btLr"/>
            <w:vAlign w:val="center"/>
            <w:hideMark/>
          </w:tcPr>
          <w:p w14:paraId="00B23B89"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181,88000</w:t>
            </w:r>
          </w:p>
        </w:tc>
        <w:tc>
          <w:tcPr>
            <w:tcW w:w="182" w:type="pct"/>
            <w:gridSpan w:val="4"/>
            <w:tcBorders>
              <w:top w:val="nil"/>
              <w:left w:val="nil"/>
              <w:bottom w:val="single" w:sz="4" w:space="0" w:color="auto"/>
              <w:right w:val="single" w:sz="4" w:space="0" w:color="auto"/>
            </w:tcBorders>
            <w:shd w:val="clear" w:color="auto" w:fill="auto"/>
            <w:textDirection w:val="btLr"/>
            <w:vAlign w:val="center"/>
            <w:hideMark/>
          </w:tcPr>
          <w:p w14:paraId="50A2A18E"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205,00000</w:t>
            </w:r>
          </w:p>
        </w:tc>
        <w:tc>
          <w:tcPr>
            <w:tcW w:w="187" w:type="pct"/>
            <w:gridSpan w:val="3"/>
            <w:tcBorders>
              <w:top w:val="nil"/>
              <w:left w:val="nil"/>
              <w:bottom w:val="single" w:sz="4" w:space="0" w:color="auto"/>
              <w:right w:val="single" w:sz="4" w:space="0" w:color="auto"/>
            </w:tcBorders>
            <w:shd w:val="clear" w:color="auto" w:fill="auto"/>
            <w:textDirection w:val="btLr"/>
            <w:vAlign w:val="center"/>
            <w:hideMark/>
          </w:tcPr>
          <w:p w14:paraId="0A1C9391"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179" w:type="pct"/>
            <w:gridSpan w:val="3"/>
            <w:tcBorders>
              <w:top w:val="nil"/>
              <w:left w:val="nil"/>
              <w:bottom w:val="single" w:sz="4" w:space="0" w:color="auto"/>
              <w:right w:val="single" w:sz="4" w:space="0" w:color="auto"/>
            </w:tcBorders>
            <w:shd w:val="clear" w:color="auto" w:fill="auto"/>
            <w:textDirection w:val="btLr"/>
            <w:vAlign w:val="center"/>
            <w:hideMark/>
          </w:tcPr>
          <w:p w14:paraId="0555CB7D"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272" w:type="pct"/>
            <w:gridSpan w:val="3"/>
            <w:tcBorders>
              <w:top w:val="nil"/>
              <w:left w:val="nil"/>
              <w:bottom w:val="single" w:sz="4" w:space="0" w:color="auto"/>
              <w:right w:val="single" w:sz="4" w:space="0" w:color="auto"/>
            </w:tcBorders>
            <w:shd w:val="clear" w:color="auto" w:fill="auto"/>
            <w:textDirection w:val="btLr"/>
            <w:vAlign w:val="center"/>
            <w:hideMark/>
          </w:tcPr>
          <w:p w14:paraId="476C3B86"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273" w:type="pct"/>
            <w:gridSpan w:val="3"/>
            <w:tcBorders>
              <w:top w:val="nil"/>
              <w:left w:val="nil"/>
              <w:bottom w:val="single" w:sz="4" w:space="0" w:color="auto"/>
              <w:right w:val="single" w:sz="4" w:space="0" w:color="auto"/>
            </w:tcBorders>
            <w:shd w:val="clear" w:color="auto" w:fill="auto"/>
            <w:textDirection w:val="btLr"/>
            <w:vAlign w:val="center"/>
            <w:hideMark/>
          </w:tcPr>
          <w:p w14:paraId="1E34579A"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386,88000</w:t>
            </w:r>
          </w:p>
        </w:tc>
        <w:tc>
          <w:tcPr>
            <w:tcW w:w="1049" w:type="pct"/>
            <w:gridSpan w:val="3"/>
            <w:vMerge/>
            <w:tcBorders>
              <w:top w:val="nil"/>
              <w:left w:val="single" w:sz="4" w:space="0" w:color="auto"/>
              <w:bottom w:val="single" w:sz="4" w:space="0" w:color="000000"/>
              <w:right w:val="single" w:sz="4" w:space="0" w:color="auto"/>
            </w:tcBorders>
            <w:vAlign w:val="center"/>
            <w:hideMark/>
          </w:tcPr>
          <w:p w14:paraId="59117334"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p>
        </w:tc>
      </w:tr>
      <w:tr w:rsidR="00D655D8" w:rsidRPr="00E01DDF" w14:paraId="4F421E4A" w14:textId="77777777" w:rsidTr="00D655D8">
        <w:trPr>
          <w:cantSplit/>
          <w:trHeight w:val="70"/>
        </w:trPr>
        <w:tc>
          <w:tcPr>
            <w:tcW w:w="315" w:type="pct"/>
            <w:gridSpan w:val="2"/>
            <w:vMerge/>
            <w:tcBorders>
              <w:top w:val="nil"/>
              <w:left w:val="single" w:sz="4" w:space="0" w:color="auto"/>
              <w:bottom w:val="single" w:sz="4" w:space="0" w:color="000000"/>
              <w:right w:val="single" w:sz="4" w:space="0" w:color="auto"/>
            </w:tcBorders>
            <w:vAlign w:val="center"/>
            <w:hideMark/>
          </w:tcPr>
          <w:p w14:paraId="2255372E"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p>
        </w:tc>
        <w:tc>
          <w:tcPr>
            <w:tcW w:w="812" w:type="pct"/>
            <w:gridSpan w:val="3"/>
            <w:vMerge/>
            <w:tcBorders>
              <w:top w:val="nil"/>
              <w:left w:val="single" w:sz="4" w:space="0" w:color="auto"/>
              <w:bottom w:val="nil"/>
              <w:right w:val="single" w:sz="4" w:space="0" w:color="auto"/>
            </w:tcBorders>
            <w:vAlign w:val="center"/>
            <w:hideMark/>
          </w:tcPr>
          <w:p w14:paraId="3A32B521"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p>
        </w:tc>
        <w:tc>
          <w:tcPr>
            <w:tcW w:w="813" w:type="pct"/>
            <w:gridSpan w:val="3"/>
            <w:tcBorders>
              <w:top w:val="nil"/>
              <w:left w:val="nil"/>
              <w:bottom w:val="single" w:sz="4" w:space="0" w:color="auto"/>
              <w:right w:val="single" w:sz="4" w:space="0" w:color="auto"/>
            </w:tcBorders>
            <w:shd w:val="clear" w:color="auto" w:fill="auto"/>
            <w:vAlign w:val="center"/>
            <w:hideMark/>
          </w:tcPr>
          <w:p w14:paraId="465B8F86"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185" w:type="pct"/>
            <w:gridSpan w:val="2"/>
            <w:vMerge/>
            <w:tcBorders>
              <w:top w:val="nil"/>
              <w:left w:val="single" w:sz="4" w:space="0" w:color="auto"/>
              <w:bottom w:val="single" w:sz="4" w:space="0" w:color="000000"/>
              <w:right w:val="single" w:sz="4" w:space="0" w:color="auto"/>
            </w:tcBorders>
            <w:textDirection w:val="btLr"/>
            <w:vAlign w:val="center"/>
            <w:hideMark/>
          </w:tcPr>
          <w:p w14:paraId="419DEE08"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550" w:type="pct"/>
            <w:gridSpan w:val="2"/>
            <w:tcBorders>
              <w:top w:val="nil"/>
              <w:left w:val="nil"/>
              <w:bottom w:val="single" w:sz="4" w:space="0" w:color="auto"/>
              <w:right w:val="single" w:sz="4" w:space="0" w:color="auto"/>
            </w:tcBorders>
            <w:shd w:val="clear" w:color="auto" w:fill="auto"/>
            <w:vAlign w:val="center"/>
            <w:hideMark/>
          </w:tcPr>
          <w:p w14:paraId="62C18764"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местный бюджет</w:t>
            </w:r>
          </w:p>
        </w:tc>
        <w:tc>
          <w:tcPr>
            <w:tcW w:w="183" w:type="pct"/>
            <w:gridSpan w:val="4"/>
            <w:tcBorders>
              <w:top w:val="nil"/>
              <w:left w:val="nil"/>
              <w:bottom w:val="single" w:sz="4" w:space="0" w:color="auto"/>
              <w:right w:val="single" w:sz="4" w:space="0" w:color="auto"/>
            </w:tcBorders>
            <w:shd w:val="clear" w:color="auto" w:fill="auto"/>
            <w:textDirection w:val="btLr"/>
            <w:vAlign w:val="center"/>
            <w:hideMark/>
          </w:tcPr>
          <w:p w14:paraId="3573E30B"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182" w:type="pct"/>
            <w:gridSpan w:val="4"/>
            <w:tcBorders>
              <w:top w:val="nil"/>
              <w:left w:val="nil"/>
              <w:bottom w:val="single" w:sz="4" w:space="0" w:color="auto"/>
              <w:right w:val="single" w:sz="4" w:space="0" w:color="auto"/>
            </w:tcBorders>
            <w:shd w:val="clear" w:color="auto" w:fill="auto"/>
            <w:textDirection w:val="btLr"/>
            <w:vAlign w:val="center"/>
            <w:hideMark/>
          </w:tcPr>
          <w:p w14:paraId="39D9DD0F"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20,00000</w:t>
            </w:r>
          </w:p>
        </w:tc>
        <w:tc>
          <w:tcPr>
            <w:tcW w:w="187" w:type="pct"/>
            <w:gridSpan w:val="3"/>
            <w:tcBorders>
              <w:top w:val="nil"/>
              <w:left w:val="nil"/>
              <w:bottom w:val="single" w:sz="4" w:space="0" w:color="auto"/>
              <w:right w:val="single" w:sz="4" w:space="0" w:color="auto"/>
            </w:tcBorders>
            <w:shd w:val="clear" w:color="auto" w:fill="auto"/>
            <w:textDirection w:val="btLr"/>
            <w:vAlign w:val="center"/>
            <w:hideMark/>
          </w:tcPr>
          <w:p w14:paraId="76026DE6"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179" w:type="pct"/>
            <w:gridSpan w:val="3"/>
            <w:tcBorders>
              <w:top w:val="nil"/>
              <w:left w:val="nil"/>
              <w:bottom w:val="single" w:sz="4" w:space="0" w:color="auto"/>
              <w:right w:val="single" w:sz="4" w:space="0" w:color="auto"/>
            </w:tcBorders>
            <w:shd w:val="clear" w:color="auto" w:fill="auto"/>
            <w:textDirection w:val="btLr"/>
            <w:vAlign w:val="center"/>
            <w:hideMark/>
          </w:tcPr>
          <w:p w14:paraId="563F0E82"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272" w:type="pct"/>
            <w:gridSpan w:val="3"/>
            <w:tcBorders>
              <w:top w:val="nil"/>
              <w:left w:val="nil"/>
              <w:bottom w:val="single" w:sz="4" w:space="0" w:color="auto"/>
              <w:right w:val="single" w:sz="4" w:space="0" w:color="auto"/>
            </w:tcBorders>
            <w:shd w:val="clear" w:color="auto" w:fill="auto"/>
            <w:textDirection w:val="btLr"/>
            <w:vAlign w:val="center"/>
            <w:hideMark/>
          </w:tcPr>
          <w:p w14:paraId="4C1C781A"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273" w:type="pct"/>
            <w:gridSpan w:val="3"/>
            <w:tcBorders>
              <w:top w:val="nil"/>
              <w:left w:val="nil"/>
              <w:bottom w:val="single" w:sz="4" w:space="0" w:color="auto"/>
              <w:right w:val="single" w:sz="4" w:space="0" w:color="auto"/>
            </w:tcBorders>
            <w:shd w:val="clear" w:color="auto" w:fill="auto"/>
            <w:textDirection w:val="btLr"/>
            <w:vAlign w:val="center"/>
            <w:hideMark/>
          </w:tcPr>
          <w:p w14:paraId="7B386657"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20,00000</w:t>
            </w:r>
          </w:p>
        </w:tc>
        <w:tc>
          <w:tcPr>
            <w:tcW w:w="1049" w:type="pct"/>
            <w:gridSpan w:val="3"/>
            <w:vMerge/>
            <w:tcBorders>
              <w:top w:val="nil"/>
              <w:left w:val="single" w:sz="4" w:space="0" w:color="auto"/>
              <w:bottom w:val="single" w:sz="4" w:space="0" w:color="000000"/>
              <w:right w:val="single" w:sz="4" w:space="0" w:color="auto"/>
            </w:tcBorders>
            <w:vAlign w:val="center"/>
            <w:hideMark/>
          </w:tcPr>
          <w:p w14:paraId="3DBB2333"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p>
        </w:tc>
      </w:tr>
      <w:tr w:rsidR="00D655D8" w:rsidRPr="00E01DDF" w14:paraId="66692E32" w14:textId="77777777" w:rsidTr="00D655D8">
        <w:trPr>
          <w:cantSplit/>
          <w:trHeight w:val="70"/>
        </w:trPr>
        <w:tc>
          <w:tcPr>
            <w:tcW w:w="315" w:type="pct"/>
            <w:gridSpan w:val="2"/>
            <w:tcBorders>
              <w:top w:val="nil"/>
              <w:left w:val="single" w:sz="4" w:space="0" w:color="auto"/>
              <w:bottom w:val="nil"/>
              <w:right w:val="single" w:sz="4" w:space="0" w:color="auto"/>
            </w:tcBorders>
            <w:shd w:val="clear" w:color="auto" w:fill="auto"/>
            <w:vAlign w:val="center"/>
            <w:hideMark/>
          </w:tcPr>
          <w:p w14:paraId="3690D0A7"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3.3</w:t>
            </w:r>
          </w:p>
        </w:tc>
        <w:tc>
          <w:tcPr>
            <w:tcW w:w="812" w:type="pct"/>
            <w:gridSpan w:val="3"/>
            <w:tcBorders>
              <w:top w:val="single" w:sz="4" w:space="0" w:color="auto"/>
              <w:left w:val="nil"/>
              <w:bottom w:val="single" w:sz="4" w:space="0" w:color="auto"/>
              <w:right w:val="single" w:sz="4" w:space="0" w:color="auto"/>
            </w:tcBorders>
            <w:shd w:val="clear" w:color="auto" w:fill="auto"/>
            <w:vAlign w:val="center"/>
            <w:hideMark/>
          </w:tcPr>
          <w:p w14:paraId="6CA1735A"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Поощрение победителя «Супер читатель»</w:t>
            </w:r>
          </w:p>
        </w:tc>
        <w:tc>
          <w:tcPr>
            <w:tcW w:w="813" w:type="pct"/>
            <w:gridSpan w:val="3"/>
            <w:tcBorders>
              <w:top w:val="nil"/>
              <w:left w:val="nil"/>
              <w:bottom w:val="single" w:sz="4" w:space="0" w:color="auto"/>
              <w:right w:val="single" w:sz="4" w:space="0" w:color="auto"/>
            </w:tcBorders>
            <w:shd w:val="clear" w:color="auto" w:fill="auto"/>
            <w:vAlign w:val="center"/>
            <w:hideMark/>
          </w:tcPr>
          <w:p w14:paraId="08D337FD"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185" w:type="pct"/>
            <w:gridSpan w:val="2"/>
            <w:tcBorders>
              <w:top w:val="nil"/>
              <w:left w:val="nil"/>
              <w:bottom w:val="single" w:sz="4" w:space="0" w:color="auto"/>
              <w:right w:val="single" w:sz="4" w:space="0" w:color="auto"/>
            </w:tcBorders>
            <w:shd w:val="clear" w:color="auto" w:fill="auto"/>
            <w:textDirection w:val="btLr"/>
            <w:vAlign w:val="center"/>
            <w:hideMark/>
          </w:tcPr>
          <w:p w14:paraId="2A1794CA"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2021-2025 гг.</w:t>
            </w:r>
          </w:p>
        </w:tc>
        <w:tc>
          <w:tcPr>
            <w:tcW w:w="550" w:type="pct"/>
            <w:gridSpan w:val="2"/>
            <w:tcBorders>
              <w:top w:val="nil"/>
              <w:left w:val="nil"/>
              <w:bottom w:val="single" w:sz="4" w:space="0" w:color="auto"/>
              <w:right w:val="nil"/>
            </w:tcBorders>
            <w:shd w:val="clear" w:color="auto" w:fill="auto"/>
            <w:vAlign w:val="center"/>
            <w:hideMark/>
          </w:tcPr>
          <w:p w14:paraId="65B3E5D8"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местный бюджет</w:t>
            </w:r>
          </w:p>
        </w:tc>
        <w:tc>
          <w:tcPr>
            <w:tcW w:w="183" w:type="pct"/>
            <w:gridSpan w:val="4"/>
            <w:tcBorders>
              <w:top w:val="nil"/>
              <w:left w:val="single" w:sz="4" w:space="0" w:color="auto"/>
              <w:bottom w:val="single" w:sz="4" w:space="0" w:color="auto"/>
              <w:right w:val="single" w:sz="4" w:space="0" w:color="auto"/>
            </w:tcBorders>
            <w:shd w:val="clear" w:color="auto" w:fill="auto"/>
            <w:textDirection w:val="btLr"/>
            <w:vAlign w:val="center"/>
            <w:hideMark/>
          </w:tcPr>
          <w:p w14:paraId="41856EDA"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182" w:type="pct"/>
            <w:gridSpan w:val="4"/>
            <w:tcBorders>
              <w:top w:val="nil"/>
              <w:left w:val="nil"/>
              <w:bottom w:val="single" w:sz="4" w:space="0" w:color="auto"/>
              <w:right w:val="single" w:sz="4" w:space="0" w:color="auto"/>
            </w:tcBorders>
            <w:shd w:val="clear" w:color="auto" w:fill="auto"/>
            <w:textDirection w:val="btLr"/>
            <w:vAlign w:val="center"/>
            <w:hideMark/>
          </w:tcPr>
          <w:p w14:paraId="36FA83CD"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187" w:type="pct"/>
            <w:gridSpan w:val="3"/>
            <w:tcBorders>
              <w:top w:val="nil"/>
              <w:left w:val="nil"/>
              <w:bottom w:val="single" w:sz="4" w:space="0" w:color="auto"/>
              <w:right w:val="single" w:sz="4" w:space="0" w:color="auto"/>
            </w:tcBorders>
            <w:shd w:val="clear" w:color="auto" w:fill="auto"/>
            <w:textDirection w:val="btLr"/>
            <w:vAlign w:val="center"/>
            <w:hideMark/>
          </w:tcPr>
          <w:p w14:paraId="439F2ACF"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179" w:type="pct"/>
            <w:gridSpan w:val="3"/>
            <w:tcBorders>
              <w:top w:val="nil"/>
              <w:left w:val="nil"/>
              <w:bottom w:val="single" w:sz="4" w:space="0" w:color="auto"/>
              <w:right w:val="single" w:sz="4" w:space="0" w:color="auto"/>
            </w:tcBorders>
            <w:shd w:val="clear" w:color="auto" w:fill="auto"/>
            <w:textDirection w:val="btLr"/>
            <w:vAlign w:val="center"/>
            <w:hideMark/>
          </w:tcPr>
          <w:p w14:paraId="4C3A3126"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272" w:type="pct"/>
            <w:gridSpan w:val="3"/>
            <w:tcBorders>
              <w:top w:val="nil"/>
              <w:left w:val="nil"/>
              <w:bottom w:val="single" w:sz="4" w:space="0" w:color="auto"/>
              <w:right w:val="single" w:sz="4" w:space="0" w:color="auto"/>
            </w:tcBorders>
            <w:shd w:val="clear" w:color="auto" w:fill="auto"/>
            <w:textDirection w:val="btLr"/>
            <w:vAlign w:val="center"/>
            <w:hideMark/>
          </w:tcPr>
          <w:p w14:paraId="6F7C527F"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273" w:type="pct"/>
            <w:gridSpan w:val="3"/>
            <w:tcBorders>
              <w:top w:val="nil"/>
              <w:left w:val="nil"/>
              <w:bottom w:val="single" w:sz="4" w:space="0" w:color="auto"/>
              <w:right w:val="single" w:sz="4" w:space="0" w:color="auto"/>
            </w:tcBorders>
            <w:shd w:val="clear" w:color="auto" w:fill="auto"/>
            <w:textDirection w:val="btLr"/>
            <w:vAlign w:val="center"/>
            <w:hideMark/>
          </w:tcPr>
          <w:p w14:paraId="0F75CE39"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1049" w:type="pct"/>
            <w:gridSpan w:val="3"/>
            <w:vMerge/>
            <w:tcBorders>
              <w:top w:val="nil"/>
              <w:left w:val="single" w:sz="4" w:space="0" w:color="auto"/>
              <w:bottom w:val="single" w:sz="4" w:space="0" w:color="000000"/>
              <w:right w:val="single" w:sz="4" w:space="0" w:color="auto"/>
            </w:tcBorders>
            <w:vAlign w:val="center"/>
            <w:hideMark/>
          </w:tcPr>
          <w:p w14:paraId="35750C64"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p>
        </w:tc>
      </w:tr>
      <w:tr w:rsidR="00D655D8" w:rsidRPr="00E01DDF" w14:paraId="08C78165" w14:textId="77777777" w:rsidTr="00D655D8">
        <w:trPr>
          <w:cantSplit/>
          <w:trHeight w:val="70"/>
        </w:trPr>
        <w:tc>
          <w:tcPr>
            <w:tcW w:w="315" w:type="pct"/>
            <w:gridSpan w:val="2"/>
            <w:tcBorders>
              <w:top w:val="single" w:sz="4" w:space="0" w:color="auto"/>
              <w:left w:val="single" w:sz="4" w:space="0" w:color="auto"/>
              <w:bottom w:val="nil"/>
              <w:right w:val="single" w:sz="4" w:space="0" w:color="auto"/>
            </w:tcBorders>
            <w:shd w:val="clear" w:color="auto" w:fill="auto"/>
            <w:vAlign w:val="center"/>
            <w:hideMark/>
          </w:tcPr>
          <w:p w14:paraId="6C1E1425"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3.4</w:t>
            </w:r>
          </w:p>
        </w:tc>
        <w:tc>
          <w:tcPr>
            <w:tcW w:w="812" w:type="pct"/>
            <w:gridSpan w:val="3"/>
            <w:tcBorders>
              <w:top w:val="nil"/>
              <w:left w:val="nil"/>
              <w:bottom w:val="nil"/>
              <w:right w:val="single" w:sz="4" w:space="0" w:color="auto"/>
            </w:tcBorders>
            <w:shd w:val="clear" w:color="auto" w:fill="auto"/>
            <w:vAlign w:val="center"/>
            <w:hideMark/>
          </w:tcPr>
          <w:p w14:paraId="58F7C36E" w14:textId="024FF26C"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Поддержка деятельности объединений дополнительного образования, клубов, патриотических объединений по различным направлениям, организация работы по выявлению и развитию способностей детей, организация и участие в конкурсах, фестивалях, конференциях различного уровня</w:t>
            </w:r>
          </w:p>
        </w:tc>
        <w:tc>
          <w:tcPr>
            <w:tcW w:w="813" w:type="pct"/>
            <w:gridSpan w:val="3"/>
            <w:tcBorders>
              <w:top w:val="nil"/>
              <w:left w:val="nil"/>
              <w:bottom w:val="single" w:sz="4" w:space="0" w:color="auto"/>
              <w:right w:val="single" w:sz="4" w:space="0" w:color="auto"/>
            </w:tcBorders>
            <w:shd w:val="clear" w:color="auto" w:fill="auto"/>
            <w:vAlign w:val="center"/>
            <w:hideMark/>
          </w:tcPr>
          <w:p w14:paraId="341133B2"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Муниципальное казенное учреждение «Комитет по делам семьи и детства» муниципального района Сергиевский Самарской области</w:t>
            </w:r>
          </w:p>
        </w:tc>
        <w:tc>
          <w:tcPr>
            <w:tcW w:w="185" w:type="pct"/>
            <w:gridSpan w:val="2"/>
            <w:tcBorders>
              <w:top w:val="nil"/>
              <w:left w:val="nil"/>
              <w:bottom w:val="single" w:sz="4" w:space="0" w:color="auto"/>
              <w:right w:val="single" w:sz="4" w:space="0" w:color="auto"/>
            </w:tcBorders>
            <w:shd w:val="clear" w:color="auto" w:fill="auto"/>
            <w:textDirection w:val="btLr"/>
            <w:vAlign w:val="center"/>
            <w:hideMark/>
          </w:tcPr>
          <w:p w14:paraId="12F8FA40"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2021-2025 гг.</w:t>
            </w:r>
          </w:p>
        </w:tc>
        <w:tc>
          <w:tcPr>
            <w:tcW w:w="550" w:type="pct"/>
            <w:gridSpan w:val="2"/>
            <w:tcBorders>
              <w:top w:val="nil"/>
              <w:left w:val="nil"/>
              <w:bottom w:val="single" w:sz="4" w:space="0" w:color="auto"/>
              <w:right w:val="nil"/>
            </w:tcBorders>
            <w:shd w:val="clear" w:color="auto" w:fill="auto"/>
            <w:vAlign w:val="center"/>
            <w:hideMark/>
          </w:tcPr>
          <w:p w14:paraId="74A520C5"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местный бюджет</w:t>
            </w:r>
          </w:p>
        </w:tc>
        <w:tc>
          <w:tcPr>
            <w:tcW w:w="183" w:type="pct"/>
            <w:gridSpan w:val="4"/>
            <w:tcBorders>
              <w:top w:val="nil"/>
              <w:left w:val="single" w:sz="4" w:space="0" w:color="auto"/>
              <w:bottom w:val="single" w:sz="4" w:space="0" w:color="auto"/>
              <w:right w:val="single" w:sz="4" w:space="0" w:color="auto"/>
            </w:tcBorders>
            <w:shd w:val="clear" w:color="auto" w:fill="auto"/>
            <w:textDirection w:val="btLr"/>
            <w:vAlign w:val="center"/>
            <w:hideMark/>
          </w:tcPr>
          <w:p w14:paraId="7DE71641"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52,50000</w:t>
            </w:r>
          </w:p>
        </w:tc>
        <w:tc>
          <w:tcPr>
            <w:tcW w:w="182" w:type="pct"/>
            <w:gridSpan w:val="4"/>
            <w:tcBorders>
              <w:top w:val="nil"/>
              <w:left w:val="nil"/>
              <w:bottom w:val="single" w:sz="4" w:space="0" w:color="auto"/>
              <w:right w:val="single" w:sz="4" w:space="0" w:color="auto"/>
            </w:tcBorders>
            <w:shd w:val="clear" w:color="auto" w:fill="auto"/>
            <w:textDirection w:val="btLr"/>
            <w:vAlign w:val="center"/>
            <w:hideMark/>
          </w:tcPr>
          <w:p w14:paraId="254DC303"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187" w:type="pct"/>
            <w:gridSpan w:val="3"/>
            <w:tcBorders>
              <w:top w:val="nil"/>
              <w:left w:val="nil"/>
              <w:bottom w:val="single" w:sz="4" w:space="0" w:color="auto"/>
              <w:right w:val="single" w:sz="4" w:space="0" w:color="auto"/>
            </w:tcBorders>
            <w:shd w:val="clear" w:color="auto" w:fill="auto"/>
            <w:textDirection w:val="btLr"/>
            <w:vAlign w:val="center"/>
            <w:hideMark/>
          </w:tcPr>
          <w:p w14:paraId="333F0642"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179" w:type="pct"/>
            <w:gridSpan w:val="3"/>
            <w:tcBorders>
              <w:top w:val="nil"/>
              <w:left w:val="nil"/>
              <w:bottom w:val="single" w:sz="4" w:space="0" w:color="auto"/>
              <w:right w:val="single" w:sz="4" w:space="0" w:color="auto"/>
            </w:tcBorders>
            <w:shd w:val="clear" w:color="auto" w:fill="auto"/>
            <w:textDirection w:val="btLr"/>
            <w:vAlign w:val="center"/>
            <w:hideMark/>
          </w:tcPr>
          <w:p w14:paraId="13DFE659"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272" w:type="pct"/>
            <w:gridSpan w:val="3"/>
            <w:tcBorders>
              <w:top w:val="nil"/>
              <w:left w:val="nil"/>
              <w:bottom w:val="single" w:sz="4" w:space="0" w:color="auto"/>
              <w:right w:val="single" w:sz="4" w:space="0" w:color="auto"/>
            </w:tcBorders>
            <w:shd w:val="clear" w:color="auto" w:fill="auto"/>
            <w:textDirection w:val="btLr"/>
            <w:vAlign w:val="center"/>
            <w:hideMark/>
          </w:tcPr>
          <w:p w14:paraId="0F94AC0B"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273" w:type="pct"/>
            <w:gridSpan w:val="3"/>
            <w:tcBorders>
              <w:top w:val="nil"/>
              <w:left w:val="nil"/>
              <w:bottom w:val="single" w:sz="4" w:space="0" w:color="auto"/>
              <w:right w:val="single" w:sz="4" w:space="0" w:color="auto"/>
            </w:tcBorders>
            <w:shd w:val="clear" w:color="auto" w:fill="auto"/>
            <w:textDirection w:val="btLr"/>
            <w:vAlign w:val="center"/>
            <w:hideMark/>
          </w:tcPr>
          <w:p w14:paraId="5598CEF4"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52,50000</w:t>
            </w:r>
          </w:p>
        </w:tc>
        <w:tc>
          <w:tcPr>
            <w:tcW w:w="1049" w:type="pct"/>
            <w:gridSpan w:val="3"/>
            <w:vMerge/>
            <w:tcBorders>
              <w:top w:val="nil"/>
              <w:left w:val="single" w:sz="4" w:space="0" w:color="auto"/>
              <w:bottom w:val="single" w:sz="4" w:space="0" w:color="000000"/>
              <w:right w:val="single" w:sz="4" w:space="0" w:color="auto"/>
            </w:tcBorders>
            <w:vAlign w:val="center"/>
            <w:hideMark/>
          </w:tcPr>
          <w:p w14:paraId="62483FE1"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p>
        </w:tc>
      </w:tr>
      <w:tr w:rsidR="00D655D8" w:rsidRPr="00E01DDF" w14:paraId="4FEC27D0" w14:textId="77777777" w:rsidTr="00D655D8">
        <w:trPr>
          <w:cantSplit/>
          <w:trHeight w:val="849"/>
        </w:trPr>
        <w:tc>
          <w:tcPr>
            <w:tcW w:w="2126"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68BBAD52" w14:textId="77777777" w:rsidR="00E01DDF" w:rsidRPr="00E01DDF" w:rsidRDefault="00E01DDF" w:rsidP="00E01DDF">
            <w:pPr>
              <w:spacing w:after="0" w:line="240" w:lineRule="auto"/>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Итого по задаче 3:</w:t>
            </w:r>
          </w:p>
        </w:tc>
        <w:tc>
          <w:tcPr>
            <w:tcW w:w="550" w:type="pct"/>
            <w:gridSpan w:val="2"/>
            <w:tcBorders>
              <w:top w:val="nil"/>
              <w:left w:val="nil"/>
              <w:bottom w:val="single" w:sz="4" w:space="0" w:color="auto"/>
              <w:right w:val="nil"/>
            </w:tcBorders>
            <w:shd w:val="clear" w:color="auto" w:fill="auto"/>
            <w:vAlign w:val="center"/>
            <w:hideMark/>
          </w:tcPr>
          <w:p w14:paraId="02F51462"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местный бюджет</w:t>
            </w:r>
          </w:p>
        </w:tc>
        <w:tc>
          <w:tcPr>
            <w:tcW w:w="183" w:type="pct"/>
            <w:gridSpan w:val="4"/>
            <w:tcBorders>
              <w:top w:val="nil"/>
              <w:left w:val="single" w:sz="4" w:space="0" w:color="auto"/>
              <w:bottom w:val="single" w:sz="4" w:space="0" w:color="auto"/>
              <w:right w:val="single" w:sz="4" w:space="0" w:color="auto"/>
            </w:tcBorders>
            <w:shd w:val="clear" w:color="auto" w:fill="auto"/>
            <w:textDirection w:val="btLr"/>
            <w:vAlign w:val="center"/>
            <w:hideMark/>
          </w:tcPr>
          <w:p w14:paraId="0F1BB52B"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327,38000</w:t>
            </w:r>
          </w:p>
        </w:tc>
        <w:tc>
          <w:tcPr>
            <w:tcW w:w="182" w:type="pct"/>
            <w:gridSpan w:val="4"/>
            <w:tcBorders>
              <w:top w:val="nil"/>
              <w:left w:val="nil"/>
              <w:bottom w:val="single" w:sz="4" w:space="0" w:color="auto"/>
              <w:right w:val="single" w:sz="4" w:space="0" w:color="auto"/>
            </w:tcBorders>
            <w:shd w:val="clear" w:color="auto" w:fill="auto"/>
            <w:textDirection w:val="btLr"/>
            <w:vAlign w:val="center"/>
            <w:hideMark/>
          </w:tcPr>
          <w:p w14:paraId="3501E3A1"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225,00000</w:t>
            </w:r>
          </w:p>
        </w:tc>
        <w:tc>
          <w:tcPr>
            <w:tcW w:w="187" w:type="pct"/>
            <w:gridSpan w:val="3"/>
            <w:tcBorders>
              <w:top w:val="nil"/>
              <w:left w:val="nil"/>
              <w:bottom w:val="single" w:sz="4" w:space="0" w:color="auto"/>
              <w:right w:val="single" w:sz="4" w:space="0" w:color="auto"/>
            </w:tcBorders>
            <w:shd w:val="clear" w:color="auto" w:fill="auto"/>
            <w:textDirection w:val="btLr"/>
            <w:vAlign w:val="center"/>
            <w:hideMark/>
          </w:tcPr>
          <w:p w14:paraId="24865A07"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179" w:type="pct"/>
            <w:gridSpan w:val="3"/>
            <w:tcBorders>
              <w:top w:val="nil"/>
              <w:left w:val="nil"/>
              <w:bottom w:val="single" w:sz="4" w:space="0" w:color="auto"/>
              <w:right w:val="single" w:sz="4" w:space="0" w:color="auto"/>
            </w:tcBorders>
            <w:shd w:val="clear" w:color="auto" w:fill="auto"/>
            <w:textDirection w:val="btLr"/>
            <w:vAlign w:val="center"/>
            <w:hideMark/>
          </w:tcPr>
          <w:p w14:paraId="51387D68"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272" w:type="pct"/>
            <w:gridSpan w:val="3"/>
            <w:tcBorders>
              <w:top w:val="nil"/>
              <w:left w:val="nil"/>
              <w:bottom w:val="single" w:sz="4" w:space="0" w:color="auto"/>
              <w:right w:val="single" w:sz="4" w:space="0" w:color="auto"/>
            </w:tcBorders>
            <w:shd w:val="clear" w:color="auto" w:fill="auto"/>
            <w:textDirection w:val="btLr"/>
            <w:vAlign w:val="center"/>
            <w:hideMark/>
          </w:tcPr>
          <w:p w14:paraId="7F2FE7D4"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273" w:type="pct"/>
            <w:gridSpan w:val="3"/>
            <w:tcBorders>
              <w:top w:val="nil"/>
              <w:left w:val="nil"/>
              <w:bottom w:val="single" w:sz="4" w:space="0" w:color="auto"/>
              <w:right w:val="single" w:sz="4" w:space="0" w:color="auto"/>
            </w:tcBorders>
            <w:shd w:val="clear" w:color="auto" w:fill="auto"/>
            <w:textDirection w:val="btLr"/>
            <w:vAlign w:val="center"/>
            <w:hideMark/>
          </w:tcPr>
          <w:p w14:paraId="6BDDA32E"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552,38000</w:t>
            </w:r>
          </w:p>
        </w:tc>
        <w:tc>
          <w:tcPr>
            <w:tcW w:w="1049" w:type="pct"/>
            <w:gridSpan w:val="3"/>
            <w:tcBorders>
              <w:top w:val="nil"/>
              <w:left w:val="nil"/>
              <w:bottom w:val="single" w:sz="4" w:space="0" w:color="auto"/>
              <w:right w:val="single" w:sz="4" w:space="0" w:color="auto"/>
            </w:tcBorders>
            <w:shd w:val="clear" w:color="auto" w:fill="auto"/>
            <w:vAlign w:val="center"/>
            <w:hideMark/>
          </w:tcPr>
          <w:p w14:paraId="30C9FC98" w14:textId="5013CD02"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p>
        </w:tc>
      </w:tr>
      <w:tr w:rsidR="00E01DDF" w:rsidRPr="00E01DDF" w14:paraId="35780C4E" w14:textId="77777777" w:rsidTr="00D655D8">
        <w:trPr>
          <w:trHeight w:val="300"/>
        </w:trPr>
        <w:tc>
          <w:tcPr>
            <w:tcW w:w="5000" w:type="pct"/>
            <w:gridSpan w:val="35"/>
            <w:tcBorders>
              <w:top w:val="single" w:sz="4" w:space="0" w:color="auto"/>
              <w:left w:val="single" w:sz="4" w:space="0" w:color="auto"/>
              <w:bottom w:val="single" w:sz="4" w:space="0" w:color="auto"/>
              <w:right w:val="single" w:sz="4" w:space="0" w:color="000000"/>
            </w:tcBorders>
            <w:shd w:val="clear" w:color="auto" w:fill="auto"/>
            <w:vAlign w:val="center"/>
            <w:hideMark/>
          </w:tcPr>
          <w:p w14:paraId="31C0332D" w14:textId="77777777" w:rsidR="00E01DDF" w:rsidRPr="00E01DDF" w:rsidRDefault="00E01DDF" w:rsidP="00E01DDF">
            <w:pPr>
              <w:spacing w:after="0" w:line="240" w:lineRule="auto"/>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Задача 4: Развитие системы образовательных, в том числе дополнительных услуг на бесплатной основе, инфраструктуры творческого развития и воспитания детей.</w:t>
            </w:r>
          </w:p>
        </w:tc>
      </w:tr>
      <w:tr w:rsidR="00D655D8" w:rsidRPr="00E01DDF" w14:paraId="199ADCC2" w14:textId="77777777" w:rsidTr="00D655D8">
        <w:trPr>
          <w:cantSplit/>
          <w:trHeight w:val="70"/>
        </w:trPr>
        <w:tc>
          <w:tcPr>
            <w:tcW w:w="272" w:type="pct"/>
            <w:tcBorders>
              <w:top w:val="nil"/>
              <w:left w:val="single" w:sz="4" w:space="0" w:color="auto"/>
              <w:bottom w:val="single" w:sz="4" w:space="0" w:color="auto"/>
              <w:right w:val="nil"/>
            </w:tcBorders>
            <w:shd w:val="clear" w:color="auto" w:fill="auto"/>
            <w:vAlign w:val="center"/>
            <w:hideMark/>
          </w:tcPr>
          <w:p w14:paraId="597CE6B3"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4.1</w:t>
            </w:r>
          </w:p>
        </w:tc>
        <w:tc>
          <w:tcPr>
            <w:tcW w:w="855" w:type="pct"/>
            <w:gridSpan w:val="4"/>
            <w:tcBorders>
              <w:top w:val="nil"/>
              <w:left w:val="single" w:sz="4" w:space="0" w:color="auto"/>
              <w:bottom w:val="single" w:sz="4" w:space="0" w:color="auto"/>
              <w:right w:val="single" w:sz="4" w:space="0" w:color="auto"/>
            </w:tcBorders>
            <w:shd w:val="clear" w:color="auto" w:fill="auto"/>
            <w:vAlign w:val="center"/>
            <w:hideMark/>
          </w:tcPr>
          <w:p w14:paraId="27AB3D1E"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Поддержка деятельности образовательных учреждений района, направленной на всестороннее развитие детей, создание необходимых условий</w:t>
            </w:r>
          </w:p>
        </w:tc>
        <w:tc>
          <w:tcPr>
            <w:tcW w:w="813" w:type="pct"/>
            <w:gridSpan w:val="3"/>
            <w:tcBorders>
              <w:top w:val="nil"/>
              <w:left w:val="nil"/>
              <w:bottom w:val="single" w:sz="4" w:space="0" w:color="auto"/>
              <w:right w:val="single" w:sz="4" w:space="0" w:color="auto"/>
            </w:tcBorders>
            <w:shd w:val="clear" w:color="auto" w:fill="auto"/>
            <w:vAlign w:val="center"/>
            <w:hideMark/>
          </w:tcPr>
          <w:p w14:paraId="6F546470"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Администрация муниципального района Сергиевский Самарской области</w:t>
            </w:r>
          </w:p>
        </w:tc>
        <w:tc>
          <w:tcPr>
            <w:tcW w:w="185" w:type="pct"/>
            <w:gridSpan w:val="2"/>
            <w:tcBorders>
              <w:top w:val="nil"/>
              <w:left w:val="nil"/>
              <w:bottom w:val="single" w:sz="4" w:space="0" w:color="auto"/>
              <w:right w:val="single" w:sz="4" w:space="0" w:color="auto"/>
            </w:tcBorders>
            <w:shd w:val="clear" w:color="auto" w:fill="auto"/>
            <w:textDirection w:val="btLr"/>
            <w:vAlign w:val="center"/>
            <w:hideMark/>
          </w:tcPr>
          <w:p w14:paraId="139E13E7"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2021-2025 гг.</w:t>
            </w:r>
          </w:p>
        </w:tc>
        <w:tc>
          <w:tcPr>
            <w:tcW w:w="550" w:type="pct"/>
            <w:gridSpan w:val="2"/>
            <w:tcBorders>
              <w:top w:val="nil"/>
              <w:left w:val="nil"/>
              <w:bottom w:val="single" w:sz="4" w:space="0" w:color="auto"/>
              <w:right w:val="single" w:sz="4" w:space="0" w:color="auto"/>
            </w:tcBorders>
            <w:shd w:val="clear" w:color="auto" w:fill="auto"/>
            <w:vAlign w:val="center"/>
            <w:hideMark/>
          </w:tcPr>
          <w:p w14:paraId="326E3818"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местный бюджет</w:t>
            </w:r>
          </w:p>
        </w:tc>
        <w:tc>
          <w:tcPr>
            <w:tcW w:w="178" w:type="pct"/>
            <w:gridSpan w:val="3"/>
            <w:tcBorders>
              <w:top w:val="nil"/>
              <w:left w:val="nil"/>
              <w:bottom w:val="single" w:sz="4" w:space="0" w:color="auto"/>
              <w:right w:val="single" w:sz="4" w:space="0" w:color="auto"/>
            </w:tcBorders>
            <w:shd w:val="clear" w:color="auto" w:fill="auto"/>
            <w:textDirection w:val="btLr"/>
            <w:vAlign w:val="center"/>
            <w:hideMark/>
          </w:tcPr>
          <w:p w14:paraId="496ACCE1"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181" w:type="pct"/>
            <w:gridSpan w:val="4"/>
            <w:tcBorders>
              <w:top w:val="nil"/>
              <w:left w:val="nil"/>
              <w:bottom w:val="single" w:sz="4" w:space="0" w:color="auto"/>
              <w:right w:val="single" w:sz="4" w:space="0" w:color="auto"/>
            </w:tcBorders>
            <w:shd w:val="clear" w:color="auto" w:fill="auto"/>
            <w:textDirection w:val="btLr"/>
            <w:vAlign w:val="center"/>
            <w:hideMark/>
          </w:tcPr>
          <w:p w14:paraId="2142BD9D"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183" w:type="pct"/>
            <w:gridSpan w:val="3"/>
            <w:tcBorders>
              <w:top w:val="nil"/>
              <w:left w:val="nil"/>
              <w:bottom w:val="single" w:sz="4" w:space="0" w:color="auto"/>
              <w:right w:val="single" w:sz="4" w:space="0" w:color="auto"/>
            </w:tcBorders>
            <w:shd w:val="clear" w:color="auto" w:fill="auto"/>
            <w:textDirection w:val="btLr"/>
            <w:vAlign w:val="center"/>
            <w:hideMark/>
          </w:tcPr>
          <w:p w14:paraId="1870FCC4"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181" w:type="pct"/>
            <w:gridSpan w:val="3"/>
            <w:tcBorders>
              <w:top w:val="nil"/>
              <w:left w:val="nil"/>
              <w:bottom w:val="single" w:sz="4" w:space="0" w:color="auto"/>
              <w:right w:val="single" w:sz="4" w:space="0" w:color="auto"/>
            </w:tcBorders>
            <w:shd w:val="clear" w:color="auto" w:fill="auto"/>
            <w:textDirection w:val="btLr"/>
            <w:vAlign w:val="center"/>
            <w:hideMark/>
          </w:tcPr>
          <w:p w14:paraId="419D9EAE"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272" w:type="pct"/>
            <w:gridSpan w:val="3"/>
            <w:tcBorders>
              <w:top w:val="nil"/>
              <w:left w:val="nil"/>
              <w:bottom w:val="single" w:sz="4" w:space="0" w:color="auto"/>
              <w:right w:val="single" w:sz="4" w:space="0" w:color="auto"/>
            </w:tcBorders>
            <w:shd w:val="clear" w:color="auto" w:fill="auto"/>
            <w:textDirection w:val="btLr"/>
            <w:vAlign w:val="center"/>
            <w:hideMark/>
          </w:tcPr>
          <w:p w14:paraId="56DD4AE2"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271" w:type="pct"/>
            <w:gridSpan w:val="3"/>
            <w:tcBorders>
              <w:top w:val="nil"/>
              <w:left w:val="nil"/>
              <w:bottom w:val="single" w:sz="4" w:space="0" w:color="auto"/>
              <w:right w:val="single" w:sz="4" w:space="0" w:color="auto"/>
            </w:tcBorders>
            <w:shd w:val="clear" w:color="auto" w:fill="auto"/>
            <w:textDirection w:val="btLr"/>
            <w:vAlign w:val="center"/>
            <w:hideMark/>
          </w:tcPr>
          <w:p w14:paraId="028E997F"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1058" w:type="pct"/>
            <w:gridSpan w:val="4"/>
            <w:tcBorders>
              <w:top w:val="nil"/>
              <w:left w:val="nil"/>
              <w:bottom w:val="single" w:sz="4" w:space="0" w:color="auto"/>
              <w:right w:val="single" w:sz="4" w:space="0" w:color="auto"/>
            </w:tcBorders>
            <w:shd w:val="clear" w:color="auto" w:fill="auto"/>
            <w:vAlign w:val="center"/>
            <w:hideMark/>
          </w:tcPr>
          <w:p w14:paraId="33A34500"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Усиление взаимодействия, направленное на увеличение удельного веса детей в общей численности обучающихся в образовательных учреждениях, вовлеченных в объединения по различным направлениям, а также удельного веса детей в общем количестве детей в возрасте от 6 до 18 лет</w:t>
            </w:r>
          </w:p>
        </w:tc>
      </w:tr>
      <w:tr w:rsidR="00D655D8" w:rsidRPr="00E01DDF" w14:paraId="41A08AD1" w14:textId="77777777" w:rsidTr="00D655D8">
        <w:trPr>
          <w:cantSplit/>
          <w:trHeight w:val="705"/>
        </w:trPr>
        <w:tc>
          <w:tcPr>
            <w:tcW w:w="2126"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6513BB17" w14:textId="77777777" w:rsidR="00E01DDF" w:rsidRPr="00E01DDF" w:rsidRDefault="00E01DDF" w:rsidP="00E01DDF">
            <w:pPr>
              <w:spacing w:after="0" w:line="240" w:lineRule="auto"/>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Итого по задаче 4:</w:t>
            </w:r>
          </w:p>
        </w:tc>
        <w:tc>
          <w:tcPr>
            <w:tcW w:w="550" w:type="pct"/>
            <w:gridSpan w:val="2"/>
            <w:tcBorders>
              <w:top w:val="nil"/>
              <w:left w:val="nil"/>
              <w:bottom w:val="single" w:sz="4" w:space="0" w:color="auto"/>
              <w:right w:val="single" w:sz="4" w:space="0" w:color="auto"/>
            </w:tcBorders>
            <w:shd w:val="clear" w:color="auto" w:fill="auto"/>
            <w:vAlign w:val="center"/>
            <w:hideMark/>
          </w:tcPr>
          <w:p w14:paraId="40FD5F89" w14:textId="7777777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местный бюджет</w:t>
            </w:r>
          </w:p>
        </w:tc>
        <w:tc>
          <w:tcPr>
            <w:tcW w:w="178" w:type="pct"/>
            <w:gridSpan w:val="3"/>
            <w:tcBorders>
              <w:top w:val="nil"/>
              <w:left w:val="nil"/>
              <w:bottom w:val="single" w:sz="4" w:space="0" w:color="auto"/>
              <w:right w:val="single" w:sz="4" w:space="0" w:color="auto"/>
            </w:tcBorders>
            <w:shd w:val="clear" w:color="auto" w:fill="auto"/>
            <w:textDirection w:val="btLr"/>
            <w:vAlign w:val="center"/>
            <w:hideMark/>
          </w:tcPr>
          <w:p w14:paraId="5346E01D"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181" w:type="pct"/>
            <w:gridSpan w:val="4"/>
            <w:tcBorders>
              <w:top w:val="nil"/>
              <w:left w:val="nil"/>
              <w:bottom w:val="single" w:sz="4" w:space="0" w:color="auto"/>
              <w:right w:val="single" w:sz="4" w:space="0" w:color="auto"/>
            </w:tcBorders>
            <w:shd w:val="clear" w:color="auto" w:fill="auto"/>
            <w:textDirection w:val="btLr"/>
            <w:vAlign w:val="center"/>
            <w:hideMark/>
          </w:tcPr>
          <w:p w14:paraId="61108E1A"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183" w:type="pct"/>
            <w:gridSpan w:val="3"/>
            <w:tcBorders>
              <w:top w:val="nil"/>
              <w:left w:val="nil"/>
              <w:bottom w:val="single" w:sz="4" w:space="0" w:color="auto"/>
              <w:right w:val="single" w:sz="4" w:space="0" w:color="auto"/>
            </w:tcBorders>
            <w:shd w:val="clear" w:color="auto" w:fill="auto"/>
            <w:textDirection w:val="btLr"/>
            <w:vAlign w:val="center"/>
            <w:hideMark/>
          </w:tcPr>
          <w:p w14:paraId="532865EB"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181" w:type="pct"/>
            <w:gridSpan w:val="3"/>
            <w:tcBorders>
              <w:top w:val="nil"/>
              <w:left w:val="nil"/>
              <w:bottom w:val="single" w:sz="4" w:space="0" w:color="auto"/>
              <w:right w:val="single" w:sz="4" w:space="0" w:color="auto"/>
            </w:tcBorders>
            <w:shd w:val="clear" w:color="auto" w:fill="auto"/>
            <w:textDirection w:val="btLr"/>
            <w:vAlign w:val="center"/>
            <w:hideMark/>
          </w:tcPr>
          <w:p w14:paraId="4FDAC67B"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272" w:type="pct"/>
            <w:gridSpan w:val="3"/>
            <w:tcBorders>
              <w:top w:val="nil"/>
              <w:left w:val="nil"/>
              <w:bottom w:val="single" w:sz="4" w:space="0" w:color="auto"/>
              <w:right w:val="single" w:sz="4" w:space="0" w:color="auto"/>
            </w:tcBorders>
            <w:shd w:val="clear" w:color="auto" w:fill="auto"/>
            <w:textDirection w:val="btLr"/>
            <w:vAlign w:val="center"/>
            <w:hideMark/>
          </w:tcPr>
          <w:p w14:paraId="16FD3BEC"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271" w:type="pct"/>
            <w:gridSpan w:val="3"/>
            <w:tcBorders>
              <w:top w:val="nil"/>
              <w:left w:val="nil"/>
              <w:bottom w:val="single" w:sz="4" w:space="0" w:color="auto"/>
              <w:right w:val="single" w:sz="4" w:space="0" w:color="auto"/>
            </w:tcBorders>
            <w:shd w:val="clear" w:color="auto" w:fill="auto"/>
            <w:textDirection w:val="btLr"/>
            <w:vAlign w:val="center"/>
            <w:hideMark/>
          </w:tcPr>
          <w:p w14:paraId="0BF07B0B" w14:textId="77777777" w:rsidR="00E01DDF" w:rsidRPr="00E01DDF" w:rsidRDefault="00E01DDF" w:rsidP="00D655D8">
            <w:pPr>
              <w:spacing w:after="0" w:line="240" w:lineRule="auto"/>
              <w:ind w:left="113" w:right="113"/>
              <w:jc w:val="center"/>
              <w:rPr>
                <w:rFonts w:ascii="Times New Roman" w:eastAsia="Times New Roman" w:hAnsi="Times New Roman" w:cs="Times New Roman"/>
                <w:color w:val="000000"/>
                <w:sz w:val="12"/>
                <w:szCs w:val="12"/>
                <w:lang w:eastAsia="ru-RU"/>
              </w:rPr>
            </w:pPr>
            <w:r w:rsidRPr="00E01DDF">
              <w:rPr>
                <w:rFonts w:ascii="Times New Roman" w:eastAsia="Times New Roman" w:hAnsi="Times New Roman" w:cs="Times New Roman"/>
                <w:color w:val="000000"/>
                <w:sz w:val="12"/>
                <w:szCs w:val="12"/>
                <w:lang w:eastAsia="ru-RU"/>
              </w:rPr>
              <w:t>0,00000</w:t>
            </w:r>
          </w:p>
        </w:tc>
        <w:tc>
          <w:tcPr>
            <w:tcW w:w="1058" w:type="pct"/>
            <w:gridSpan w:val="4"/>
            <w:tcBorders>
              <w:top w:val="nil"/>
              <w:left w:val="nil"/>
              <w:bottom w:val="single" w:sz="4" w:space="0" w:color="auto"/>
              <w:right w:val="single" w:sz="4" w:space="0" w:color="auto"/>
            </w:tcBorders>
            <w:shd w:val="clear" w:color="auto" w:fill="auto"/>
            <w:vAlign w:val="center"/>
            <w:hideMark/>
          </w:tcPr>
          <w:p w14:paraId="23AD1237" w14:textId="22ACB347"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p>
        </w:tc>
      </w:tr>
      <w:tr w:rsidR="00D655D8" w:rsidRPr="00E01DDF" w14:paraId="713C4315" w14:textId="77777777" w:rsidTr="00D655D8">
        <w:trPr>
          <w:cantSplit/>
          <w:trHeight w:val="984"/>
        </w:trPr>
        <w:tc>
          <w:tcPr>
            <w:tcW w:w="2126" w:type="pct"/>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6FA4EAA" w14:textId="77777777" w:rsidR="00E01DDF" w:rsidRPr="00E01DDF" w:rsidRDefault="00E01DDF" w:rsidP="00E01DDF">
            <w:pPr>
              <w:spacing w:after="0" w:line="240" w:lineRule="auto"/>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Итого по программе: из них</w:t>
            </w:r>
          </w:p>
        </w:tc>
        <w:tc>
          <w:tcPr>
            <w:tcW w:w="550" w:type="pct"/>
            <w:gridSpan w:val="2"/>
            <w:tcBorders>
              <w:top w:val="nil"/>
              <w:left w:val="nil"/>
              <w:bottom w:val="single" w:sz="4" w:space="0" w:color="auto"/>
              <w:right w:val="single" w:sz="4" w:space="0" w:color="auto"/>
            </w:tcBorders>
            <w:shd w:val="clear" w:color="auto" w:fill="auto"/>
            <w:vAlign w:val="center"/>
            <w:hideMark/>
          </w:tcPr>
          <w:p w14:paraId="0BA8A854" w14:textId="77777777" w:rsidR="00E01DDF" w:rsidRPr="00E01DDF" w:rsidRDefault="00E01DDF" w:rsidP="00E01DDF">
            <w:pPr>
              <w:spacing w:after="0" w:line="240" w:lineRule="auto"/>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местный, областной бюджет</w:t>
            </w:r>
          </w:p>
        </w:tc>
        <w:tc>
          <w:tcPr>
            <w:tcW w:w="178" w:type="pct"/>
            <w:gridSpan w:val="3"/>
            <w:tcBorders>
              <w:top w:val="nil"/>
              <w:left w:val="nil"/>
              <w:bottom w:val="single" w:sz="4" w:space="0" w:color="auto"/>
              <w:right w:val="single" w:sz="4" w:space="0" w:color="auto"/>
            </w:tcBorders>
            <w:shd w:val="clear" w:color="auto" w:fill="auto"/>
            <w:textDirection w:val="btLr"/>
            <w:vAlign w:val="center"/>
            <w:hideMark/>
          </w:tcPr>
          <w:p w14:paraId="604E4673" w14:textId="77777777" w:rsidR="00E01DDF" w:rsidRPr="00E01DDF" w:rsidRDefault="00E01DDF" w:rsidP="00D655D8">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3448,40154</w:t>
            </w:r>
          </w:p>
        </w:tc>
        <w:tc>
          <w:tcPr>
            <w:tcW w:w="181" w:type="pct"/>
            <w:gridSpan w:val="4"/>
            <w:tcBorders>
              <w:top w:val="nil"/>
              <w:left w:val="nil"/>
              <w:bottom w:val="single" w:sz="4" w:space="0" w:color="auto"/>
              <w:right w:val="single" w:sz="4" w:space="0" w:color="auto"/>
            </w:tcBorders>
            <w:shd w:val="clear" w:color="auto" w:fill="auto"/>
            <w:textDirection w:val="btLr"/>
            <w:vAlign w:val="center"/>
            <w:hideMark/>
          </w:tcPr>
          <w:p w14:paraId="35F1A2DD" w14:textId="77777777" w:rsidR="00E01DDF" w:rsidRPr="00E01DDF" w:rsidRDefault="00E01DDF" w:rsidP="00D655D8">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4211,64995</w:t>
            </w:r>
          </w:p>
        </w:tc>
        <w:tc>
          <w:tcPr>
            <w:tcW w:w="183" w:type="pct"/>
            <w:gridSpan w:val="3"/>
            <w:tcBorders>
              <w:top w:val="nil"/>
              <w:left w:val="nil"/>
              <w:bottom w:val="single" w:sz="4" w:space="0" w:color="auto"/>
              <w:right w:val="single" w:sz="4" w:space="0" w:color="auto"/>
            </w:tcBorders>
            <w:shd w:val="clear" w:color="auto" w:fill="auto"/>
            <w:textDirection w:val="btLr"/>
            <w:vAlign w:val="center"/>
            <w:hideMark/>
          </w:tcPr>
          <w:p w14:paraId="1201C025" w14:textId="77777777" w:rsidR="00E01DDF" w:rsidRPr="00E01DDF" w:rsidRDefault="00E01DDF" w:rsidP="00D655D8">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3751,28800</w:t>
            </w:r>
          </w:p>
        </w:tc>
        <w:tc>
          <w:tcPr>
            <w:tcW w:w="181" w:type="pct"/>
            <w:gridSpan w:val="3"/>
            <w:tcBorders>
              <w:top w:val="nil"/>
              <w:left w:val="nil"/>
              <w:bottom w:val="single" w:sz="4" w:space="0" w:color="auto"/>
              <w:right w:val="single" w:sz="4" w:space="0" w:color="auto"/>
            </w:tcBorders>
            <w:shd w:val="clear" w:color="auto" w:fill="auto"/>
            <w:textDirection w:val="btLr"/>
            <w:vAlign w:val="center"/>
            <w:hideMark/>
          </w:tcPr>
          <w:p w14:paraId="68350655" w14:textId="77777777" w:rsidR="00E01DDF" w:rsidRPr="00E01DDF" w:rsidRDefault="00E01DDF" w:rsidP="00D655D8">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3751,28800</w:t>
            </w:r>
          </w:p>
        </w:tc>
        <w:tc>
          <w:tcPr>
            <w:tcW w:w="272" w:type="pct"/>
            <w:gridSpan w:val="3"/>
            <w:tcBorders>
              <w:top w:val="nil"/>
              <w:left w:val="nil"/>
              <w:bottom w:val="single" w:sz="4" w:space="0" w:color="auto"/>
              <w:right w:val="single" w:sz="4" w:space="0" w:color="auto"/>
            </w:tcBorders>
            <w:shd w:val="clear" w:color="auto" w:fill="auto"/>
            <w:textDirection w:val="btLr"/>
            <w:vAlign w:val="center"/>
            <w:hideMark/>
          </w:tcPr>
          <w:p w14:paraId="5540E23D" w14:textId="77777777" w:rsidR="00E01DDF" w:rsidRPr="00E01DDF" w:rsidRDefault="00E01DDF" w:rsidP="00D655D8">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0,00000</w:t>
            </w:r>
          </w:p>
        </w:tc>
        <w:tc>
          <w:tcPr>
            <w:tcW w:w="271" w:type="pct"/>
            <w:gridSpan w:val="3"/>
            <w:tcBorders>
              <w:top w:val="nil"/>
              <w:left w:val="nil"/>
              <w:bottom w:val="single" w:sz="4" w:space="0" w:color="auto"/>
              <w:right w:val="single" w:sz="4" w:space="0" w:color="auto"/>
            </w:tcBorders>
            <w:shd w:val="clear" w:color="auto" w:fill="auto"/>
            <w:textDirection w:val="btLr"/>
            <w:vAlign w:val="center"/>
            <w:hideMark/>
          </w:tcPr>
          <w:p w14:paraId="35342590" w14:textId="77777777" w:rsidR="00E01DDF" w:rsidRPr="00E01DDF" w:rsidRDefault="00E01DDF" w:rsidP="00D655D8">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15162,62749</w:t>
            </w:r>
          </w:p>
        </w:tc>
        <w:tc>
          <w:tcPr>
            <w:tcW w:w="1058" w:type="pct"/>
            <w:gridSpan w:val="4"/>
            <w:tcBorders>
              <w:top w:val="nil"/>
              <w:left w:val="nil"/>
              <w:bottom w:val="single" w:sz="4" w:space="0" w:color="auto"/>
              <w:right w:val="single" w:sz="4" w:space="0" w:color="auto"/>
            </w:tcBorders>
            <w:shd w:val="clear" w:color="auto" w:fill="auto"/>
            <w:vAlign w:val="center"/>
            <w:hideMark/>
          </w:tcPr>
          <w:p w14:paraId="2C91D244" w14:textId="56666456"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p>
        </w:tc>
      </w:tr>
      <w:tr w:rsidR="00D655D8" w:rsidRPr="00E01DDF" w14:paraId="0CCACC38" w14:textId="77777777" w:rsidTr="00D655D8">
        <w:trPr>
          <w:cantSplit/>
          <w:trHeight w:val="843"/>
        </w:trPr>
        <w:tc>
          <w:tcPr>
            <w:tcW w:w="2126" w:type="pct"/>
            <w:gridSpan w:val="10"/>
            <w:vMerge/>
            <w:tcBorders>
              <w:top w:val="single" w:sz="4" w:space="0" w:color="auto"/>
              <w:left w:val="single" w:sz="4" w:space="0" w:color="auto"/>
              <w:bottom w:val="single" w:sz="4" w:space="0" w:color="000000"/>
              <w:right w:val="single" w:sz="4" w:space="0" w:color="000000"/>
            </w:tcBorders>
            <w:vAlign w:val="center"/>
            <w:hideMark/>
          </w:tcPr>
          <w:p w14:paraId="2FE6684D" w14:textId="77777777" w:rsidR="00E01DDF" w:rsidRPr="00E01DDF" w:rsidRDefault="00E01DDF" w:rsidP="00E01DDF">
            <w:pPr>
              <w:spacing w:after="0" w:line="240" w:lineRule="auto"/>
              <w:jc w:val="center"/>
              <w:rPr>
                <w:rFonts w:ascii="Times New Roman" w:eastAsia="Times New Roman" w:hAnsi="Times New Roman" w:cs="Times New Roman"/>
                <w:b/>
                <w:bCs/>
                <w:color w:val="000000"/>
                <w:sz w:val="12"/>
                <w:szCs w:val="12"/>
                <w:lang w:eastAsia="ru-RU"/>
              </w:rPr>
            </w:pPr>
          </w:p>
        </w:tc>
        <w:tc>
          <w:tcPr>
            <w:tcW w:w="550" w:type="pct"/>
            <w:gridSpan w:val="2"/>
            <w:tcBorders>
              <w:top w:val="nil"/>
              <w:left w:val="nil"/>
              <w:bottom w:val="single" w:sz="4" w:space="0" w:color="auto"/>
              <w:right w:val="single" w:sz="4" w:space="0" w:color="auto"/>
            </w:tcBorders>
            <w:shd w:val="clear" w:color="auto" w:fill="auto"/>
            <w:vAlign w:val="center"/>
            <w:hideMark/>
          </w:tcPr>
          <w:p w14:paraId="353C2C90" w14:textId="77777777" w:rsidR="00E01DDF" w:rsidRPr="00E01DDF" w:rsidRDefault="00E01DDF" w:rsidP="00E01DDF">
            <w:pPr>
              <w:spacing w:after="0" w:line="240" w:lineRule="auto"/>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местный бюджет</w:t>
            </w:r>
          </w:p>
        </w:tc>
        <w:tc>
          <w:tcPr>
            <w:tcW w:w="178" w:type="pct"/>
            <w:gridSpan w:val="3"/>
            <w:tcBorders>
              <w:top w:val="nil"/>
              <w:left w:val="nil"/>
              <w:bottom w:val="single" w:sz="4" w:space="0" w:color="auto"/>
              <w:right w:val="single" w:sz="4" w:space="0" w:color="auto"/>
            </w:tcBorders>
            <w:shd w:val="clear" w:color="auto" w:fill="auto"/>
            <w:textDirection w:val="btLr"/>
            <w:vAlign w:val="center"/>
            <w:hideMark/>
          </w:tcPr>
          <w:p w14:paraId="60865AF0" w14:textId="77777777" w:rsidR="00E01DDF" w:rsidRPr="00E01DDF" w:rsidRDefault="00E01DDF" w:rsidP="00D655D8">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793,30154</w:t>
            </w:r>
          </w:p>
        </w:tc>
        <w:tc>
          <w:tcPr>
            <w:tcW w:w="181" w:type="pct"/>
            <w:gridSpan w:val="4"/>
            <w:tcBorders>
              <w:top w:val="nil"/>
              <w:left w:val="nil"/>
              <w:bottom w:val="single" w:sz="4" w:space="0" w:color="auto"/>
              <w:right w:val="single" w:sz="4" w:space="0" w:color="auto"/>
            </w:tcBorders>
            <w:shd w:val="clear" w:color="auto" w:fill="auto"/>
            <w:textDirection w:val="btLr"/>
            <w:vAlign w:val="center"/>
            <w:hideMark/>
          </w:tcPr>
          <w:p w14:paraId="1D5BA618" w14:textId="77777777" w:rsidR="00E01DDF" w:rsidRPr="00E01DDF" w:rsidRDefault="00E01DDF" w:rsidP="00D655D8">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520,93195</w:t>
            </w:r>
          </w:p>
        </w:tc>
        <w:tc>
          <w:tcPr>
            <w:tcW w:w="183" w:type="pct"/>
            <w:gridSpan w:val="3"/>
            <w:tcBorders>
              <w:top w:val="nil"/>
              <w:left w:val="nil"/>
              <w:bottom w:val="single" w:sz="4" w:space="0" w:color="auto"/>
              <w:right w:val="single" w:sz="4" w:space="0" w:color="auto"/>
            </w:tcBorders>
            <w:shd w:val="clear" w:color="auto" w:fill="auto"/>
            <w:textDirection w:val="btLr"/>
            <w:vAlign w:val="center"/>
            <w:hideMark/>
          </w:tcPr>
          <w:p w14:paraId="5FFFB8B0" w14:textId="77777777" w:rsidR="00E01DDF" w:rsidRPr="00E01DDF" w:rsidRDefault="00E01DDF" w:rsidP="00D655D8">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120,00000</w:t>
            </w:r>
          </w:p>
        </w:tc>
        <w:tc>
          <w:tcPr>
            <w:tcW w:w="181" w:type="pct"/>
            <w:gridSpan w:val="3"/>
            <w:tcBorders>
              <w:top w:val="nil"/>
              <w:left w:val="nil"/>
              <w:bottom w:val="single" w:sz="4" w:space="0" w:color="auto"/>
              <w:right w:val="single" w:sz="4" w:space="0" w:color="auto"/>
            </w:tcBorders>
            <w:shd w:val="clear" w:color="auto" w:fill="auto"/>
            <w:textDirection w:val="btLr"/>
            <w:vAlign w:val="center"/>
            <w:hideMark/>
          </w:tcPr>
          <w:p w14:paraId="705D2D33" w14:textId="77777777" w:rsidR="00E01DDF" w:rsidRPr="00E01DDF" w:rsidRDefault="00E01DDF" w:rsidP="00D655D8">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120,00000</w:t>
            </w:r>
          </w:p>
        </w:tc>
        <w:tc>
          <w:tcPr>
            <w:tcW w:w="272" w:type="pct"/>
            <w:gridSpan w:val="3"/>
            <w:tcBorders>
              <w:top w:val="nil"/>
              <w:left w:val="nil"/>
              <w:bottom w:val="single" w:sz="4" w:space="0" w:color="auto"/>
              <w:right w:val="single" w:sz="4" w:space="0" w:color="auto"/>
            </w:tcBorders>
            <w:shd w:val="clear" w:color="auto" w:fill="auto"/>
            <w:textDirection w:val="btLr"/>
            <w:vAlign w:val="center"/>
            <w:hideMark/>
          </w:tcPr>
          <w:p w14:paraId="419BE1A2" w14:textId="77777777" w:rsidR="00E01DDF" w:rsidRPr="00E01DDF" w:rsidRDefault="00E01DDF" w:rsidP="00D655D8">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0,00000</w:t>
            </w:r>
          </w:p>
        </w:tc>
        <w:tc>
          <w:tcPr>
            <w:tcW w:w="271" w:type="pct"/>
            <w:gridSpan w:val="3"/>
            <w:tcBorders>
              <w:top w:val="nil"/>
              <w:left w:val="nil"/>
              <w:bottom w:val="single" w:sz="4" w:space="0" w:color="auto"/>
              <w:right w:val="single" w:sz="4" w:space="0" w:color="auto"/>
            </w:tcBorders>
            <w:shd w:val="clear" w:color="auto" w:fill="auto"/>
            <w:textDirection w:val="btLr"/>
            <w:vAlign w:val="center"/>
            <w:hideMark/>
          </w:tcPr>
          <w:p w14:paraId="142BD11B" w14:textId="77777777" w:rsidR="00E01DDF" w:rsidRPr="00E01DDF" w:rsidRDefault="00E01DDF" w:rsidP="00D655D8">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1554,23349</w:t>
            </w:r>
          </w:p>
        </w:tc>
        <w:tc>
          <w:tcPr>
            <w:tcW w:w="1058" w:type="pct"/>
            <w:gridSpan w:val="4"/>
            <w:tcBorders>
              <w:top w:val="nil"/>
              <w:left w:val="nil"/>
              <w:bottom w:val="single" w:sz="4" w:space="0" w:color="auto"/>
              <w:right w:val="single" w:sz="4" w:space="0" w:color="auto"/>
            </w:tcBorders>
            <w:shd w:val="clear" w:color="auto" w:fill="auto"/>
            <w:vAlign w:val="center"/>
            <w:hideMark/>
          </w:tcPr>
          <w:p w14:paraId="7001B6B2" w14:textId="31242444"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p>
        </w:tc>
      </w:tr>
      <w:tr w:rsidR="00D655D8" w:rsidRPr="00E01DDF" w14:paraId="6A4B6587" w14:textId="77777777" w:rsidTr="00D655D8">
        <w:trPr>
          <w:cantSplit/>
          <w:trHeight w:val="983"/>
        </w:trPr>
        <w:tc>
          <w:tcPr>
            <w:tcW w:w="2126" w:type="pct"/>
            <w:gridSpan w:val="10"/>
            <w:vMerge/>
            <w:tcBorders>
              <w:top w:val="single" w:sz="4" w:space="0" w:color="auto"/>
              <w:left w:val="single" w:sz="4" w:space="0" w:color="auto"/>
              <w:bottom w:val="single" w:sz="4" w:space="0" w:color="000000"/>
              <w:right w:val="single" w:sz="4" w:space="0" w:color="000000"/>
            </w:tcBorders>
            <w:vAlign w:val="center"/>
            <w:hideMark/>
          </w:tcPr>
          <w:p w14:paraId="5B093611" w14:textId="77777777" w:rsidR="00E01DDF" w:rsidRPr="00E01DDF" w:rsidRDefault="00E01DDF" w:rsidP="00E01DDF">
            <w:pPr>
              <w:spacing w:after="0" w:line="240" w:lineRule="auto"/>
              <w:jc w:val="center"/>
              <w:rPr>
                <w:rFonts w:ascii="Times New Roman" w:eastAsia="Times New Roman" w:hAnsi="Times New Roman" w:cs="Times New Roman"/>
                <w:b/>
                <w:bCs/>
                <w:color w:val="000000"/>
                <w:sz w:val="12"/>
                <w:szCs w:val="12"/>
                <w:lang w:eastAsia="ru-RU"/>
              </w:rPr>
            </w:pPr>
          </w:p>
        </w:tc>
        <w:tc>
          <w:tcPr>
            <w:tcW w:w="550" w:type="pct"/>
            <w:gridSpan w:val="2"/>
            <w:tcBorders>
              <w:top w:val="nil"/>
              <w:left w:val="nil"/>
              <w:bottom w:val="single" w:sz="4" w:space="0" w:color="auto"/>
              <w:right w:val="single" w:sz="4" w:space="0" w:color="auto"/>
            </w:tcBorders>
            <w:shd w:val="clear" w:color="auto" w:fill="auto"/>
            <w:vAlign w:val="center"/>
            <w:hideMark/>
          </w:tcPr>
          <w:p w14:paraId="0B6C0D16" w14:textId="77777777" w:rsidR="00E01DDF" w:rsidRPr="00E01DDF" w:rsidRDefault="00E01DDF" w:rsidP="00E01DDF">
            <w:pPr>
              <w:spacing w:after="0" w:line="240" w:lineRule="auto"/>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областной бюджет</w:t>
            </w:r>
          </w:p>
        </w:tc>
        <w:tc>
          <w:tcPr>
            <w:tcW w:w="178" w:type="pct"/>
            <w:gridSpan w:val="3"/>
            <w:tcBorders>
              <w:top w:val="nil"/>
              <w:left w:val="nil"/>
              <w:bottom w:val="single" w:sz="4" w:space="0" w:color="auto"/>
              <w:right w:val="single" w:sz="4" w:space="0" w:color="auto"/>
            </w:tcBorders>
            <w:shd w:val="clear" w:color="auto" w:fill="auto"/>
            <w:textDirection w:val="btLr"/>
            <w:vAlign w:val="center"/>
            <w:hideMark/>
          </w:tcPr>
          <w:p w14:paraId="4B3EAF7A" w14:textId="77777777" w:rsidR="00E01DDF" w:rsidRPr="00E01DDF" w:rsidRDefault="00E01DDF" w:rsidP="00D655D8">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2655,10000</w:t>
            </w:r>
          </w:p>
        </w:tc>
        <w:tc>
          <w:tcPr>
            <w:tcW w:w="181" w:type="pct"/>
            <w:gridSpan w:val="4"/>
            <w:tcBorders>
              <w:top w:val="nil"/>
              <w:left w:val="nil"/>
              <w:bottom w:val="single" w:sz="4" w:space="0" w:color="auto"/>
              <w:right w:val="single" w:sz="4" w:space="0" w:color="auto"/>
            </w:tcBorders>
            <w:shd w:val="clear" w:color="auto" w:fill="auto"/>
            <w:textDirection w:val="btLr"/>
            <w:vAlign w:val="center"/>
            <w:hideMark/>
          </w:tcPr>
          <w:p w14:paraId="3EDEB4C9" w14:textId="77777777" w:rsidR="00E01DDF" w:rsidRPr="00E01DDF" w:rsidRDefault="00E01DDF" w:rsidP="00D655D8">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3690,71800</w:t>
            </w:r>
          </w:p>
        </w:tc>
        <w:tc>
          <w:tcPr>
            <w:tcW w:w="183" w:type="pct"/>
            <w:gridSpan w:val="3"/>
            <w:tcBorders>
              <w:top w:val="nil"/>
              <w:left w:val="nil"/>
              <w:bottom w:val="single" w:sz="4" w:space="0" w:color="auto"/>
              <w:right w:val="single" w:sz="4" w:space="0" w:color="auto"/>
            </w:tcBorders>
            <w:shd w:val="clear" w:color="auto" w:fill="auto"/>
            <w:textDirection w:val="btLr"/>
            <w:vAlign w:val="center"/>
            <w:hideMark/>
          </w:tcPr>
          <w:p w14:paraId="00CA5838" w14:textId="77777777" w:rsidR="00E01DDF" w:rsidRPr="00E01DDF" w:rsidRDefault="00E01DDF" w:rsidP="00D655D8">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3631,28800</w:t>
            </w:r>
          </w:p>
        </w:tc>
        <w:tc>
          <w:tcPr>
            <w:tcW w:w="181" w:type="pct"/>
            <w:gridSpan w:val="3"/>
            <w:tcBorders>
              <w:top w:val="nil"/>
              <w:left w:val="nil"/>
              <w:bottom w:val="single" w:sz="4" w:space="0" w:color="auto"/>
              <w:right w:val="single" w:sz="4" w:space="0" w:color="auto"/>
            </w:tcBorders>
            <w:shd w:val="clear" w:color="auto" w:fill="auto"/>
            <w:textDirection w:val="btLr"/>
            <w:vAlign w:val="center"/>
            <w:hideMark/>
          </w:tcPr>
          <w:p w14:paraId="6DA6FD9C" w14:textId="77777777" w:rsidR="00E01DDF" w:rsidRPr="00E01DDF" w:rsidRDefault="00E01DDF" w:rsidP="00D655D8">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3631,28800</w:t>
            </w:r>
          </w:p>
        </w:tc>
        <w:tc>
          <w:tcPr>
            <w:tcW w:w="272" w:type="pct"/>
            <w:gridSpan w:val="3"/>
            <w:tcBorders>
              <w:top w:val="nil"/>
              <w:left w:val="nil"/>
              <w:bottom w:val="single" w:sz="4" w:space="0" w:color="auto"/>
              <w:right w:val="single" w:sz="4" w:space="0" w:color="auto"/>
            </w:tcBorders>
            <w:shd w:val="clear" w:color="auto" w:fill="auto"/>
            <w:textDirection w:val="btLr"/>
            <w:vAlign w:val="center"/>
            <w:hideMark/>
          </w:tcPr>
          <w:p w14:paraId="3A5C3C64" w14:textId="77777777" w:rsidR="00E01DDF" w:rsidRPr="00E01DDF" w:rsidRDefault="00E01DDF" w:rsidP="00D655D8">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0,00000</w:t>
            </w:r>
          </w:p>
        </w:tc>
        <w:tc>
          <w:tcPr>
            <w:tcW w:w="271" w:type="pct"/>
            <w:gridSpan w:val="3"/>
            <w:tcBorders>
              <w:top w:val="nil"/>
              <w:left w:val="nil"/>
              <w:bottom w:val="single" w:sz="4" w:space="0" w:color="auto"/>
              <w:right w:val="single" w:sz="4" w:space="0" w:color="auto"/>
            </w:tcBorders>
            <w:shd w:val="clear" w:color="auto" w:fill="auto"/>
            <w:textDirection w:val="btLr"/>
            <w:vAlign w:val="center"/>
            <w:hideMark/>
          </w:tcPr>
          <w:p w14:paraId="7F858AF0" w14:textId="77777777" w:rsidR="00E01DDF" w:rsidRPr="00E01DDF" w:rsidRDefault="00E01DDF" w:rsidP="00D655D8">
            <w:pPr>
              <w:spacing w:after="0" w:line="240" w:lineRule="auto"/>
              <w:ind w:left="113" w:right="113"/>
              <w:jc w:val="center"/>
              <w:rPr>
                <w:rFonts w:ascii="Times New Roman" w:eastAsia="Times New Roman" w:hAnsi="Times New Roman" w:cs="Times New Roman"/>
                <w:b/>
                <w:bCs/>
                <w:color w:val="000000"/>
                <w:sz w:val="12"/>
                <w:szCs w:val="12"/>
                <w:lang w:eastAsia="ru-RU"/>
              </w:rPr>
            </w:pPr>
            <w:r w:rsidRPr="00E01DDF">
              <w:rPr>
                <w:rFonts w:ascii="Times New Roman" w:eastAsia="Times New Roman" w:hAnsi="Times New Roman" w:cs="Times New Roman"/>
                <w:b/>
                <w:bCs/>
                <w:color w:val="000000"/>
                <w:sz w:val="12"/>
                <w:szCs w:val="12"/>
                <w:lang w:eastAsia="ru-RU"/>
              </w:rPr>
              <w:t>13608,39400</w:t>
            </w:r>
          </w:p>
        </w:tc>
        <w:tc>
          <w:tcPr>
            <w:tcW w:w="1058" w:type="pct"/>
            <w:gridSpan w:val="4"/>
            <w:tcBorders>
              <w:top w:val="nil"/>
              <w:left w:val="nil"/>
              <w:bottom w:val="single" w:sz="4" w:space="0" w:color="auto"/>
              <w:right w:val="single" w:sz="4" w:space="0" w:color="auto"/>
            </w:tcBorders>
            <w:shd w:val="clear" w:color="auto" w:fill="auto"/>
            <w:vAlign w:val="center"/>
            <w:hideMark/>
          </w:tcPr>
          <w:p w14:paraId="41300562" w14:textId="52900331" w:rsidR="00E01DDF" w:rsidRPr="00E01DDF" w:rsidRDefault="00E01DDF" w:rsidP="00E01DDF">
            <w:pPr>
              <w:spacing w:after="0" w:line="240" w:lineRule="auto"/>
              <w:jc w:val="center"/>
              <w:rPr>
                <w:rFonts w:ascii="Times New Roman" w:eastAsia="Times New Roman" w:hAnsi="Times New Roman" w:cs="Times New Roman"/>
                <w:color w:val="000000"/>
                <w:sz w:val="12"/>
                <w:szCs w:val="12"/>
                <w:lang w:eastAsia="ru-RU"/>
              </w:rPr>
            </w:pPr>
          </w:p>
        </w:tc>
      </w:tr>
    </w:tbl>
    <w:p w14:paraId="5744AA95" w14:textId="77777777" w:rsidR="00E01DDF" w:rsidRDefault="00E01DDF" w:rsidP="00E01DDF">
      <w:pPr>
        <w:tabs>
          <w:tab w:val="left" w:pos="6936"/>
        </w:tabs>
        <w:spacing w:after="0" w:line="240" w:lineRule="auto"/>
        <w:ind w:firstLine="284"/>
        <w:jc w:val="center"/>
        <w:rPr>
          <w:rFonts w:ascii="Times New Roman" w:eastAsia="Calibri" w:hAnsi="Times New Roman" w:cs="Times New Roman"/>
          <w:bCs/>
          <w:sz w:val="12"/>
          <w:szCs w:val="12"/>
        </w:rPr>
      </w:pPr>
    </w:p>
    <w:p w14:paraId="5BC2C19B" w14:textId="77777777" w:rsidR="00576D50" w:rsidRDefault="00576D50" w:rsidP="00576D50">
      <w:pPr>
        <w:tabs>
          <w:tab w:val="left" w:pos="6936"/>
        </w:tabs>
        <w:spacing w:after="0" w:line="240" w:lineRule="auto"/>
        <w:ind w:firstLine="284"/>
        <w:jc w:val="right"/>
        <w:rPr>
          <w:rFonts w:ascii="Times New Roman" w:eastAsia="Calibri" w:hAnsi="Times New Roman" w:cs="Times New Roman"/>
          <w:bCs/>
          <w:sz w:val="12"/>
          <w:szCs w:val="12"/>
        </w:rPr>
      </w:pPr>
      <w:r w:rsidRPr="00576D50">
        <w:rPr>
          <w:rFonts w:ascii="Times New Roman" w:eastAsia="Calibri" w:hAnsi="Times New Roman" w:cs="Times New Roman"/>
          <w:bCs/>
          <w:sz w:val="12"/>
          <w:szCs w:val="12"/>
        </w:rPr>
        <w:t xml:space="preserve">Приложение N 2                           </w:t>
      </w:r>
    </w:p>
    <w:p w14:paraId="272A3DDB" w14:textId="77777777" w:rsidR="00576D50" w:rsidRDefault="00576D50" w:rsidP="00576D50">
      <w:pPr>
        <w:tabs>
          <w:tab w:val="left" w:pos="6936"/>
        </w:tabs>
        <w:spacing w:after="0" w:line="240" w:lineRule="auto"/>
        <w:ind w:firstLine="284"/>
        <w:jc w:val="right"/>
        <w:rPr>
          <w:rFonts w:ascii="Times New Roman" w:eastAsia="Calibri" w:hAnsi="Times New Roman" w:cs="Times New Roman"/>
          <w:bCs/>
          <w:sz w:val="12"/>
          <w:szCs w:val="12"/>
        </w:rPr>
      </w:pPr>
      <w:r w:rsidRPr="00576D50">
        <w:rPr>
          <w:rFonts w:ascii="Times New Roman" w:eastAsia="Calibri" w:hAnsi="Times New Roman" w:cs="Times New Roman"/>
          <w:bCs/>
          <w:sz w:val="12"/>
          <w:szCs w:val="12"/>
        </w:rPr>
        <w:t xml:space="preserve">                                            к постановлению администрации </w:t>
      </w:r>
    </w:p>
    <w:p w14:paraId="6301B897" w14:textId="3184FE8B" w:rsidR="00576D50" w:rsidRPr="00576D50" w:rsidRDefault="00576D50" w:rsidP="00576D50">
      <w:pPr>
        <w:tabs>
          <w:tab w:val="left" w:pos="6936"/>
        </w:tabs>
        <w:spacing w:after="0" w:line="240" w:lineRule="auto"/>
        <w:ind w:firstLine="284"/>
        <w:jc w:val="right"/>
        <w:rPr>
          <w:rFonts w:ascii="Times New Roman" w:eastAsia="Calibri" w:hAnsi="Times New Roman" w:cs="Times New Roman"/>
          <w:bCs/>
          <w:sz w:val="12"/>
          <w:szCs w:val="12"/>
        </w:rPr>
      </w:pPr>
      <w:r w:rsidRPr="00576D50">
        <w:rPr>
          <w:rFonts w:ascii="Times New Roman" w:eastAsia="Calibri" w:hAnsi="Times New Roman" w:cs="Times New Roman"/>
          <w:bCs/>
          <w:sz w:val="12"/>
          <w:szCs w:val="12"/>
        </w:rPr>
        <w:t>муниципального района Сергиевский</w:t>
      </w:r>
    </w:p>
    <w:p w14:paraId="12DAD9BA" w14:textId="76E21EC1" w:rsidR="00576D50" w:rsidRDefault="00576D50" w:rsidP="00576D50">
      <w:pPr>
        <w:tabs>
          <w:tab w:val="left" w:pos="6936"/>
        </w:tabs>
        <w:spacing w:after="0" w:line="240" w:lineRule="auto"/>
        <w:ind w:firstLine="284"/>
        <w:jc w:val="right"/>
        <w:rPr>
          <w:rFonts w:ascii="Times New Roman" w:eastAsia="Calibri" w:hAnsi="Times New Roman" w:cs="Times New Roman"/>
          <w:bCs/>
          <w:sz w:val="12"/>
          <w:szCs w:val="12"/>
        </w:rPr>
      </w:pPr>
      <w:r w:rsidRPr="00576D50">
        <w:rPr>
          <w:rFonts w:ascii="Times New Roman" w:eastAsia="Calibri" w:hAnsi="Times New Roman" w:cs="Times New Roman"/>
          <w:bCs/>
          <w:sz w:val="12"/>
          <w:szCs w:val="12"/>
        </w:rPr>
        <w:t>от «19» августа 2022 г. №898</w:t>
      </w:r>
    </w:p>
    <w:p w14:paraId="5625DDDB" w14:textId="3EAACB33" w:rsidR="00576D50" w:rsidRDefault="00576D50" w:rsidP="00576D50">
      <w:pPr>
        <w:tabs>
          <w:tab w:val="left" w:pos="6936"/>
        </w:tabs>
        <w:spacing w:after="0" w:line="240" w:lineRule="auto"/>
        <w:ind w:firstLine="284"/>
        <w:jc w:val="center"/>
        <w:rPr>
          <w:rFonts w:ascii="Times New Roman" w:eastAsia="Calibri" w:hAnsi="Times New Roman" w:cs="Times New Roman"/>
          <w:bCs/>
          <w:sz w:val="12"/>
          <w:szCs w:val="12"/>
        </w:rPr>
      </w:pPr>
      <w:r w:rsidRPr="00576D50">
        <w:rPr>
          <w:rFonts w:ascii="Times New Roman" w:eastAsia="Calibri" w:hAnsi="Times New Roman" w:cs="Times New Roman"/>
          <w:bCs/>
          <w:sz w:val="12"/>
          <w:szCs w:val="12"/>
        </w:rPr>
        <w:t>Объемы финансирования из областного, местного бюджетов мероприятий муниципальной программы «Дети муниципального района Сергиевский на 2021-2025 годы» в разрезе исполнителей</w:t>
      </w:r>
    </w:p>
    <w:tbl>
      <w:tblPr>
        <w:tblW w:w="5000" w:type="pct"/>
        <w:tblLayout w:type="fixed"/>
        <w:tblLook w:val="04A0" w:firstRow="1" w:lastRow="0" w:firstColumn="1" w:lastColumn="0" w:noHBand="0" w:noVBand="1"/>
      </w:tblPr>
      <w:tblGrid>
        <w:gridCol w:w="2658"/>
        <w:gridCol w:w="987"/>
        <w:gridCol w:w="852"/>
        <w:gridCol w:w="849"/>
        <w:gridCol w:w="852"/>
        <w:gridCol w:w="849"/>
        <w:gridCol w:w="682"/>
      </w:tblGrid>
      <w:tr w:rsidR="00576D50" w:rsidRPr="00576D50" w14:paraId="4F848350" w14:textId="77777777" w:rsidTr="0005184D">
        <w:trPr>
          <w:trHeight w:val="70"/>
        </w:trPr>
        <w:tc>
          <w:tcPr>
            <w:tcW w:w="17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E4DA75" w14:textId="77777777" w:rsidR="00576D50" w:rsidRPr="00576D50" w:rsidRDefault="00576D50" w:rsidP="00576D50">
            <w:pPr>
              <w:spacing w:after="0" w:line="240" w:lineRule="auto"/>
              <w:jc w:val="center"/>
              <w:rPr>
                <w:rFonts w:ascii="Times New Roman" w:eastAsia="Times New Roman" w:hAnsi="Times New Roman" w:cs="Times New Roman"/>
                <w:b/>
                <w:bCs/>
                <w:color w:val="000000"/>
                <w:sz w:val="12"/>
                <w:szCs w:val="12"/>
                <w:lang w:eastAsia="ru-RU"/>
              </w:rPr>
            </w:pPr>
            <w:r w:rsidRPr="00576D50">
              <w:rPr>
                <w:rFonts w:ascii="Times New Roman" w:eastAsia="Times New Roman" w:hAnsi="Times New Roman" w:cs="Times New Roman"/>
                <w:b/>
                <w:bCs/>
                <w:color w:val="000000"/>
                <w:sz w:val="12"/>
                <w:szCs w:val="12"/>
                <w:lang w:eastAsia="ru-RU"/>
              </w:rPr>
              <w:t>Наименование исполнителя</w:t>
            </w:r>
          </w:p>
        </w:tc>
        <w:tc>
          <w:tcPr>
            <w:tcW w:w="3280" w:type="pct"/>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039D95B2" w14:textId="77777777" w:rsidR="00576D50" w:rsidRPr="00576D50" w:rsidRDefault="00576D50" w:rsidP="00576D50">
            <w:pPr>
              <w:spacing w:after="0" w:line="240" w:lineRule="auto"/>
              <w:jc w:val="center"/>
              <w:rPr>
                <w:rFonts w:ascii="Times New Roman" w:eastAsia="Times New Roman" w:hAnsi="Times New Roman" w:cs="Times New Roman"/>
                <w:b/>
                <w:bCs/>
                <w:color w:val="000000"/>
                <w:sz w:val="12"/>
                <w:szCs w:val="12"/>
                <w:lang w:eastAsia="ru-RU"/>
              </w:rPr>
            </w:pPr>
            <w:r w:rsidRPr="00576D50">
              <w:rPr>
                <w:rFonts w:ascii="Times New Roman" w:eastAsia="Times New Roman" w:hAnsi="Times New Roman" w:cs="Times New Roman"/>
                <w:b/>
                <w:bCs/>
                <w:color w:val="000000"/>
                <w:sz w:val="12"/>
                <w:szCs w:val="12"/>
                <w:lang w:eastAsia="ru-RU"/>
              </w:rPr>
              <w:t>Объем финансирования, тыс. рублей (*)</w:t>
            </w:r>
          </w:p>
        </w:tc>
      </w:tr>
      <w:tr w:rsidR="00576D50" w:rsidRPr="00576D50" w14:paraId="33465FC1" w14:textId="77777777" w:rsidTr="0005184D">
        <w:trPr>
          <w:trHeight w:val="70"/>
        </w:trPr>
        <w:tc>
          <w:tcPr>
            <w:tcW w:w="1720" w:type="pct"/>
            <w:vMerge/>
            <w:tcBorders>
              <w:top w:val="single" w:sz="4" w:space="0" w:color="auto"/>
              <w:left w:val="single" w:sz="4" w:space="0" w:color="auto"/>
              <w:bottom w:val="single" w:sz="4" w:space="0" w:color="auto"/>
              <w:right w:val="single" w:sz="4" w:space="0" w:color="auto"/>
            </w:tcBorders>
            <w:vAlign w:val="center"/>
            <w:hideMark/>
          </w:tcPr>
          <w:p w14:paraId="322F9ECA" w14:textId="77777777" w:rsidR="00576D50" w:rsidRPr="00576D50" w:rsidRDefault="00576D50" w:rsidP="00576D50">
            <w:pPr>
              <w:spacing w:after="0" w:line="240" w:lineRule="auto"/>
              <w:rPr>
                <w:rFonts w:ascii="Times New Roman" w:eastAsia="Times New Roman" w:hAnsi="Times New Roman" w:cs="Times New Roman"/>
                <w:b/>
                <w:bCs/>
                <w:color w:val="000000"/>
                <w:sz w:val="12"/>
                <w:szCs w:val="12"/>
                <w:lang w:eastAsia="ru-RU"/>
              </w:rPr>
            </w:pPr>
          </w:p>
        </w:tc>
        <w:tc>
          <w:tcPr>
            <w:tcW w:w="639" w:type="pct"/>
            <w:tcBorders>
              <w:top w:val="nil"/>
              <w:left w:val="nil"/>
              <w:bottom w:val="single" w:sz="4" w:space="0" w:color="auto"/>
              <w:right w:val="single" w:sz="4" w:space="0" w:color="auto"/>
            </w:tcBorders>
            <w:shd w:val="clear" w:color="auto" w:fill="auto"/>
            <w:vAlign w:val="center"/>
            <w:hideMark/>
          </w:tcPr>
          <w:p w14:paraId="67EB879E" w14:textId="77777777" w:rsidR="00576D50" w:rsidRPr="00576D50" w:rsidRDefault="00576D50" w:rsidP="00576D50">
            <w:pPr>
              <w:spacing w:after="0" w:line="240" w:lineRule="auto"/>
              <w:jc w:val="center"/>
              <w:rPr>
                <w:rFonts w:ascii="Times New Roman" w:eastAsia="Times New Roman" w:hAnsi="Times New Roman" w:cs="Times New Roman"/>
                <w:color w:val="000000"/>
                <w:sz w:val="12"/>
                <w:szCs w:val="12"/>
                <w:lang w:eastAsia="ru-RU"/>
              </w:rPr>
            </w:pPr>
            <w:r w:rsidRPr="00576D50">
              <w:rPr>
                <w:rFonts w:ascii="Times New Roman" w:eastAsia="Times New Roman" w:hAnsi="Times New Roman" w:cs="Times New Roman"/>
                <w:color w:val="000000"/>
                <w:sz w:val="12"/>
                <w:szCs w:val="12"/>
                <w:lang w:eastAsia="ru-RU"/>
              </w:rPr>
              <w:t>2021-2025</w:t>
            </w:r>
          </w:p>
        </w:tc>
        <w:tc>
          <w:tcPr>
            <w:tcW w:w="551" w:type="pct"/>
            <w:tcBorders>
              <w:top w:val="nil"/>
              <w:left w:val="nil"/>
              <w:bottom w:val="single" w:sz="4" w:space="0" w:color="auto"/>
              <w:right w:val="single" w:sz="4" w:space="0" w:color="auto"/>
            </w:tcBorders>
            <w:shd w:val="clear" w:color="auto" w:fill="auto"/>
            <w:vAlign w:val="center"/>
            <w:hideMark/>
          </w:tcPr>
          <w:p w14:paraId="51BEA93D" w14:textId="77777777" w:rsidR="00576D50" w:rsidRPr="00576D50" w:rsidRDefault="00576D50" w:rsidP="00576D50">
            <w:pPr>
              <w:spacing w:after="0" w:line="240" w:lineRule="auto"/>
              <w:jc w:val="center"/>
              <w:rPr>
                <w:rFonts w:ascii="Times New Roman" w:eastAsia="Times New Roman" w:hAnsi="Times New Roman" w:cs="Times New Roman"/>
                <w:color w:val="000000"/>
                <w:sz w:val="12"/>
                <w:szCs w:val="12"/>
                <w:lang w:eastAsia="ru-RU"/>
              </w:rPr>
            </w:pPr>
            <w:r w:rsidRPr="00576D50">
              <w:rPr>
                <w:rFonts w:ascii="Times New Roman" w:eastAsia="Times New Roman" w:hAnsi="Times New Roman" w:cs="Times New Roman"/>
                <w:color w:val="000000"/>
                <w:sz w:val="12"/>
                <w:szCs w:val="12"/>
                <w:lang w:eastAsia="ru-RU"/>
              </w:rPr>
              <w:t>2021</w:t>
            </w:r>
          </w:p>
        </w:tc>
        <w:tc>
          <w:tcPr>
            <w:tcW w:w="549" w:type="pct"/>
            <w:tcBorders>
              <w:top w:val="nil"/>
              <w:left w:val="nil"/>
              <w:bottom w:val="single" w:sz="4" w:space="0" w:color="auto"/>
              <w:right w:val="single" w:sz="4" w:space="0" w:color="auto"/>
            </w:tcBorders>
            <w:shd w:val="clear" w:color="auto" w:fill="auto"/>
            <w:vAlign w:val="center"/>
            <w:hideMark/>
          </w:tcPr>
          <w:p w14:paraId="1A6F7822" w14:textId="77777777" w:rsidR="00576D50" w:rsidRPr="00576D50" w:rsidRDefault="00576D50" w:rsidP="00576D50">
            <w:pPr>
              <w:spacing w:after="0" w:line="240" w:lineRule="auto"/>
              <w:jc w:val="center"/>
              <w:rPr>
                <w:rFonts w:ascii="Times New Roman" w:eastAsia="Times New Roman" w:hAnsi="Times New Roman" w:cs="Times New Roman"/>
                <w:color w:val="000000"/>
                <w:sz w:val="12"/>
                <w:szCs w:val="12"/>
                <w:lang w:eastAsia="ru-RU"/>
              </w:rPr>
            </w:pPr>
            <w:r w:rsidRPr="00576D50">
              <w:rPr>
                <w:rFonts w:ascii="Times New Roman" w:eastAsia="Times New Roman" w:hAnsi="Times New Roman" w:cs="Times New Roman"/>
                <w:color w:val="000000"/>
                <w:sz w:val="12"/>
                <w:szCs w:val="12"/>
                <w:lang w:eastAsia="ru-RU"/>
              </w:rPr>
              <w:t>2022</w:t>
            </w:r>
          </w:p>
        </w:tc>
        <w:tc>
          <w:tcPr>
            <w:tcW w:w="551" w:type="pct"/>
            <w:tcBorders>
              <w:top w:val="nil"/>
              <w:left w:val="nil"/>
              <w:bottom w:val="single" w:sz="4" w:space="0" w:color="auto"/>
              <w:right w:val="single" w:sz="4" w:space="0" w:color="auto"/>
            </w:tcBorders>
            <w:shd w:val="clear" w:color="auto" w:fill="auto"/>
            <w:vAlign w:val="center"/>
            <w:hideMark/>
          </w:tcPr>
          <w:p w14:paraId="41606434" w14:textId="77777777" w:rsidR="00576D50" w:rsidRPr="00576D50" w:rsidRDefault="00576D50" w:rsidP="00576D50">
            <w:pPr>
              <w:spacing w:after="0" w:line="240" w:lineRule="auto"/>
              <w:jc w:val="center"/>
              <w:rPr>
                <w:rFonts w:ascii="Times New Roman" w:eastAsia="Times New Roman" w:hAnsi="Times New Roman" w:cs="Times New Roman"/>
                <w:color w:val="000000"/>
                <w:sz w:val="12"/>
                <w:szCs w:val="12"/>
                <w:lang w:eastAsia="ru-RU"/>
              </w:rPr>
            </w:pPr>
            <w:r w:rsidRPr="00576D50">
              <w:rPr>
                <w:rFonts w:ascii="Times New Roman" w:eastAsia="Times New Roman" w:hAnsi="Times New Roman" w:cs="Times New Roman"/>
                <w:color w:val="000000"/>
                <w:sz w:val="12"/>
                <w:szCs w:val="12"/>
                <w:lang w:eastAsia="ru-RU"/>
              </w:rPr>
              <w:t>2023</w:t>
            </w:r>
          </w:p>
        </w:tc>
        <w:tc>
          <w:tcPr>
            <w:tcW w:w="549" w:type="pct"/>
            <w:tcBorders>
              <w:top w:val="nil"/>
              <w:left w:val="nil"/>
              <w:bottom w:val="single" w:sz="4" w:space="0" w:color="auto"/>
              <w:right w:val="single" w:sz="4" w:space="0" w:color="auto"/>
            </w:tcBorders>
            <w:shd w:val="clear" w:color="auto" w:fill="auto"/>
            <w:vAlign w:val="center"/>
            <w:hideMark/>
          </w:tcPr>
          <w:p w14:paraId="29F0ED0B" w14:textId="77777777" w:rsidR="00576D50" w:rsidRPr="00576D50" w:rsidRDefault="00576D50" w:rsidP="00576D50">
            <w:pPr>
              <w:spacing w:after="0" w:line="240" w:lineRule="auto"/>
              <w:jc w:val="center"/>
              <w:rPr>
                <w:rFonts w:ascii="Times New Roman" w:eastAsia="Times New Roman" w:hAnsi="Times New Roman" w:cs="Times New Roman"/>
                <w:color w:val="000000"/>
                <w:sz w:val="12"/>
                <w:szCs w:val="12"/>
                <w:lang w:eastAsia="ru-RU"/>
              </w:rPr>
            </w:pPr>
            <w:r w:rsidRPr="00576D50">
              <w:rPr>
                <w:rFonts w:ascii="Times New Roman" w:eastAsia="Times New Roman" w:hAnsi="Times New Roman" w:cs="Times New Roman"/>
                <w:color w:val="000000"/>
                <w:sz w:val="12"/>
                <w:szCs w:val="12"/>
                <w:lang w:eastAsia="ru-RU"/>
              </w:rPr>
              <w:t>2024</w:t>
            </w:r>
          </w:p>
        </w:tc>
        <w:tc>
          <w:tcPr>
            <w:tcW w:w="440" w:type="pct"/>
            <w:tcBorders>
              <w:top w:val="nil"/>
              <w:left w:val="nil"/>
              <w:bottom w:val="single" w:sz="4" w:space="0" w:color="auto"/>
              <w:right w:val="single" w:sz="4" w:space="0" w:color="auto"/>
            </w:tcBorders>
            <w:shd w:val="clear" w:color="auto" w:fill="auto"/>
            <w:vAlign w:val="center"/>
            <w:hideMark/>
          </w:tcPr>
          <w:p w14:paraId="1AC283C8" w14:textId="77777777" w:rsidR="00576D50" w:rsidRPr="00576D50" w:rsidRDefault="00576D50" w:rsidP="00576D50">
            <w:pPr>
              <w:spacing w:after="0" w:line="240" w:lineRule="auto"/>
              <w:jc w:val="center"/>
              <w:rPr>
                <w:rFonts w:ascii="Times New Roman" w:eastAsia="Times New Roman" w:hAnsi="Times New Roman" w:cs="Times New Roman"/>
                <w:color w:val="000000"/>
                <w:sz w:val="12"/>
                <w:szCs w:val="12"/>
                <w:lang w:eastAsia="ru-RU"/>
              </w:rPr>
            </w:pPr>
            <w:r w:rsidRPr="00576D50">
              <w:rPr>
                <w:rFonts w:ascii="Times New Roman" w:eastAsia="Times New Roman" w:hAnsi="Times New Roman" w:cs="Times New Roman"/>
                <w:color w:val="000000"/>
                <w:sz w:val="12"/>
                <w:szCs w:val="12"/>
                <w:lang w:eastAsia="ru-RU"/>
              </w:rPr>
              <w:t>2025</w:t>
            </w:r>
          </w:p>
        </w:tc>
      </w:tr>
      <w:tr w:rsidR="00576D50" w:rsidRPr="00576D50" w14:paraId="45509394" w14:textId="77777777" w:rsidTr="0005184D">
        <w:trPr>
          <w:trHeight w:val="70"/>
        </w:trPr>
        <w:tc>
          <w:tcPr>
            <w:tcW w:w="1720" w:type="pct"/>
            <w:tcBorders>
              <w:top w:val="nil"/>
              <w:left w:val="single" w:sz="4" w:space="0" w:color="auto"/>
              <w:bottom w:val="single" w:sz="4" w:space="0" w:color="auto"/>
              <w:right w:val="single" w:sz="4" w:space="0" w:color="auto"/>
            </w:tcBorders>
            <w:shd w:val="clear" w:color="auto" w:fill="auto"/>
            <w:vAlign w:val="center"/>
            <w:hideMark/>
          </w:tcPr>
          <w:p w14:paraId="2DD44F9F" w14:textId="77777777" w:rsidR="00576D50" w:rsidRPr="00576D50" w:rsidRDefault="00576D50" w:rsidP="00576D50">
            <w:pPr>
              <w:spacing w:after="0" w:line="240" w:lineRule="auto"/>
              <w:jc w:val="center"/>
              <w:rPr>
                <w:rFonts w:ascii="Times New Roman" w:eastAsia="Times New Roman" w:hAnsi="Times New Roman" w:cs="Times New Roman"/>
                <w:color w:val="000000"/>
                <w:sz w:val="12"/>
                <w:szCs w:val="12"/>
                <w:lang w:eastAsia="ru-RU"/>
              </w:rPr>
            </w:pPr>
            <w:r w:rsidRPr="00576D50">
              <w:rPr>
                <w:rFonts w:ascii="Times New Roman" w:eastAsia="Times New Roman" w:hAnsi="Times New Roman" w:cs="Times New Roman"/>
                <w:color w:val="000000"/>
                <w:sz w:val="12"/>
                <w:szCs w:val="12"/>
                <w:lang w:eastAsia="ru-RU"/>
              </w:rPr>
              <w:t>Администрация муниципального района Сергиевский Самарской области</w:t>
            </w:r>
          </w:p>
        </w:tc>
        <w:tc>
          <w:tcPr>
            <w:tcW w:w="639" w:type="pct"/>
            <w:tcBorders>
              <w:top w:val="nil"/>
              <w:left w:val="nil"/>
              <w:bottom w:val="single" w:sz="4" w:space="0" w:color="auto"/>
              <w:right w:val="single" w:sz="4" w:space="0" w:color="auto"/>
            </w:tcBorders>
            <w:shd w:val="clear" w:color="auto" w:fill="auto"/>
            <w:vAlign w:val="center"/>
            <w:hideMark/>
          </w:tcPr>
          <w:p w14:paraId="44FF5ECD" w14:textId="77777777" w:rsidR="00576D50" w:rsidRPr="00576D50" w:rsidRDefault="00576D50" w:rsidP="00576D50">
            <w:pPr>
              <w:spacing w:after="0" w:line="240" w:lineRule="auto"/>
              <w:jc w:val="center"/>
              <w:rPr>
                <w:rFonts w:ascii="Times New Roman" w:eastAsia="Times New Roman" w:hAnsi="Times New Roman" w:cs="Times New Roman"/>
                <w:color w:val="000000"/>
                <w:sz w:val="12"/>
                <w:szCs w:val="12"/>
                <w:lang w:eastAsia="ru-RU"/>
              </w:rPr>
            </w:pPr>
            <w:r w:rsidRPr="00576D50">
              <w:rPr>
                <w:rFonts w:ascii="Times New Roman" w:eastAsia="Times New Roman" w:hAnsi="Times New Roman" w:cs="Times New Roman"/>
                <w:color w:val="000000"/>
                <w:sz w:val="12"/>
                <w:szCs w:val="12"/>
                <w:lang w:eastAsia="ru-RU"/>
              </w:rPr>
              <w:t>14 360,52232</w:t>
            </w:r>
          </w:p>
        </w:tc>
        <w:tc>
          <w:tcPr>
            <w:tcW w:w="551" w:type="pct"/>
            <w:tcBorders>
              <w:top w:val="nil"/>
              <w:left w:val="nil"/>
              <w:bottom w:val="single" w:sz="4" w:space="0" w:color="auto"/>
              <w:right w:val="single" w:sz="4" w:space="0" w:color="auto"/>
            </w:tcBorders>
            <w:shd w:val="clear" w:color="auto" w:fill="auto"/>
            <w:vAlign w:val="center"/>
            <w:hideMark/>
          </w:tcPr>
          <w:p w14:paraId="13E4C8B9" w14:textId="77777777" w:rsidR="00576D50" w:rsidRPr="00576D50" w:rsidRDefault="00576D50" w:rsidP="00576D50">
            <w:pPr>
              <w:spacing w:after="0" w:line="240" w:lineRule="auto"/>
              <w:jc w:val="center"/>
              <w:rPr>
                <w:rFonts w:ascii="Times New Roman" w:eastAsia="Times New Roman" w:hAnsi="Times New Roman" w:cs="Times New Roman"/>
                <w:color w:val="000000"/>
                <w:sz w:val="12"/>
                <w:szCs w:val="12"/>
                <w:lang w:eastAsia="ru-RU"/>
              </w:rPr>
            </w:pPr>
            <w:r w:rsidRPr="00576D50">
              <w:rPr>
                <w:rFonts w:ascii="Times New Roman" w:eastAsia="Times New Roman" w:hAnsi="Times New Roman" w:cs="Times New Roman"/>
                <w:color w:val="000000"/>
                <w:sz w:val="12"/>
                <w:szCs w:val="12"/>
                <w:lang w:eastAsia="ru-RU"/>
              </w:rPr>
              <w:t>3 016,03597</w:t>
            </w:r>
          </w:p>
        </w:tc>
        <w:tc>
          <w:tcPr>
            <w:tcW w:w="549" w:type="pct"/>
            <w:tcBorders>
              <w:top w:val="nil"/>
              <w:left w:val="nil"/>
              <w:bottom w:val="single" w:sz="4" w:space="0" w:color="auto"/>
              <w:right w:val="single" w:sz="4" w:space="0" w:color="auto"/>
            </w:tcBorders>
            <w:shd w:val="clear" w:color="auto" w:fill="auto"/>
            <w:vAlign w:val="center"/>
            <w:hideMark/>
          </w:tcPr>
          <w:p w14:paraId="4AF52A69" w14:textId="77777777" w:rsidR="00576D50" w:rsidRPr="00576D50" w:rsidRDefault="00576D50" w:rsidP="00576D50">
            <w:pPr>
              <w:spacing w:after="0" w:line="240" w:lineRule="auto"/>
              <w:jc w:val="center"/>
              <w:rPr>
                <w:rFonts w:ascii="Times New Roman" w:eastAsia="Times New Roman" w:hAnsi="Times New Roman" w:cs="Times New Roman"/>
                <w:color w:val="000000"/>
                <w:sz w:val="12"/>
                <w:szCs w:val="12"/>
                <w:lang w:eastAsia="ru-RU"/>
              </w:rPr>
            </w:pPr>
            <w:r w:rsidRPr="00576D50">
              <w:rPr>
                <w:rFonts w:ascii="Times New Roman" w:eastAsia="Times New Roman" w:hAnsi="Times New Roman" w:cs="Times New Roman"/>
                <w:color w:val="000000"/>
                <w:sz w:val="12"/>
                <w:szCs w:val="12"/>
                <w:lang w:eastAsia="ru-RU"/>
              </w:rPr>
              <w:t>3 841,91035</w:t>
            </w:r>
          </w:p>
        </w:tc>
        <w:tc>
          <w:tcPr>
            <w:tcW w:w="551" w:type="pct"/>
            <w:tcBorders>
              <w:top w:val="nil"/>
              <w:left w:val="nil"/>
              <w:bottom w:val="single" w:sz="4" w:space="0" w:color="auto"/>
              <w:right w:val="single" w:sz="4" w:space="0" w:color="auto"/>
            </w:tcBorders>
            <w:shd w:val="clear" w:color="auto" w:fill="auto"/>
            <w:vAlign w:val="center"/>
            <w:hideMark/>
          </w:tcPr>
          <w:p w14:paraId="3A68E9BE" w14:textId="77777777" w:rsidR="00576D50" w:rsidRPr="00576D50" w:rsidRDefault="00576D50" w:rsidP="00576D50">
            <w:pPr>
              <w:spacing w:after="0" w:line="240" w:lineRule="auto"/>
              <w:jc w:val="center"/>
              <w:rPr>
                <w:rFonts w:ascii="Times New Roman" w:eastAsia="Times New Roman" w:hAnsi="Times New Roman" w:cs="Times New Roman"/>
                <w:color w:val="000000"/>
                <w:sz w:val="12"/>
                <w:szCs w:val="12"/>
                <w:lang w:eastAsia="ru-RU"/>
              </w:rPr>
            </w:pPr>
            <w:r w:rsidRPr="00576D50">
              <w:rPr>
                <w:rFonts w:ascii="Times New Roman" w:eastAsia="Times New Roman" w:hAnsi="Times New Roman" w:cs="Times New Roman"/>
                <w:color w:val="000000"/>
                <w:sz w:val="12"/>
                <w:szCs w:val="12"/>
                <w:lang w:eastAsia="ru-RU"/>
              </w:rPr>
              <w:t>3 751,28800</w:t>
            </w:r>
          </w:p>
        </w:tc>
        <w:tc>
          <w:tcPr>
            <w:tcW w:w="549" w:type="pct"/>
            <w:tcBorders>
              <w:top w:val="nil"/>
              <w:left w:val="nil"/>
              <w:bottom w:val="single" w:sz="4" w:space="0" w:color="auto"/>
              <w:right w:val="single" w:sz="4" w:space="0" w:color="auto"/>
            </w:tcBorders>
            <w:shd w:val="clear" w:color="auto" w:fill="auto"/>
            <w:vAlign w:val="center"/>
            <w:hideMark/>
          </w:tcPr>
          <w:p w14:paraId="65DBF191" w14:textId="77777777" w:rsidR="00576D50" w:rsidRPr="00576D50" w:rsidRDefault="00576D50" w:rsidP="00576D50">
            <w:pPr>
              <w:spacing w:after="0" w:line="240" w:lineRule="auto"/>
              <w:jc w:val="center"/>
              <w:rPr>
                <w:rFonts w:ascii="Times New Roman" w:eastAsia="Times New Roman" w:hAnsi="Times New Roman" w:cs="Times New Roman"/>
                <w:color w:val="000000"/>
                <w:sz w:val="12"/>
                <w:szCs w:val="12"/>
                <w:lang w:eastAsia="ru-RU"/>
              </w:rPr>
            </w:pPr>
            <w:r w:rsidRPr="00576D50">
              <w:rPr>
                <w:rFonts w:ascii="Times New Roman" w:eastAsia="Times New Roman" w:hAnsi="Times New Roman" w:cs="Times New Roman"/>
                <w:color w:val="000000"/>
                <w:sz w:val="12"/>
                <w:szCs w:val="12"/>
                <w:lang w:eastAsia="ru-RU"/>
              </w:rPr>
              <w:t>3 751,28800</w:t>
            </w:r>
          </w:p>
        </w:tc>
        <w:tc>
          <w:tcPr>
            <w:tcW w:w="440" w:type="pct"/>
            <w:tcBorders>
              <w:top w:val="nil"/>
              <w:left w:val="nil"/>
              <w:bottom w:val="single" w:sz="4" w:space="0" w:color="auto"/>
              <w:right w:val="single" w:sz="4" w:space="0" w:color="auto"/>
            </w:tcBorders>
            <w:shd w:val="clear" w:color="auto" w:fill="auto"/>
            <w:vAlign w:val="center"/>
            <w:hideMark/>
          </w:tcPr>
          <w:p w14:paraId="41CF35D2" w14:textId="77777777" w:rsidR="00576D50" w:rsidRPr="00576D50" w:rsidRDefault="00576D50" w:rsidP="00576D50">
            <w:pPr>
              <w:spacing w:after="0" w:line="240" w:lineRule="auto"/>
              <w:jc w:val="center"/>
              <w:rPr>
                <w:rFonts w:ascii="Times New Roman" w:eastAsia="Times New Roman" w:hAnsi="Times New Roman" w:cs="Times New Roman"/>
                <w:color w:val="000000"/>
                <w:sz w:val="12"/>
                <w:szCs w:val="12"/>
                <w:lang w:eastAsia="ru-RU"/>
              </w:rPr>
            </w:pPr>
            <w:r w:rsidRPr="00576D50">
              <w:rPr>
                <w:rFonts w:ascii="Times New Roman" w:eastAsia="Times New Roman" w:hAnsi="Times New Roman" w:cs="Times New Roman"/>
                <w:color w:val="000000"/>
                <w:sz w:val="12"/>
                <w:szCs w:val="12"/>
                <w:lang w:eastAsia="ru-RU"/>
              </w:rPr>
              <w:t>0,00000</w:t>
            </w:r>
          </w:p>
        </w:tc>
      </w:tr>
      <w:tr w:rsidR="00576D50" w:rsidRPr="00576D50" w14:paraId="398186F7" w14:textId="77777777" w:rsidTr="0005184D">
        <w:trPr>
          <w:trHeight w:val="70"/>
        </w:trPr>
        <w:tc>
          <w:tcPr>
            <w:tcW w:w="1720" w:type="pct"/>
            <w:tcBorders>
              <w:top w:val="nil"/>
              <w:left w:val="single" w:sz="4" w:space="0" w:color="auto"/>
              <w:bottom w:val="single" w:sz="4" w:space="0" w:color="auto"/>
              <w:right w:val="single" w:sz="4" w:space="0" w:color="auto"/>
            </w:tcBorders>
            <w:shd w:val="clear" w:color="auto" w:fill="auto"/>
            <w:vAlign w:val="center"/>
            <w:hideMark/>
          </w:tcPr>
          <w:p w14:paraId="3F3A69E2" w14:textId="77777777" w:rsidR="00576D50" w:rsidRPr="00576D50" w:rsidRDefault="00576D50" w:rsidP="00576D50">
            <w:pPr>
              <w:spacing w:after="0" w:line="240" w:lineRule="auto"/>
              <w:jc w:val="center"/>
              <w:rPr>
                <w:rFonts w:ascii="Times New Roman" w:eastAsia="Times New Roman" w:hAnsi="Times New Roman" w:cs="Times New Roman"/>
                <w:color w:val="000000"/>
                <w:sz w:val="12"/>
                <w:szCs w:val="12"/>
                <w:lang w:eastAsia="ru-RU"/>
              </w:rPr>
            </w:pPr>
            <w:r w:rsidRPr="00576D50">
              <w:rPr>
                <w:rFonts w:ascii="Times New Roman" w:eastAsia="Times New Roman" w:hAnsi="Times New Roman" w:cs="Times New Roman"/>
                <w:color w:val="000000"/>
                <w:sz w:val="12"/>
                <w:szCs w:val="12"/>
                <w:lang w:eastAsia="ru-RU"/>
              </w:rPr>
              <w:t>Муниципальное казенное учреждение «Комитет по делам семьи и детства» муниципального района Сергиевский Самарской области</w:t>
            </w:r>
          </w:p>
        </w:tc>
        <w:tc>
          <w:tcPr>
            <w:tcW w:w="639" w:type="pct"/>
            <w:tcBorders>
              <w:top w:val="nil"/>
              <w:left w:val="nil"/>
              <w:bottom w:val="single" w:sz="4" w:space="0" w:color="auto"/>
              <w:right w:val="single" w:sz="4" w:space="0" w:color="auto"/>
            </w:tcBorders>
            <w:shd w:val="clear" w:color="auto" w:fill="auto"/>
            <w:vAlign w:val="center"/>
            <w:hideMark/>
          </w:tcPr>
          <w:p w14:paraId="3EFCEA21" w14:textId="77777777" w:rsidR="00576D50" w:rsidRPr="00576D50" w:rsidRDefault="00576D50" w:rsidP="00576D50">
            <w:pPr>
              <w:spacing w:after="0" w:line="240" w:lineRule="auto"/>
              <w:jc w:val="center"/>
              <w:rPr>
                <w:rFonts w:ascii="Times New Roman" w:eastAsia="Times New Roman" w:hAnsi="Times New Roman" w:cs="Times New Roman"/>
                <w:color w:val="000000"/>
                <w:sz w:val="12"/>
                <w:szCs w:val="12"/>
                <w:lang w:eastAsia="ru-RU"/>
              </w:rPr>
            </w:pPr>
            <w:r w:rsidRPr="00576D50">
              <w:rPr>
                <w:rFonts w:ascii="Times New Roman" w:eastAsia="Times New Roman" w:hAnsi="Times New Roman" w:cs="Times New Roman"/>
                <w:color w:val="000000"/>
                <w:sz w:val="12"/>
                <w:szCs w:val="12"/>
                <w:lang w:eastAsia="ru-RU"/>
              </w:rPr>
              <w:t>782,10517</w:t>
            </w:r>
          </w:p>
        </w:tc>
        <w:tc>
          <w:tcPr>
            <w:tcW w:w="551" w:type="pct"/>
            <w:tcBorders>
              <w:top w:val="nil"/>
              <w:left w:val="nil"/>
              <w:bottom w:val="single" w:sz="4" w:space="0" w:color="auto"/>
              <w:right w:val="single" w:sz="4" w:space="0" w:color="auto"/>
            </w:tcBorders>
            <w:shd w:val="clear" w:color="auto" w:fill="auto"/>
            <w:vAlign w:val="center"/>
            <w:hideMark/>
          </w:tcPr>
          <w:p w14:paraId="07AEC477" w14:textId="77777777" w:rsidR="00576D50" w:rsidRPr="00576D50" w:rsidRDefault="00576D50" w:rsidP="00576D50">
            <w:pPr>
              <w:spacing w:after="0" w:line="240" w:lineRule="auto"/>
              <w:jc w:val="center"/>
              <w:rPr>
                <w:rFonts w:ascii="Times New Roman" w:eastAsia="Times New Roman" w:hAnsi="Times New Roman" w:cs="Times New Roman"/>
                <w:color w:val="000000"/>
                <w:sz w:val="12"/>
                <w:szCs w:val="12"/>
                <w:lang w:eastAsia="ru-RU"/>
              </w:rPr>
            </w:pPr>
            <w:r w:rsidRPr="00576D50">
              <w:rPr>
                <w:rFonts w:ascii="Times New Roman" w:eastAsia="Times New Roman" w:hAnsi="Times New Roman" w:cs="Times New Roman"/>
                <w:color w:val="000000"/>
                <w:sz w:val="12"/>
                <w:szCs w:val="12"/>
                <w:lang w:eastAsia="ru-RU"/>
              </w:rPr>
              <w:t>432,36557</w:t>
            </w:r>
          </w:p>
        </w:tc>
        <w:tc>
          <w:tcPr>
            <w:tcW w:w="549" w:type="pct"/>
            <w:tcBorders>
              <w:top w:val="nil"/>
              <w:left w:val="nil"/>
              <w:bottom w:val="single" w:sz="4" w:space="0" w:color="auto"/>
              <w:right w:val="single" w:sz="4" w:space="0" w:color="auto"/>
            </w:tcBorders>
            <w:shd w:val="clear" w:color="auto" w:fill="auto"/>
            <w:vAlign w:val="center"/>
            <w:hideMark/>
          </w:tcPr>
          <w:p w14:paraId="56B3BFDA" w14:textId="77777777" w:rsidR="00576D50" w:rsidRPr="00576D50" w:rsidRDefault="00576D50" w:rsidP="00576D50">
            <w:pPr>
              <w:spacing w:after="0" w:line="240" w:lineRule="auto"/>
              <w:jc w:val="center"/>
              <w:rPr>
                <w:rFonts w:ascii="Times New Roman" w:eastAsia="Times New Roman" w:hAnsi="Times New Roman" w:cs="Times New Roman"/>
                <w:color w:val="000000"/>
                <w:sz w:val="12"/>
                <w:szCs w:val="12"/>
                <w:lang w:eastAsia="ru-RU"/>
              </w:rPr>
            </w:pPr>
            <w:r w:rsidRPr="00576D50">
              <w:rPr>
                <w:rFonts w:ascii="Times New Roman" w:eastAsia="Times New Roman" w:hAnsi="Times New Roman" w:cs="Times New Roman"/>
                <w:color w:val="000000"/>
                <w:sz w:val="12"/>
                <w:szCs w:val="12"/>
                <w:lang w:eastAsia="ru-RU"/>
              </w:rPr>
              <w:t>349,73960</w:t>
            </w:r>
          </w:p>
        </w:tc>
        <w:tc>
          <w:tcPr>
            <w:tcW w:w="551" w:type="pct"/>
            <w:tcBorders>
              <w:top w:val="nil"/>
              <w:left w:val="nil"/>
              <w:bottom w:val="single" w:sz="4" w:space="0" w:color="auto"/>
              <w:right w:val="single" w:sz="4" w:space="0" w:color="auto"/>
            </w:tcBorders>
            <w:shd w:val="clear" w:color="auto" w:fill="auto"/>
            <w:vAlign w:val="center"/>
            <w:hideMark/>
          </w:tcPr>
          <w:p w14:paraId="48D3F7FE" w14:textId="77777777" w:rsidR="00576D50" w:rsidRPr="00576D50" w:rsidRDefault="00576D50" w:rsidP="00576D50">
            <w:pPr>
              <w:spacing w:after="0" w:line="240" w:lineRule="auto"/>
              <w:jc w:val="center"/>
              <w:rPr>
                <w:rFonts w:ascii="Times New Roman" w:eastAsia="Times New Roman" w:hAnsi="Times New Roman" w:cs="Times New Roman"/>
                <w:color w:val="000000"/>
                <w:sz w:val="12"/>
                <w:szCs w:val="12"/>
                <w:lang w:eastAsia="ru-RU"/>
              </w:rPr>
            </w:pPr>
            <w:r w:rsidRPr="00576D50">
              <w:rPr>
                <w:rFonts w:ascii="Times New Roman" w:eastAsia="Times New Roman" w:hAnsi="Times New Roman" w:cs="Times New Roman"/>
                <w:color w:val="000000"/>
                <w:sz w:val="12"/>
                <w:szCs w:val="12"/>
                <w:lang w:eastAsia="ru-RU"/>
              </w:rPr>
              <w:t>0,00000</w:t>
            </w:r>
          </w:p>
        </w:tc>
        <w:tc>
          <w:tcPr>
            <w:tcW w:w="549" w:type="pct"/>
            <w:tcBorders>
              <w:top w:val="nil"/>
              <w:left w:val="nil"/>
              <w:bottom w:val="single" w:sz="4" w:space="0" w:color="auto"/>
              <w:right w:val="single" w:sz="4" w:space="0" w:color="auto"/>
            </w:tcBorders>
            <w:shd w:val="clear" w:color="auto" w:fill="auto"/>
            <w:vAlign w:val="center"/>
            <w:hideMark/>
          </w:tcPr>
          <w:p w14:paraId="06DDB766" w14:textId="77777777" w:rsidR="00576D50" w:rsidRPr="00576D50" w:rsidRDefault="00576D50" w:rsidP="00576D50">
            <w:pPr>
              <w:spacing w:after="0" w:line="240" w:lineRule="auto"/>
              <w:jc w:val="center"/>
              <w:rPr>
                <w:rFonts w:ascii="Times New Roman" w:eastAsia="Times New Roman" w:hAnsi="Times New Roman" w:cs="Times New Roman"/>
                <w:color w:val="000000"/>
                <w:sz w:val="12"/>
                <w:szCs w:val="12"/>
                <w:lang w:eastAsia="ru-RU"/>
              </w:rPr>
            </w:pPr>
            <w:r w:rsidRPr="00576D50">
              <w:rPr>
                <w:rFonts w:ascii="Times New Roman" w:eastAsia="Times New Roman" w:hAnsi="Times New Roman" w:cs="Times New Roman"/>
                <w:color w:val="000000"/>
                <w:sz w:val="12"/>
                <w:szCs w:val="12"/>
                <w:lang w:eastAsia="ru-RU"/>
              </w:rPr>
              <w:t>0,00000</w:t>
            </w:r>
          </w:p>
        </w:tc>
        <w:tc>
          <w:tcPr>
            <w:tcW w:w="440" w:type="pct"/>
            <w:tcBorders>
              <w:top w:val="nil"/>
              <w:left w:val="nil"/>
              <w:bottom w:val="single" w:sz="4" w:space="0" w:color="auto"/>
              <w:right w:val="single" w:sz="4" w:space="0" w:color="auto"/>
            </w:tcBorders>
            <w:shd w:val="clear" w:color="auto" w:fill="auto"/>
            <w:vAlign w:val="center"/>
            <w:hideMark/>
          </w:tcPr>
          <w:p w14:paraId="02D17BA8" w14:textId="77777777" w:rsidR="00576D50" w:rsidRPr="00576D50" w:rsidRDefault="00576D50" w:rsidP="00576D50">
            <w:pPr>
              <w:spacing w:after="0" w:line="240" w:lineRule="auto"/>
              <w:jc w:val="center"/>
              <w:rPr>
                <w:rFonts w:ascii="Times New Roman" w:eastAsia="Times New Roman" w:hAnsi="Times New Roman" w:cs="Times New Roman"/>
                <w:color w:val="000000"/>
                <w:sz w:val="12"/>
                <w:szCs w:val="12"/>
                <w:lang w:eastAsia="ru-RU"/>
              </w:rPr>
            </w:pPr>
            <w:r w:rsidRPr="00576D50">
              <w:rPr>
                <w:rFonts w:ascii="Times New Roman" w:eastAsia="Times New Roman" w:hAnsi="Times New Roman" w:cs="Times New Roman"/>
                <w:color w:val="000000"/>
                <w:sz w:val="12"/>
                <w:szCs w:val="12"/>
                <w:lang w:eastAsia="ru-RU"/>
              </w:rPr>
              <w:t>0,00000</w:t>
            </w:r>
          </w:p>
        </w:tc>
      </w:tr>
      <w:tr w:rsidR="00576D50" w:rsidRPr="00576D50" w14:paraId="4C51E6A7" w14:textId="77777777" w:rsidTr="0005184D">
        <w:trPr>
          <w:trHeight w:val="70"/>
        </w:trPr>
        <w:tc>
          <w:tcPr>
            <w:tcW w:w="1720" w:type="pct"/>
            <w:tcBorders>
              <w:top w:val="nil"/>
              <w:left w:val="single" w:sz="4" w:space="0" w:color="auto"/>
              <w:bottom w:val="single" w:sz="4" w:space="0" w:color="auto"/>
              <w:right w:val="single" w:sz="4" w:space="0" w:color="auto"/>
            </w:tcBorders>
            <w:shd w:val="clear" w:color="auto" w:fill="auto"/>
            <w:vAlign w:val="center"/>
            <w:hideMark/>
          </w:tcPr>
          <w:p w14:paraId="39238EA5" w14:textId="77777777" w:rsidR="00576D50" w:rsidRPr="00576D50" w:rsidRDefault="00576D50" w:rsidP="00576D50">
            <w:pPr>
              <w:spacing w:after="0" w:line="240" w:lineRule="auto"/>
              <w:jc w:val="center"/>
              <w:rPr>
                <w:rFonts w:ascii="Times New Roman" w:eastAsia="Times New Roman" w:hAnsi="Times New Roman" w:cs="Times New Roman"/>
                <w:color w:val="000000"/>
                <w:sz w:val="12"/>
                <w:szCs w:val="12"/>
                <w:lang w:eastAsia="ru-RU"/>
              </w:rPr>
            </w:pPr>
            <w:r w:rsidRPr="00576D50">
              <w:rPr>
                <w:rFonts w:ascii="Times New Roman" w:eastAsia="Times New Roman" w:hAnsi="Times New Roman" w:cs="Times New Roman"/>
                <w:color w:val="000000"/>
                <w:sz w:val="12"/>
                <w:szCs w:val="12"/>
                <w:lang w:eastAsia="ru-RU"/>
              </w:rPr>
              <w:t>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639" w:type="pct"/>
            <w:tcBorders>
              <w:top w:val="nil"/>
              <w:left w:val="nil"/>
              <w:bottom w:val="single" w:sz="4" w:space="0" w:color="auto"/>
              <w:right w:val="single" w:sz="4" w:space="0" w:color="auto"/>
            </w:tcBorders>
            <w:shd w:val="clear" w:color="auto" w:fill="auto"/>
            <w:vAlign w:val="center"/>
            <w:hideMark/>
          </w:tcPr>
          <w:p w14:paraId="2424236A" w14:textId="77777777" w:rsidR="00576D50" w:rsidRPr="00576D50" w:rsidRDefault="00576D50" w:rsidP="00576D50">
            <w:pPr>
              <w:spacing w:after="0" w:line="240" w:lineRule="auto"/>
              <w:jc w:val="center"/>
              <w:rPr>
                <w:rFonts w:ascii="Times New Roman" w:eastAsia="Times New Roman" w:hAnsi="Times New Roman" w:cs="Times New Roman"/>
                <w:color w:val="000000"/>
                <w:sz w:val="12"/>
                <w:szCs w:val="12"/>
                <w:lang w:eastAsia="ru-RU"/>
              </w:rPr>
            </w:pPr>
            <w:r w:rsidRPr="00576D50">
              <w:rPr>
                <w:rFonts w:ascii="Times New Roman" w:eastAsia="Times New Roman" w:hAnsi="Times New Roman" w:cs="Times New Roman"/>
                <w:color w:val="000000"/>
                <w:sz w:val="12"/>
                <w:szCs w:val="12"/>
                <w:lang w:eastAsia="ru-RU"/>
              </w:rPr>
              <w:t>20,00000</w:t>
            </w:r>
          </w:p>
        </w:tc>
        <w:tc>
          <w:tcPr>
            <w:tcW w:w="551" w:type="pct"/>
            <w:tcBorders>
              <w:top w:val="nil"/>
              <w:left w:val="nil"/>
              <w:bottom w:val="single" w:sz="4" w:space="0" w:color="auto"/>
              <w:right w:val="single" w:sz="4" w:space="0" w:color="auto"/>
            </w:tcBorders>
            <w:shd w:val="clear" w:color="auto" w:fill="auto"/>
            <w:vAlign w:val="center"/>
            <w:hideMark/>
          </w:tcPr>
          <w:p w14:paraId="196F5A53" w14:textId="77777777" w:rsidR="00576D50" w:rsidRPr="00576D50" w:rsidRDefault="00576D50" w:rsidP="00576D50">
            <w:pPr>
              <w:spacing w:after="0" w:line="240" w:lineRule="auto"/>
              <w:jc w:val="center"/>
              <w:rPr>
                <w:rFonts w:ascii="Times New Roman" w:eastAsia="Times New Roman" w:hAnsi="Times New Roman" w:cs="Times New Roman"/>
                <w:color w:val="000000"/>
                <w:sz w:val="12"/>
                <w:szCs w:val="12"/>
                <w:lang w:eastAsia="ru-RU"/>
              </w:rPr>
            </w:pPr>
            <w:r w:rsidRPr="00576D50">
              <w:rPr>
                <w:rFonts w:ascii="Times New Roman" w:eastAsia="Times New Roman" w:hAnsi="Times New Roman" w:cs="Times New Roman"/>
                <w:color w:val="000000"/>
                <w:sz w:val="12"/>
                <w:szCs w:val="12"/>
                <w:lang w:eastAsia="ru-RU"/>
              </w:rPr>
              <w:t>0,00000</w:t>
            </w:r>
          </w:p>
        </w:tc>
        <w:tc>
          <w:tcPr>
            <w:tcW w:w="549" w:type="pct"/>
            <w:tcBorders>
              <w:top w:val="nil"/>
              <w:left w:val="nil"/>
              <w:bottom w:val="single" w:sz="4" w:space="0" w:color="auto"/>
              <w:right w:val="single" w:sz="4" w:space="0" w:color="auto"/>
            </w:tcBorders>
            <w:shd w:val="clear" w:color="auto" w:fill="auto"/>
            <w:vAlign w:val="center"/>
            <w:hideMark/>
          </w:tcPr>
          <w:p w14:paraId="5FE8DA32" w14:textId="77777777" w:rsidR="00576D50" w:rsidRPr="00576D50" w:rsidRDefault="00576D50" w:rsidP="00576D50">
            <w:pPr>
              <w:spacing w:after="0" w:line="240" w:lineRule="auto"/>
              <w:jc w:val="center"/>
              <w:rPr>
                <w:rFonts w:ascii="Times New Roman" w:eastAsia="Times New Roman" w:hAnsi="Times New Roman" w:cs="Times New Roman"/>
                <w:color w:val="000000"/>
                <w:sz w:val="12"/>
                <w:szCs w:val="12"/>
                <w:lang w:eastAsia="ru-RU"/>
              </w:rPr>
            </w:pPr>
            <w:r w:rsidRPr="00576D50">
              <w:rPr>
                <w:rFonts w:ascii="Times New Roman" w:eastAsia="Times New Roman" w:hAnsi="Times New Roman" w:cs="Times New Roman"/>
                <w:color w:val="000000"/>
                <w:sz w:val="12"/>
                <w:szCs w:val="12"/>
                <w:lang w:eastAsia="ru-RU"/>
              </w:rPr>
              <w:t>20,00000</w:t>
            </w:r>
          </w:p>
        </w:tc>
        <w:tc>
          <w:tcPr>
            <w:tcW w:w="551" w:type="pct"/>
            <w:tcBorders>
              <w:top w:val="nil"/>
              <w:left w:val="nil"/>
              <w:bottom w:val="single" w:sz="4" w:space="0" w:color="auto"/>
              <w:right w:val="single" w:sz="4" w:space="0" w:color="auto"/>
            </w:tcBorders>
            <w:shd w:val="clear" w:color="auto" w:fill="auto"/>
            <w:vAlign w:val="center"/>
            <w:hideMark/>
          </w:tcPr>
          <w:p w14:paraId="0307AB46" w14:textId="77777777" w:rsidR="00576D50" w:rsidRPr="00576D50" w:rsidRDefault="00576D50" w:rsidP="00576D50">
            <w:pPr>
              <w:spacing w:after="0" w:line="240" w:lineRule="auto"/>
              <w:jc w:val="center"/>
              <w:rPr>
                <w:rFonts w:ascii="Times New Roman" w:eastAsia="Times New Roman" w:hAnsi="Times New Roman" w:cs="Times New Roman"/>
                <w:color w:val="000000"/>
                <w:sz w:val="12"/>
                <w:szCs w:val="12"/>
                <w:lang w:eastAsia="ru-RU"/>
              </w:rPr>
            </w:pPr>
            <w:r w:rsidRPr="00576D50">
              <w:rPr>
                <w:rFonts w:ascii="Times New Roman" w:eastAsia="Times New Roman" w:hAnsi="Times New Roman" w:cs="Times New Roman"/>
                <w:color w:val="000000"/>
                <w:sz w:val="12"/>
                <w:szCs w:val="12"/>
                <w:lang w:eastAsia="ru-RU"/>
              </w:rPr>
              <w:t>0,00000</w:t>
            </w:r>
          </w:p>
        </w:tc>
        <w:tc>
          <w:tcPr>
            <w:tcW w:w="549" w:type="pct"/>
            <w:tcBorders>
              <w:top w:val="nil"/>
              <w:left w:val="nil"/>
              <w:bottom w:val="single" w:sz="4" w:space="0" w:color="auto"/>
              <w:right w:val="single" w:sz="4" w:space="0" w:color="auto"/>
            </w:tcBorders>
            <w:shd w:val="clear" w:color="auto" w:fill="auto"/>
            <w:vAlign w:val="center"/>
            <w:hideMark/>
          </w:tcPr>
          <w:p w14:paraId="5842609D" w14:textId="77777777" w:rsidR="00576D50" w:rsidRPr="00576D50" w:rsidRDefault="00576D50" w:rsidP="00576D50">
            <w:pPr>
              <w:spacing w:after="0" w:line="240" w:lineRule="auto"/>
              <w:jc w:val="center"/>
              <w:rPr>
                <w:rFonts w:ascii="Times New Roman" w:eastAsia="Times New Roman" w:hAnsi="Times New Roman" w:cs="Times New Roman"/>
                <w:color w:val="000000"/>
                <w:sz w:val="12"/>
                <w:szCs w:val="12"/>
                <w:lang w:eastAsia="ru-RU"/>
              </w:rPr>
            </w:pPr>
            <w:r w:rsidRPr="00576D50">
              <w:rPr>
                <w:rFonts w:ascii="Times New Roman" w:eastAsia="Times New Roman" w:hAnsi="Times New Roman" w:cs="Times New Roman"/>
                <w:color w:val="000000"/>
                <w:sz w:val="12"/>
                <w:szCs w:val="12"/>
                <w:lang w:eastAsia="ru-RU"/>
              </w:rPr>
              <w:t>0,00000</w:t>
            </w:r>
          </w:p>
        </w:tc>
        <w:tc>
          <w:tcPr>
            <w:tcW w:w="440" w:type="pct"/>
            <w:tcBorders>
              <w:top w:val="nil"/>
              <w:left w:val="nil"/>
              <w:bottom w:val="single" w:sz="4" w:space="0" w:color="auto"/>
              <w:right w:val="single" w:sz="4" w:space="0" w:color="auto"/>
            </w:tcBorders>
            <w:shd w:val="clear" w:color="auto" w:fill="auto"/>
            <w:vAlign w:val="center"/>
            <w:hideMark/>
          </w:tcPr>
          <w:p w14:paraId="05814C1F" w14:textId="77777777" w:rsidR="00576D50" w:rsidRPr="00576D50" w:rsidRDefault="00576D50" w:rsidP="00576D50">
            <w:pPr>
              <w:spacing w:after="0" w:line="240" w:lineRule="auto"/>
              <w:jc w:val="center"/>
              <w:rPr>
                <w:rFonts w:ascii="Times New Roman" w:eastAsia="Times New Roman" w:hAnsi="Times New Roman" w:cs="Times New Roman"/>
                <w:color w:val="000000"/>
                <w:sz w:val="12"/>
                <w:szCs w:val="12"/>
                <w:lang w:eastAsia="ru-RU"/>
              </w:rPr>
            </w:pPr>
            <w:r w:rsidRPr="00576D50">
              <w:rPr>
                <w:rFonts w:ascii="Times New Roman" w:eastAsia="Times New Roman" w:hAnsi="Times New Roman" w:cs="Times New Roman"/>
                <w:color w:val="000000"/>
                <w:sz w:val="12"/>
                <w:szCs w:val="12"/>
                <w:lang w:eastAsia="ru-RU"/>
              </w:rPr>
              <w:t>0,00000</w:t>
            </w:r>
          </w:p>
        </w:tc>
      </w:tr>
      <w:tr w:rsidR="00576D50" w:rsidRPr="00576D50" w14:paraId="2F68A4A3" w14:textId="77777777" w:rsidTr="0005184D">
        <w:trPr>
          <w:trHeight w:val="70"/>
        </w:trPr>
        <w:tc>
          <w:tcPr>
            <w:tcW w:w="1720" w:type="pct"/>
            <w:tcBorders>
              <w:top w:val="nil"/>
              <w:left w:val="single" w:sz="4" w:space="0" w:color="auto"/>
              <w:bottom w:val="single" w:sz="4" w:space="0" w:color="auto"/>
              <w:right w:val="single" w:sz="4" w:space="0" w:color="auto"/>
            </w:tcBorders>
            <w:shd w:val="clear" w:color="auto" w:fill="auto"/>
            <w:vAlign w:val="center"/>
            <w:hideMark/>
          </w:tcPr>
          <w:p w14:paraId="7D0A60A4" w14:textId="77777777" w:rsidR="00576D50" w:rsidRPr="00576D50" w:rsidRDefault="00576D50" w:rsidP="00576D50">
            <w:pPr>
              <w:spacing w:after="0" w:line="240" w:lineRule="auto"/>
              <w:jc w:val="center"/>
              <w:rPr>
                <w:rFonts w:ascii="Times New Roman" w:eastAsia="Times New Roman" w:hAnsi="Times New Roman" w:cs="Times New Roman"/>
                <w:b/>
                <w:bCs/>
                <w:color w:val="000000"/>
                <w:sz w:val="12"/>
                <w:szCs w:val="12"/>
                <w:lang w:eastAsia="ru-RU"/>
              </w:rPr>
            </w:pPr>
            <w:r w:rsidRPr="00576D50">
              <w:rPr>
                <w:rFonts w:ascii="Times New Roman" w:eastAsia="Times New Roman" w:hAnsi="Times New Roman" w:cs="Times New Roman"/>
                <w:b/>
                <w:bCs/>
                <w:color w:val="000000"/>
                <w:sz w:val="12"/>
                <w:szCs w:val="12"/>
                <w:lang w:eastAsia="ru-RU"/>
              </w:rPr>
              <w:t>ИТОГО:</w:t>
            </w:r>
          </w:p>
        </w:tc>
        <w:tc>
          <w:tcPr>
            <w:tcW w:w="639" w:type="pct"/>
            <w:tcBorders>
              <w:top w:val="nil"/>
              <w:left w:val="nil"/>
              <w:bottom w:val="single" w:sz="4" w:space="0" w:color="auto"/>
              <w:right w:val="single" w:sz="4" w:space="0" w:color="auto"/>
            </w:tcBorders>
            <w:shd w:val="clear" w:color="auto" w:fill="auto"/>
            <w:vAlign w:val="center"/>
            <w:hideMark/>
          </w:tcPr>
          <w:p w14:paraId="122A7AD4" w14:textId="77777777" w:rsidR="00576D50" w:rsidRPr="00576D50" w:rsidRDefault="00576D50" w:rsidP="00576D50">
            <w:pPr>
              <w:spacing w:after="0" w:line="240" w:lineRule="auto"/>
              <w:jc w:val="center"/>
              <w:rPr>
                <w:rFonts w:ascii="Times New Roman" w:eastAsia="Times New Roman" w:hAnsi="Times New Roman" w:cs="Times New Roman"/>
                <w:b/>
                <w:bCs/>
                <w:color w:val="000000"/>
                <w:sz w:val="12"/>
                <w:szCs w:val="12"/>
                <w:lang w:eastAsia="ru-RU"/>
              </w:rPr>
            </w:pPr>
            <w:r w:rsidRPr="00576D50">
              <w:rPr>
                <w:rFonts w:ascii="Times New Roman" w:eastAsia="Times New Roman" w:hAnsi="Times New Roman" w:cs="Times New Roman"/>
                <w:b/>
                <w:bCs/>
                <w:color w:val="000000"/>
                <w:sz w:val="12"/>
                <w:szCs w:val="12"/>
                <w:lang w:eastAsia="ru-RU"/>
              </w:rPr>
              <w:t>15 162,62749</w:t>
            </w:r>
          </w:p>
        </w:tc>
        <w:tc>
          <w:tcPr>
            <w:tcW w:w="551" w:type="pct"/>
            <w:tcBorders>
              <w:top w:val="nil"/>
              <w:left w:val="nil"/>
              <w:bottom w:val="single" w:sz="4" w:space="0" w:color="auto"/>
              <w:right w:val="single" w:sz="4" w:space="0" w:color="auto"/>
            </w:tcBorders>
            <w:shd w:val="clear" w:color="auto" w:fill="auto"/>
            <w:vAlign w:val="center"/>
            <w:hideMark/>
          </w:tcPr>
          <w:p w14:paraId="02B6C540" w14:textId="77777777" w:rsidR="00576D50" w:rsidRPr="00576D50" w:rsidRDefault="00576D50" w:rsidP="00576D50">
            <w:pPr>
              <w:spacing w:after="0" w:line="240" w:lineRule="auto"/>
              <w:jc w:val="center"/>
              <w:rPr>
                <w:rFonts w:ascii="Times New Roman" w:eastAsia="Times New Roman" w:hAnsi="Times New Roman" w:cs="Times New Roman"/>
                <w:b/>
                <w:bCs/>
                <w:color w:val="000000"/>
                <w:sz w:val="12"/>
                <w:szCs w:val="12"/>
                <w:lang w:eastAsia="ru-RU"/>
              </w:rPr>
            </w:pPr>
            <w:r w:rsidRPr="00576D50">
              <w:rPr>
                <w:rFonts w:ascii="Times New Roman" w:eastAsia="Times New Roman" w:hAnsi="Times New Roman" w:cs="Times New Roman"/>
                <w:b/>
                <w:bCs/>
                <w:color w:val="000000"/>
                <w:sz w:val="12"/>
                <w:szCs w:val="12"/>
                <w:lang w:eastAsia="ru-RU"/>
              </w:rPr>
              <w:t>3 448,40154</w:t>
            </w:r>
          </w:p>
        </w:tc>
        <w:tc>
          <w:tcPr>
            <w:tcW w:w="549" w:type="pct"/>
            <w:tcBorders>
              <w:top w:val="nil"/>
              <w:left w:val="nil"/>
              <w:bottom w:val="single" w:sz="4" w:space="0" w:color="auto"/>
              <w:right w:val="single" w:sz="4" w:space="0" w:color="auto"/>
            </w:tcBorders>
            <w:shd w:val="clear" w:color="auto" w:fill="auto"/>
            <w:vAlign w:val="center"/>
            <w:hideMark/>
          </w:tcPr>
          <w:p w14:paraId="38B9DE80" w14:textId="77777777" w:rsidR="00576D50" w:rsidRPr="00576D50" w:rsidRDefault="00576D50" w:rsidP="00576D50">
            <w:pPr>
              <w:spacing w:after="0" w:line="240" w:lineRule="auto"/>
              <w:jc w:val="center"/>
              <w:rPr>
                <w:rFonts w:ascii="Times New Roman" w:eastAsia="Times New Roman" w:hAnsi="Times New Roman" w:cs="Times New Roman"/>
                <w:b/>
                <w:bCs/>
                <w:color w:val="000000"/>
                <w:sz w:val="12"/>
                <w:szCs w:val="12"/>
                <w:lang w:eastAsia="ru-RU"/>
              </w:rPr>
            </w:pPr>
            <w:r w:rsidRPr="00576D50">
              <w:rPr>
                <w:rFonts w:ascii="Times New Roman" w:eastAsia="Times New Roman" w:hAnsi="Times New Roman" w:cs="Times New Roman"/>
                <w:b/>
                <w:bCs/>
                <w:color w:val="000000"/>
                <w:sz w:val="12"/>
                <w:szCs w:val="12"/>
                <w:lang w:eastAsia="ru-RU"/>
              </w:rPr>
              <w:t>4 211,64995</w:t>
            </w:r>
          </w:p>
        </w:tc>
        <w:tc>
          <w:tcPr>
            <w:tcW w:w="551" w:type="pct"/>
            <w:tcBorders>
              <w:top w:val="nil"/>
              <w:left w:val="nil"/>
              <w:bottom w:val="single" w:sz="4" w:space="0" w:color="auto"/>
              <w:right w:val="single" w:sz="4" w:space="0" w:color="auto"/>
            </w:tcBorders>
            <w:shd w:val="clear" w:color="auto" w:fill="auto"/>
            <w:vAlign w:val="center"/>
            <w:hideMark/>
          </w:tcPr>
          <w:p w14:paraId="4D999B75" w14:textId="77777777" w:rsidR="00576D50" w:rsidRPr="00576D50" w:rsidRDefault="00576D50" w:rsidP="00576D50">
            <w:pPr>
              <w:spacing w:after="0" w:line="240" w:lineRule="auto"/>
              <w:jc w:val="center"/>
              <w:rPr>
                <w:rFonts w:ascii="Times New Roman" w:eastAsia="Times New Roman" w:hAnsi="Times New Roman" w:cs="Times New Roman"/>
                <w:b/>
                <w:bCs/>
                <w:color w:val="000000"/>
                <w:sz w:val="12"/>
                <w:szCs w:val="12"/>
                <w:lang w:eastAsia="ru-RU"/>
              </w:rPr>
            </w:pPr>
            <w:r w:rsidRPr="00576D50">
              <w:rPr>
                <w:rFonts w:ascii="Times New Roman" w:eastAsia="Times New Roman" w:hAnsi="Times New Roman" w:cs="Times New Roman"/>
                <w:b/>
                <w:bCs/>
                <w:color w:val="000000"/>
                <w:sz w:val="12"/>
                <w:szCs w:val="12"/>
                <w:lang w:eastAsia="ru-RU"/>
              </w:rPr>
              <w:t>3 751,28800</w:t>
            </w:r>
          </w:p>
        </w:tc>
        <w:tc>
          <w:tcPr>
            <w:tcW w:w="549" w:type="pct"/>
            <w:tcBorders>
              <w:top w:val="nil"/>
              <w:left w:val="nil"/>
              <w:bottom w:val="single" w:sz="4" w:space="0" w:color="auto"/>
              <w:right w:val="single" w:sz="4" w:space="0" w:color="auto"/>
            </w:tcBorders>
            <w:shd w:val="clear" w:color="auto" w:fill="auto"/>
            <w:vAlign w:val="center"/>
            <w:hideMark/>
          </w:tcPr>
          <w:p w14:paraId="18EDC8E0" w14:textId="77777777" w:rsidR="00576D50" w:rsidRPr="00576D50" w:rsidRDefault="00576D50" w:rsidP="00576D50">
            <w:pPr>
              <w:spacing w:after="0" w:line="240" w:lineRule="auto"/>
              <w:jc w:val="center"/>
              <w:rPr>
                <w:rFonts w:ascii="Times New Roman" w:eastAsia="Times New Roman" w:hAnsi="Times New Roman" w:cs="Times New Roman"/>
                <w:b/>
                <w:bCs/>
                <w:color w:val="000000"/>
                <w:sz w:val="12"/>
                <w:szCs w:val="12"/>
                <w:lang w:eastAsia="ru-RU"/>
              </w:rPr>
            </w:pPr>
            <w:r w:rsidRPr="00576D50">
              <w:rPr>
                <w:rFonts w:ascii="Times New Roman" w:eastAsia="Times New Roman" w:hAnsi="Times New Roman" w:cs="Times New Roman"/>
                <w:b/>
                <w:bCs/>
                <w:color w:val="000000"/>
                <w:sz w:val="12"/>
                <w:szCs w:val="12"/>
                <w:lang w:eastAsia="ru-RU"/>
              </w:rPr>
              <w:t>3 751,28800</w:t>
            </w:r>
          </w:p>
        </w:tc>
        <w:tc>
          <w:tcPr>
            <w:tcW w:w="440" w:type="pct"/>
            <w:tcBorders>
              <w:top w:val="nil"/>
              <w:left w:val="nil"/>
              <w:bottom w:val="single" w:sz="4" w:space="0" w:color="auto"/>
              <w:right w:val="single" w:sz="4" w:space="0" w:color="auto"/>
            </w:tcBorders>
            <w:shd w:val="clear" w:color="auto" w:fill="auto"/>
            <w:vAlign w:val="center"/>
            <w:hideMark/>
          </w:tcPr>
          <w:p w14:paraId="753FE608" w14:textId="77777777" w:rsidR="00576D50" w:rsidRPr="00576D50" w:rsidRDefault="00576D50" w:rsidP="00576D50">
            <w:pPr>
              <w:spacing w:after="0" w:line="240" w:lineRule="auto"/>
              <w:jc w:val="center"/>
              <w:rPr>
                <w:rFonts w:ascii="Times New Roman" w:eastAsia="Times New Roman" w:hAnsi="Times New Roman" w:cs="Times New Roman"/>
                <w:b/>
                <w:bCs/>
                <w:color w:val="000000"/>
                <w:sz w:val="12"/>
                <w:szCs w:val="12"/>
                <w:lang w:eastAsia="ru-RU"/>
              </w:rPr>
            </w:pPr>
            <w:r w:rsidRPr="00576D50">
              <w:rPr>
                <w:rFonts w:ascii="Times New Roman" w:eastAsia="Times New Roman" w:hAnsi="Times New Roman" w:cs="Times New Roman"/>
                <w:b/>
                <w:bCs/>
                <w:color w:val="000000"/>
                <w:sz w:val="12"/>
                <w:szCs w:val="12"/>
                <w:lang w:eastAsia="ru-RU"/>
              </w:rPr>
              <w:t>0,00000</w:t>
            </w:r>
          </w:p>
        </w:tc>
      </w:tr>
    </w:tbl>
    <w:p w14:paraId="39423473" w14:textId="6BBABD66" w:rsidR="00576D50" w:rsidRDefault="0005184D" w:rsidP="0005184D">
      <w:pPr>
        <w:tabs>
          <w:tab w:val="left" w:pos="6936"/>
        </w:tabs>
        <w:spacing w:after="0" w:line="240" w:lineRule="auto"/>
        <w:ind w:firstLine="284"/>
        <w:jc w:val="both"/>
        <w:rPr>
          <w:rFonts w:ascii="Times New Roman" w:eastAsia="Calibri" w:hAnsi="Times New Roman" w:cs="Times New Roman"/>
          <w:bCs/>
          <w:sz w:val="12"/>
          <w:szCs w:val="12"/>
        </w:rPr>
      </w:pPr>
      <w:r w:rsidRPr="0005184D">
        <w:rPr>
          <w:rFonts w:ascii="Times New Roman" w:eastAsia="Calibri" w:hAnsi="Times New Roman" w:cs="Times New Roman"/>
          <w:bCs/>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  </w:t>
      </w:r>
    </w:p>
    <w:p w14:paraId="1B9D3ECB" w14:textId="77777777" w:rsidR="0005184D" w:rsidRPr="0005184D" w:rsidRDefault="0005184D" w:rsidP="0005184D">
      <w:pPr>
        <w:tabs>
          <w:tab w:val="left" w:pos="6936"/>
        </w:tabs>
        <w:spacing w:after="0" w:line="240" w:lineRule="auto"/>
        <w:jc w:val="both"/>
        <w:rPr>
          <w:rFonts w:ascii="Times New Roman" w:eastAsia="Calibri" w:hAnsi="Times New Roman" w:cs="Times New Roman"/>
          <w:bCs/>
          <w:sz w:val="12"/>
          <w:szCs w:val="12"/>
        </w:rPr>
      </w:pPr>
    </w:p>
    <w:p w14:paraId="7A7EB03C" w14:textId="77777777" w:rsidR="0005184D" w:rsidRPr="0005184D" w:rsidRDefault="0005184D" w:rsidP="0005184D">
      <w:pPr>
        <w:tabs>
          <w:tab w:val="left" w:pos="6936"/>
        </w:tabs>
        <w:spacing w:after="0" w:line="240" w:lineRule="auto"/>
        <w:ind w:firstLine="284"/>
        <w:jc w:val="center"/>
        <w:rPr>
          <w:rFonts w:ascii="Times New Roman" w:eastAsia="Calibri" w:hAnsi="Times New Roman" w:cs="Times New Roman"/>
          <w:bCs/>
          <w:sz w:val="12"/>
          <w:szCs w:val="12"/>
        </w:rPr>
      </w:pPr>
      <w:r w:rsidRPr="0005184D">
        <w:rPr>
          <w:rFonts w:ascii="Times New Roman" w:eastAsia="Calibri" w:hAnsi="Times New Roman" w:cs="Times New Roman"/>
          <w:bCs/>
          <w:sz w:val="12"/>
          <w:szCs w:val="12"/>
        </w:rPr>
        <w:t>Администрация</w:t>
      </w:r>
    </w:p>
    <w:p w14:paraId="383529A2" w14:textId="7E9D0EF9" w:rsidR="0005184D" w:rsidRPr="0005184D" w:rsidRDefault="0005184D" w:rsidP="0005184D">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муниципального района </w:t>
      </w:r>
      <w:r w:rsidRPr="0005184D">
        <w:rPr>
          <w:rFonts w:ascii="Times New Roman" w:eastAsia="Calibri" w:hAnsi="Times New Roman" w:cs="Times New Roman"/>
          <w:bCs/>
          <w:sz w:val="12"/>
          <w:szCs w:val="12"/>
        </w:rPr>
        <w:t>Сергиевский</w:t>
      </w:r>
    </w:p>
    <w:p w14:paraId="6A8AEB63" w14:textId="77777777" w:rsidR="0005184D" w:rsidRPr="0005184D" w:rsidRDefault="0005184D" w:rsidP="0005184D">
      <w:pPr>
        <w:tabs>
          <w:tab w:val="left" w:pos="6936"/>
        </w:tabs>
        <w:spacing w:after="0" w:line="240" w:lineRule="auto"/>
        <w:ind w:firstLine="284"/>
        <w:jc w:val="center"/>
        <w:rPr>
          <w:rFonts w:ascii="Times New Roman" w:eastAsia="Calibri" w:hAnsi="Times New Roman" w:cs="Times New Roman"/>
          <w:bCs/>
          <w:sz w:val="12"/>
          <w:szCs w:val="12"/>
        </w:rPr>
      </w:pPr>
      <w:r w:rsidRPr="0005184D">
        <w:rPr>
          <w:rFonts w:ascii="Times New Roman" w:eastAsia="Calibri" w:hAnsi="Times New Roman" w:cs="Times New Roman"/>
          <w:bCs/>
          <w:sz w:val="12"/>
          <w:szCs w:val="12"/>
        </w:rPr>
        <w:t>Самарской области</w:t>
      </w:r>
    </w:p>
    <w:p w14:paraId="28EA4BC9" w14:textId="77777777" w:rsidR="0005184D" w:rsidRDefault="0005184D" w:rsidP="0005184D">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ПОСТАНОВЛЕНИЕ</w:t>
      </w:r>
    </w:p>
    <w:p w14:paraId="2EE9AE96" w14:textId="0347CE1C" w:rsidR="0005184D" w:rsidRPr="0005184D" w:rsidRDefault="0005184D" w:rsidP="0005184D">
      <w:pPr>
        <w:tabs>
          <w:tab w:val="left" w:pos="6936"/>
        </w:tabs>
        <w:spacing w:after="0" w:line="240" w:lineRule="auto"/>
        <w:ind w:firstLine="284"/>
        <w:rPr>
          <w:rFonts w:ascii="Times New Roman" w:eastAsia="Calibri" w:hAnsi="Times New Roman" w:cs="Times New Roman"/>
          <w:bCs/>
          <w:sz w:val="12"/>
          <w:szCs w:val="12"/>
        </w:rPr>
      </w:pPr>
      <w:r w:rsidRPr="0005184D">
        <w:rPr>
          <w:rFonts w:ascii="Times New Roman" w:eastAsia="Calibri" w:hAnsi="Times New Roman" w:cs="Times New Roman"/>
          <w:bCs/>
          <w:sz w:val="12"/>
          <w:szCs w:val="12"/>
        </w:rPr>
        <w:t xml:space="preserve"> «19» августа 2022г.</w:t>
      </w:r>
      <w:r>
        <w:rPr>
          <w:rFonts w:ascii="Times New Roman" w:eastAsia="Calibri" w:hAnsi="Times New Roman" w:cs="Times New Roman"/>
          <w:bCs/>
          <w:sz w:val="12"/>
          <w:szCs w:val="12"/>
        </w:rPr>
        <w:t xml:space="preserve">                                                                                                                                                                                                    №899</w:t>
      </w:r>
    </w:p>
    <w:p w14:paraId="5C451A57" w14:textId="60A2C3CA" w:rsidR="0005184D" w:rsidRPr="0005184D" w:rsidRDefault="0005184D" w:rsidP="0005184D">
      <w:pPr>
        <w:tabs>
          <w:tab w:val="left" w:pos="6936"/>
        </w:tabs>
        <w:spacing w:after="0" w:line="240" w:lineRule="auto"/>
        <w:ind w:firstLine="284"/>
        <w:jc w:val="center"/>
        <w:rPr>
          <w:rFonts w:ascii="Times New Roman" w:eastAsia="Calibri" w:hAnsi="Times New Roman" w:cs="Times New Roman"/>
          <w:bCs/>
          <w:sz w:val="12"/>
          <w:szCs w:val="12"/>
        </w:rPr>
      </w:pPr>
      <w:r w:rsidRPr="0005184D">
        <w:rPr>
          <w:rFonts w:ascii="Times New Roman" w:eastAsia="Calibri" w:hAnsi="Times New Roman" w:cs="Times New Roman"/>
          <w:bCs/>
          <w:sz w:val="12"/>
          <w:szCs w:val="12"/>
        </w:rPr>
        <w:t>О внесен</w:t>
      </w:r>
      <w:r>
        <w:rPr>
          <w:rFonts w:ascii="Times New Roman" w:eastAsia="Calibri" w:hAnsi="Times New Roman" w:cs="Times New Roman"/>
          <w:bCs/>
          <w:sz w:val="12"/>
          <w:szCs w:val="12"/>
        </w:rPr>
        <w:t>ии изменений в приложение №1 к</w:t>
      </w:r>
      <w:r w:rsidRPr="0005184D">
        <w:rPr>
          <w:rFonts w:ascii="Times New Roman" w:eastAsia="Calibri" w:hAnsi="Times New Roman" w:cs="Times New Roman"/>
          <w:bCs/>
          <w:sz w:val="12"/>
          <w:szCs w:val="12"/>
        </w:rPr>
        <w:t xml:space="preserve"> постановлению администрации муниципального района Сергиевский №1349 от 16.11.2018г «Об утверждении муниципальной программы «Обеспечение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 на 2019-2023 годы»</w:t>
      </w:r>
    </w:p>
    <w:p w14:paraId="62107536" w14:textId="77777777" w:rsidR="0005184D" w:rsidRPr="0005184D" w:rsidRDefault="0005184D" w:rsidP="0005184D">
      <w:pPr>
        <w:tabs>
          <w:tab w:val="left" w:pos="6936"/>
        </w:tabs>
        <w:spacing w:after="0" w:line="240" w:lineRule="auto"/>
        <w:ind w:firstLine="284"/>
        <w:jc w:val="both"/>
        <w:rPr>
          <w:rFonts w:ascii="Times New Roman" w:eastAsia="Calibri" w:hAnsi="Times New Roman" w:cs="Times New Roman"/>
          <w:bCs/>
          <w:sz w:val="12"/>
          <w:szCs w:val="12"/>
        </w:rPr>
      </w:pPr>
      <w:r w:rsidRPr="0005184D">
        <w:rPr>
          <w:rFonts w:ascii="Times New Roman" w:eastAsia="Calibri" w:hAnsi="Times New Roman" w:cs="Times New Roman"/>
          <w:bCs/>
          <w:sz w:val="12"/>
          <w:szCs w:val="12"/>
        </w:rPr>
        <w:t>В соответствии с Федеральным законом от 06.10.2003 г. №131-ФЗ «Об общих принципах организации местного самоуправления в Российской Федерации», Уставом муниципального района Сергиевский, в целях уточнения объемов финансирования в 2022 году, администрация муниципального района Сергиевский</w:t>
      </w:r>
    </w:p>
    <w:p w14:paraId="2C6D9141" w14:textId="77777777" w:rsidR="0005184D" w:rsidRPr="0005184D" w:rsidRDefault="0005184D" w:rsidP="0005184D">
      <w:pPr>
        <w:tabs>
          <w:tab w:val="left" w:pos="6936"/>
        </w:tabs>
        <w:spacing w:after="0" w:line="240" w:lineRule="auto"/>
        <w:ind w:firstLine="284"/>
        <w:jc w:val="both"/>
        <w:rPr>
          <w:rFonts w:ascii="Times New Roman" w:eastAsia="Calibri" w:hAnsi="Times New Roman" w:cs="Times New Roman"/>
          <w:bCs/>
          <w:sz w:val="12"/>
          <w:szCs w:val="12"/>
        </w:rPr>
      </w:pPr>
      <w:r w:rsidRPr="0005184D">
        <w:rPr>
          <w:rFonts w:ascii="Times New Roman" w:eastAsia="Calibri" w:hAnsi="Times New Roman" w:cs="Times New Roman"/>
          <w:bCs/>
          <w:sz w:val="12"/>
          <w:szCs w:val="12"/>
        </w:rPr>
        <w:t xml:space="preserve">ПОСТАНОВЛЯЕТ: </w:t>
      </w:r>
    </w:p>
    <w:p w14:paraId="026A2F07" w14:textId="5F3DF47F" w:rsidR="0005184D" w:rsidRPr="0005184D" w:rsidRDefault="0005184D" w:rsidP="0005184D">
      <w:pPr>
        <w:tabs>
          <w:tab w:val="left" w:pos="6936"/>
        </w:tabs>
        <w:spacing w:after="0" w:line="240" w:lineRule="auto"/>
        <w:ind w:firstLine="284"/>
        <w:jc w:val="both"/>
        <w:rPr>
          <w:rFonts w:ascii="Times New Roman" w:eastAsia="Calibri" w:hAnsi="Times New Roman" w:cs="Times New Roman"/>
          <w:bCs/>
          <w:sz w:val="12"/>
          <w:szCs w:val="12"/>
        </w:rPr>
      </w:pPr>
      <w:r w:rsidRPr="0005184D">
        <w:rPr>
          <w:rFonts w:ascii="Times New Roman" w:eastAsia="Calibri" w:hAnsi="Times New Roman" w:cs="Times New Roman"/>
          <w:bCs/>
          <w:sz w:val="12"/>
          <w:szCs w:val="12"/>
        </w:rPr>
        <w:t>1. Внести в Приложение №1 к постановлению администрации муниципального района Сергиевский №1349 от 16.11.2018 «Об утверждении муниципальной программы «Обеспечение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 на 2019-2023 годы» (далее - Программа) изменения следующего содержания:</w:t>
      </w:r>
    </w:p>
    <w:p w14:paraId="3E9ACCCD" w14:textId="66D99D5A" w:rsidR="0005184D" w:rsidRPr="0005184D" w:rsidRDefault="0005184D" w:rsidP="0005184D">
      <w:pPr>
        <w:tabs>
          <w:tab w:val="left" w:pos="6936"/>
        </w:tabs>
        <w:spacing w:after="0" w:line="240" w:lineRule="auto"/>
        <w:ind w:firstLine="284"/>
        <w:jc w:val="both"/>
        <w:rPr>
          <w:rFonts w:ascii="Times New Roman" w:eastAsia="Calibri" w:hAnsi="Times New Roman" w:cs="Times New Roman"/>
          <w:bCs/>
          <w:sz w:val="12"/>
          <w:szCs w:val="12"/>
        </w:rPr>
      </w:pPr>
      <w:r w:rsidRPr="0005184D">
        <w:rPr>
          <w:rFonts w:ascii="Times New Roman" w:eastAsia="Calibri" w:hAnsi="Times New Roman" w:cs="Times New Roman"/>
          <w:bCs/>
          <w:sz w:val="12"/>
          <w:szCs w:val="12"/>
        </w:rPr>
        <w:t>1.1. В паспорте Программы «Объемы и источники финансирования программных мероприятий» изложить в следующей редакции: «Реализация Программы осуществляется за счет средств областного, местного бюджетов. Объем финансирования Программы составит  52125,88699 тыс. рублей, в том числе по годам:</w:t>
      </w:r>
    </w:p>
    <w:p w14:paraId="45767124" w14:textId="77777777" w:rsidR="0005184D" w:rsidRDefault="0005184D" w:rsidP="0005184D">
      <w:pPr>
        <w:tabs>
          <w:tab w:val="left" w:pos="6936"/>
        </w:tabs>
        <w:spacing w:after="0" w:line="240" w:lineRule="auto"/>
        <w:ind w:firstLine="284"/>
        <w:jc w:val="both"/>
        <w:rPr>
          <w:rFonts w:ascii="Times New Roman" w:eastAsia="Calibri" w:hAnsi="Times New Roman" w:cs="Times New Roman"/>
          <w:bCs/>
          <w:sz w:val="12"/>
          <w:szCs w:val="12"/>
        </w:rPr>
      </w:pPr>
      <w:r w:rsidRPr="0005184D">
        <w:rPr>
          <w:rFonts w:ascii="Times New Roman" w:eastAsia="Calibri" w:hAnsi="Times New Roman" w:cs="Times New Roman"/>
          <w:bCs/>
          <w:sz w:val="12"/>
          <w:szCs w:val="12"/>
        </w:rPr>
        <w:t xml:space="preserve">Объем финансирования за счет средств областного бюджета:                                                            </w:t>
      </w:r>
    </w:p>
    <w:p w14:paraId="7327E8BE" w14:textId="77777777" w:rsidR="0005184D" w:rsidRDefault="0005184D" w:rsidP="0005184D">
      <w:pPr>
        <w:tabs>
          <w:tab w:val="left" w:pos="6936"/>
        </w:tabs>
        <w:spacing w:after="0" w:line="240" w:lineRule="auto"/>
        <w:ind w:firstLine="284"/>
        <w:jc w:val="both"/>
        <w:rPr>
          <w:rFonts w:ascii="Times New Roman" w:eastAsia="Calibri" w:hAnsi="Times New Roman" w:cs="Times New Roman"/>
          <w:bCs/>
          <w:sz w:val="12"/>
          <w:szCs w:val="12"/>
        </w:rPr>
      </w:pPr>
      <w:r w:rsidRPr="0005184D">
        <w:rPr>
          <w:rFonts w:ascii="Times New Roman" w:eastAsia="Calibri" w:hAnsi="Times New Roman" w:cs="Times New Roman"/>
          <w:bCs/>
          <w:sz w:val="12"/>
          <w:szCs w:val="12"/>
        </w:rPr>
        <w:t xml:space="preserve">в 2020 году –  9861,29600 тыс.рублей;                                                                                                               </w:t>
      </w:r>
    </w:p>
    <w:p w14:paraId="19AE2056" w14:textId="77777777" w:rsidR="0005184D" w:rsidRDefault="0005184D" w:rsidP="0005184D">
      <w:pPr>
        <w:tabs>
          <w:tab w:val="left" w:pos="6936"/>
        </w:tabs>
        <w:spacing w:after="0" w:line="240" w:lineRule="auto"/>
        <w:ind w:firstLine="284"/>
        <w:jc w:val="both"/>
        <w:rPr>
          <w:rFonts w:ascii="Times New Roman" w:eastAsia="Calibri" w:hAnsi="Times New Roman" w:cs="Times New Roman"/>
          <w:bCs/>
          <w:sz w:val="12"/>
          <w:szCs w:val="12"/>
        </w:rPr>
      </w:pPr>
      <w:r w:rsidRPr="0005184D">
        <w:rPr>
          <w:rFonts w:ascii="Times New Roman" w:eastAsia="Calibri" w:hAnsi="Times New Roman" w:cs="Times New Roman"/>
          <w:bCs/>
          <w:sz w:val="12"/>
          <w:szCs w:val="12"/>
        </w:rPr>
        <w:t xml:space="preserve">в 2021 году –  10394,88400 тыс.рублей;                                                                                                            </w:t>
      </w:r>
    </w:p>
    <w:p w14:paraId="5A817AD0" w14:textId="2FA13B72" w:rsidR="0005184D" w:rsidRDefault="0005184D" w:rsidP="0005184D">
      <w:pPr>
        <w:tabs>
          <w:tab w:val="left" w:pos="6936"/>
        </w:tabs>
        <w:spacing w:after="0" w:line="240" w:lineRule="auto"/>
        <w:ind w:firstLine="284"/>
        <w:jc w:val="both"/>
        <w:rPr>
          <w:rFonts w:ascii="Times New Roman" w:eastAsia="Calibri" w:hAnsi="Times New Roman" w:cs="Times New Roman"/>
          <w:bCs/>
          <w:sz w:val="12"/>
          <w:szCs w:val="12"/>
        </w:rPr>
      </w:pPr>
      <w:r w:rsidRPr="0005184D">
        <w:rPr>
          <w:rFonts w:ascii="Times New Roman" w:eastAsia="Calibri" w:hAnsi="Times New Roman" w:cs="Times New Roman"/>
          <w:bCs/>
          <w:sz w:val="12"/>
          <w:szCs w:val="12"/>
        </w:rPr>
        <w:t xml:space="preserve">в 2022 году –  10927,66000 тыс.рублей;                                                                                                                              </w:t>
      </w:r>
    </w:p>
    <w:p w14:paraId="53AFA339" w14:textId="345157C7" w:rsidR="0005184D" w:rsidRPr="0005184D" w:rsidRDefault="0005184D" w:rsidP="0005184D">
      <w:pPr>
        <w:tabs>
          <w:tab w:val="left" w:pos="6936"/>
        </w:tabs>
        <w:spacing w:after="0" w:line="240" w:lineRule="auto"/>
        <w:ind w:firstLine="284"/>
        <w:jc w:val="both"/>
        <w:rPr>
          <w:rFonts w:ascii="Times New Roman" w:eastAsia="Calibri" w:hAnsi="Times New Roman" w:cs="Times New Roman"/>
          <w:bCs/>
          <w:sz w:val="12"/>
          <w:szCs w:val="12"/>
        </w:rPr>
      </w:pPr>
      <w:r w:rsidRPr="0005184D">
        <w:rPr>
          <w:rFonts w:ascii="Times New Roman" w:eastAsia="Calibri" w:hAnsi="Times New Roman" w:cs="Times New Roman"/>
          <w:bCs/>
          <w:sz w:val="12"/>
          <w:szCs w:val="12"/>
        </w:rPr>
        <w:t>в 2023 году –  11008,66000 тыс.рублей.</w:t>
      </w:r>
    </w:p>
    <w:p w14:paraId="57724932" w14:textId="77777777" w:rsidR="0005184D" w:rsidRDefault="0005184D" w:rsidP="0005184D">
      <w:pPr>
        <w:tabs>
          <w:tab w:val="left" w:pos="6936"/>
        </w:tabs>
        <w:spacing w:after="0" w:line="240" w:lineRule="auto"/>
        <w:ind w:firstLine="284"/>
        <w:jc w:val="both"/>
        <w:rPr>
          <w:rFonts w:ascii="Times New Roman" w:eastAsia="Calibri" w:hAnsi="Times New Roman" w:cs="Times New Roman"/>
          <w:bCs/>
          <w:sz w:val="12"/>
          <w:szCs w:val="12"/>
        </w:rPr>
      </w:pPr>
      <w:r w:rsidRPr="0005184D">
        <w:rPr>
          <w:rFonts w:ascii="Times New Roman" w:eastAsia="Calibri" w:hAnsi="Times New Roman" w:cs="Times New Roman"/>
          <w:bCs/>
          <w:sz w:val="12"/>
          <w:szCs w:val="12"/>
        </w:rPr>
        <w:t xml:space="preserve">Объем финансирования за счет средств местного бюджета:                                                                       </w:t>
      </w:r>
    </w:p>
    <w:p w14:paraId="7A6B4FA1" w14:textId="77777777" w:rsidR="0005184D" w:rsidRDefault="0005184D" w:rsidP="0005184D">
      <w:pPr>
        <w:tabs>
          <w:tab w:val="left" w:pos="6936"/>
        </w:tabs>
        <w:spacing w:after="0" w:line="240" w:lineRule="auto"/>
        <w:ind w:firstLine="284"/>
        <w:jc w:val="both"/>
        <w:rPr>
          <w:rFonts w:ascii="Times New Roman" w:eastAsia="Calibri" w:hAnsi="Times New Roman" w:cs="Times New Roman"/>
          <w:bCs/>
          <w:sz w:val="12"/>
          <w:szCs w:val="12"/>
        </w:rPr>
      </w:pPr>
      <w:r w:rsidRPr="0005184D">
        <w:rPr>
          <w:rFonts w:ascii="Times New Roman" w:eastAsia="Calibri" w:hAnsi="Times New Roman" w:cs="Times New Roman"/>
          <w:bCs/>
          <w:sz w:val="12"/>
          <w:szCs w:val="12"/>
        </w:rPr>
        <w:t xml:space="preserve">в 2020 году –  9,43280 тыс.рублей;                                                                                                               </w:t>
      </w:r>
    </w:p>
    <w:p w14:paraId="42B30227" w14:textId="77777777" w:rsidR="0005184D" w:rsidRDefault="0005184D" w:rsidP="0005184D">
      <w:pPr>
        <w:tabs>
          <w:tab w:val="left" w:pos="6936"/>
        </w:tabs>
        <w:spacing w:after="0" w:line="240" w:lineRule="auto"/>
        <w:ind w:firstLine="284"/>
        <w:jc w:val="both"/>
        <w:rPr>
          <w:rFonts w:ascii="Times New Roman" w:eastAsia="Calibri" w:hAnsi="Times New Roman" w:cs="Times New Roman"/>
          <w:bCs/>
          <w:sz w:val="12"/>
          <w:szCs w:val="12"/>
        </w:rPr>
      </w:pPr>
      <w:r w:rsidRPr="0005184D">
        <w:rPr>
          <w:rFonts w:ascii="Times New Roman" w:eastAsia="Calibri" w:hAnsi="Times New Roman" w:cs="Times New Roman"/>
          <w:bCs/>
          <w:sz w:val="12"/>
          <w:szCs w:val="12"/>
        </w:rPr>
        <w:t xml:space="preserve">в 2021 году –  8,41100 тыс.рублей;                                                                                                             </w:t>
      </w:r>
    </w:p>
    <w:p w14:paraId="3AD7A216" w14:textId="77777777" w:rsidR="0005184D" w:rsidRDefault="0005184D" w:rsidP="0005184D">
      <w:pPr>
        <w:tabs>
          <w:tab w:val="left" w:pos="6936"/>
        </w:tabs>
        <w:spacing w:after="0" w:line="240" w:lineRule="auto"/>
        <w:ind w:firstLine="284"/>
        <w:jc w:val="both"/>
        <w:rPr>
          <w:rFonts w:ascii="Times New Roman" w:eastAsia="Calibri" w:hAnsi="Times New Roman" w:cs="Times New Roman"/>
          <w:bCs/>
          <w:sz w:val="12"/>
          <w:szCs w:val="12"/>
        </w:rPr>
      </w:pPr>
      <w:r w:rsidRPr="0005184D">
        <w:rPr>
          <w:rFonts w:ascii="Times New Roman" w:eastAsia="Calibri" w:hAnsi="Times New Roman" w:cs="Times New Roman"/>
          <w:bCs/>
          <w:sz w:val="12"/>
          <w:szCs w:val="12"/>
        </w:rPr>
        <w:t xml:space="preserve">в 2022 году –  7,47500 тыс.рублей;                                                                                                                              </w:t>
      </w:r>
    </w:p>
    <w:p w14:paraId="1415AEE1" w14:textId="7D71F0D8" w:rsidR="0005184D" w:rsidRPr="0005184D" w:rsidRDefault="0005184D" w:rsidP="0005184D">
      <w:pPr>
        <w:tabs>
          <w:tab w:val="left" w:pos="6936"/>
        </w:tabs>
        <w:spacing w:after="0" w:line="240" w:lineRule="auto"/>
        <w:ind w:firstLine="284"/>
        <w:jc w:val="both"/>
        <w:rPr>
          <w:rFonts w:ascii="Times New Roman" w:eastAsia="Calibri" w:hAnsi="Times New Roman" w:cs="Times New Roman"/>
          <w:bCs/>
          <w:sz w:val="12"/>
          <w:szCs w:val="12"/>
        </w:rPr>
      </w:pPr>
      <w:r w:rsidRPr="0005184D">
        <w:rPr>
          <w:rFonts w:ascii="Times New Roman" w:eastAsia="Calibri" w:hAnsi="Times New Roman" w:cs="Times New Roman"/>
          <w:bCs/>
          <w:sz w:val="12"/>
          <w:szCs w:val="12"/>
        </w:rPr>
        <w:t>в 2023 году –  0,00 тыс.рублей.».</w:t>
      </w:r>
    </w:p>
    <w:p w14:paraId="1EE2BA2B" w14:textId="173179EB" w:rsidR="0005184D" w:rsidRPr="0005184D" w:rsidRDefault="0005184D" w:rsidP="0005184D">
      <w:pPr>
        <w:tabs>
          <w:tab w:val="left" w:pos="6936"/>
        </w:tabs>
        <w:spacing w:after="0" w:line="240" w:lineRule="auto"/>
        <w:ind w:firstLine="284"/>
        <w:jc w:val="both"/>
        <w:rPr>
          <w:rFonts w:ascii="Times New Roman" w:eastAsia="Calibri" w:hAnsi="Times New Roman" w:cs="Times New Roman"/>
          <w:bCs/>
          <w:sz w:val="12"/>
          <w:szCs w:val="12"/>
        </w:rPr>
      </w:pPr>
      <w:r w:rsidRPr="0005184D">
        <w:rPr>
          <w:rFonts w:ascii="Times New Roman" w:eastAsia="Calibri" w:hAnsi="Times New Roman" w:cs="Times New Roman"/>
          <w:bCs/>
          <w:sz w:val="12"/>
          <w:szCs w:val="12"/>
        </w:rPr>
        <w:t>1.2. Абзац 3 раздела 5 Программы изложить в следующей редакции: «Объем финансирования Программы составит  52125,88699 тыс. рублей, в том числе по годам:</w:t>
      </w:r>
    </w:p>
    <w:p w14:paraId="601EF221" w14:textId="77777777" w:rsidR="0005184D" w:rsidRDefault="0005184D" w:rsidP="0005184D">
      <w:pPr>
        <w:tabs>
          <w:tab w:val="left" w:pos="6936"/>
        </w:tabs>
        <w:spacing w:after="0" w:line="240" w:lineRule="auto"/>
        <w:ind w:firstLine="284"/>
        <w:jc w:val="both"/>
        <w:rPr>
          <w:rFonts w:ascii="Times New Roman" w:eastAsia="Calibri" w:hAnsi="Times New Roman" w:cs="Times New Roman"/>
          <w:bCs/>
          <w:sz w:val="12"/>
          <w:szCs w:val="12"/>
        </w:rPr>
      </w:pPr>
      <w:r w:rsidRPr="0005184D">
        <w:rPr>
          <w:rFonts w:ascii="Times New Roman" w:eastAsia="Calibri" w:hAnsi="Times New Roman" w:cs="Times New Roman"/>
          <w:bCs/>
          <w:sz w:val="12"/>
          <w:szCs w:val="12"/>
        </w:rPr>
        <w:t xml:space="preserve">Объем финансирования за счет средств областного бюджета:                                                            </w:t>
      </w:r>
    </w:p>
    <w:p w14:paraId="74597092" w14:textId="77777777" w:rsidR="0005184D" w:rsidRDefault="0005184D" w:rsidP="0005184D">
      <w:pPr>
        <w:tabs>
          <w:tab w:val="left" w:pos="6936"/>
        </w:tabs>
        <w:spacing w:after="0" w:line="240" w:lineRule="auto"/>
        <w:ind w:firstLine="284"/>
        <w:jc w:val="both"/>
        <w:rPr>
          <w:rFonts w:ascii="Times New Roman" w:eastAsia="Calibri" w:hAnsi="Times New Roman" w:cs="Times New Roman"/>
          <w:bCs/>
          <w:sz w:val="12"/>
          <w:szCs w:val="12"/>
        </w:rPr>
      </w:pPr>
      <w:r w:rsidRPr="0005184D">
        <w:rPr>
          <w:rFonts w:ascii="Times New Roman" w:eastAsia="Calibri" w:hAnsi="Times New Roman" w:cs="Times New Roman"/>
          <w:bCs/>
          <w:sz w:val="12"/>
          <w:szCs w:val="12"/>
        </w:rPr>
        <w:t xml:space="preserve">в 2020 году –  9861,29600 тыс.рублей;                                                                                                               </w:t>
      </w:r>
    </w:p>
    <w:p w14:paraId="1686A3E5" w14:textId="77777777" w:rsidR="0005184D" w:rsidRDefault="0005184D" w:rsidP="0005184D">
      <w:pPr>
        <w:tabs>
          <w:tab w:val="left" w:pos="6936"/>
        </w:tabs>
        <w:spacing w:after="0" w:line="240" w:lineRule="auto"/>
        <w:ind w:firstLine="284"/>
        <w:jc w:val="both"/>
        <w:rPr>
          <w:rFonts w:ascii="Times New Roman" w:eastAsia="Calibri" w:hAnsi="Times New Roman" w:cs="Times New Roman"/>
          <w:bCs/>
          <w:sz w:val="12"/>
          <w:szCs w:val="12"/>
        </w:rPr>
      </w:pPr>
      <w:r w:rsidRPr="0005184D">
        <w:rPr>
          <w:rFonts w:ascii="Times New Roman" w:eastAsia="Calibri" w:hAnsi="Times New Roman" w:cs="Times New Roman"/>
          <w:bCs/>
          <w:sz w:val="12"/>
          <w:szCs w:val="12"/>
        </w:rPr>
        <w:t xml:space="preserve">в 2021 году –  10394,88400 тыс.рублей;                                                                                                             </w:t>
      </w:r>
    </w:p>
    <w:p w14:paraId="2C3B5A20" w14:textId="77777777" w:rsidR="0005184D" w:rsidRDefault="0005184D" w:rsidP="0005184D">
      <w:pPr>
        <w:tabs>
          <w:tab w:val="left" w:pos="6936"/>
        </w:tabs>
        <w:spacing w:after="0" w:line="240" w:lineRule="auto"/>
        <w:ind w:firstLine="284"/>
        <w:jc w:val="both"/>
        <w:rPr>
          <w:rFonts w:ascii="Times New Roman" w:eastAsia="Calibri" w:hAnsi="Times New Roman" w:cs="Times New Roman"/>
          <w:bCs/>
          <w:sz w:val="12"/>
          <w:szCs w:val="12"/>
        </w:rPr>
      </w:pPr>
      <w:r w:rsidRPr="0005184D">
        <w:rPr>
          <w:rFonts w:ascii="Times New Roman" w:eastAsia="Calibri" w:hAnsi="Times New Roman" w:cs="Times New Roman"/>
          <w:bCs/>
          <w:sz w:val="12"/>
          <w:szCs w:val="12"/>
        </w:rPr>
        <w:t xml:space="preserve">в 2022 году –  10927,66000 тыс.рублей;                                                                                                                              </w:t>
      </w:r>
    </w:p>
    <w:p w14:paraId="7B0CC195" w14:textId="7BFD5271" w:rsidR="0005184D" w:rsidRPr="0005184D" w:rsidRDefault="0005184D" w:rsidP="0005184D">
      <w:pPr>
        <w:tabs>
          <w:tab w:val="left" w:pos="6936"/>
        </w:tabs>
        <w:spacing w:after="0" w:line="240" w:lineRule="auto"/>
        <w:ind w:firstLine="284"/>
        <w:jc w:val="both"/>
        <w:rPr>
          <w:rFonts w:ascii="Times New Roman" w:eastAsia="Calibri" w:hAnsi="Times New Roman" w:cs="Times New Roman"/>
          <w:bCs/>
          <w:sz w:val="12"/>
          <w:szCs w:val="12"/>
        </w:rPr>
      </w:pPr>
      <w:r w:rsidRPr="0005184D">
        <w:rPr>
          <w:rFonts w:ascii="Times New Roman" w:eastAsia="Calibri" w:hAnsi="Times New Roman" w:cs="Times New Roman"/>
          <w:bCs/>
          <w:sz w:val="12"/>
          <w:szCs w:val="12"/>
        </w:rPr>
        <w:t>в 2023 году –  11008,66000 тыс.рублей.</w:t>
      </w:r>
    </w:p>
    <w:p w14:paraId="4050AA91" w14:textId="77777777" w:rsidR="0005184D" w:rsidRDefault="0005184D" w:rsidP="0005184D">
      <w:pPr>
        <w:tabs>
          <w:tab w:val="left" w:pos="6936"/>
        </w:tabs>
        <w:spacing w:after="0" w:line="240" w:lineRule="auto"/>
        <w:ind w:firstLine="284"/>
        <w:jc w:val="both"/>
        <w:rPr>
          <w:rFonts w:ascii="Times New Roman" w:eastAsia="Calibri" w:hAnsi="Times New Roman" w:cs="Times New Roman"/>
          <w:bCs/>
          <w:sz w:val="12"/>
          <w:szCs w:val="12"/>
        </w:rPr>
      </w:pPr>
      <w:r w:rsidRPr="0005184D">
        <w:rPr>
          <w:rFonts w:ascii="Times New Roman" w:eastAsia="Calibri" w:hAnsi="Times New Roman" w:cs="Times New Roman"/>
          <w:bCs/>
          <w:sz w:val="12"/>
          <w:szCs w:val="12"/>
        </w:rPr>
        <w:t xml:space="preserve">Объем финансирования за счет средств местного бюджета:                                                                       </w:t>
      </w:r>
    </w:p>
    <w:p w14:paraId="7C93CB35" w14:textId="77777777" w:rsidR="0005184D" w:rsidRDefault="0005184D" w:rsidP="0005184D">
      <w:pPr>
        <w:tabs>
          <w:tab w:val="left" w:pos="6936"/>
        </w:tabs>
        <w:spacing w:after="0" w:line="240" w:lineRule="auto"/>
        <w:ind w:firstLine="284"/>
        <w:jc w:val="both"/>
        <w:rPr>
          <w:rFonts w:ascii="Times New Roman" w:eastAsia="Calibri" w:hAnsi="Times New Roman" w:cs="Times New Roman"/>
          <w:bCs/>
          <w:sz w:val="12"/>
          <w:szCs w:val="12"/>
        </w:rPr>
      </w:pPr>
      <w:r w:rsidRPr="0005184D">
        <w:rPr>
          <w:rFonts w:ascii="Times New Roman" w:eastAsia="Calibri" w:hAnsi="Times New Roman" w:cs="Times New Roman"/>
          <w:bCs/>
          <w:sz w:val="12"/>
          <w:szCs w:val="12"/>
        </w:rPr>
        <w:lastRenderedPageBreak/>
        <w:t xml:space="preserve">в 2020 году –  9,43280 тыс.рублей;                                                                                                               </w:t>
      </w:r>
    </w:p>
    <w:p w14:paraId="6D91DF75" w14:textId="77777777" w:rsidR="0005184D" w:rsidRDefault="0005184D" w:rsidP="0005184D">
      <w:pPr>
        <w:tabs>
          <w:tab w:val="left" w:pos="6936"/>
        </w:tabs>
        <w:spacing w:after="0" w:line="240" w:lineRule="auto"/>
        <w:ind w:firstLine="284"/>
        <w:jc w:val="both"/>
        <w:rPr>
          <w:rFonts w:ascii="Times New Roman" w:eastAsia="Calibri" w:hAnsi="Times New Roman" w:cs="Times New Roman"/>
          <w:bCs/>
          <w:sz w:val="12"/>
          <w:szCs w:val="12"/>
        </w:rPr>
      </w:pPr>
      <w:r w:rsidRPr="0005184D">
        <w:rPr>
          <w:rFonts w:ascii="Times New Roman" w:eastAsia="Calibri" w:hAnsi="Times New Roman" w:cs="Times New Roman"/>
          <w:bCs/>
          <w:sz w:val="12"/>
          <w:szCs w:val="12"/>
        </w:rPr>
        <w:t xml:space="preserve">в 2021 году –  8,41100 тыс.рублей;                                                                                                             </w:t>
      </w:r>
    </w:p>
    <w:p w14:paraId="16611EAD" w14:textId="77777777" w:rsidR="0005184D" w:rsidRDefault="0005184D" w:rsidP="0005184D">
      <w:pPr>
        <w:tabs>
          <w:tab w:val="left" w:pos="6936"/>
        </w:tabs>
        <w:spacing w:after="0" w:line="240" w:lineRule="auto"/>
        <w:ind w:firstLine="284"/>
        <w:jc w:val="both"/>
        <w:rPr>
          <w:rFonts w:ascii="Times New Roman" w:eastAsia="Calibri" w:hAnsi="Times New Roman" w:cs="Times New Roman"/>
          <w:bCs/>
          <w:sz w:val="12"/>
          <w:szCs w:val="12"/>
        </w:rPr>
      </w:pPr>
      <w:r w:rsidRPr="0005184D">
        <w:rPr>
          <w:rFonts w:ascii="Times New Roman" w:eastAsia="Calibri" w:hAnsi="Times New Roman" w:cs="Times New Roman"/>
          <w:bCs/>
          <w:sz w:val="12"/>
          <w:szCs w:val="12"/>
        </w:rPr>
        <w:t xml:space="preserve">в 2022 году –  7,47500 тыс.рублей;                                                                                                                              </w:t>
      </w:r>
    </w:p>
    <w:p w14:paraId="336B79A6" w14:textId="26E288A6" w:rsidR="0005184D" w:rsidRPr="0005184D" w:rsidRDefault="0005184D" w:rsidP="0005184D">
      <w:pPr>
        <w:tabs>
          <w:tab w:val="left" w:pos="6936"/>
        </w:tabs>
        <w:spacing w:after="0" w:line="240" w:lineRule="auto"/>
        <w:ind w:firstLine="284"/>
        <w:jc w:val="both"/>
        <w:rPr>
          <w:rFonts w:ascii="Times New Roman" w:eastAsia="Calibri" w:hAnsi="Times New Roman" w:cs="Times New Roman"/>
          <w:bCs/>
          <w:sz w:val="12"/>
          <w:szCs w:val="12"/>
        </w:rPr>
      </w:pPr>
      <w:r w:rsidRPr="0005184D">
        <w:rPr>
          <w:rFonts w:ascii="Times New Roman" w:eastAsia="Calibri" w:hAnsi="Times New Roman" w:cs="Times New Roman"/>
          <w:bCs/>
          <w:sz w:val="12"/>
          <w:szCs w:val="12"/>
        </w:rPr>
        <w:t>в 2023 году –  0,00 тыс.рублей.».</w:t>
      </w:r>
    </w:p>
    <w:p w14:paraId="3D26AD59" w14:textId="5BA10BD0" w:rsidR="0005184D" w:rsidRPr="0005184D" w:rsidRDefault="0005184D" w:rsidP="0005184D">
      <w:pPr>
        <w:tabs>
          <w:tab w:val="left" w:pos="6936"/>
        </w:tabs>
        <w:spacing w:after="0" w:line="240" w:lineRule="auto"/>
        <w:ind w:firstLine="284"/>
        <w:jc w:val="both"/>
        <w:rPr>
          <w:rFonts w:ascii="Times New Roman" w:eastAsia="Calibri" w:hAnsi="Times New Roman" w:cs="Times New Roman"/>
          <w:bCs/>
          <w:sz w:val="12"/>
          <w:szCs w:val="12"/>
        </w:rPr>
      </w:pPr>
      <w:r w:rsidRPr="0005184D">
        <w:rPr>
          <w:rFonts w:ascii="Times New Roman" w:eastAsia="Calibri" w:hAnsi="Times New Roman" w:cs="Times New Roman"/>
          <w:bCs/>
          <w:sz w:val="12"/>
          <w:szCs w:val="12"/>
        </w:rPr>
        <w:t>1.3. Приложение №1 к Программе изложить в редакции согласно Приложению №1 к настоящему постановлению.</w:t>
      </w:r>
    </w:p>
    <w:p w14:paraId="0FD4F338" w14:textId="4C4F1DA7" w:rsidR="0005184D" w:rsidRPr="0005184D" w:rsidRDefault="0005184D" w:rsidP="0005184D">
      <w:pPr>
        <w:tabs>
          <w:tab w:val="left" w:pos="6936"/>
        </w:tabs>
        <w:spacing w:after="0" w:line="240" w:lineRule="auto"/>
        <w:ind w:firstLine="284"/>
        <w:jc w:val="both"/>
        <w:rPr>
          <w:rFonts w:ascii="Times New Roman" w:eastAsia="Calibri" w:hAnsi="Times New Roman" w:cs="Times New Roman"/>
          <w:bCs/>
          <w:sz w:val="12"/>
          <w:szCs w:val="12"/>
        </w:rPr>
      </w:pPr>
      <w:r w:rsidRPr="0005184D">
        <w:rPr>
          <w:rFonts w:ascii="Times New Roman" w:eastAsia="Calibri" w:hAnsi="Times New Roman" w:cs="Times New Roman"/>
          <w:bCs/>
          <w:sz w:val="12"/>
          <w:szCs w:val="12"/>
        </w:rPr>
        <w:t>2. Опубликовать настоящее постановление в газете «Сергиевский вестник».</w:t>
      </w:r>
    </w:p>
    <w:p w14:paraId="7783748C" w14:textId="12316983" w:rsidR="0005184D" w:rsidRPr="0005184D" w:rsidRDefault="0005184D" w:rsidP="0005184D">
      <w:pPr>
        <w:tabs>
          <w:tab w:val="left" w:pos="6936"/>
        </w:tabs>
        <w:spacing w:after="0" w:line="240" w:lineRule="auto"/>
        <w:ind w:firstLine="284"/>
        <w:jc w:val="both"/>
        <w:rPr>
          <w:rFonts w:ascii="Times New Roman" w:eastAsia="Calibri" w:hAnsi="Times New Roman" w:cs="Times New Roman"/>
          <w:bCs/>
          <w:sz w:val="12"/>
          <w:szCs w:val="12"/>
        </w:rPr>
      </w:pPr>
      <w:r w:rsidRPr="0005184D">
        <w:rPr>
          <w:rFonts w:ascii="Times New Roman" w:eastAsia="Calibri" w:hAnsi="Times New Roman" w:cs="Times New Roman"/>
          <w:bCs/>
          <w:sz w:val="12"/>
          <w:szCs w:val="12"/>
        </w:rPr>
        <w:t>3. Настоящее постановление вступает в силу с момента его официального опубликования.</w:t>
      </w:r>
    </w:p>
    <w:p w14:paraId="032F2F4E" w14:textId="7D5EBFD4" w:rsidR="0005184D" w:rsidRPr="0005184D" w:rsidRDefault="0005184D" w:rsidP="0005184D">
      <w:pPr>
        <w:tabs>
          <w:tab w:val="left" w:pos="6936"/>
        </w:tabs>
        <w:spacing w:after="0" w:line="240" w:lineRule="auto"/>
        <w:ind w:firstLine="284"/>
        <w:jc w:val="both"/>
        <w:rPr>
          <w:rFonts w:ascii="Times New Roman" w:eastAsia="Calibri" w:hAnsi="Times New Roman" w:cs="Times New Roman"/>
          <w:bCs/>
          <w:sz w:val="12"/>
          <w:szCs w:val="12"/>
        </w:rPr>
      </w:pPr>
      <w:r w:rsidRPr="0005184D">
        <w:rPr>
          <w:rFonts w:ascii="Times New Roman" w:eastAsia="Calibri" w:hAnsi="Times New Roman" w:cs="Times New Roman"/>
          <w:bCs/>
          <w:sz w:val="12"/>
          <w:szCs w:val="12"/>
        </w:rPr>
        <w:t>4. Контроль за выполнением настоящего постановления возложить на заместителя Главы муниципального р</w:t>
      </w:r>
      <w:r>
        <w:rPr>
          <w:rFonts w:ascii="Times New Roman" w:eastAsia="Calibri" w:hAnsi="Times New Roman" w:cs="Times New Roman"/>
          <w:bCs/>
          <w:sz w:val="12"/>
          <w:szCs w:val="12"/>
        </w:rPr>
        <w:t>айона Сергиевский Зеленину С.Н.</w:t>
      </w:r>
    </w:p>
    <w:p w14:paraId="36F21A5B" w14:textId="77777777" w:rsidR="0005184D" w:rsidRDefault="0005184D" w:rsidP="0005184D">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Глава </w:t>
      </w:r>
      <w:r w:rsidRPr="0005184D">
        <w:rPr>
          <w:rFonts w:ascii="Times New Roman" w:eastAsia="Calibri" w:hAnsi="Times New Roman" w:cs="Times New Roman"/>
          <w:bCs/>
          <w:sz w:val="12"/>
          <w:szCs w:val="12"/>
        </w:rPr>
        <w:t xml:space="preserve">муниципального района Сергиевский               </w:t>
      </w:r>
    </w:p>
    <w:p w14:paraId="7B798822" w14:textId="00E9F618" w:rsidR="0005184D" w:rsidRDefault="0005184D" w:rsidP="0005184D">
      <w:pPr>
        <w:tabs>
          <w:tab w:val="left" w:pos="6936"/>
        </w:tabs>
        <w:spacing w:after="0" w:line="240" w:lineRule="auto"/>
        <w:ind w:firstLine="284"/>
        <w:jc w:val="right"/>
        <w:rPr>
          <w:rFonts w:ascii="Times New Roman" w:eastAsia="Calibri" w:hAnsi="Times New Roman" w:cs="Times New Roman"/>
          <w:bCs/>
          <w:sz w:val="12"/>
          <w:szCs w:val="12"/>
        </w:rPr>
      </w:pPr>
      <w:r w:rsidRPr="0005184D">
        <w:rPr>
          <w:rFonts w:ascii="Times New Roman" w:eastAsia="Calibri" w:hAnsi="Times New Roman" w:cs="Times New Roman"/>
          <w:bCs/>
          <w:sz w:val="12"/>
          <w:szCs w:val="12"/>
        </w:rPr>
        <w:t xml:space="preserve">                                             А.И.Екамасов</w:t>
      </w:r>
    </w:p>
    <w:p w14:paraId="224D96D0" w14:textId="77777777" w:rsidR="006C495E" w:rsidRDefault="006C495E" w:rsidP="0005184D">
      <w:pPr>
        <w:tabs>
          <w:tab w:val="left" w:pos="6936"/>
        </w:tabs>
        <w:spacing w:after="0" w:line="240" w:lineRule="auto"/>
        <w:ind w:firstLine="284"/>
        <w:jc w:val="right"/>
        <w:rPr>
          <w:rFonts w:ascii="Times New Roman" w:eastAsia="Calibri" w:hAnsi="Times New Roman" w:cs="Times New Roman"/>
          <w:bCs/>
          <w:sz w:val="12"/>
          <w:szCs w:val="12"/>
        </w:rPr>
      </w:pPr>
    </w:p>
    <w:p w14:paraId="6B95FC94" w14:textId="77777777" w:rsidR="006C495E" w:rsidRPr="006C495E" w:rsidRDefault="006C495E" w:rsidP="006C495E">
      <w:pPr>
        <w:tabs>
          <w:tab w:val="left" w:pos="6936"/>
        </w:tabs>
        <w:spacing w:after="0" w:line="240" w:lineRule="auto"/>
        <w:ind w:firstLine="284"/>
        <w:jc w:val="right"/>
        <w:rPr>
          <w:rFonts w:ascii="Times New Roman" w:eastAsia="Calibri" w:hAnsi="Times New Roman" w:cs="Times New Roman"/>
          <w:bCs/>
          <w:sz w:val="12"/>
          <w:szCs w:val="12"/>
        </w:rPr>
      </w:pPr>
      <w:r w:rsidRPr="006C495E">
        <w:rPr>
          <w:rFonts w:ascii="Times New Roman" w:eastAsia="Calibri" w:hAnsi="Times New Roman" w:cs="Times New Roman"/>
          <w:bCs/>
          <w:sz w:val="12"/>
          <w:szCs w:val="12"/>
        </w:rPr>
        <w:t>Приложение N 1</w:t>
      </w:r>
    </w:p>
    <w:p w14:paraId="64685404" w14:textId="6E4F45C4" w:rsidR="006C495E" w:rsidRPr="006C495E" w:rsidRDefault="006C495E" w:rsidP="006C495E">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к постановлению администрации</w:t>
      </w:r>
      <w:r w:rsidRPr="006C495E">
        <w:rPr>
          <w:rFonts w:ascii="Times New Roman" w:eastAsia="Calibri" w:hAnsi="Times New Roman" w:cs="Times New Roman"/>
          <w:bCs/>
          <w:sz w:val="12"/>
          <w:szCs w:val="12"/>
        </w:rPr>
        <w:t xml:space="preserve">                                                                                                                                                                                                                                                         муниципального района Сергиевский </w:t>
      </w:r>
    </w:p>
    <w:p w14:paraId="01C48DAB" w14:textId="0E75C6ED" w:rsidR="006C495E" w:rsidRPr="006C495E" w:rsidRDefault="006C495E" w:rsidP="006C495E">
      <w:pPr>
        <w:tabs>
          <w:tab w:val="left" w:pos="6936"/>
        </w:tabs>
        <w:spacing w:after="0" w:line="240" w:lineRule="auto"/>
        <w:ind w:firstLine="284"/>
        <w:jc w:val="right"/>
        <w:rPr>
          <w:rFonts w:ascii="Times New Roman" w:eastAsia="Calibri" w:hAnsi="Times New Roman" w:cs="Times New Roman"/>
          <w:bCs/>
          <w:sz w:val="12"/>
          <w:szCs w:val="12"/>
        </w:rPr>
      </w:pPr>
      <w:r w:rsidRPr="006C495E">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 xml:space="preserve">      от «19» августа 2022 №899</w:t>
      </w:r>
    </w:p>
    <w:p w14:paraId="14F0329D" w14:textId="5BFDAEAD" w:rsidR="006C495E" w:rsidRDefault="006C495E" w:rsidP="006C495E">
      <w:pPr>
        <w:tabs>
          <w:tab w:val="left" w:pos="6936"/>
        </w:tabs>
        <w:spacing w:after="0" w:line="240" w:lineRule="auto"/>
        <w:ind w:firstLine="284"/>
        <w:jc w:val="center"/>
        <w:rPr>
          <w:rFonts w:ascii="Times New Roman" w:eastAsia="Calibri" w:hAnsi="Times New Roman" w:cs="Times New Roman"/>
          <w:bCs/>
          <w:sz w:val="12"/>
          <w:szCs w:val="12"/>
        </w:rPr>
      </w:pPr>
      <w:r w:rsidRPr="006C495E">
        <w:rPr>
          <w:rFonts w:ascii="Times New Roman" w:eastAsia="Calibri" w:hAnsi="Times New Roman" w:cs="Times New Roman"/>
          <w:bCs/>
          <w:sz w:val="12"/>
          <w:szCs w:val="12"/>
        </w:rPr>
        <w:t>Мероприятия по реа</w:t>
      </w:r>
      <w:r>
        <w:rPr>
          <w:rFonts w:ascii="Times New Roman" w:eastAsia="Calibri" w:hAnsi="Times New Roman" w:cs="Times New Roman"/>
          <w:bCs/>
          <w:sz w:val="12"/>
          <w:szCs w:val="12"/>
        </w:rPr>
        <w:t>лизации муниципальной программы</w:t>
      </w:r>
      <w:r w:rsidRPr="006C495E">
        <w:rPr>
          <w:rFonts w:ascii="Times New Roman" w:eastAsia="Calibri" w:hAnsi="Times New Roman" w:cs="Times New Roman"/>
          <w:bCs/>
          <w:sz w:val="12"/>
          <w:szCs w:val="12"/>
        </w:rPr>
        <w:t xml:space="preserve"> «Обеспечение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 на 2019-2023 годы»</w:t>
      </w:r>
    </w:p>
    <w:tbl>
      <w:tblPr>
        <w:tblW w:w="5000" w:type="pct"/>
        <w:tblLayout w:type="fixed"/>
        <w:tblLook w:val="04A0" w:firstRow="1" w:lastRow="0" w:firstColumn="1" w:lastColumn="0" w:noHBand="0" w:noVBand="1"/>
      </w:tblPr>
      <w:tblGrid>
        <w:gridCol w:w="392"/>
        <w:gridCol w:w="1385"/>
        <w:gridCol w:w="861"/>
        <w:gridCol w:w="1302"/>
        <w:gridCol w:w="917"/>
        <w:gridCol w:w="456"/>
        <w:gridCol w:w="456"/>
        <w:gridCol w:w="481"/>
        <w:gridCol w:w="493"/>
        <w:gridCol w:w="493"/>
        <w:gridCol w:w="493"/>
      </w:tblGrid>
      <w:tr w:rsidR="006C495E" w:rsidRPr="006C495E" w14:paraId="1790AA32" w14:textId="77777777" w:rsidTr="006C495E">
        <w:trPr>
          <w:trHeight w:val="70"/>
        </w:trPr>
        <w:tc>
          <w:tcPr>
            <w:tcW w:w="2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988D2A" w14:textId="77777777" w:rsidR="006C495E" w:rsidRPr="006C495E" w:rsidRDefault="006C495E" w:rsidP="006C495E">
            <w:pPr>
              <w:spacing w:after="0" w:line="240" w:lineRule="auto"/>
              <w:jc w:val="center"/>
              <w:rPr>
                <w:rFonts w:ascii="Times New Roman" w:hAnsi="Times New Roman" w:cs="Times New Roman"/>
                <w:b/>
                <w:bCs/>
                <w:color w:val="000000"/>
                <w:sz w:val="12"/>
                <w:szCs w:val="12"/>
              </w:rPr>
            </w:pPr>
            <w:r w:rsidRPr="006C495E">
              <w:rPr>
                <w:rFonts w:ascii="Times New Roman" w:hAnsi="Times New Roman" w:cs="Times New Roman"/>
                <w:b/>
                <w:bCs/>
                <w:color w:val="000000"/>
                <w:sz w:val="12"/>
                <w:szCs w:val="12"/>
              </w:rPr>
              <w:t>№ п/п</w:t>
            </w:r>
          </w:p>
        </w:tc>
        <w:tc>
          <w:tcPr>
            <w:tcW w:w="8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6C7BB2" w14:textId="77777777" w:rsidR="006C495E" w:rsidRPr="006C495E" w:rsidRDefault="006C495E" w:rsidP="006C495E">
            <w:pPr>
              <w:spacing w:after="0" w:line="240" w:lineRule="auto"/>
              <w:jc w:val="center"/>
              <w:rPr>
                <w:rFonts w:ascii="Times New Roman" w:hAnsi="Times New Roman" w:cs="Times New Roman"/>
                <w:b/>
                <w:bCs/>
                <w:color w:val="000000"/>
                <w:sz w:val="12"/>
                <w:szCs w:val="12"/>
              </w:rPr>
            </w:pPr>
            <w:r w:rsidRPr="006C495E">
              <w:rPr>
                <w:rFonts w:ascii="Times New Roman" w:hAnsi="Times New Roman" w:cs="Times New Roman"/>
                <w:b/>
                <w:bCs/>
                <w:color w:val="000000"/>
                <w:sz w:val="12"/>
                <w:szCs w:val="12"/>
              </w:rPr>
              <w:t>Наименование мероприятия</w:t>
            </w:r>
          </w:p>
        </w:tc>
        <w:tc>
          <w:tcPr>
            <w:tcW w:w="5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D223AC" w14:textId="77777777" w:rsidR="006C495E" w:rsidRPr="006C495E" w:rsidRDefault="006C495E" w:rsidP="006C495E">
            <w:pPr>
              <w:spacing w:after="0" w:line="240" w:lineRule="auto"/>
              <w:jc w:val="center"/>
              <w:rPr>
                <w:rFonts w:ascii="Times New Roman" w:hAnsi="Times New Roman" w:cs="Times New Roman"/>
                <w:b/>
                <w:bCs/>
                <w:color w:val="000000"/>
                <w:sz w:val="12"/>
                <w:szCs w:val="12"/>
              </w:rPr>
            </w:pPr>
            <w:r w:rsidRPr="006C495E">
              <w:rPr>
                <w:rFonts w:ascii="Times New Roman" w:hAnsi="Times New Roman" w:cs="Times New Roman"/>
                <w:b/>
                <w:bCs/>
                <w:color w:val="000000"/>
                <w:sz w:val="12"/>
                <w:szCs w:val="12"/>
              </w:rPr>
              <w:t>Сроки исполнения</w:t>
            </w:r>
          </w:p>
        </w:tc>
        <w:tc>
          <w:tcPr>
            <w:tcW w:w="8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AF4650" w14:textId="77777777" w:rsidR="006C495E" w:rsidRPr="006C495E" w:rsidRDefault="006C495E" w:rsidP="006C495E">
            <w:pPr>
              <w:spacing w:after="0" w:line="240" w:lineRule="auto"/>
              <w:jc w:val="center"/>
              <w:rPr>
                <w:rFonts w:ascii="Times New Roman" w:hAnsi="Times New Roman" w:cs="Times New Roman"/>
                <w:b/>
                <w:bCs/>
                <w:color w:val="000000"/>
                <w:sz w:val="12"/>
                <w:szCs w:val="12"/>
              </w:rPr>
            </w:pPr>
            <w:r w:rsidRPr="006C495E">
              <w:rPr>
                <w:rFonts w:ascii="Times New Roman" w:hAnsi="Times New Roman" w:cs="Times New Roman"/>
                <w:b/>
                <w:bCs/>
                <w:color w:val="000000"/>
                <w:sz w:val="12"/>
                <w:szCs w:val="12"/>
              </w:rPr>
              <w:t>Исполнители</w:t>
            </w:r>
          </w:p>
        </w:tc>
        <w:tc>
          <w:tcPr>
            <w:tcW w:w="5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295A2F" w14:textId="77777777" w:rsidR="006C495E" w:rsidRPr="006C495E" w:rsidRDefault="006C495E" w:rsidP="006C495E">
            <w:pPr>
              <w:spacing w:after="0" w:line="240" w:lineRule="auto"/>
              <w:jc w:val="center"/>
              <w:rPr>
                <w:rFonts w:ascii="Times New Roman" w:hAnsi="Times New Roman" w:cs="Times New Roman"/>
                <w:b/>
                <w:bCs/>
                <w:color w:val="000000"/>
                <w:sz w:val="12"/>
                <w:szCs w:val="12"/>
              </w:rPr>
            </w:pPr>
            <w:r w:rsidRPr="006C495E">
              <w:rPr>
                <w:rFonts w:ascii="Times New Roman" w:hAnsi="Times New Roman" w:cs="Times New Roman"/>
                <w:b/>
                <w:bCs/>
                <w:color w:val="000000"/>
                <w:sz w:val="12"/>
                <w:szCs w:val="12"/>
              </w:rPr>
              <w:t>Источник финансирования</w:t>
            </w:r>
          </w:p>
        </w:tc>
        <w:tc>
          <w:tcPr>
            <w:tcW w:w="1861" w:type="pct"/>
            <w:gridSpan w:val="6"/>
            <w:tcBorders>
              <w:top w:val="single" w:sz="4" w:space="0" w:color="auto"/>
              <w:left w:val="nil"/>
              <w:bottom w:val="single" w:sz="4" w:space="0" w:color="auto"/>
              <w:right w:val="single" w:sz="4" w:space="0" w:color="auto"/>
            </w:tcBorders>
            <w:shd w:val="clear" w:color="000000" w:fill="FFFFFF"/>
            <w:vAlign w:val="center"/>
            <w:hideMark/>
          </w:tcPr>
          <w:p w14:paraId="55757EDC" w14:textId="77777777" w:rsidR="006C495E" w:rsidRPr="006C495E" w:rsidRDefault="006C495E" w:rsidP="006C495E">
            <w:pPr>
              <w:spacing w:after="0" w:line="240" w:lineRule="auto"/>
              <w:jc w:val="center"/>
              <w:rPr>
                <w:rFonts w:ascii="Times New Roman" w:hAnsi="Times New Roman" w:cs="Times New Roman"/>
                <w:b/>
                <w:bCs/>
                <w:color w:val="000000"/>
                <w:sz w:val="12"/>
                <w:szCs w:val="12"/>
              </w:rPr>
            </w:pPr>
            <w:r w:rsidRPr="006C495E">
              <w:rPr>
                <w:rFonts w:ascii="Times New Roman" w:hAnsi="Times New Roman" w:cs="Times New Roman"/>
                <w:b/>
                <w:bCs/>
                <w:color w:val="000000"/>
                <w:sz w:val="12"/>
                <w:szCs w:val="12"/>
              </w:rPr>
              <w:t>Планируемый объем финансирования по годам, тыс. рублей (*)</w:t>
            </w:r>
          </w:p>
        </w:tc>
      </w:tr>
      <w:tr w:rsidR="006C495E" w:rsidRPr="006C495E" w14:paraId="02497242" w14:textId="77777777" w:rsidTr="006C495E">
        <w:trPr>
          <w:trHeight w:val="70"/>
        </w:trPr>
        <w:tc>
          <w:tcPr>
            <w:tcW w:w="254" w:type="pct"/>
            <w:vMerge/>
            <w:tcBorders>
              <w:top w:val="single" w:sz="4" w:space="0" w:color="auto"/>
              <w:left w:val="single" w:sz="4" w:space="0" w:color="auto"/>
              <w:bottom w:val="single" w:sz="4" w:space="0" w:color="auto"/>
              <w:right w:val="single" w:sz="4" w:space="0" w:color="auto"/>
            </w:tcBorders>
            <w:vAlign w:val="center"/>
            <w:hideMark/>
          </w:tcPr>
          <w:p w14:paraId="23DE05B3" w14:textId="77777777" w:rsidR="006C495E" w:rsidRPr="006C495E" w:rsidRDefault="006C495E" w:rsidP="006C495E">
            <w:pPr>
              <w:spacing w:after="0" w:line="240" w:lineRule="auto"/>
              <w:jc w:val="center"/>
              <w:rPr>
                <w:rFonts w:ascii="Times New Roman" w:hAnsi="Times New Roman" w:cs="Times New Roman"/>
                <w:b/>
                <w:bCs/>
                <w:color w:val="000000"/>
                <w:sz w:val="12"/>
                <w:szCs w:val="12"/>
              </w:rPr>
            </w:pPr>
          </w:p>
        </w:tc>
        <w:tc>
          <w:tcPr>
            <w:tcW w:w="893" w:type="pct"/>
            <w:vMerge/>
            <w:tcBorders>
              <w:top w:val="single" w:sz="4" w:space="0" w:color="auto"/>
              <w:left w:val="single" w:sz="4" w:space="0" w:color="auto"/>
              <w:bottom w:val="single" w:sz="4" w:space="0" w:color="auto"/>
              <w:right w:val="single" w:sz="4" w:space="0" w:color="auto"/>
            </w:tcBorders>
            <w:vAlign w:val="center"/>
            <w:hideMark/>
          </w:tcPr>
          <w:p w14:paraId="178D6D16" w14:textId="77777777" w:rsidR="006C495E" w:rsidRPr="006C495E" w:rsidRDefault="006C495E" w:rsidP="006C495E">
            <w:pPr>
              <w:spacing w:after="0" w:line="240" w:lineRule="auto"/>
              <w:jc w:val="center"/>
              <w:rPr>
                <w:rFonts w:ascii="Times New Roman" w:hAnsi="Times New Roman" w:cs="Times New Roman"/>
                <w:b/>
                <w:bCs/>
                <w:color w:val="000000"/>
                <w:sz w:val="12"/>
                <w:szCs w:val="12"/>
              </w:rPr>
            </w:pP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279E9C4B" w14:textId="77777777" w:rsidR="006C495E" w:rsidRPr="006C495E" w:rsidRDefault="006C495E" w:rsidP="006C495E">
            <w:pPr>
              <w:spacing w:after="0" w:line="240" w:lineRule="auto"/>
              <w:jc w:val="center"/>
              <w:rPr>
                <w:rFonts w:ascii="Times New Roman" w:hAnsi="Times New Roman" w:cs="Times New Roman"/>
                <w:b/>
                <w:bCs/>
                <w:color w:val="000000"/>
                <w:sz w:val="12"/>
                <w:szCs w:val="12"/>
              </w:rPr>
            </w:pPr>
          </w:p>
        </w:tc>
        <w:tc>
          <w:tcPr>
            <w:tcW w:w="842" w:type="pct"/>
            <w:vMerge/>
            <w:tcBorders>
              <w:top w:val="single" w:sz="4" w:space="0" w:color="auto"/>
              <w:left w:val="single" w:sz="4" w:space="0" w:color="auto"/>
              <w:bottom w:val="single" w:sz="4" w:space="0" w:color="auto"/>
              <w:right w:val="single" w:sz="4" w:space="0" w:color="auto"/>
            </w:tcBorders>
            <w:vAlign w:val="center"/>
            <w:hideMark/>
          </w:tcPr>
          <w:p w14:paraId="0ADE9EAC" w14:textId="77777777" w:rsidR="006C495E" w:rsidRPr="006C495E" w:rsidRDefault="006C495E" w:rsidP="006C495E">
            <w:pPr>
              <w:spacing w:after="0" w:line="240" w:lineRule="auto"/>
              <w:jc w:val="center"/>
              <w:rPr>
                <w:rFonts w:ascii="Times New Roman" w:hAnsi="Times New Roman" w:cs="Times New Roman"/>
                <w:b/>
                <w:bCs/>
                <w:color w:val="000000"/>
                <w:sz w:val="12"/>
                <w:szCs w:val="12"/>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14:paraId="1979F385" w14:textId="77777777" w:rsidR="006C495E" w:rsidRPr="006C495E" w:rsidRDefault="006C495E" w:rsidP="006C495E">
            <w:pPr>
              <w:spacing w:after="0" w:line="240" w:lineRule="auto"/>
              <w:jc w:val="center"/>
              <w:rPr>
                <w:rFonts w:ascii="Times New Roman" w:hAnsi="Times New Roman" w:cs="Times New Roman"/>
                <w:b/>
                <w:bCs/>
                <w:color w:val="000000"/>
                <w:sz w:val="12"/>
                <w:szCs w:val="12"/>
              </w:rPr>
            </w:pPr>
          </w:p>
        </w:tc>
        <w:tc>
          <w:tcPr>
            <w:tcW w:w="295" w:type="pct"/>
            <w:tcBorders>
              <w:top w:val="nil"/>
              <w:left w:val="nil"/>
              <w:bottom w:val="single" w:sz="4" w:space="0" w:color="auto"/>
              <w:right w:val="single" w:sz="4" w:space="0" w:color="auto"/>
            </w:tcBorders>
            <w:shd w:val="clear" w:color="auto" w:fill="auto"/>
            <w:vAlign w:val="center"/>
            <w:hideMark/>
          </w:tcPr>
          <w:p w14:paraId="767FF048" w14:textId="77777777" w:rsidR="006C495E" w:rsidRPr="006C495E" w:rsidRDefault="006C495E" w:rsidP="006C495E">
            <w:pPr>
              <w:spacing w:after="0" w:line="240" w:lineRule="auto"/>
              <w:jc w:val="center"/>
              <w:rPr>
                <w:rFonts w:ascii="Times New Roman" w:hAnsi="Times New Roman" w:cs="Times New Roman"/>
                <w:bCs/>
                <w:color w:val="000000"/>
                <w:sz w:val="12"/>
                <w:szCs w:val="12"/>
              </w:rPr>
            </w:pPr>
            <w:r w:rsidRPr="006C495E">
              <w:rPr>
                <w:rFonts w:ascii="Times New Roman" w:hAnsi="Times New Roman" w:cs="Times New Roman"/>
                <w:bCs/>
                <w:color w:val="000000"/>
                <w:sz w:val="12"/>
                <w:szCs w:val="12"/>
              </w:rPr>
              <w:t>2019</w:t>
            </w:r>
          </w:p>
        </w:tc>
        <w:tc>
          <w:tcPr>
            <w:tcW w:w="295" w:type="pct"/>
            <w:tcBorders>
              <w:top w:val="nil"/>
              <w:left w:val="nil"/>
              <w:bottom w:val="single" w:sz="4" w:space="0" w:color="auto"/>
              <w:right w:val="single" w:sz="4" w:space="0" w:color="auto"/>
            </w:tcBorders>
            <w:shd w:val="clear" w:color="auto" w:fill="auto"/>
            <w:vAlign w:val="center"/>
            <w:hideMark/>
          </w:tcPr>
          <w:p w14:paraId="2531F87D" w14:textId="77777777" w:rsidR="006C495E" w:rsidRPr="006C495E" w:rsidRDefault="006C495E" w:rsidP="006C495E">
            <w:pPr>
              <w:spacing w:after="0" w:line="240" w:lineRule="auto"/>
              <w:jc w:val="center"/>
              <w:rPr>
                <w:rFonts w:ascii="Times New Roman" w:hAnsi="Times New Roman" w:cs="Times New Roman"/>
                <w:bCs/>
                <w:color w:val="000000"/>
                <w:sz w:val="12"/>
                <w:szCs w:val="12"/>
              </w:rPr>
            </w:pPr>
            <w:r w:rsidRPr="006C495E">
              <w:rPr>
                <w:rFonts w:ascii="Times New Roman" w:hAnsi="Times New Roman" w:cs="Times New Roman"/>
                <w:bCs/>
                <w:color w:val="000000"/>
                <w:sz w:val="12"/>
                <w:szCs w:val="12"/>
              </w:rPr>
              <w:t>2020</w:t>
            </w:r>
          </w:p>
        </w:tc>
        <w:tc>
          <w:tcPr>
            <w:tcW w:w="311" w:type="pct"/>
            <w:tcBorders>
              <w:top w:val="nil"/>
              <w:left w:val="nil"/>
              <w:bottom w:val="single" w:sz="4" w:space="0" w:color="auto"/>
              <w:right w:val="single" w:sz="4" w:space="0" w:color="auto"/>
            </w:tcBorders>
            <w:shd w:val="clear" w:color="auto" w:fill="auto"/>
            <w:vAlign w:val="center"/>
            <w:hideMark/>
          </w:tcPr>
          <w:p w14:paraId="0916907B" w14:textId="77777777" w:rsidR="006C495E" w:rsidRPr="006C495E" w:rsidRDefault="006C495E" w:rsidP="006C495E">
            <w:pPr>
              <w:spacing w:after="0" w:line="240" w:lineRule="auto"/>
              <w:jc w:val="center"/>
              <w:rPr>
                <w:rFonts w:ascii="Times New Roman" w:hAnsi="Times New Roman" w:cs="Times New Roman"/>
                <w:bCs/>
                <w:color w:val="000000"/>
                <w:sz w:val="12"/>
                <w:szCs w:val="12"/>
              </w:rPr>
            </w:pPr>
            <w:r w:rsidRPr="006C495E">
              <w:rPr>
                <w:rFonts w:ascii="Times New Roman" w:hAnsi="Times New Roman" w:cs="Times New Roman"/>
                <w:bCs/>
                <w:color w:val="000000"/>
                <w:sz w:val="12"/>
                <w:szCs w:val="12"/>
              </w:rPr>
              <w:t>2021</w:t>
            </w:r>
          </w:p>
        </w:tc>
        <w:tc>
          <w:tcPr>
            <w:tcW w:w="319" w:type="pct"/>
            <w:tcBorders>
              <w:top w:val="nil"/>
              <w:left w:val="nil"/>
              <w:bottom w:val="single" w:sz="4" w:space="0" w:color="auto"/>
              <w:right w:val="single" w:sz="4" w:space="0" w:color="auto"/>
            </w:tcBorders>
            <w:shd w:val="clear" w:color="auto" w:fill="auto"/>
            <w:vAlign w:val="center"/>
            <w:hideMark/>
          </w:tcPr>
          <w:p w14:paraId="41B17395" w14:textId="77777777" w:rsidR="006C495E" w:rsidRPr="006C495E" w:rsidRDefault="006C495E" w:rsidP="006C495E">
            <w:pPr>
              <w:spacing w:after="0" w:line="240" w:lineRule="auto"/>
              <w:jc w:val="center"/>
              <w:rPr>
                <w:rFonts w:ascii="Times New Roman" w:hAnsi="Times New Roman" w:cs="Times New Roman"/>
                <w:bCs/>
                <w:color w:val="000000"/>
                <w:sz w:val="12"/>
                <w:szCs w:val="12"/>
              </w:rPr>
            </w:pPr>
            <w:r w:rsidRPr="006C495E">
              <w:rPr>
                <w:rFonts w:ascii="Times New Roman" w:hAnsi="Times New Roman" w:cs="Times New Roman"/>
                <w:bCs/>
                <w:color w:val="000000"/>
                <w:sz w:val="12"/>
                <w:szCs w:val="12"/>
              </w:rPr>
              <w:t>2022</w:t>
            </w:r>
          </w:p>
        </w:tc>
        <w:tc>
          <w:tcPr>
            <w:tcW w:w="319" w:type="pct"/>
            <w:tcBorders>
              <w:top w:val="nil"/>
              <w:left w:val="nil"/>
              <w:bottom w:val="single" w:sz="4" w:space="0" w:color="auto"/>
              <w:right w:val="single" w:sz="4" w:space="0" w:color="auto"/>
            </w:tcBorders>
            <w:shd w:val="clear" w:color="auto" w:fill="auto"/>
            <w:vAlign w:val="center"/>
            <w:hideMark/>
          </w:tcPr>
          <w:p w14:paraId="4FABFE1C" w14:textId="77777777" w:rsidR="006C495E" w:rsidRPr="006C495E" w:rsidRDefault="006C495E" w:rsidP="006C495E">
            <w:pPr>
              <w:spacing w:after="0" w:line="240" w:lineRule="auto"/>
              <w:jc w:val="center"/>
              <w:rPr>
                <w:rFonts w:ascii="Times New Roman" w:hAnsi="Times New Roman" w:cs="Times New Roman"/>
                <w:bCs/>
                <w:color w:val="000000"/>
                <w:sz w:val="12"/>
                <w:szCs w:val="12"/>
              </w:rPr>
            </w:pPr>
            <w:r w:rsidRPr="006C495E">
              <w:rPr>
                <w:rFonts w:ascii="Times New Roman" w:hAnsi="Times New Roman" w:cs="Times New Roman"/>
                <w:bCs/>
                <w:color w:val="000000"/>
                <w:sz w:val="12"/>
                <w:szCs w:val="12"/>
              </w:rPr>
              <w:t>2023</w:t>
            </w:r>
          </w:p>
        </w:tc>
        <w:tc>
          <w:tcPr>
            <w:tcW w:w="322" w:type="pct"/>
            <w:tcBorders>
              <w:top w:val="nil"/>
              <w:left w:val="nil"/>
              <w:bottom w:val="single" w:sz="4" w:space="0" w:color="auto"/>
              <w:right w:val="single" w:sz="4" w:space="0" w:color="auto"/>
            </w:tcBorders>
            <w:shd w:val="clear" w:color="auto" w:fill="auto"/>
            <w:vAlign w:val="center"/>
            <w:hideMark/>
          </w:tcPr>
          <w:p w14:paraId="14404FFE" w14:textId="77777777" w:rsidR="006C495E" w:rsidRPr="006C495E" w:rsidRDefault="006C495E" w:rsidP="006C495E">
            <w:pPr>
              <w:spacing w:after="0" w:line="240" w:lineRule="auto"/>
              <w:jc w:val="center"/>
              <w:rPr>
                <w:rFonts w:ascii="Times New Roman" w:hAnsi="Times New Roman" w:cs="Times New Roman"/>
                <w:b/>
                <w:bCs/>
                <w:color w:val="000000"/>
                <w:sz w:val="12"/>
                <w:szCs w:val="12"/>
              </w:rPr>
            </w:pPr>
            <w:r w:rsidRPr="006C495E">
              <w:rPr>
                <w:rFonts w:ascii="Times New Roman" w:hAnsi="Times New Roman" w:cs="Times New Roman"/>
                <w:b/>
                <w:bCs/>
                <w:color w:val="000000"/>
                <w:sz w:val="12"/>
                <w:szCs w:val="12"/>
              </w:rPr>
              <w:t>2019-2023</w:t>
            </w:r>
          </w:p>
        </w:tc>
      </w:tr>
      <w:tr w:rsidR="006C495E" w:rsidRPr="006C495E" w14:paraId="2A092065" w14:textId="77777777" w:rsidTr="006C495E">
        <w:trPr>
          <w:trHeight w:val="70"/>
        </w:trPr>
        <w:tc>
          <w:tcPr>
            <w:tcW w:w="254" w:type="pct"/>
            <w:tcBorders>
              <w:top w:val="nil"/>
              <w:left w:val="single" w:sz="4" w:space="0" w:color="auto"/>
              <w:bottom w:val="single" w:sz="4" w:space="0" w:color="auto"/>
              <w:right w:val="single" w:sz="4" w:space="0" w:color="auto"/>
            </w:tcBorders>
            <w:shd w:val="clear" w:color="auto" w:fill="auto"/>
            <w:vAlign w:val="center"/>
            <w:hideMark/>
          </w:tcPr>
          <w:p w14:paraId="56B0FD2E" w14:textId="77777777" w:rsidR="006C495E" w:rsidRPr="006C495E" w:rsidRDefault="006C495E" w:rsidP="006C495E">
            <w:pPr>
              <w:spacing w:after="0" w:line="240" w:lineRule="auto"/>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1</w:t>
            </w:r>
          </w:p>
        </w:tc>
        <w:tc>
          <w:tcPr>
            <w:tcW w:w="893" w:type="pct"/>
            <w:tcBorders>
              <w:top w:val="nil"/>
              <w:left w:val="nil"/>
              <w:bottom w:val="single" w:sz="4" w:space="0" w:color="auto"/>
              <w:right w:val="single" w:sz="4" w:space="0" w:color="auto"/>
            </w:tcBorders>
            <w:shd w:val="clear" w:color="auto" w:fill="auto"/>
            <w:vAlign w:val="center"/>
            <w:hideMark/>
          </w:tcPr>
          <w:p w14:paraId="5EEDB82F" w14:textId="77777777" w:rsidR="006C495E" w:rsidRPr="006C495E" w:rsidRDefault="006C495E" w:rsidP="006C495E">
            <w:pPr>
              <w:spacing w:after="0" w:line="240" w:lineRule="auto"/>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2</w:t>
            </w:r>
          </w:p>
        </w:tc>
        <w:tc>
          <w:tcPr>
            <w:tcW w:w="557" w:type="pct"/>
            <w:tcBorders>
              <w:top w:val="nil"/>
              <w:left w:val="nil"/>
              <w:bottom w:val="single" w:sz="4" w:space="0" w:color="auto"/>
              <w:right w:val="single" w:sz="4" w:space="0" w:color="auto"/>
            </w:tcBorders>
            <w:shd w:val="clear" w:color="auto" w:fill="auto"/>
            <w:vAlign w:val="center"/>
            <w:hideMark/>
          </w:tcPr>
          <w:p w14:paraId="60BFD82F" w14:textId="77777777" w:rsidR="006C495E" w:rsidRPr="006C495E" w:rsidRDefault="006C495E" w:rsidP="006C495E">
            <w:pPr>
              <w:spacing w:after="0" w:line="240" w:lineRule="auto"/>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3</w:t>
            </w:r>
          </w:p>
        </w:tc>
        <w:tc>
          <w:tcPr>
            <w:tcW w:w="842" w:type="pct"/>
            <w:tcBorders>
              <w:top w:val="nil"/>
              <w:left w:val="nil"/>
              <w:bottom w:val="single" w:sz="4" w:space="0" w:color="auto"/>
              <w:right w:val="single" w:sz="4" w:space="0" w:color="auto"/>
            </w:tcBorders>
            <w:shd w:val="clear" w:color="auto" w:fill="auto"/>
            <w:vAlign w:val="center"/>
            <w:hideMark/>
          </w:tcPr>
          <w:p w14:paraId="3AD57F9B" w14:textId="77777777" w:rsidR="006C495E" w:rsidRPr="006C495E" w:rsidRDefault="006C495E" w:rsidP="006C495E">
            <w:pPr>
              <w:spacing w:after="0" w:line="240" w:lineRule="auto"/>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4</w:t>
            </w:r>
          </w:p>
        </w:tc>
        <w:tc>
          <w:tcPr>
            <w:tcW w:w="593" w:type="pct"/>
            <w:tcBorders>
              <w:top w:val="nil"/>
              <w:left w:val="nil"/>
              <w:bottom w:val="single" w:sz="4" w:space="0" w:color="auto"/>
              <w:right w:val="single" w:sz="4" w:space="0" w:color="auto"/>
            </w:tcBorders>
            <w:shd w:val="clear" w:color="auto" w:fill="auto"/>
            <w:vAlign w:val="center"/>
            <w:hideMark/>
          </w:tcPr>
          <w:p w14:paraId="2B8D32CE" w14:textId="77777777" w:rsidR="006C495E" w:rsidRPr="006C495E" w:rsidRDefault="006C495E" w:rsidP="006C495E">
            <w:pPr>
              <w:spacing w:after="0" w:line="240" w:lineRule="auto"/>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5</w:t>
            </w:r>
          </w:p>
        </w:tc>
        <w:tc>
          <w:tcPr>
            <w:tcW w:w="295" w:type="pct"/>
            <w:tcBorders>
              <w:top w:val="nil"/>
              <w:left w:val="nil"/>
              <w:bottom w:val="single" w:sz="4" w:space="0" w:color="auto"/>
              <w:right w:val="single" w:sz="4" w:space="0" w:color="auto"/>
            </w:tcBorders>
            <w:shd w:val="clear" w:color="auto" w:fill="auto"/>
            <w:vAlign w:val="center"/>
            <w:hideMark/>
          </w:tcPr>
          <w:p w14:paraId="62E2C5FA" w14:textId="77777777" w:rsidR="006C495E" w:rsidRPr="006C495E" w:rsidRDefault="006C495E" w:rsidP="006C495E">
            <w:pPr>
              <w:spacing w:after="0" w:line="240" w:lineRule="auto"/>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6</w:t>
            </w:r>
          </w:p>
        </w:tc>
        <w:tc>
          <w:tcPr>
            <w:tcW w:w="295" w:type="pct"/>
            <w:tcBorders>
              <w:top w:val="nil"/>
              <w:left w:val="nil"/>
              <w:bottom w:val="single" w:sz="4" w:space="0" w:color="auto"/>
              <w:right w:val="single" w:sz="4" w:space="0" w:color="auto"/>
            </w:tcBorders>
            <w:shd w:val="clear" w:color="auto" w:fill="auto"/>
            <w:vAlign w:val="center"/>
            <w:hideMark/>
          </w:tcPr>
          <w:p w14:paraId="30D1EA0D" w14:textId="77777777" w:rsidR="006C495E" w:rsidRPr="006C495E" w:rsidRDefault="006C495E" w:rsidP="006C495E">
            <w:pPr>
              <w:spacing w:after="0" w:line="240" w:lineRule="auto"/>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7</w:t>
            </w:r>
          </w:p>
        </w:tc>
        <w:tc>
          <w:tcPr>
            <w:tcW w:w="311" w:type="pct"/>
            <w:tcBorders>
              <w:top w:val="nil"/>
              <w:left w:val="nil"/>
              <w:bottom w:val="single" w:sz="4" w:space="0" w:color="auto"/>
              <w:right w:val="single" w:sz="4" w:space="0" w:color="auto"/>
            </w:tcBorders>
            <w:shd w:val="clear" w:color="auto" w:fill="auto"/>
            <w:vAlign w:val="center"/>
            <w:hideMark/>
          </w:tcPr>
          <w:p w14:paraId="000CD396" w14:textId="77777777" w:rsidR="006C495E" w:rsidRPr="006C495E" w:rsidRDefault="006C495E" w:rsidP="006C495E">
            <w:pPr>
              <w:spacing w:after="0" w:line="240" w:lineRule="auto"/>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8</w:t>
            </w:r>
          </w:p>
        </w:tc>
        <w:tc>
          <w:tcPr>
            <w:tcW w:w="319" w:type="pct"/>
            <w:tcBorders>
              <w:top w:val="nil"/>
              <w:left w:val="nil"/>
              <w:bottom w:val="single" w:sz="4" w:space="0" w:color="auto"/>
              <w:right w:val="single" w:sz="4" w:space="0" w:color="auto"/>
            </w:tcBorders>
            <w:shd w:val="clear" w:color="auto" w:fill="auto"/>
            <w:vAlign w:val="center"/>
            <w:hideMark/>
          </w:tcPr>
          <w:p w14:paraId="071DD353" w14:textId="77777777" w:rsidR="006C495E" w:rsidRPr="006C495E" w:rsidRDefault="006C495E" w:rsidP="006C495E">
            <w:pPr>
              <w:spacing w:after="0" w:line="240" w:lineRule="auto"/>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9</w:t>
            </w:r>
          </w:p>
        </w:tc>
        <w:tc>
          <w:tcPr>
            <w:tcW w:w="319" w:type="pct"/>
            <w:tcBorders>
              <w:top w:val="nil"/>
              <w:left w:val="nil"/>
              <w:bottom w:val="single" w:sz="4" w:space="0" w:color="auto"/>
              <w:right w:val="single" w:sz="4" w:space="0" w:color="auto"/>
            </w:tcBorders>
            <w:shd w:val="clear" w:color="auto" w:fill="auto"/>
            <w:vAlign w:val="center"/>
            <w:hideMark/>
          </w:tcPr>
          <w:p w14:paraId="1E40C29D" w14:textId="77777777" w:rsidR="006C495E" w:rsidRPr="006C495E" w:rsidRDefault="006C495E" w:rsidP="006C495E">
            <w:pPr>
              <w:spacing w:after="0" w:line="240" w:lineRule="auto"/>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10</w:t>
            </w:r>
          </w:p>
        </w:tc>
        <w:tc>
          <w:tcPr>
            <w:tcW w:w="322" w:type="pct"/>
            <w:tcBorders>
              <w:top w:val="nil"/>
              <w:left w:val="nil"/>
              <w:bottom w:val="single" w:sz="4" w:space="0" w:color="auto"/>
              <w:right w:val="single" w:sz="4" w:space="0" w:color="auto"/>
            </w:tcBorders>
            <w:shd w:val="clear" w:color="auto" w:fill="auto"/>
            <w:vAlign w:val="center"/>
            <w:hideMark/>
          </w:tcPr>
          <w:p w14:paraId="3576CFA8" w14:textId="77777777" w:rsidR="006C495E" w:rsidRPr="006C495E" w:rsidRDefault="006C495E" w:rsidP="006C495E">
            <w:pPr>
              <w:spacing w:after="0" w:line="240" w:lineRule="auto"/>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11</w:t>
            </w:r>
          </w:p>
        </w:tc>
      </w:tr>
      <w:tr w:rsidR="006C495E" w:rsidRPr="006C495E" w14:paraId="00780F14" w14:textId="77777777" w:rsidTr="006C495E">
        <w:trPr>
          <w:cantSplit/>
          <w:trHeight w:val="1134"/>
        </w:trPr>
        <w:tc>
          <w:tcPr>
            <w:tcW w:w="254" w:type="pct"/>
            <w:tcBorders>
              <w:top w:val="nil"/>
              <w:left w:val="single" w:sz="4" w:space="0" w:color="auto"/>
              <w:bottom w:val="nil"/>
              <w:right w:val="single" w:sz="4" w:space="0" w:color="auto"/>
            </w:tcBorders>
            <w:shd w:val="clear" w:color="auto" w:fill="auto"/>
            <w:vAlign w:val="center"/>
            <w:hideMark/>
          </w:tcPr>
          <w:p w14:paraId="3B2C9DA8" w14:textId="77777777" w:rsidR="006C495E" w:rsidRPr="006C495E" w:rsidRDefault="006C495E" w:rsidP="006C495E">
            <w:pPr>
              <w:spacing w:after="0" w:line="240" w:lineRule="auto"/>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1</w:t>
            </w:r>
          </w:p>
        </w:tc>
        <w:tc>
          <w:tcPr>
            <w:tcW w:w="893" w:type="pct"/>
            <w:tcBorders>
              <w:top w:val="nil"/>
              <w:left w:val="nil"/>
              <w:bottom w:val="nil"/>
              <w:right w:val="single" w:sz="4" w:space="0" w:color="auto"/>
            </w:tcBorders>
            <w:shd w:val="clear" w:color="auto" w:fill="auto"/>
            <w:vAlign w:val="center"/>
            <w:hideMark/>
          </w:tcPr>
          <w:p w14:paraId="39A8FD24" w14:textId="77777777" w:rsidR="006C495E" w:rsidRPr="006C495E" w:rsidRDefault="006C495E" w:rsidP="006C495E">
            <w:pPr>
              <w:spacing w:after="0" w:line="240" w:lineRule="auto"/>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Выплата вознаграждения, причитающегося приемному родителю, патронатному воспитателю</w:t>
            </w:r>
          </w:p>
        </w:tc>
        <w:tc>
          <w:tcPr>
            <w:tcW w:w="557" w:type="pct"/>
            <w:tcBorders>
              <w:top w:val="nil"/>
              <w:left w:val="nil"/>
              <w:bottom w:val="nil"/>
              <w:right w:val="single" w:sz="4" w:space="0" w:color="auto"/>
            </w:tcBorders>
            <w:shd w:val="clear" w:color="auto" w:fill="auto"/>
            <w:vAlign w:val="center"/>
            <w:hideMark/>
          </w:tcPr>
          <w:p w14:paraId="23041004" w14:textId="77777777" w:rsidR="006C495E" w:rsidRPr="006C495E" w:rsidRDefault="006C495E" w:rsidP="006C495E">
            <w:pPr>
              <w:spacing w:after="0" w:line="240" w:lineRule="auto"/>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2019-2023</w:t>
            </w:r>
          </w:p>
        </w:tc>
        <w:tc>
          <w:tcPr>
            <w:tcW w:w="842" w:type="pct"/>
            <w:tcBorders>
              <w:top w:val="nil"/>
              <w:left w:val="nil"/>
              <w:bottom w:val="single" w:sz="4" w:space="0" w:color="auto"/>
              <w:right w:val="single" w:sz="4" w:space="0" w:color="auto"/>
            </w:tcBorders>
            <w:shd w:val="clear" w:color="auto" w:fill="auto"/>
            <w:vAlign w:val="center"/>
            <w:hideMark/>
          </w:tcPr>
          <w:p w14:paraId="6DE73D4C" w14:textId="77777777" w:rsidR="006C495E" w:rsidRPr="006C495E" w:rsidRDefault="006C495E" w:rsidP="006C495E">
            <w:pPr>
              <w:spacing w:after="0" w:line="240" w:lineRule="auto"/>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593" w:type="pct"/>
            <w:tcBorders>
              <w:top w:val="nil"/>
              <w:left w:val="nil"/>
              <w:bottom w:val="single" w:sz="4" w:space="0" w:color="auto"/>
              <w:right w:val="nil"/>
            </w:tcBorders>
            <w:shd w:val="clear" w:color="auto" w:fill="auto"/>
            <w:vAlign w:val="center"/>
            <w:hideMark/>
          </w:tcPr>
          <w:p w14:paraId="5B277043" w14:textId="77777777" w:rsidR="006C495E" w:rsidRPr="006C495E" w:rsidRDefault="006C495E" w:rsidP="006C495E">
            <w:pPr>
              <w:spacing w:after="0" w:line="240" w:lineRule="auto"/>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областной бюджет</w:t>
            </w:r>
          </w:p>
        </w:tc>
        <w:tc>
          <w:tcPr>
            <w:tcW w:w="295" w:type="pct"/>
            <w:tcBorders>
              <w:top w:val="nil"/>
              <w:left w:val="single" w:sz="4" w:space="0" w:color="auto"/>
              <w:bottom w:val="single" w:sz="4" w:space="0" w:color="auto"/>
              <w:right w:val="single" w:sz="4" w:space="0" w:color="auto"/>
            </w:tcBorders>
            <w:shd w:val="clear" w:color="auto" w:fill="auto"/>
            <w:textDirection w:val="btLr"/>
            <w:vAlign w:val="center"/>
            <w:hideMark/>
          </w:tcPr>
          <w:p w14:paraId="130AAAA9" w14:textId="77777777" w:rsidR="006C495E" w:rsidRPr="006C495E" w:rsidRDefault="006C495E" w:rsidP="006C495E">
            <w:pPr>
              <w:spacing w:after="0" w:line="240" w:lineRule="auto"/>
              <w:ind w:left="113" w:right="113"/>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6508,00000</w:t>
            </w:r>
          </w:p>
        </w:tc>
        <w:tc>
          <w:tcPr>
            <w:tcW w:w="295" w:type="pct"/>
            <w:tcBorders>
              <w:top w:val="nil"/>
              <w:left w:val="nil"/>
              <w:bottom w:val="single" w:sz="4" w:space="0" w:color="auto"/>
              <w:right w:val="single" w:sz="4" w:space="0" w:color="auto"/>
            </w:tcBorders>
            <w:shd w:val="clear" w:color="auto" w:fill="auto"/>
            <w:textDirection w:val="btLr"/>
            <w:vAlign w:val="center"/>
            <w:hideMark/>
          </w:tcPr>
          <w:p w14:paraId="1B41D396" w14:textId="77777777" w:rsidR="006C495E" w:rsidRPr="006C495E" w:rsidRDefault="006C495E" w:rsidP="006C495E">
            <w:pPr>
              <w:spacing w:after="0" w:line="240" w:lineRule="auto"/>
              <w:ind w:left="113" w:right="113"/>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6346,00000</w:t>
            </w:r>
          </w:p>
        </w:tc>
        <w:tc>
          <w:tcPr>
            <w:tcW w:w="311" w:type="pct"/>
            <w:tcBorders>
              <w:top w:val="nil"/>
              <w:left w:val="nil"/>
              <w:bottom w:val="single" w:sz="4" w:space="0" w:color="auto"/>
              <w:right w:val="single" w:sz="4" w:space="0" w:color="auto"/>
            </w:tcBorders>
            <w:shd w:val="clear" w:color="auto" w:fill="auto"/>
            <w:textDirection w:val="btLr"/>
            <w:vAlign w:val="center"/>
            <w:hideMark/>
          </w:tcPr>
          <w:p w14:paraId="475EF231" w14:textId="77777777" w:rsidR="006C495E" w:rsidRPr="006C495E" w:rsidRDefault="006C495E" w:rsidP="006C495E">
            <w:pPr>
              <w:spacing w:after="0" w:line="240" w:lineRule="auto"/>
              <w:ind w:left="113" w:right="113"/>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6801,00000</w:t>
            </w:r>
          </w:p>
        </w:tc>
        <w:tc>
          <w:tcPr>
            <w:tcW w:w="319" w:type="pct"/>
            <w:tcBorders>
              <w:top w:val="nil"/>
              <w:left w:val="nil"/>
              <w:bottom w:val="single" w:sz="4" w:space="0" w:color="auto"/>
              <w:right w:val="single" w:sz="4" w:space="0" w:color="auto"/>
            </w:tcBorders>
            <w:shd w:val="clear" w:color="auto" w:fill="auto"/>
            <w:textDirection w:val="btLr"/>
            <w:vAlign w:val="center"/>
            <w:hideMark/>
          </w:tcPr>
          <w:p w14:paraId="207E0D55" w14:textId="77777777" w:rsidR="006C495E" w:rsidRPr="006C495E" w:rsidRDefault="006C495E" w:rsidP="006C495E">
            <w:pPr>
              <w:spacing w:after="0" w:line="240" w:lineRule="auto"/>
              <w:ind w:left="113" w:right="113"/>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6831,91000</w:t>
            </w:r>
          </w:p>
        </w:tc>
        <w:tc>
          <w:tcPr>
            <w:tcW w:w="319" w:type="pct"/>
            <w:tcBorders>
              <w:top w:val="nil"/>
              <w:left w:val="nil"/>
              <w:bottom w:val="single" w:sz="4" w:space="0" w:color="auto"/>
              <w:right w:val="single" w:sz="4" w:space="0" w:color="auto"/>
            </w:tcBorders>
            <w:shd w:val="clear" w:color="auto" w:fill="auto"/>
            <w:textDirection w:val="btLr"/>
            <w:vAlign w:val="center"/>
            <w:hideMark/>
          </w:tcPr>
          <w:p w14:paraId="1ED22CF4" w14:textId="77777777" w:rsidR="006C495E" w:rsidRPr="006C495E" w:rsidRDefault="006C495E" w:rsidP="006C495E">
            <w:pPr>
              <w:spacing w:after="0" w:line="240" w:lineRule="auto"/>
              <w:ind w:left="113" w:right="113"/>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6831,91000</w:t>
            </w:r>
          </w:p>
        </w:tc>
        <w:tc>
          <w:tcPr>
            <w:tcW w:w="322" w:type="pct"/>
            <w:tcBorders>
              <w:top w:val="nil"/>
              <w:left w:val="nil"/>
              <w:bottom w:val="single" w:sz="4" w:space="0" w:color="auto"/>
              <w:right w:val="single" w:sz="4" w:space="0" w:color="auto"/>
            </w:tcBorders>
            <w:shd w:val="clear" w:color="auto" w:fill="auto"/>
            <w:textDirection w:val="btLr"/>
            <w:vAlign w:val="center"/>
            <w:hideMark/>
          </w:tcPr>
          <w:p w14:paraId="00135387" w14:textId="77777777" w:rsidR="006C495E" w:rsidRPr="006C495E" w:rsidRDefault="006C495E" w:rsidP="006C495E">
            <w:pPr>
              <w:spacing w:after="0" w:line="240" w:lineRule="auto"/>
              <w:ind w:left="113" w:right="113"/>
              <w:jc w:val="center"/>
              <w:rPr>
                <w:rFonts w:ascii="Times New Roman" w:hAnsi="Times New Roman" w:cs="Times New Roman"/>
                <w:b/>
                <w:color w:val="000000"/>
                <w:sz w:val="12"/>
                <w:szCs w:val="12"/>
              </w:rPr>
            </w:pPr>
            <w:r w:rsidRPr="006C495E">
              <w:rPr>
                <w:rFonts w:ascii="Times New Roman" w:hAnsi="Times New Roman" w:cs="Times New Roman"/>
                <w:b/>
                <w:color w:val="000000"/>
                <w:sz w:val="12"/>
                <w:szCs w:val="12"/>
              </w:rPr>
              <w:t>33318,82000</w:t>
            </w:r>
          </w:p>
        </w:tc>
      </w:tr>
      <w:tr w:rsidR="006C495E" w:rsidRPr="006C495E" w14:paraId="4B1BED57" w14:textId="77777777" w:rsidTr="006C495E">
        <w:trPr>
          <w:cantSplit/>
          <w:trHeight w:val="930"/>
        </w:trPr>
        <w:tc>
          <w:tcPr>
            <w:tcW w:w="25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E72C1D" w14:textId="77777777" w:rsidR="006C495E" w:rsidRPr="006C495E" w:rsidRDefault="006C495E" w:rsidP="006C495E">
            <w:pPr>
              <w:spacing w:after="0" w:line="240" w:lineRule="auto"/>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2</w:t>
            </w:r>
          </w:p>
        </w:tc>
        <w:tc>
          <w:tcPr>
            <w:tcW w:w="8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941E5B" w14:textId="77777777" w:rsidR="006C495E" w:rsidRPr="006C495E" w:rsidRDefault="006C495E" w:rsidP="006C495E">
            <w:pPr>
              <w:spacing w:after="0" w:line="240" w:lineRule="auto"/>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Осуществление деятельности по опеке и попечительству над несовершеннолетними лицами, социальному обслуживанию и социальной поддержке семьи, материнства и детства</w:t>
            </w:r>
          </w:p>
        </w:tc>
        <w:tc>
          <w:tcPr>
            <w:tcW w:w="55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5D7871" w14:textId="77777777" w:rsidR="006C495E" w:rsidRPr="006C495E" w:rsidRDefault="006C495E" w:rsidP="006C495E">
            <w:pPr>
              <w:spacing w:after="0" w:line="240" w:lineRule="auto"/>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2019-2023</w:t>
            </w:r>
          </w:p>
        </w:tc>
        <w:tc>
          <w:tcPr>
            <w:tcW w:w="842" w:type="pct"/>
            <w:vMerge w:val="restart"/>
            <w:tcBorders>
              <w:top w:val="nil"/>
              <w:left w:val="single" w:sz="4" w:space="0" w:color="auto"/>
              <w:bottom w:val="single" w:sz="4" w:space="0" w:color="000000"/>
              <w:right w:val="single" w:sz="4" w:space="0" w:color="auto"/>
            </w:tcBorders>
            <w:shd w:val="clear" w:color="auto" w:fill="auto"/>
            <w:vAlign w:val="center"/>
            <w:hideMark/>
          </w:tcPr>
          <w:p w14:paraId="04E24E29" w14:textId="77777777" w:rsidR="006C495E" w:rsidRPr="006C495E" w:rsidRDefault="006C495E" w:rsidP="006C495E">
            <w:pPr>
              <w:spacing w:after="0" w:line="240" w:lineRule="auto"/>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593" w:type="pct"/>
            <w:tcBorders>
              <w:top w:val="nil"/>
              <w:left w:val="nil"/>
              <w:bottom w:val="single" w:sz="4" w:space="0" w:color="auto"/>
              <w:right w:val="nil"/>
            </w:tcBorders>
            <w:shd w:val="clear" w:color="auto" w:fill="auto"/>
            <w:vAlign w:val="center"/>
            <w:hideMark/>
          </w:tcPr>
          <w:p w14:paraId="78DD3CD4" w14:textId="77777777" w:rsidR="006C495E" w:rsidRPr="006C495E" w:rsidRDefault="006C495E" w:rsidP="006C495E">
            <w:pPr>
              <w:spacing w:after="0" w:line="240" w:lineRule="auto"/>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Областной бюджет</w:t>
            </w:r>
          </w:p>
        </w:tc>
        <w:tc>
          <w:tcPr>
            <w:tcW w:w="295" w:type="pct"/>
            <w:tcBorders>
              <w:top w:val="nil"/>
              <w:left w:val="single" w:sz="4" w:space="0" w:color="auto"/>
              <w:bottom w:val="single" w:sz="4" w:space="0" w:color="auto"/>
              <w:right w:val="single" w:sz="4" w:space="0" w:color="auto"/>
            </w:tcBorders>
            <w:shd w:val="clear" w:color="auto" w:fill="auto"/>
            <w:textDirection w:val="btLr"/>
            <w:vAlign w:val="center"/>
            <w:hideMark/>
          </w:tcPr>
          <w:p w14:paraId="5A738B39" w14:textId="77777777" w:rsidR="006C495E" w:rsidRPr="006C495E" w:rsidRDefault="006C495E" w:rsidP="006C495E">
            <w:pPr>
              <w:spacing w:after="0" w:line="240" w:lineRule="auto"/>
              <w:ind w:left="113" w:right="113"/>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2925,75000</w:t>
            </w:r>
          </w:p>
        </w:tc>
        <w:tc>
          <w:tcPr>
            <w:tcW w:w="295" w:type="pct"/>
            <w:tcBorders>
              <w:top w:val="nil"/>
              <w:left w:val="nil"/>
              <w:bottom w:val="single" w:sz="4" w:space="0" w:color="auto"/>
              <w:right w:val="single" w:sz="4" w:space="0" w:color="auto"/>
            </w:tcBorders>
            <w:shd w:val="clear" w:color="auto" w:fill="auto"/>
            <w:textDirection w:val="btLr"/>
            <w:vAlign w:val="center"/>
            <w:hideMark/>
          </w:tcPr>
          <w:p w14:paraId="1DB0ED70" w14:textId="77777777" w:rsidR="006C495E" w:rsidRPr="006C495E" w:rsidRDefault="006C495E" w:rsidP="006C495E">
            <w:pPr>
              <w:spacing w:after="0" w:line="240" w:lineRule="auto"/>
              <w:ind w:left="113" w:right="113"/>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3035,18700</w:t>
            </w:r>
          </w:p>
        </w:tc>
        <w:tc>
          <w:tcPr>
            <w:tcW w:w="311" w:type="pct"/>
            <w:tcBorders>
              <w:top w:val="nil"/>
              <w:left w:val="nil"/>
              <w:bottom w:val="single" w:sz="4" w:space="0" w:color="auto"/>
              <w:right w:val="single" w:sz="4" w:space="0" w:color="auto"/>
            </w:tcBorders>
            <w:shd w:val="clear" w:color="auto" w:fill="auto"/>
            <w:textDirection w:val="btLr"/>
            <w:vAlign w:val="center"/>
            <w:hideMark/>
          </w:tcPr>
          <w:p w14:paraId="2791B276" w14:textId="77777777" w:rsidR="006C495E" w:rsidRPr="006C495E" w:rsidRDefault="006C495E" w:rsidP="006C495E">
            <w:pPr>
              <w:spacing w:after="0" w:line="240" w:lineRule="auto"/>
              <w:ind w:left="113" w:right="113"/>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3102,94800</w:t>
            </w:r>
          </w:p>
        </w:tc>
        <w:tc>
          <w:tcPr>
            <w:tcW w:w="319" w:type="pct"/>
            <w:tcBorders>
              <w:top w:val="nil"/>
              <w:left w:val="nil"/>
              <w:bottom w:val="single" w:sz="4" w:space="0" w:color="auto"/>
              <w:right w:val="single" w:sz="4" w:space="0" w:color="auto"/>
            </w:tcBorders>
            <w:shd w:val="clear" w:color="auto" w:fill="auto"/>
            <w:textDirection w:val="btLr"/>
            <w:vAlign w:val="center"/>
            <w:hideMark/>
          </w:tcPr>
          <w:p w14:paraId="1B782B5E" w14:textId="77777777" w:rsidR="006C495E" w:rsidRPr="006C495E" w:rsidRDefault="006C495E" w:rsidP="006C495E">
            <w:pPr>
              <w:spacing w:after="0" w:line="240" w:lineRule="auto"/>
              <w:ind w:left="113" w:right="113"/>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3573,86000</w:t>
            </w:r>
          </w:p>
        </w:tc>
        <w:tc>
          <w:tcPr>
            <w:tcW w:w="319" w:type="pct"/>
            <w:tcBorders>
              <w:top w:val="nil"/>
              <w:left w:val="nil"/>
              <w:bottom w:val="single" w:sz="4" w:space="0" w:color="auto"/>
              <w:right w:val="single" w:sz="4" w:space="0" w:color="auto"/>
            </w:tcBorders>
            <w:shd w:val="clear" w:color="auto" w:fill="auto"/>
            <w:textDirection w:val="btLr"/>
            <w:vAlign w:val="center"/>
            <w:hideMark/>
          </w:tcPr>
          <w:p w14:paraId="6C246819" w14:textId="77777777" w:rsidR="006C495E" w:rsidRPr="006C495E" w:rsidRDefault="006C495E" w:rsidP="006C495E">
            <w:pPr>
              <w:spacing w:after="0" w:line="240" w:lineRule="auto"/>
              <w:ind w:left="113" w:right="113"/>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3644,55000</w:t>
            </w:r>
          </w:p>
        </w:tc>
        <w:tc>
          <w:tcPr>
            <w:tcW w:w="322" w:type="pct"/>
            <w:tcBorders>
              <w:top w:val="nil"/>
              <w:left w:val="nil"/>
              <w:bottom w:val="single" w:sz="4" w:space="0" w:color="auto"/>
              <w:right w:val="single" w:sz="4" w:space="0" w:color="auto"/>
            </w:tcBorders>
            <w:shd w:val="clear" w:color="auto" w:fill="auto"/>
            <w:textDirection w:val="btLr"/>
            <w:vAlign w:val="center"/>
            <w:hideMark/>
          </w:tcPr>
          <w:p w14:paraId="4BBA74B4" w14:textId="77777777" w:rsidR="006C495E" w:rsidRPr="006C495E" w:rsidRDefault="006C495E" w:rsidP="006C495E">
            <w:pPr>
              <w:spacing w:after="0" w:line="240" w:lineRule="auto"/>
              <w:ind w:left="113" w:right="113"/>
              <w:jc w:val="center"/>
              <w:rPr>
                <w:rFonts w:ascii="Times New Roman" w:hAnsi="Times New Roman" w:cs="Times New Roman"/>
                <w:b/>
                <w:color w:val="000000"/>
                <w:sz w:val="12"/>
                <w:szCs w:val="12"/>
              </w:rPr>
            </w:pPr>
            <w:r w:rsidRPr="006C495E">
              <w:rPr>
                <w:rFonts w:ascii="Times New Roman" w:hAnsi="Times New Roman" w:cs="Times New Roman"/>
                <w:b/>
                <w:color w:val="000000"/>
                <w:sz w:val="12"/>
                <w:szCs w:val="12"/>
              </w:rPr>
              <w:t>16282,29500</w:t>
            </w:r>
          </w:p>
        </w:tc>
      </w:tr>
      <w:tr w:rsidR="006C495E" w:rsidRPr="006C495E" w14:paraId="319042FA" w14:textId="77777777" w:rsidTr="006C495E">
        <w:trPr>
          <w:cantSplit/>
          <w:trHeight w:val="689"/>
        </w:trPr>
        <w:tc>
          <w:tcPr>
            <w:tcW w:w="254" w:type="pct"/>
            <w:vMerge/>
            <w:tcBorders>
              <w:top w:val="single" w:sz="4" w:space="0" w:color="auto"/>
              <w:left w:val="single" w:sz="4" w:space="0" w:color="auto"/>
              <w:bottom w:val="single" w:sz="4" w:space="0" w:color="000000"/>
              <w:right w:val="single" w:sz="4" w:space="0" w:color="auto"/>
            </w:tcBorders>
            <w:vAlign w:val="center"/>
            <w:hideMark/>
          </w:tcPr>
          <w:p w14:paraId="096CF52E" w14:textId="77777777" w:rsidR="006C495E" w:rsidRPr="006C495E" w:rsidRDefault="006C495E" w:rsidP="006C495E">
            <w:pPr>
              <w:spacing w:after="0" w:line="240" w:lineRule="auto"/>
              <w:jc w:val="center"/>
              <w:rPr>
                <w:rFonts w:ascii="Times New Roman" w:hAnsi="Times New Roman" w:cs="Times New Roman"/>
                <w:color w:val="000000"/>
                <w:sz w:val="12"/>
                <w:szCs w:val="12"/>
              </w:rPr>
            </w:pPr>
          </w:p>
        </w:tc>
        <w:tc>
          <w:tcPr>
            <w:tcW w:w="893" w:type="pct"/>
            <w:vMerge/>
            <w:tcBorders>
              <w:top w:val="single" w:sz="4" w:space="0" w:color="auto"/>
              <w:left w:val="single" w:sz="4" w:space="0" w:color="auto"/>
              <w:bottom w:val="single" w:sz="4" w:space="0" w:color="000000"/>
              <w:right w:val="single" w:sz="4" w:space="0" w:color="auto"/>
            </w:tcBorders>
            <w:vAlign w:val="center"/>
            <w:hideMark/>
          </w:tcPr>
          <w:p w14:paraId="34069FA2" w14:textId="77777777" w:rsidR="006C495E" w:rsidRPr="006C495E" w:rsidRDefault="006C495E" w:rsidP="006C495E">
            <w:pPr>
              <w:spacing w:after="0" w:line="240" w:lineRule="auto"/>
              <w:jc w:val="center"/>
              <w:rPr>
                <w:rFonts w:ascii="Times New Roman" w:hAnsi="Times New Roman" w:cs="Times New Roman"/>
                <w:color w:val="000000"/>
                <w:sz w:val="12"/>
                <w:szCs w:val="12"/>
              </w:rPr>
            </w:pPr>
          </w:p>
        </w:tc>
        <w:tc>
          <w:tcPr>
            <w:tcW w:w="557" w:type="pct"/>
            <w:vMerge/>
            <w:tcBorders>
              <w:top w:val="single" w:sz="4" w:space="0" w:color="auto"/>
              <w:left w:val="single" w:sz="4" w:space="0" w:color="auto"/>
              <w:bottom w:val="single" w:sz="4" w:space="0" w:color="000000"/>
              <w:right w:val="single" w:sz="4" w:space="0" w:color="auto"/>
            </w:tcBorders>
            <w:vAlign w:val="center"/>
            <w:hideMark/>
          </w:tcPr>
          <w:p w14:paraId="7D26CCFC" w14:textId="77777777" w:rsidR="006C495E" w:rsidRPr="006C495E" w:rsidRDefault="006C495E" w:rsidP="006C495E">
            <w:pPr>
              <w:spacing w:after="0" w:line="240" w:lineRule="auto"/>
              <w:jc w:val="center"/>
              <w:rPr>
                <w:rFonts w:ascii="Times New Roman" w:hAnsi="Times New Roman" w:cs="Times New Roman"/>
                <w:color w:val="000000"/>
                <w:sz w:val="12"/>
                <w:szCs w:val="12"/>
              </w:rPr>
            </w:pPr>
          </w:p>
        </w:tc>
        <w:tc>
          <w:tcPr>
            <w:tcW w:w="842" w:type="pct"/>
            <w:vMerge/>
            <w:tcBorders>
              <w:top w:val="nil"/>
              <w:left w:val="single" w:sz="4" w:space="0" w:color="auto"/>
              <w:bottom w:val="single" w:sz="4" w:space="0" w:color="000000"/>
              <w:right w:val="single" w:sz="4" w:space="0" w:color="auto"/>
            </w:tcBorders>
            <w:vAlign w:val="center"/>
            <w:hideMark/>
          </w:tcPr>
          <w:p w14:paraId="5492D628" w14:textId="77777777" w:rsidR="006C495E" w:rsidRPr="006C495E" w:rsidRDefault="006C495E" w:rsidP="006C495E">
            <w:pPr>
              <w:spacing w:after="0" w:line="240" w:lineRule="auto"/>
              <w:jc w:val="center"/>
              <w:rPr>
                <w:rFonts w:ascii="Times New Roman" w:hAnsi="Times New Roman" w:cs="Times New Roman"/>
                <w:color w:val="000000"/>
                <w:sz w:val="12"/>
                <w:szCs w:val="12"/>
              </w:rPr>
            </w:pPr>
          </w:p>
        </w:tc>
        <w:tc>
          <w:tcPr>
            <w:tcW w:w="593" w:type="pct"/>
            <w:tcBorders>
              <w:top w:val="nil"/>
              <w:left w:val="nil"/>
              <w:bottom w:val="single" w:sz="4" w:space="0" w:color="auto"/>
              <w:right w:val="nil"/>
            </w:tcBorders>
            <w:shd w:val="clear" w:color="auto" w:fill="auto"/>
            <w:vAlign w:val="center"/>
            <w:hideMark/>
          </w:tcPr>
          <w:p w14:paraId="202EAB0E" w14:textId="77777777" w:rsidR="006C495E" w:rsidRPr="006C495E" w:rsidRDefault="006C495E" w:rsidP="006C495E">
            <w:pPr>
              <w:spacing w:after="0" w:line="240" w:lineRule="auto"/>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местный бюджет</w:t>
            </w:r>
          </w:p>
        </w:tc>
        <w:tc>
          <w:tcPr>
            <w:tcW w:w="295" w:type="pct"/>
            <w:tcBorders>
              <w:top w:val="nil"/>
              <w:left w:val="single" w:sz="4" w:space="0" w:color="auto"/>
              <w:bottom w:val="single" w:sz="4" w:space="0" w:color="auto"/>
              <w:right w:val="single" w:sz="4" w:space="0" w:color="auto"/>
            </w:tcBorders>
            <w:shd w:val="clear" w:color="auto" w:fill="auto"/>
            <w:textDirection w:val="btLr"/>
            <w:vAlign w:val="center"/>
            <w:hideMark/>
          </w:tcPr>
          <w:p w14:paraId="3964E87E" w14:textId="77777777" w:rsidR="006C495E" w:rsidRPr="006C495E" w:rsidRDefault="006C495E" w:rsidP="006C495E">
            <w:pPr>
              <w:spacing w:after="0" w:line="240" w:lineRule="auto"/>
              <w:ind w:left="113" w:right="113"/>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11,39319</w:t>
            </w:r>
          </w:p>
        </w:tc>
        <w:tc>
          <w:tcPr>
            <w:tcW w:w="295" w:type="pct"/>
            <w:tcBorders>
              <w:top w:val="nil"/>
              <w:left w:val="nil"/>
              <w:bottom w:val="single" w:sz="4" w:space="0" w:color="auto"/>
              <w:right w:val="single" w:sz="4" w:space="0" w:color="auto"/>
            </w:tcBorders>
            <w:shd w:val="clear" w:color="auto" w:fill="auto"/>
            <w:textDirection w:val="btLr"/>
            <w:vAlign w:val="center"/>
            <w:hideMark/>
          </w:tcPr>
          <w:p w14:paraId="6F37EA49" w14:textId="77777777" w:rsidR="006C495E" w:rsidRPr="006C495E" w:rsidRDefault="006C495E" w:rsidP="006C495E">
            <w:pPr>
              <w:spacing w:after="0" w:line="240" w:lineRule="auto"/>
              <w:ind w:left="113" w:right="113"/>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9,43280</w:t>
            </w:r>
          </w:p>
        </w:tc>
        <w:tc>
          <w:tcPr>
            <w:tcW w:w="311" w:type="pct"/>
            <w:tcBorders>
              <w:top w:val="nil"/>
              <w:left w:val="nil"/>
              <w:bottom w:val="single" w:sz="4" w:space="0" w:color="auto"/>
              <w:right w:val="single" w:sz="4" w:space="0" w:color="auto"/>
            </w:tcBorders>
            <w:shd w:val="clear" w:color="auto" w:fill="auto"/>
            <w:textDirection w:val="btLr"/>
            <w:vAlign w:val="center"/>
            <w:hideMark/>
          </w:tcPr>
          <w:p w14:paraId="4F23DB6B" w14:textId="77777777" w:rsidR="006C495E" w:rsidRPr="006C495E" w:rsidRDefault="006C495E" w:rsidP="006C495E">
            <w:pPr>
              <w:spacing w:after="0" w:line="240" w:lineRule="auto"/>
              <w:ind w:left="113" w:right="113"/>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8,41100</w:t>
            </w:r>
          </w:p>
        </w:tc>
        <w:tc>
          <w:tcPr>
            <w:tcW w:w="319" w:type="pct"/>
            <w:tcBorders>
              <w:top w:val="nil"/>
              <w:left w:val="nil"/>
              <w:bottom w:val="single" w:sz="4" w:space="0" w:color="auto"/>
              <w:right w:val="single" w:sz="4" w:space="0" w:color="auto"/>
            </w:tcBorders>
            <w:shd w:val="clear" w:color="auto" w:fill="auto"/>
            <w:textDirection w:val="btLr"/>
            <w:vAlign w:val="center"/>
            <w:hideMark/>
          </w:tcPr>
          <w:p w14:paraId="2DA57D1A" w14:textId="77777777" w:rsidR="006C495E" w:rsidRPr="006C495E" w:rsidRDefault="006C495E" w:rsidP="006C495E">
            <w:pPr>
              <w:spacing w:after="0" w:line="240" w:lineRule="auto"/>
              <w:ind w:left="113" w:right="113"/>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7,47500</w:t>
            </w:r>
          </w:p>
        </w:tc>
        <w:tc>
          <w:tcPr>
            <w:tcW w:w="319" w:type="pct"/>
            <w:tcBorders>
              <w:top w:val="nil"/>
              <w:left w:val="nil"/>
              <w:bottom w:val="single" w:sz="4" w:space="0" w:color="auto"/>
              <w:right w:val="single" w:sz="4" w:space="0" w:color="auto"/>
            </w:tcBorders>
            <w:shd w:val="clear" w:color="auto" w:fill="auto"/>
            <w:textDirection w:val="btLr"/>
            <w:vAlign w:val="center"/>
            <w:hideMark/>
          </w:tcPr>
          <w:p w14:paraId="40BD1122" w14:textId="77777777" w:rsidR="006C495E" w:rsidRPr="006C495E" w:rsidRDefault="006C495E" w:rsidP="006C495E">
            <w:pPr>
              <w:spacing w:after="0" w:line="240" w:lineRule="auto"/>
              <w:ind w:left="113" w:right="113"/>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0,00000</w:t>
            </w:r>
          </w:p>
        </w:tc>
        <w:tc>
          <w:tcPr>
            <w:tcW w:w="322" w:type="pct"/>
            <w:tcBorders>
              <w:top w:val="nil"/>
              <w:left w:val="nil"/>
              <w:bottom w:val="single" w:sz="4" w:space="0" w:color="auto"/>
              <w:right w:val="single" w:sz="4" w:space="0" w:color="auto"/>
            </w:tcBorders>
            <w:shd w:val="clear" w:color="auto" w:fill="auto"/>
            <w:textDirection w:val="btLr"/>
            <w:vAlign w:val="center"/>
            <w:hideMark/>
          </w:tcPr>
          <w:p w14:paraId="30471228" w14:textId="77777777" w:rsidR="006C495E" w:rsidRPr="006C495E" w:rsidRDefault="006C495E" w:rsidP="006C495E">
            <w:pPr>
              <w:spacing w:after="0" w:line="240" w:lineRule="auto"/>
              <w:ind w:left="113" w:right="113"/>
              <w:jc w:val="center"/>
              <w:rPr>
                <w:rFonts w:ascii="Times New Roman" w:hAnsi="Times New Roman" w:cs="Times New Roman"/>
                <w:b/>
                <w:color w:val="000000"/>
                <w:sz w:val="12"/>
                <w:szCs w:val="12"/>
              </w:rPr>
            </w:pPr>
            <w:r w:rsidRPr="006C495E">
              <w:rPr>
                <w:rFonts w:ascii="Times New Roman" w:hAnsi="Times New Roman" w:cs="Times New Roman"/>
                <w:b/>
                <w:color w:val="000000"/>
                <w:sz w:val="12"/>
                <w:szCs w:val="12"/>
              </w:rPr>
              <w:t>36,71199</w:t>
            </w:r>
          </w:p>
        </w:tc>
      </w:tr>
      <w:tr w:rsidR="006C495E" w:rsidRPr="006C495E" w14:paraId="07BBE90C" w14:textId="77777777" w:rsidTr="006C495E">
        <w:trPr>
          <w:cantSplit/>
          <w:trHeight w:val="1134"/>
        </w:trPr>
        <w:tc>
          <w:tcPr>
            <w:tcW w:w="254" w:type="pct"/>
            <w:tcBorders>
              <w:top w:val="nil"/>
              <w:left w:val="single" w:sz="4" w:space="0" w:color="auto"/>
              <w:bottom w:val="single" w:sz="4" w:space="0" w:color="auto"/>
              <w:right w:val="nil"/>
            </w:tcBorders>
            <w:shd w:val="clear" w:color="auto" w:fill="auto"/>
            <w:vAlign w:val="center"/>
            <w:hideMark/>
          </w:tcPr>
          <w:p w14:paraId="06663E60" w14:textId="77777777" w:rsidR="006C495E" w:rsidRPr="006C495E" w:rsidRDefault="006C495E" w:rsidP="006C495E">
            <w:pPr>
              <w:spacing w:after="0" w:line="240" w:lineRule="auto"/>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3</w:t>
            </w:r>
          </w:p>
        </w:tc>
        <w:tc>
          <w:tcPr>
            <w:tcW w:w="893" w:type="pct"/>
            <w:tcBorders>
              <w:top w:val="nil"/>
              <w:left w:val="single" w:sz="4" w:space="0" w:color="auto"/>
              <w:bottom w:val="single" w:sz="4" w:space="0" w:color="auto"/>
              <w:right w:val="single" w:sz="4" w:space="0" w:color="auto"/>
            </w:tcBorders>
            <w:shd w:val="clear" w:color="auto" w:fill="auto"/>
            <w:vAlign w:val="center"/>
            <w:hideMark/>
          </w:tcPr>
          <w:p w14:paraId="1B739C47" w14:textId="77777777" w:rsidR="006C495E" w:rsidRPr="006C495E" w:rsidRDefault="006C495E" w:rsidP="006C495E">
            <w:pPr>
              <w:spacing w:after="0" w:line="240" w:lineRule="auto"/>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Осуществление деятельности по опеке и попечительству в отношении совершеннолетних граждан, нуждающихся в соответствии с законодательством в установлении над ними опеки и попечительства</w:t>
            </w:r>
          </w:p>
        </w:tc>
        <w:tc>
          <w:tcPr>
            <w:tcW w:w="557" w:type="pct"/>
            <w:tcBorders>
              <w:top w:val="nil"/>
              <w:left w:val="nil"/>
              <w:bottom w:val="single" w:sz="4" w:space="0" w:color="auto"/>
              <w:right w:val="single" w:sz="4" w:space="0" w:color="auto"/>
            </w:tcBorders>
            <w:shd w:val="clear" w:color="auto" w:fill="auto"/>
            <w:vAlign w:val="center"/>
            <w:hideMark/>
          </w:tcPr>
          <w:p w14:paraId="3D3F1A7F" w14:textId="77777777" w:rsidR="006C495E" w:rsidRPr="006C495E" w:rsidRDefault="006C495E" w:rsidP="006C495E">
            <w:pPr>
              <w:spacing w:after="0" w:line="240" w:lineRule="auto"/>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2019-2023</w:t>
            </w:r>
          </w:p>
        </w:tc>
        <w:tc>
          <w:tcPr>
            <w:tcW w:w="842" w:type="pct"/>
            <w:tcBorders>
              <w:top w:val="nil"/>
              <w:left w:val="nil"/>
              <w:bottom w:val="single" w:sz="4" w:space="0" w:color="auto"/>
              <w:right w:val="single" w:sz="4" w:space="0" w:color="auto"/>
            </w:tcBorders>
            <w:shd w:val="clear" w:color="auto" w:fill="auto"/>
            <w:vAlign w:val="center"/>
            <w:hideMark/>
          </w:tcPr>
          <w:p w14:paraId="38E857A6" w14:textId="77777777" w:rsidR="006C495E" w:rsidRPr="006C495E" w:rsidRDefault="006C495E" w:rsidP="006C495E">
            <w:pPr>
              <w:spacing w:after="0" w:line="240" w:lineRule="auto"/>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593" w:type="pct"/>
            <w:tcBorders>
              <w:top w:val="nil"/>
              <w:left w:val="nil"/>
              <w:bottom w:val="single" w:sz="4" w:space="0" w:color="auto"/>
              <w:right w:val="nil"/>
            </w:tcBorders>
            <w:shd w:val="clear" w:color="auto" w:fill="auto"/>
            <w:vAlign w:val="center"/>
            <w:hideMark/>
          </w:tcPr>
          <w:p w14:paraId="44774928" w14:textId="77777777" w:rsidR="006C495E" w:rsidRPr="006C495E" w:rsidRDefault="006C495E" w:rsidP="006C495E">
            <w:pPr>
              <w:spacing w:after="0" w:line="240" w:lineRule="auto"/>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Областной бюджет</w:t>
            </w:r>
          </w:p>
        </w:tc>
        <w:tc>
          <w:tcPr>
            <w:tcW w:w="295" w:type="pct"/>
            <w:tcBorders>
              <w:top w:val="nil"/>
              <w:left w:val="single" w:sz="4" w:space="0" w:color="auto"/>
              <w:bottom w:val="single" w:sz="4" w:space="0" w:color="auto"/>
              <w:right w:val="single" w:sz="4" w:space="0" w:color="auto"/>
            </w:tcBorders>
            <w:shd w:val="clear" w:color="auto" w:fill="auto"/>
            <w:textDirection w:val="btLr"/>
            <w:vAlign w:val="center"/>
            <w:hideMark/>
          </w:tcPr>
          <w:p w14:paraId="2F3E52CF" w14:textId="77777777" w:rsidR="006C495E" w:rsidRPr="006C495E" w:rsidRDefault="006C495E" w:rsidP="006C495E">
            <w:pPr>
              <w:spacing w:after="0" w:line="240" w:lineRule="auto"/>
              <w:ind w:left="113" w:right="113"/>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462,92500</w:t>
            </w:r>
          </w:p>
        </w:tc>
        <w:tc>
          <w:tcPr>
            <w:tcW w:w="295" w:type="pct"/>
            <w:tcBorders>
              <w:top w:val="nil"/>
              <w:left w:val="nil"/>
              <w:bottom w:val="single" w:sz="4" w:space="0" w:color="auto"/>
              <w:right w:val="single" w:sz="4" w:space="0" w:color="auto"/>
            </w:tcBorders>
            <w:shd w:val="clear" w:color="auto" w:fill="auto"/>
            <w:textDirection w:val="btLr"/>
            <w:vAlign w:val="center"/>
            <w:hideMark/>
          </w:tcPr>
          <w:p w14:paraId="04FB896C" w14:textId="77777777" w:rsidR="006C495E" w:rsidRPr="006C495E" w:rsidRDefault="006C495E" w:rsidP="006C495E">
            <w:pPr>
              <w:spacing w:after="0" w:line="240" w:lineRule="auto"/>
              <w:ind w:left="113" w:right="113"/>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480,10900</w:t>
            </w:r>
          </w:p>
        </w:tc>
        <w:tc>
          <w:tcPr>
            <w:tcW w:w="311" w:type="pct"/>
            <w:tcBorders>
              <w:top w:val="nil"/>
              <w:left w:val="nil"/>
              <w:bottom w:val="single" w:sz="4" w:space="0" w:color="auto"/>
              <w:right w:val="single" w:sz="4" w:space="0" w:color="auto"/>
            </w:tcBorders>
            <w:shd w:val="clear" w:color="auto" w:fill="auto"/>
            <w:textDirection w:val="btLr"/>
            <w:vAlign w:val="center"/>
            <w:hideMark/>
          </w:tcPr>
          <w:p w14:paraId="139C19DE" w14:textId="2C49DF80" w:rsidR="006C495E" w:rsidRPr="006C495E" w:rsidRDefault="006C495E" w:rsidP="006C495E">
            <w:pPr>
              <w:spacing w:after="0" w:line="240" w:lineRule="auto"/>
              <w:ind w:left="113" w:right="113"/>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490,93600</w:t>
            </w:r>
          </w:p>
        </w:tc>
        <w:tc>
          <w:tcPr>
            <w:tcW w:w="319" w:type="pct"/>
            <w:tcBorders>
              <w:top w:val="nil"/>
              <w:left w:val="nil"/>
              <w:bottom w:val="single" w:sz="4" w:space="0" w:color="auto"/>
              <w:right w:val="single" w:sz="4" w:space="0" w:color="auto"/>
            </w:tcBorders>
            <w:shd w:val="clear" w:color="auto" w:fill="auto"/>
            <w:textDirection w:val="btLr"/>
            <w:vAlign w:val="center"/>
            <w:hideMark/>
          </w:tcPr>
          <w:p w14:paraId="6699233A" w14:textId="77777777" w:rsidR="006C495E" w:rsidRPr="006C495E" w:rsidRDefault="006C495E" w:rsidP="006C495E">
            <w:pPr>
              <w:spacing w:after="0" w:line="240" w:lineRule="auto"/>
              <w:ind w:left="113" w:right="113"/>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521,89000</w:t>
            </w:r>
          </w:p>
        </w:tc>
        <w:tc>
          <w:tcPr>
            <w:tcW w:w="319" w:type="pct"/>
            <w:tcBorders>
              <w:top w:val="nil"/>
              <w:left w:val="nil"/>
              <w:bottom w:val="single" w:sz="4" w:space="0" w:color="auto"/>
              <w:right w:val="single" w:sz="4" w:space="0" w:color="auto"/>
            </w:tcBorders>
            <w:shd w:val="clear" w:color="auto" w:fill="auto"/>
            <w:textDirection w:val="btLr"/>
            <w:vAlign w:val="center"/>
            <w:hideMark/>
          </w:tcPr>
          <w:p w14:paraId="1BE95026" w14:textId="77777777" w:rsidR="006C495E" w:rsidRPr="006C495E" w:rsidRDefault="006C495E" w:rsidP="006C495E">
            <w:pPr>
              <w:spacing w:after="0" w:line="240" w:lineRule="auto"/>
              <w:ind w:left="113" w:right="113"/>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532,20000</w:t>
            </w:r>
          </w:p>
        </w:tc>
        <w:tc>
          <w:tcPr>
            <w:tcW w:w="322" w:type="pct"/>
            <w:tcBorders>
              <w:top w:val="nil"/>
              <w:left w:val="nil"/>
              <w:bottom w:val="single" w:sz="4" w:space="0" w:color="auto"/>
              <w:right w:val="single" w:sz="4" w:space="0" w:color="auto"/>
            </w:tcBorders>
            <w:shd w:val="clear" w:color="auto" w:fill="auto"/>
            <w:textDirection w:val="btLr"/>
            <w:vAlign w:val="center"/>
            <w:hideMark/>
          </w:tcPr>
          <w:p w14:paraId="60B480BE" w14:textId="77777777" w:rsidR="006C495E" w:rsidRPr="006C495E" w:rsidRDefault="006C495E" w:rsidP="006C495E">
            <w:pPr>
              <w:spacing w:after="0" w:line="240" w:lineRule="auto"/>
              <w:ind w:left="113" w:right="113"/>
              <w:jc w:val="center"/>
              <w:rPr>
                <w:rFonts w:ascii="Times New Roman" w:hAnsi="Times New Roman" w:cs="Times New Roman"/>
                <w:b/>
                <w:color w:val="000000"/>
                <w:sz w:val="12"/>
                <w:szCs w:val="12"/>
              </w:rPr>
            </w:pPr>
            <w:r w:rsidRPr="006C495E">
              <w:rPr>
                <w:rFonts w:ascii="Times New Roman" w:hAnsi="Times New Roman" w:cs="Times New Roman"/>
                <w:b/>
                <w:color w:val="000000"/>
                <w:sz w:val="12"/>
                <w:szCs w:val="12"/>
              </w:rPr>
              <w:t>2488,06000</w:t>
            </w:r>
          </w:p>
        </w:tc>
      </w:tr>
      <w:tr w:rsidR="006C495E" w:rsidRPr="006C495E" w14:paraId="5A6AFACF" w14:textId="77777777" w:rsidTr="006C495E">
        <w:trPr>
          <w:cantSplit/>
          <w:trHeight w:val="865"/>
        </w:trPr>
        <w:tc>
          <w:tcPr>
            <w:tcW w:w="2546" w:type="pct"/>
            <w:gridSpan w:val="4"/>
            <w:tcBorders>
              <w:top w:val="single" w:sz="4" w:space="0" w:color="auto"/>
              <w:left w:val="single" w:sz="4" w:space="0" w:color="auto"/>
              <w:bottom w:val="single" w:sz="4" w:space="0" w:color="auto"/>
              <w:right w:val="nil"/>
            </w:tcBorders>
            <w:shd w:val="clear" w:color="auto" w:fill="auto"/>
            <w:vAlign w:val="center"/>
            <w:hideMark/>
          </w:tcPr>
          <w:p w14:paraId="4EE813AD" w14:textId="0B1EC2CF" w:rsidR="006C495E" w:rsidRPr="006C495E" w:rsidRDefault="006C495E" w:rsidP="006C495E">
            <w:pPr>
              <w:spacing w:after="0" w:line="240" w:lineRule="auto"/>
              <w:jc w:val="center"/>
              <w:rPr>
                <w:rFonts w:ascii="Times New Roman" w:hAnsi="Times New Roman" w:cs="Times New Roman"/>
                <w:b/>
                <w:bCs/>
                <w:color w:val="000000"/>
                <w:sz w:val="12"/>
                <w:szCs w:val="12"/>
              </w:rPr>
            </w:pPr>
            <w:r w:rsidRPr="006C495E">
              <w:rPr>
                <w:rFonts w:ascii="Times New Roman" w:hAnsi="Times New Roman" w:cs="Times New Roman"/>
                <w:b/>
                <w:bCs/>
                <w:color w:val="000000"/>
                <w:sz w:val="12"/>
                <w:szCs w:val="12"/>
              </w:rPr>
              <w:t>Итого по программе:</w:t>
            </w:r>
          </w:p>
        </w:tc>
        <w:tc>
          <w:tcPr>
            <w:tcW w:w="593" w:type="pct"/>
            <w:tcBorders>
              <w:top w:val="nil"/>
              <w:left w:val="single" w:sz="4" w:space="0" w:color="auto"/>
              <w:bottom w:val="single" w:sz="4" w:space="0" w:color="auto"/>
              <w:right w:val="single" w:sz="4" w:space="0" w:color="auto"/>
            </w:tcBorders>
            <w:shd w:val="clear" w:color="auto" w:fill="auto"/>
            <w:textDirection w:val="btLr"/>
            <w:vAlign w:val="center"/>
            <w:hideMark/>
          </w:tcPr>
          <w:p w14:paraId="3847B508" w14:textId="362436CC" w:rsidR="006C495E" w:rsidRPr="006C495E" w:rsidRDefault="006C495E" w:rsidP="006C495E">
            <w:pPr>
              <w:spacing w:after="0" w:line="240" w:lineRule="auto"/>
              <w:ind w:left="113" w:right="113"/>
              <w:jc w:val="center"/>
              <w:rPr>
                <w:rFonts w:ascii="Times New Roman" w:hAnsi="Times New Roman" w:cs="Times New Roman"/>
                <w:b/>
                <w:bCs/>
                <w:color w:val="000000"/>
                <w:sz w:val="12"/>
                <w:szCs w:val="12"/>
              </w:rPr>
            </w:pPr>
          </w:p>
        </w:tc>
        <w:tc>
          <w:tcPr>
            <w:tcW w:w="295" w:type="pct"/>
            <w:tcBorders>
              <w:top w:val="nil"/>
              <w:left w:val="nil"/>
              <w:bottom w:val="single" w:sz="4" w:space="0" w:color="auto"/>
              <w:right w:val="single" w:sz="4" w:space="0" w:color="auto"/>
            </w:tcBorders>
            <w:shd w:val="clear" w:color="auto" w:fill="auto"/>
            <w:textDirection w:val="btLr"/>
            <w:vAlign w:val="center"/>
            <w:hideMark/>
          </w:tcPr>
          <w:p w14:paraId="31F8BDF0" w14:textId="77777777" w:rsidR="006C495E" w:rsidRPr="006C495E" w:rsidRDefault="006C495E" w:rsidP="006C495E">
            <w:pPr>
              <w:spacing w:after="0" w:line="240" w:lineRule="auto"/>
              <w:ind w:left="113" w:right="113"/>
              <w:jc w:val="center"/>
              <w:rPr>
                <w:rFonts w:ascii="Times New Roman" w:hAnsi="Times New Roman" w:cs="Times New Roman"/>
                <w:b/>
                <w:bCs/>
                <w:color w:val="000000"/>
                <w:sz w:val="12"/>
                <w:szCs w:val="12"/>
              </w:rPr>
            </w:pPr>
            <w:r w:rsidRPr="006C495E">
              <w:rPr>
                <w:rFonts w:ascii="Times New Roman" w:hAnsi="Times New Roman" w:cs="Times New Roman"/>
                <w:b/>
                <w:bCs/>
                <w:color w:val="000000"/>
                <w:sz w:val="12"/>
                <w:szCs w:val="12"/>
              </w:rPr>
              <w:t>9908,06819</w:t>
            </w:r>
          </w:p>
        </w:tc>
        <w:tc>
          <w:tcPr>
            <w:tcW w:w="295" w:type="pct"/>
            <w:tcBorders>
              <w:top w:val="nil"/>
              <w:left w:val="nil"/>
              <w:bottom w:val="single" w:sz="4" w:space="0" w:color="auto"/>
              <w:right w:val="single" w:sz="4" w:space="0" w:color="auto"/>
            </w:tcBorders>
            <w:shd w:val="clear" w:color="auto" w:fill="auto"/>
            <w:textDirection w:val="btLr"/>
            <w:vAlign w:val="center"/>
            <w:hideMark/>
          </w:tcPr>
          <w:p w14:paraId="2E9B6559" w14:textId="77777777" w:rsidR="006C495E" w:rsidRPr="006C495E" w:rsidRDefault="006C495E" w:rsidP="006C495E">
            <w:pPr>
              <w:spacing w:after="0" w:line="240" w:lineRule="auto"/>
              <w:ind w:left="113" w:right="113"/>
              <w:jc w:val="center"/>
              <w:rPr>
                <w:rFonts w:ascii="Times New Roman" w:hAnsi="Times New Roman" w:cs="Times New Roman"/>
                <w:b/>
                <w:bCs/>
                <w:color w:val="000000"/>
                <w:sz w:val="12"/>
                <w:szCs w:val="12"/>
              </w:rPr>
            </w:pPr>
            <w:r w:rsidRPr="006C495E">
              <w:rPr>
                <w:rFonts w:ascii="Times New Roman" w:hAnsi="Times New Roman" w:cs="Times New Roman"/>
                <w:b/>
                <w:bCs/>
                <w:color w:val="000000"/>
                <w:sz w:val="12"/>
                <w:szCs w:val="12"/>
              </w:rPr>
              <w:t>9870,72880</w:t>
            </w:r>
          </w:p>
        </w:tc>
        <w:tc>
          <w:tcPr>
            <w:tcW w:w="311" w:type="pct"/>
            <w:tcBorders>
              <w:top w:val="nil"/>
              <w:left w:val="nil"/>
              <w:bottom w:val="single" w:sz="4" w:space="0" w:color="auto"/>
              <w:right w:val="single" w:sz="4" w:space="0" w:color="auto"/>
            </w:tcBorders>
            <w:shd w:val="clear" w:color="auto" w:fill="auto"/>
            <w:textDirection w:val="btLr"/>
            <w:vAlign w:val="center"/>
            <w:hideMark/>
          </w:tcPr>
          <w:p w14:paraId="1A8BD3E9" w14:textId="77777777" w:rsidR="006C495E" w:rsidRPr="006C495E" w:rsidRDefault="006C495E" w:rsidP="006C495E">
            <w:pPr>
              <w:spacing w:after="0" w:line="240" w:lineRule="auto"/>
              <w:ind w:left="113" w:right="113"/>
              <w:jc w:val="center"/>
              <w:rPr>
                <w:rFonts w:ascii="Times New Roman" w:hAnsi="Times New Roman" w:cs="Times New Roman"/>
                <w:b/>
                <w:bCs/>
                <w:color w:val="000000"/>
                <w:sz w:val="12"/>
                <w:szCs w:val="12"/>
              </w:rPr>
            </w:pPr>
            <w:r w:rsidRPr="006C495E">
              <w:rPr>
                <w:rFonts w:ascii="Times New Roman" w:hAnsi="Times New Roman" w:cs="Times New Roman"/>
                <w:b/>
                <w:bCs/>
                <w:color w:val="000000"/>
                <w:sz w:val="12"/>
                <w:szCs w:val="12"/>
              </w:rPr>
              <w:t>10403,29500</w:t>
            </w:r>
          </w:p>
        </w:tc>
        <w:tc>
          <w:tcPr>
            <w:tcW w:w="319" w:type="pct"/>
            <w:tcBorders>
              <w:top w:val="nil"/>
              <w:left w:val="nil"/>
              <w:bottom w:val="single" w:sz="4" w:space="0" w:color="auto"/>
              <w:right w:val="single" w:sz="4" w:space="0" w:color="auto"/>
            </w:tcBorders>
            <w:shd w:val="clear" w:color="auto" w:fill="auto"/>
            <w:textDirection w:val="btLr"/>
            <w:vAlign w:val="center"/>
            <w:hideMark/>
          </w:tcPr>
          <w:p w14:paraId="014D5D8D" w14:textId="77777777" w:rsidR="006C495E" w:rsidRPr="006C495E" w:rsidRDefault="006C495E" w:rsidP="006C495E">
            <w:pPr>
              <w:spacing w:after="0" w:line="240" w:lineRule="auto"/>
              <w:ind w:left="113" w:right="113"/>
              <w:jc w:val="center"/>
              <w:rPr>
                <w:rFonts w:ascii="Times New Roman" w:hAnsi="Times New Roman" w:cs="Times New Roman"/>
                <w:b/>
                <w:bCs/>
                <w:color w:val="000000"/>
                <w:sz w:val="12"/>
                <w:szCs w:val="12"/>
              </w:rPr>
            </w:pPr>
            <w:r w:rsidRPr="006C495E">
              <w:rPr>
                <w:rFonts w:ascii="Times New Roman" w:hAnsi="Times New Roman" w:cs="Times New Roman"/>
                <w:b/>
                <w:bCs/>
                <w:color w:val="000000"/>
                <w:sz w:val="12"/>
                <w:szCs w:val="12"/>
              </w:rPr>
              <w:t>10935,13500</w:t>
            </w:r>
          </w:p>
        </w:tc>
        <w:tc>
          <w:tcPr>
            <w:tcW w:w="319" w:type="pct"/>
            <w:tcBorders>
              <w:top w:val="nil"/>
              <w:left w:val="nil"/>
              <w:bottom w:val="single" w:sz="4" w:space="0" w:color="auto"/>
              <w:right w:val="single" w:sz="4" w:space="0" w:color="auto"/>
            </w:tcBorders>
            <w:shd w:val="clear" w:color="auto" w:fill="auto"/>
            <w:textDirection w:val="btLr"/>
            <w:vAlign w:val="center"/>
            <w:hideMark/>
          </w:tcPr>
          <w:p w14:paraId="100A9DC7" w14:textId="77777777" w:rsidR="006C495E" w:rsidRPr="006C495E" w:rsidRDefault="006C495E" w:rsidP="006C495E">
            <w:pPr>
              <w:spacing w:after="0" w:line="240" w:lineRule="auto"/>
              <w:ind w:left="113" w:right="113"/>
              <w:jc w:val="center"/>
              <w:rPr>
                <w:rFonts w:ascii="Times New Roman" w:hAnsi="Times New Roman" w:cs="Times New Roman"/>
                <w:b/>
                <w:bCs/>
                <w:color w:val="000000"/>
                <w:sz w:val="12"/>
                <w:szCs w:val="12"/>
              </w:rPr>
            </w:pPr>
            <w:r w:rsidRPr="006C495E">
              <w:rPr>
                <w:rFonts w:ascii="Times New Roman" w:hAnsi="Times New Roman" w:cs="Times New Roman"/>
                <w:b/>
                <w:bCs/>
                <w:color w:val="000000"/>
                <w:sz w:val="12"/>
                <w:szCs w:val="12"/>
              </w:rPr>
              <w:t>11008,66000</w:t>
            </w:r>
          </w:p>
        </w:tc>
        <w:tc>
          <w:tcPr>
            <w:tcW w:w="322" w:type="pct"/>
            <w:tcBorders>
              <w:top w:val="nil"/>
              <w:left w:val="nil"/>
              <w:bottom w:val="single" w:sz="4" w:space="0" w:color="auto"/>
              <w:right w:val="single" w:sz="4" w:space="0" w:color="auto"/>
            </w:tcBorders>
            <w:shd w:val="clear" w:color="auto" w:fill="auto"/>
            <w:textDirection w:val="btLr"/>
            <w:vAlign w:val="center"/>
            <w:hideMark/>
          </w:tcPr>
          <w:p w14:paraId="02538D93" w14:textId="77777777" w:rsidR="006C495E" w:rsidRPr="006C495E" w:rsidRDefault="006C495E" w:rsidP="006C495E">
            <w:pPr>
              <w:spacing w:after="0" w:line="240" w:lineRule="auto"/>
              <w:ind w:left="113" w:right="113"/>
              <w:jc w:val="center"/>
              <w:rPr>
                <w:rFonts w:ascii="Times New Roman" w:hAnsi="Times New Roman" w:cs="Times New Roman"/>
                <w:b/>
                <w:bCs/>
                <w:color w:val="000000"/>
                <w:sz w:val="12"/>
                <w:szCs w:val="12"/>
              </w:rPr>
            </w:pPr>
            <w:r w:rsidRPr="006C495E">
              <w:rPr>
                <w:rFonts w:ascii="Times New Roman" w:hAnsi="Times New Roman" w:cs="Times New Roman"/>
                <w:b/>
                <w:bCs/>
                <w:color w:val="000000"/>
                <w:sz w:val="12"/>
                <w:szCs w:val="12"/>
              </w:rPr>
              <w:t>52125,88699</w:t>
            </w:r>
          </w:p>
        </w:tc>
      </w:tr>
      <w:tr w:rsidR="006C495E" w:rsidRPr="006C495E" w14:paraId="0FB4322B" w14:textId="77777777" w:rsidTr="006C495E">
        <w:trPr>
          <w:cantSplit/>
          <w:trHeight w:val="706"/>
        </w:trPr>
        <w:tc>
          <w:tcPr>
            <w:tcW w:w="250" w:type="pct"/>
            <w:tcBorders>
              <w:top w:val="nil"/>
              <w:left w:val="single" w:sz="4" w:space="0" w:color="auto"/>
              <w:bottom w:val="single" w:sz="4" w:space="0" w:color="auto"/>
              <w:right w:val="nil"/>
            </w:tcBorders>
            <w:shd w:val="clear" w:color="auto" w:fill="auto"/>
            <w:vAlign w:val="center"/>
            <w:hideMark/>
          </w:tcPr>
          <w:p w14:paraId="5524B473" w14:textId="26570169" w:rsidR="006C495E" w:rsidRPr="006C495E" w:rsidRDefault="006C495E" w:rsidP="006C495E">
            <w:pPr>
              <w:spacing w:after="0" w:line="240" w:lineRule="auto"/>
              <w:jc w:val="center"/>
              <w:rPr>
                <w:rFonts w:ascii="Times New Roman" w:hAnsi="Times New Roman" w:cs="Times New Roman"/>
                <w:color w:val="000000"/>
                <w:sz w:val="12"/>
                <w:szCs w:val="12"/>
              </w:rPr>
            </w:pPr>
          </w:p>
        </w:tc>
        <w:tc>
          <w:tcPr>
            <w:tcW w:w="896" w:type="pct"/>
            <w:tcBorders>
              <w:top w:val="nil"/>
              <w:left w:val="nil"/>
              <w:bottom w:val="single" w:sz="4" w:space="0" w:color="auto"/>
              <w:right w:val="nil"/>
            </w:tcBorders>
            <w:shd w:val="clear" w:color="auto" w:fill="auto"/>
            <w:vAlign w:val="center"/>
            <w:hideMark/>
          </w:tcPr>
          <w:p w14:paraId="7C2B7F62" w14:textId="72DDCFB1" w:rsidR="006C495E" w:rsidRPr="006C495E" w:rsidRDefault="006C495E" w:rsidP="006C495E">
            <w:pPr>
              <w:spacing w:after="0" w:line="240" w:lineRule="auto"/>
              <w:jc w:val="center"/>
              <w:rPr>
                <w:rFonts w:ascii="Times New Roman" w:hAnsi="Times New Roman" w:cs="Times New Roman"/>
                <w:color w:val="000000"/>
                <w:sz w:val="12"/>
                <w:szCs w:val="12"/>
              </w:rPr>
            </w:pPr>
          </w:p>
        </w:tc>
        <w:tc>
          <w:tcPr>
            <w:tcW w:w="557" w:type="pct"/>
            <w:tcBorders>
              <w:top w:val="nil"/>
              <w:left w:val="nil"/>
              <w:bottom w:val="single" w:sz="4" w:space="0" w:color="auto"/>
              <w:right w:val="nil"/>
            </w:tcBorders>
            <w:shd w:val="clear" w:color="auto" w:fill="auto"/>
            <w:vAlign w:val="center"/>
            <w:hideMark/>
          </w:tcPr>
          <w:p w14:paraId="2BC2CA1D" w14:textId="42759C22" w:rsidR="006C495E" w:rsidRPr="006C495E" w:rsidRDefault="006C495E" w:rsidP="006C495E">
            <w:pPr>
              <w:spacing w:after="0" w:line="240" w:lineRule="auto"/>
              <w:jc w:val="center"/>
              <w:rPr>
                <w:rFonts w:ascii="Times New Roman" w:hAnsi="Times New Roman" w:cs="Times New Roman"/>
                <w:color w:val="000000"/>
                <w:sz w:val="12"/>
                <w:szCs w:val="12"/>
              </w:rPr>
            </w:pPr>
          </w:p>
        </w:tc>
        <w:tc>
          <w:tcPr>
            <w:tcW w:w="842" w:type="pct"/>
            <w:tcBorders>
              <w:top w:val="nil"/>
              <w:left w:val="nil"/>
              <w:bottom w:val="single" w:sz="4" w:space="0" w:color="auto"/>
              <w:right w:val="single" w:sz="4" w:space="0" w:color="auto"/>
            </w:tcBorders>
            <w:shd w:val="clear" w:color="auto" w:fill="auto"/>
            <w:vAlign w:val="center"/>
            <w:hideMark/>
          </w:tcPr>
          <w:p w14:paraId="6AD08995" w14:textId="77777777" w:rsidR="006C495E" w:rsidRPr="006C495E" w:rsidRDefault="006C495E" w:rsidP="006C495E">
            <w:pPr>
              <w:spacing w:after="0" w:line="240" w:lineRule="auto"/>
              <w:jc w:val="center"/>
              <w:rPr>
                <w:rFonts w:ascii="Times New Roman" w:hAnsi="Times New Roman" w:cs="Times New Roman"/>
                <w:color w:val="000000"/>
                <w:sz w:val="12"/>
                <w:szCs w:val="12"/>
              </w:rPr>
            </w:pPr>
            <w:r w:rsidRPr="006C495E">
              <w:rPr>
                <w:rFonts w:ascii="Times New Roman" w:hAnsi="Times New Roman" w:cs="Times New Roman"/>
                <w:color w:val="000000"/>
                <w:sz w:val="12"/>
                <w:szCs w:val="12"/>
              </w:rPr>
              <w:t>из них:</w:t>
            </w:r>
          </w:p>
        </w:tc>
        <w:tc>
          <w:tcPr>
            <w:tcW w:w="593" w:type="pct"/>
            <w:tcBorders>
              <w:top w:val="nil"/>
              <w:left w:val="nil"/>
              <w:bottom w:val="single" w:sz="4" w:space="0" w:color="auto"/>
              <w:right w:val="single" w:sz="4" w:space="0" w:color="auto"/>
            </w:tcBorders>
            <w:shd w:val="clear" w:color="auto" w:fill="auto"/>
            <w:vAlign w:val="center"/>
            <w:hideMark/>
          </w:tcPr>
          <w:p w14:paraId="5D3B0B2B" w14:textId="77777777" w:rsidR="006C495E" w:rsidRPr="006C495E" w:rsidRDefault="006C495E" w:rsidP="006C495E">
            <w:pPr>
              <w:spacing w:after="0" w:line="240" w:lineRule="auto"/>
              <w:jc w:val="center"/>
              <w:rPr>
                <w:rFonts w:ascii="Times New Roman" w:hAnsi="Times New Roman" w:cs="Times New Roman"/>
                <w:b/>
                <w:bCs/>
                <w:color w:val="000000"/>
                <w:sz w:val="12"/>
                <w:szCs w:val="12"/>
              </w:rPr>
            </w:pPr>
            <w:r w:rsidRPr="006C495E">
              <w:rPr>
                <w:rFonts w:ascii="Times New Roman" w:hAnsi="Times New Roman" w:cs="Times New Roman"/>
                <w:b/>
                <w:bCs/>
                <w:color w:val="000000"/>
                <w:sz w:val="12"/>
                <w:szCs w:val="12"/>
              </w:rPr>
              <w:t>местный бюджет</w:t>
            </w:r>
          </w:p>
        </w:tc>
        <w:tc>
          <w:tcPr>
            <w:tcW w:w="295" w:type="pct"/>
            <w:tcBorders>
              <w:top w:val="nil"/>
              <w:left w:val="nil"/>
              <w:bottom w:val="single" w:sz="4" w:space="0" w:color="auto"/>
              <w:right w:val="single" w:sz="4" w:space="0" w:color="auto"/>
            </w:tcBorders>
            <w:shd w:val="clear" w:color="auto" w:fill="auto"/>
            <w:textDirection w:val="btLr"/>
            <w:vAlign w:val="center"/>
            <w:hideMark/>
          </w:tcPr>
          <w:p w14:paraId="3D285C25" w14:textId="77777777" w:rsidR="006C495E" w:rsidRPr="006C495E" w:rsidRDefault="006C495E" w:rsidP="006C495E">
            <w:pPr>
              <w:spacing w:after="0" w:line="240" w:lineRule="auto"/>
              <w:ind w:left="113" w:right="113"/>
              <w:jc w:val="center"/>
              <w:rPr>
                <w:rFonts w:ascii="Times New Roman" w:hAnsi="Times New Roman" w:cs="Times New Roman"/>
                <w:b/>
                <w:bCs/>
                <w:color w:val="000000"/>
                <w:sz w:val="12"/>
                <w:szCs w:val="12"/>
              </w:rPr>
            </w:pPr>
            <w:r w:rsidRPr="006C495E">
              <w:rPr>
                <w:rFonts w:ascii="Times New Roman" w:hAnsi="Times New Roman" w:cs="Times New Roman"/>
                <w:b/>
                <w:bCs/>
                <w:color w:val="000000"/>
                <w:sz w:val="12"/>
                <w:szCs w:val="12"/>
              </w:rPr>
              <w:t>11,39319</w:t>
            </w:r>
          </w:p>
        </w:tc>
        <w:tc>
          <w:tcPr>
            <w:tcW w:w="295" w:type="pct"/>
            <w:tcBorders>
              <w:top w:val="nil"/>
              <w:left w:val="nil"/>
              <w:bottom w:val="single" w:sz="4" w:space="0" w:color="auto"/>
              <w:right w:val="single" w:sz="4" w:space="0" w:color="auto"/>
            </w:tcBorders>
            <w:shd w:val="clear" w:color="auto" w:fill="auto"/>
            <w:textDirection w:val="btLr"/>
            <w:vAlign w:val="center"/>
            <w:hideMark/>
          </w:tcPr>
          <w:p w14:paraId="5063C404" w14:textId="77777777" w:rsidR="006C495E" w:rsidRPr="006C495E" w:rsidRDefault="006C495E" w:rsidP="006C495E">
            <w:pPr>
              <w:spacing w:after="0" w:line="240" w:lineRule="auto"/>
              <w:ind w:left="113" w:right="113"/>
              <w:jc w:val="center"/>
              <w:rPr>
                <w:rFonts w:ascii="Times New Roman" w:hAnsi="Times New Roman" w:cs="Times New Roman"/>
                <w:b/>
                <w:bCs/>
                <w:color w:val="000000"/>
                <w:sz w:val="12"/>
                <w:szCs w:val="12"/>
              </w:rPr>
            </w:pPr>
            <w:r w:rsidRPr="006C495E">
              <w:rPr>
                <w:rFonts w:ascii="Times New Roman" w:hAnsi="Times New Roman" w:cs="Times New Roman"/>
                <w:b/>
                <w:bCs/>
                <w:color w:val="000000"/>
                <w:sz w:val="12"/>
                <w:szCs w:val="12"/>
              </w:rPr>
              <w:t>9,43280</w:t>
            </w:r>
          </w:p>
        </w:tc>
        <w:tc>
          <w:tcPr>
            <w:tcW w:w="311" w:type="pct"/>
            <w:tcBorders>
              <w:top w:val="nil"/>
              <w:left w:val="nil"/>
              <w:bottom w:val="single" w:sz="4" w:space="0" w:color="auto"/>
              <w:right w:val="single" w:sz="4" w:space="0" w:color="auto"/>
            </w:tcBorders>
            <w:shd w:val="clear" w:color="auto" w:fill="auto"/>
            <w:textDirection w:val="btLr"/>
            <w:vAlign w:val="center"/>
            <w:hideMark/>
          </w:tcPr>
          <w:p w14:paraId="1E63BFB9" w14:textId="77777777" w:rsidR="006C495E" w:rsidRPr="006C495E" w:rsidRDefault="006C495E" w:rsidP="006C495E">
            <w:pPr>
              <w:spacing w:after="0" w:line="240" w:lineRule="auto"/>
              <w:ind w:left="113" w:right="113"/>
              <w:jc w:val="center"/>
              <w:rPr>
                <w:rFonts w:ascii="Times New Roman" w:hAnsi="Times New Roman" w:cs="Times New Roman"/>
                <w:b/>
                <w:bCs/>
                <w:color w:val="000000"/>
                <w:sz w:val="12"/>
                <w:szCs w:val="12"/>
              </w:rPr>
            </w:pPr>
            <w:r w:rsidRPr="006C495E">
              <w:rPr>
                <w:rFonts w:ascii="Times New Roman" w:hAnsi="Times New Roman" w:cs="Times New Roman"/>
                <w:b/>
                <w:bCs/>
                <w:color w:val="000000"/>
                <w:sz w:val="12"/>
                <w:szCs w:val="12"/>
              </w:rPr>
              <w:t>8,41100</w:t>
            </w:r>
          </w:p>
        </w:tc>
        <w:tc>
          <w:tcPr>
            <w:tcW w:w="319" w:type="pct"/>
            <w:tcBorders>
              <w:top w:val="nil"/>
              <w:left w:val="nil"/>
              <w:bottom w:val="single" w:sz="4" w:space="0" w:color="auto"/>
              <w:right w:val="single" w:sz="4" w:space="0" w:color="auto"/>
            </w:tcBorders>
            <w:shd w:val="clear" w:color="auto" w:fill="auto"/>
            <w:textDirection w:val="btLr"/>
            <w:vAlign w:val="center"/>
            <w:hideMark/>
          </w:tcPr>
          <w:p w14:paraId="73BECFC1" w14:textId="77777777" w:rsidR="006C495E" w:rsidRPr="006C495E" w:rsidRDefault="006C495E" w:rsidP="006C495E">
            <w:pPr>
              <w:spacing w:after="0" w:line="240" w:lineRule="auto"/>
              <w:ind w:left="113" w:right="113"/>
              <w:jc w:val="center"/>
              <w:rPr>
                <w:rFonts w:ascii="Times New Roman" w:hAnsi="Times New Roman" w:cs="Times New Roman"/>
                <w:b/>
                <w:bCs/>
                <w:color w:val="000000"/>
                <w:sz w:val="12"/>
                <w:szCs w:val="12"/>
              </w:rPr>
            </w:pPr>
            <w:r w:rsidRPr="006C495E">
              <w:rPr>
                <w:rFonts w:ascii="Times New Roman" w:hAnsi="Times New Roman" w:cs="Times New Roman"/>
                <w:b/>
                <w:bCs/>
                <w:color w:val="000000"/>
                <w:sz w:val="12"/>
                <w:szCs w:val="12"/>
              </w:rPr>
              <w:t>7,47500</w:t>
            </w:r>
          </w:p>
        </w:tc>
        <w:tc>
          <w:tcPr>
            <w:tcW w:w="319" w:type="pct"/>
            <w:tcBorders>
              <w:top w:val="nil"/>
              <w:left w:val="nil"/>
              <w:bottom w:val="single" w:sz="4" w:space="0" w:color="auto"/>
              <w:right w:val="single" w:sz="4" w:space="0" w:color="auto"/>
            </w:tcBorders>
            <w:shd w:val="clear" w:color="auto" w:fill="auto"/>
            <w:textDirection w:val="btLr"/>
            <w:vAlign w:val="center"/>
            <w:hideMark/>
          </w:tcPr>
          <w:p w14:paraId="7A351E1D" w14:textId="77777777" w:rsidR="006C495E" w:rsidRPr="006C495E" w:rsidRDefault="006C495E" w:rsidP="006C495E">
            <w:pPr>
              <w:spacing w:after="0" w:line="240" w:lineRule="auto"/>
              <w:ind w:left="113" w:right="113"/>
              <w:jc w:val="center"/>
              <w:rPr>
                <w:rFonts w:ascii="Times New Roman" w:hAnsi="Times New Roman" w:cs="Times New Roman"/>
                <w:b/>
                <w:bCs/>
                <w:color w:val="000000"/>
                <w:sz w:val="12"/>
                <w:szCs w:val="12"/>
              </w:rPr>
            </w:pPr>
            <w:r w:rsidRPr="006C495E">
              <w:rPr>
                <w:rFonts w:ascii="Times New Roman" w:hAnsi="Times New Roman" w:cs="Times New Roman"/>
                <w:b/>
                <w:bCs/>
                <w:color w:val="000000"/>
                <w:sz w:val="12"/>
                <w:szCs w:val="12"/>
              </w:rPr>
              <w:t>0,00000</w:t>
            </w:r>
          </w:p>
        </w:tc>
        <w:tc>
          <w:tcPr>
            <w:tcW w:w="322" w:type="pct"/>
            <w:tcBorders>
              <w:top w:val="nil"/>
              <w:left w:val="nil"/>
              <w:bottom w:val="single" w:sz="4" w:space="0" w:color="auto"/>
              <w:right w:val="single" w:sz="4" w:space="0" w:color="auto"/>
            </w:tcBorders>
            <w:shd w:val="clear" w:color="auto" w:fill="auto"/>
            <w:textDirection w:val="btLr"/>
            <w:vAlign w:val="center"/>
            <w:hideMark/>
          </w:tcPr>
          <w:p w14:paraId="62D13A3D" w14:textId="77777777" w:rsidR="006C495E" w:rsidRPr="006C495E" w:rsidRDefault="006C495E" w:rsidP="006C495E">
            <w:pPr>
              <w:spacing w:after="0" w:line="240" w:lineRule="auto"/>
              <w:ind w:left="113" w:right="113"/>
              <w:jc w:val="center"/>
              <w:rPr>
                <w:rFonts w:ascii="Times New Roman" w:hAnsi="Times New Roman" w:cs="Times New Roman"/>
                <w:b/>
                <w:bCs/>
                <w:color w:val="000000"/>
                <w:sz w:val="12"/>
                <w:szCs w:val="12"/>
              </w:rPr>
            </w:pPr>
            <w:r w:rsidRPr="006C495E">
              <w:rPr>
                <w:rFonts w:ascii="Times New Roman" w:hAnsi="Times New Roman" w:cs="Times New Roman"/>
                <w:b/>
                <w:bCs/>
                <w:color w:val="000000"/>
                <w:sz w:val="12"/>
                <w:szCs w:val="12"/>
              </w:rPr>
              <w:t>36,71199</w:t>
            </w:r>
          </w:p>
        </w:tc>
      </w:tr>
      <w:tr w:rsidR="006C495E" w:rsidRPr="006C495E" w14:paraId="0B469ED0" w14:textId="77777777" w:rsidTr="006C495E">
        <w:trPr>
          <w:cantSplit/>
          <w:trHeight w:val="867"/>
        </w:trPr>
        <w:tc>
          <w:tcPr>
            <w:tcW w:w="250" w:type="pct"/>
            <w:tcBorders>
              <w:top w:val="nil"/>
              <w:left w:val="single" w:sz="4" w:space="0" w:color="auto"/>
              <w:bottom w:val="single" w:sz="4" w:space="0" w:color="auto"/>
              <w:right w:val="nil"/>
            </w:tcBorders>
            <w:shd w:val="clear" w:color="auto" w:fill="auto"/>
            <w:vAlign w:val="center"/>
            <w:hideMark/>
          </w:tcPr>
          <w:p w14:paraId="0EF566B4" w14:textId="34F38E4F" w:rsidR="006C495E" w:rsidRPr="006C495E" w:rsidRDefault="006C495E" w:rsidP="006C495E">
            <w:pPr>
              <w:spacing w:after="0" w:line="240" w:lineRule="auto"/>
              <w:jc w:val="center"/>
              <w:rPr>
                <w:rFonts w:ascii="Times New Roman" w:hAnsi="Times New Roman" w:cs="Times New Roman"/>
                <w:color w:val="000000"/>
                <w:sz w:val="12"/>
                <w:szCs w:val="12"/>
              </w:rPr>
            </w:pPr>
          </w:p>
        </w:tc>
        <w:tc>
          <w:tcPr>
            <w:tcW w:w="896" w:type="pct"/>
            <w:tcBorders>
              <w:top w:val="nil"/>
              <w:left w:val="nil"/>
              <w:bottom w:val="single" w:sz="4" w:space="0" w:color="auto"/>
              <w:right w:val="nil"/>
            </w:tcBorders>
            <w:shd w:val="clear" w:color="auto" w:fill="auto"/>
            <w:vAlign w:val="center"/>
            <w:hideMark/>
          </w:tcPr>
          <w:p w14:paraId="7771BB03" w14:textId="7EA72AE3" w:rsidR="006C495E" w:rsidRPr="006C495E" w:rsidRDefault="006C495E" w:rsidP="006C495E">
            <w:pPr>
              <w:spacing w:after="0" w:line="240" w:lineRule="auto"/>
              <w:jc w:val="center"/>
              <w:rPr>
                <w:rFonts w:ascii="Times New Roman" w:hAnsi="Times New Roman" w:cs="Times New Roman"/>
                <w:color w:val="000000"/>
                <w:sz w:val="12"/>
                <w:szCs w:val="12"/>
              </w:rPr>
            </w:pPr>
          </w:p>
        </w:tc>
        <w:tc>
          <w:tcPr>
            <w:tcW w:w="557" w:type="pct"/>
            <w:tcBorders>
              <w:top w:val="nil"/>
              <w:left w:val="nil"/>
              <w:bottom w:val="single" w:sz="4" w:space="0" w:color="auto"/>
              <w:right w:val="nil"/>
            </w:tcBorders>
            <w:shd w:val="clear" w:color="auto" w:fill="auto"/>
            <w:vAlign w:val="center"/>
            <w:hideMark/>
          </w:tcPr>
          <w:p w14:paraId="6120680F" w14:textId="6E253D86" w:rsidR="006C495E" w:rsidRPr="006C495E" w:rsidRDefault="006C495E" w:rsidP="006C495E">
            <w:pPr>
              <w:spacing w:after="0" w:line="240" w:lineRule="auto"/>
              <w:jc w:val="center"/>
              <w:rPr>
                <w:rFonts w:ascii="Times New Roman" w:hAnsi="Times New Roman" w:cs="Times New Roman"/>
                <w:color w:val="000000"/>
                <w:sz w:val="12"/>
                <w:szCs w:val="12"/>
              </w:rPr>
            </w:pPr>
          </w:p>
        </w:tc>
        <w:tc>
          <w:tcPr>
            <w:tcW w:w="842" w:type="pct"/>
            <w:tcBorders>
              <w:top w:val="nil"/>
              <w:left w:val="nil"/>
              <w:bottom w:val="single" w:sz="4" w:space="0" w:color="auto"/>
              <w:right w:val="single" w:sz="4" w:space="0" w:color="auto"/>
            </w:tcBorders>
            <w:shd w:val="clear" w:color="auto" w:fill="auto"/>
            <w:vAlign w:val="center"/>
            <w:hideMark/>
          </w:tcPr>
          <w:p w14:paraId="3344FEF6" w14:textId="25B62FA6" w:rsidR="006C495E" w:rsidRPr="006C495E" w:rsidRDefault="006C495E" w:rsidP="006C495E">
            <w:pPr>
              <w:spacing w:after="0" w:line="240" w:lineRule="auto"/>
              <w:jc w:val="center"/>
              <w:rPr>
                <w:rFonts w:ascii="Times New Roman" w:hAnsi="Times New Roman" w:cs="Times New Roman"/>
                <w:color w:val="000000"/>
                <w:sz w:val="12"/>
                <w:szCs w:val="12"/>
              </w:rPr>
            </w:pPr>
          </w:p>
        </w:tc>
        <w:tc>
          <w:tcPr>
            <w:tcW w:w="593" w:type="pct"/>
            <w:tcBorders>
              <w:top w:val="nil"/>
              <w:left w:val="nil"/>
              <w:bottom w:val="single" w:sz="4" w:space="0" w:color="auto"/>
              <w:right w:val="single" w:sz="4" w:space="0" w:color="auto"/>
            </w:tcBorders>
            <w:shd w:val="clear" w:color="auto" w:fill="auto"/>
            <w:vAlign w:val="center"/>
            <w:hideMark/>
          </w:tcPr>
          <w:p w14:paraId="78F5F257" w14:textId="77777777" w:rsidR="006C495E" w:rsidRPr="006C495E" w:rsidRDefault="006C495E" w:rsidP="006C495E">
            <w:pPr>
              <w:spacing w:after="0" w:line="240" w:lineRule="auto"/>
              <w:jc w:val="center"/>
              <w:rPr>
                <w:rFonts w:ascii="Times New Roman" w:hAnsi="Times New Roman" w:cs="Times New Roman"/>
                <w:b/>
                <w:bCs/>
                <w:color w:val="000000"/>
                <w:sz w:val="12"/>
                <w:szCs w:val="12"/>
              </w:rPr>
            </w:pPr>
            <w:r w:rsidRPr="006C495E">
              <w:rPr>
                <w:rFonts w:ascii="Times New Roman" w:hAnsi="Times New Roman" w:cs="Times New Roman"/>
                <w:b/>
                <w:bCs/>
                <w:color w:val="000000"/>
                <w:sz w:val="12"/>
                <w:szCs w:val="12"/>
              </w:rPr>
              <w:t>областной бюджет</w:t>
            </w:r>
          </w:p>
        </w:tc>
        <w:tc>
          <w:tcPr>
            <w:tcW w:w="295" w:type="pct"/>
            <w:tcBorders>
              <w:top w:val="nil"/>
              <w:left w:val="nil"/>
              <w:bottom w:val="single" w:sz="4" w:space="0" w:color="auto"/>
              <w:right w:val="single" w:sz="4" w:space="0" w:color="auto"/>
            </w:tcBorders>
            <w:shd w:val="clear" w:color="auto" w:fill="auto"/>
            <w:textDirection w:val="btLr"/>
            <w:vAlign w:val="center"/>
            <w:hideMark/>
          </w:tcPr>
          <w:p w14:paraId="0E5EDEAE" w14:textId="77777777" w:rsidR="006C495E" w:rsidRPr="006C495E" w:rsidRDefault="006C495E" w:rsidP="006C495E">
            <w:pPr>
              <w:spacing w:after="0" w:line="240" w:lineRule="auto"/>
              <w:ind w:left="113" w:right="113"/>
              <w:jc w:val="center"/>
              <w:rPr>
                <w:rFonts w:ascii="Times New Roman" w:hAnsi="Times New Roman" w:cs="Times New Roman"/>
                <w:b/>
                <w:bCs/>
                <w:color w:val="000000"/>
                <w:sz w:val="12"/>
                <w:szCs w:val="12"/>
              </w:rPr>
            </w:pPr>
            <w:r w:rsidRPr="006C495E">
              <w:rPr>
                <w:rFonts w:ascii="Times New Roman" w:hAnsi="Times New Roman" w:cs="Times New Roman"/>
                <w:b/>
                <w:bCs/>
                <w:color w:val="000000"/>
                <w:sz w:val="12"/>
                <w:szCs w:val="12"/>
              </w:rPr>
              <w:t>9896,67500</w:t>
            </w:r>
          </w:p>
        </w:tc>
        <w:tc>
          <w:tcPr>
            <w:tcW w:w="295" w:type="pct"/>
            <w:tcBorders>
              <w:top w:val="nil"/>
              <w:left w:val="nil"/>
              <w:bottom w:val="single" w:sz="4" w:space="0" w:color="auto"/>
              <w:right w:val="single" w:sz="4" w:space="0" w:color="auto"/>
            </w:tcBorders>
            <w:shd w:val="clear" w:color="auto" w:fill="auto"/>
            <w:textDirection w:val="btLr"/>
            <w:vAlign w:val="center"/>
            <w:hideMark/>
          </w:tcPr>
          <w:p w14:paraId="6891826A" w14:textId="77777777" w:rsidR="006C495E" w:rsidRPr="006C495E" w:rsidRDefault="006C495E" w:rsidP="006C495E">
            <w:pPr>
              <w:spacing w:after="0" w:line="240" w:lineRule="auto"/>
              <w:ind w:left="113" w:right="113"/>
              <w:jc w:val="center"/>
              <w:rPr>
                <w:rFonts w:ascii="Times New Roman" w:hAnsi="Times New Roman" w:cs="Times New Roman"/>
                <w:b/>
                <w:bCs/>
                <w:color w:val="000000"/>
                <w:sz w:val="12"/>
                <w:szCs w:val="12"/>
              </w:rPr>
            </w:pPr>
            <w:r w:rsidRPr="006C495E">
              <w:rPr>
                <w:rFonts w:ascii="Times New Roman" w:hAnsi="Times New Roman" w:cs="Times New Roman"/>
                <w:b/>
                <w:bCs/>
                <w:color w:val="000000"/>
                <w:sz w:val="12"/>
                <w:szCs w:val="12"/>
              </w:rPr>
              <w:t>9861,29600</w:t>
            </w:r>
          </w:p>
        </w:tc>
        <w:tc>
          <w:tcPr>
            <w:tcW w:w="311" w:type="pct"/>
            <w:tcBorders>
              <w:top w:val="nil"/>
              <w:left w:val="nil"/>
              <w:bottom w:val="single" w:sz="4" w:space="0" w:color="auto"/>
              <w:right w:val="single" w:sz="4" w:space="0" w:color="auto"/>
            </w:tcBorders>
            <w:shd w:val="clear" w:color="auto" w:fill="auto"/>
            <w:textDirection w:val="btLr"/>
            <w:vAlign w:val="center"/>
            <w:hideMark/>
          </w:tcPr>
          <w:p w14:paraId="3145081B" w14:textId="77777777" w:rsidR="006C495E" w:rsidRPr="006C495E" w:rsidRDefault="006C495E" w:rsidP="006C495E">
            <w:pPr>
              <w:spacing w:after="0" w:line="240" w:lineRule="auto"/>
              <w:ind w:left="113" w:right="113"/>
              <w:jc w:val="center"/>
              <w:rPr>
                <w:rFonts w:ascii="Times New Roman" w:hAnsi="Times New Roman" w:cs="Times New Roman"/>
                <w:b/>
                <w:bCs/>
                <w:color w:val="000000"/>
                <w:sz w:val="12"/>
                <w:szCs w:val="12"/>
              </w:rPr>
            </w:pPr>
            <w:r w:rsidRPr="006C495E">
              <w:rPr>
                <w:rFonts w:ascii="Times New Roman" w:hAnsi="Times New Roman" w:cs="Times New Roman"/>
                <w:b/>
                <w:bCs/>
                <w:color w:val="000000"/>
                <w:sz w:val="12"/>
                <w:szCs w:val="12"/>
              </w:rPr>
              <w:t>10394,88400</w:t>
            </w:r>
          </w:p>
        </w:tc>
        <w:tc>
          <w:tcPr>
            <w:tcW w:w="319" w:type="pct"/>
            <w:tcBorders>
              <w:top w:val="nil"/>
              <w:left w:val="nil"/>
              <w:bottom w:val="single" w:sz="4" w:space="0" w:color="auto"/>
              <w:right w:val="single" w:sz="4" w:space="0" w:color="auto"/>
            </w:tcBorders>
            <w:shd w:val="clear" w:color="auto" w:fill="auto"/>
            <w:textDirection w:val="btLr"/>
            <w:vAlign w:val="center"/>
            <w:hideMark/>
          </w:tcPr>
          <w:p w14:paraId="4054C75B" w14:textId="77777777" w:rsidR="006C495E" w:rsidRPr="006C495E" w:rsidRDefault="006C495E" w:rsidP="006C495E">
            <w:pPr>
              <w:spacing w:after="0" w:line="240" w:lineRule="auto"/>
              <w:ind w:left="113" w:right="113"/>
              <w:jc w:val="center"/>
              <w:rPr>
                <w:rFonts w:ascii="Times New Roman" w:hAnsi="Times New Roman" w:cs="Times New Roman"/>
                <w:b/>
                <w:bCs/>
                <w:color w:val="000000"/>
                <w:sz w:val="12"/>
                <w:szCs w:val="12"/>
              </w:rPr>
            </w:pPr>
            <w:r w:rsidRPr="006C495E">
              <w:rPr>
                <w:rFonts w:ascii="Times New Roman" w:hAnsi="Times New Roman" w:cs="Times New Roman"/>
                <w:b/>
                <w:bCs/>
                <w:color w:val="000000"/>
                <w:sz w:val="12"/>
                <w:szCs w:val="12"/>
              </w:rPr>
              <w:t>10927,66000</w:t>
            </w:r>
          </w:p>
        </w:tc>
        <w:tc>
          <w:tcPr>
            <w:tcW w:w="319" w:type="pct"/>
            <w:tcBorders>
              <w:top w:val="nil"/>
              <w:left w:val="nil"/>
              <w:bottom w:val="single" w:sz="4" w:space="0" w:color="auto"/>
              <w:right w:val="single" w:sz="4" w:space="0" w:color="auto"/>
            </w:tcBorders>
            <w:shd w:val="clear" w:color="auto" w:fill="auto"/>
            <w:textDirection w:val="btLr"/>
            <w:vAlign w:val="center"/>
            <w:hideMark/>
          </w:tcPr>
          <w:p w14:paraId="0F70B5D8" w14:textId="77777777" w:rsidR="006C495E" w:rsidRPr="006C495E" w:rsidRDefault="006C495E" w:rsidP="006C495E">
            <w:pPr>
              <w:spacing w:after="0" w:line="240" w:lineRule="auto"/>
              <w:ind w:left="113" w:right="113"/>
              <w:jc w:val="center"/>
              <w:rPr>
                <w:rFonts w:ascii="Times New Roman" w:hAnsi="Times New Roman" w:cs="Times New Roman"/>
                <w:b/>
                <w:bCs/>
                <w:color w:val="000000"/>
                <w:sz w:val="12"/>
                <w:szCs w:val="12"/>
              </w:rPr>
            </w:pPr>
            <w:r w:rsidRPr="006C495E">
              <w:rPr>
                <w:rFonts w:ascii="Times New Roman" w:hAnsi="Times New Roman" w:cs="Times New Roman"/>
                <w:b/>
                <w:bCs/>
                <w:color w:val="000000"/>
                <w:sz w:val="12"/>
                <w:szCs w:val="12"/>
              </w:rPr>
              <w:t>11008,66000</w:t>
            </w:r>
          </w:p>
        </w:tc>
        <w:tc>
          <w:tcPr>
            <w:tcW w:w="322" w:type="pct"/>
            <w:tcBorders>
              <w:top w:val="nil"/>
              <w:left w:val="nil"/>
              <w:bottom w:val="single" w:sz="4" w:space="0" w:color="auto"/>
              <w:right w:val="single" w:sz="4" w:space="0" w:color="auto"/>
            </w:tcBorders>
            <w:shd w:val="clear" w:color="auto" w:fill="auto"/>
            <w:textDirection w:val="btLr"/>
            <w:vAlign w:val="center"/>
            <w:hideMark/>
          </w:tcPr>
          <w:p w14:paraId="71FCD364" w14:textId="77777777" w:rsidR="006C495E" w:rsidRPr="006C495E" w:rsidRDefault="006C495E" w:rsidP="006C495E">
            <w:pPr>
              <w:spacing w:after="0" w:line="240" w:lineRule="auto"/>
              <w:ind w:left="113" w:right="113"/>
              <w:jc w:val="center"/>
              <w:rPr>
                <w:rFonts w:ascii="Times New Roman" w:hAnsi="Times New Roman" w:cs="Times New Roman"/>
                <w:b/>
                <w:bCs/>
                <w:color w:val="000000"/>
                <w:sz w:val="12"/>
                <w:szCs w:val="12"/>
              </w:rPr>
            </w:pPr>
            <w:r w:rsidRPr="006C495E">
              <w:rPr>
                <w:rFonts w:ascii="Times New Roman" w:hAnsi="Times New Roman" w:cs="Times New Roman"/>
                <w:b/>
                <w:bCs/>
                <w:color w:val="000000"/>
                <w:sz w:val="12"/>
                <w:szCs w:val="12"/>
              </w:rPr>
              <w:t>52089,17500</w:t>
            </w:r>
          </w:p>
        </w:tc>
      </w:tr>
    </w:tbl>
    <w:p w14:paraId="159F698E" w14:textId="018D7EE6" w:rsidR="006C495E" w:rsidRDefault="006C495E" w:rsidP="006C495E">
      <w:pPr>
        <w:tabs>
          <w:tab w:val="left" w:pos="6936"/>
        </w:tabs>
        <w:spacing w:after="0" w:line="240" w:lineRule="auto"/>
        <w:ind w:firstLine="284"/>
        <w:rPr>
          <w:rFonts w:ascii="Times New Roman" w:hAnsi="Times New Roman" w:cs="Times New Roman"/>
          <w:color w:val="000000"/>
          <w:sz w:val="12"/>
          <w:szCs w:val="12"/>
        </w:rPr>
      </w:pPr>
      <w:r w:rsidRPr="006C495E">
        <w:rPr>
          <w:rFonts w:ascii="Times New Roman" w:hAnsi="Times New Roman" w:cs="Times New Roman"/>
          <w:color w:val="000000"/>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14:paraId="45BB2DD8" w14:textId="77777777" w:rsidR="006C495E" w:rsidRDefault="006C495E" w:rsidP="006C495E">
      <w:pPr>
        <w:tabs>
          <w:tab w:val="left" w:pos="6936"/>
        </w:tabs>
        <w:spacing w:after="0" w:line="240" w:lineRule="auto"/>
        <w:ind w:firstLine="284"/>
        <w:rPr>
          <w:rFonts w:ascii="Times New Roman" w:hAnsi="Times New Roman" w:cs="Times New Roman"/>
          <w:color w:val="000000"/>
          <w:sz w:val="12"/>
          <w:szCs w:val="12"/>
        </w:rPr>
      </w:pPr>
    </w:p>
    <w:p w14:paraId="2CD8E384" w14:textId="77777777" w:rsidR="006C495E" w:rsidRPr="006C495E" w:rsidRDefault="006C495E" w:rsidP="004E4A51">
      <w:pPr>
        <w:tabs>
          <w:tab w:val="left" w:pos="6936"/>
        </w:tabs>
        <w:spacing w:after="0" w:line="240" w:lineRule="auto"/>
        <w:ind w:firstLine="284"/>
        <w:jc w:val="center"/>
        <w:rPr>
          <w:rFonts w:ascii="Times New Roman" w:eastAsia="Calibri" w:hAnsi="Times New Roman" w:cs="Times New Roman"/>
          <w:bCs/>
          <w:sz w:val="12"/>
          <w:szCs w:val="12"/>
        </w:rPr>
      </w:pPr>
      <w:r w:rsidRPr="006C495E">
        <w:rPr>
          <w:rFonts w:ascii="Times New Roman" w:eastAsia="Calibri" w:hAnsi="Times New Roman" w:cs="Times New Roman"/>
          <w:bCs/>
          <w:sz w:val="12"/>
          <w:szCs w:val="12"/>
        </w:rPr>
        <w:t>СОБРАНИЕ   ПРЕДСТАВИТЕЛЕЙ</w:t>
      </w:r>
    </w:p>
    <w:p w14:paraId="010C3294" w14:textId="0EBC79CE" w:rsidR="006C495E" w:rsidRPr="006C495E" w:rsidRDefault="006C495E" w:rsidP="004E4A51">
      <w:pPr>
        <w:tabs>
          <w:tab w:val="left" w:pos="6936"/>
        </w:tabs>
        <w:spacing w:after="0" w:line="240" w:lineRule="auto"/>
        <w:ind w:firstLine="284"/>
        <w:jc w:val="center"/>
        <w:rPr>
          <w:rFonts w:ascii="Times New Roman" w:eastAsia="Calibri" w:hAnsi="Times New Roman" w:cs="Times New Roman"/>
          <w:bCs/>
          <w:sz w:val="12"/>
          <w:szCs w:val="12"/>
        </w:rPr>
      </w:pPr>
      <w:r w:rsidRPr="006C495E">
        <w:rPr>
          <w:rFonts w:ascii="Times New Roman" w:eastAsia="Calibri" w:hAnsi="Times New Roman" w:cs="Times New Roman"/>
          <w:bCs/>
          <w:sz w:val="12"/>
          <w:szCs w:val="12"/>
        </w:rPr>
        <w:t>М</w:t>
      </w:r>
      <w:r w:rsidR="004E4A51">
        <w:rPr>
          <w:rFonts w:ascii="Times New Roman" w:eastAsia="Calibri" w:hAnsi="Times New Roman" w:cs="Times New Roman"/>
          <w:bCs/>
          <w:sz w:val="12"/>
          <w:szCs w:val="12"/>
        </w:rPr>
        <w:t>УНИЦИПАЛЬНОГОРАЙОНА СЕРГИЕВСКИЙ</w:t>
      </w:r>
    </w:p>
    <w:p w14:paraId="437D3407" w14:textId="6F998A15" w:rsidR="006C495E" w:rsidRPr="006C495E" w:rsidRDefault="004E4A51" w:rsidP="004E4A51">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САМАРСКОЙ ОБЛАСТИ</w:t>
      </w:r>
    </w:p>
    <w:p w14:paraId="377C8918" w14:textId="705334F2" w:rsidR="006C495E" w:rsidRPr="006C495E" w:rsidRDefault="006C495E" w:rsidP="004E4A51">
      <w:pPr>
        <w:tabs>
          <w:tab w:val="left" w:pos="6936"/>
        </w:tabs>
        <w:spacing w:after="0" w:line="240" w:lineRule="auto"/>
        <w:ind w:firstLine="284"/>
        <w:jc w:val="center"/>
        <w:rPr>
          <w:rFonts w:ascii="Times New Roman" w:eastAsia="Calibri" w:hAnsi="Times New Roman" w:cs="Times New Roman"/>
          <w:bCs/>
          <w:sz w:val="12"/>
          <w:szCs w:val="12"/>
        </w:rPr>
      </w:pPr>
      <w:r w:rsidRPr="006C495E">
        <w:rPr>
          <w:rFonts w:ascii="Times New Roman" w:eastAsia="Calibri" w:hAnsi="Times New Roman" w:cs="Times New Roman"/>
          <w:bCs/>
          <w:sz w:val="12"/>
          <w:szCs w:val="12"/>
        </w:rPr>
        <w:t>РЕШЕНИЕ</w:t>
      </w:r>
    </w:p>
    <w:p w14:paraId="18EEA664" w14:textId="1FEF8A55" w:rsidR="006C495E" w:rsidRPr="006C495E" w:rsidRDefault="004E4A51" w:rsidP="004E4A51">
      <w:pPr>
        <w:tabs>
          <w:tab w:val="left" w:pos="6936"/>
        </w:tabs>
        <w:spacing w:after="0" w:line="240" w:lineRule="auto"/>
        <w:ind w:firstLine="284"/>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«19»  августа </w:t>
      </w:r>
      <w:r w:rsidR="006C495E" w:rsidRPr="006C495E">
        <w:rPr>
          <w:rFonts w:ascii="Times New Roman" w:eastAsia="Calibri" w:hAnsi="Times New Roman" w:cs="Times New Roman"/>
          <w:bCs/>
          <w:sz w:val="12"/>
          <w:szCs w:val="12"/>
        </w:rPr>
        <w:t xml:space="preserve">2022г.                                </w:t>
      </w:r>
      <w:r>
        <w:rPr>
          <w:rFonts w:ascii="Times New Roman" w:eastAsia="Calibri" w:hAnsi="Times New Roman" w:cs="Times New Roman"/>
          <w:bCs/>
          <w:sz w:val="12"/>
          <w:szCs w:val="12"/>
        </w:rPr>
        <w:t xml:space="preserve">                                                                                                                                                                      №56</w:t>
      </w:r>
    </w:p>
    <w:p w14:paraId="328686F1" w14:textId="439A9846" w:rsidR="006C495E" w:rsidRPr="006C495E" w:rsidRDefault="006C495E" w:rsidP="004E4A51">
      <w:pPr>
        <w:tabs>
          <w:tab w:val="left" w:pos="6936"/>
        </w:tabs>
        <w:spacing w:after="0" w:line="240" w:lineRule="auto"/>
        <w:ind w:firstLine="284"/>
        <w:jc w:val="center"/>
        <w:rPr>
          <w:rFonts w:ascii="Times New Roman" w:eastAsia="Calibri" w:hAnsi="Times New Roman" w:cs="Times New Roman"/>
          <w:bCs/>
          <w:sz w:val="12"/>
          <w:szCs w:val="12"/>
        </w:rPr>
      </w:pPr>
      <w:r w:rsidRPr="006C495E">
        <w:rPr>
          <w:rFonts w:ascii="Times New Roman" w:eastAsia="Calibri" w:hAnsi="Times New Roman" w:cs="Times New Roman"/>
          <w:bCs/>
          <w:sz w:val="12"/>
          <w:szCs w:val="12"/>
        </w:rPr>
        <w:t>«Об утверждении Порядка поощрения муниципальной управленческой команды муниципального района Сергиевский Самарской области»</w:t>
      </w:r>
    </w:p>
    <w:p w14:paraId="60EB573A" w14:textId="0EEADE25" w:rsidR="006C495E" w:rsidRPr="006C495E" w:rsidRDefault="006C495E" w:rsidP="004E4A51">
      <w:pPr>
        <w:tabs>
          <w:tab w:val="left" w:pos="6936"/>
        </w:tabs>
        <w:spacing w:after="0" w:line="240" w:lineRule="auto"/>
        <w:ind w:firstLine="284"/>
        <w:jc w:val="both"/>
        <w:rPr>
          <w:rFonts w:ascii="Times New Roman" w:eastAsia="Calibri" w:hAnsi="Times New Roman" w:cs="Times New Roman"/>
          <w:bCs/>
          <w:sz w:val="12"/>
          <w:szCs w:val="12"/>
        </w:rPr>
      </w:pPr>
      <w:r w:rsidRPr="006C495E">
        <w:rPr>
          <w:rFonts w:ascii="Times New Roman" w:eastAsia="Calibri" w:hAnsi="Times New Roman" w:cs="Times New Roman"/>
          <w:bCs/>
          <w:sz w:val="12"/>
          <w:szCs w:val="12"/>
        </w:rPr>
        <w:t>В соответствии с Федеральным законом Российской Федерации от 06.10.2003г.№ 131-ФЗ «Об общих принципах организации местного самоуправления в Российской Федерации»,  Постановлением  Правительства Самарской области от 27.07.2022г. № 589 «О порядке поощрения в 2022 году региональной и муниципальных управленческих команд Самарской области», Постановлением  Правительства Самарской области от 11.08.2022г. № 655 «О предоставлении в 2022 году межбюджетных трансфертов из областного бюджета местным бюджетам в целях поощрения муниципальных управленческих команд»,</w:t>
      </w:r>
      <w:r w:rsidR="004E4A51">
        <w:rPr>
          <w:rFonts w:ascii="Times New Roman" w:eastAsia="Calibri" w:hAnsi="Times New Roman" w:cs="Times New Roman"/>
          <w:bCs/>
          <w:sz w:val="12"/>
          <w:szCs w:val="12"/>
        </w:rPr>
        <w:t xml:space="preserve"> </w:t>
      </w:r>
      <w:r w:rsidRPr="006C495E">
        <w:rPr>
          <w:rFonts w:ascii="Times New Roman" w:eastAsia="Calibri" w:hAnsi="Times New Roman" w:cs="Times New Roman"/>
          <w:bCs/>
          <w:sz w:val="12"/>
          <w:szCs w:val="12"/>
        </w:rPr>
        <w:t>Собрание Представителей му</w:t>
      </w:r>
      <w:r w:rsidR="004E4A51">
        <w:rPr>
          <w:rFonts w:ascii="Times New Roman" w:eastAsia="Calibri" w:hAnsi="Times New Roman" w:cs="Times New Roman"/>
          <w:bCs/>
          <w:sz w:val="12"/>
          <w:szCs w:val="12"/>
        </w:rPr>
        <w:t>ниципального района Сергиевский</w:t>
      </w:r>
    </w:p>
    <w:p w14:paraId="3F7E4501" w14:textId="6358ECDC" w:rsidR="006C495E" w:rsidRPr="006C495E" w:rsidRDefault="006C495E" w:rsidP="004E4A51">
      <w:pPr>
        <w:tabs>
          <w:tab w:val="left" w:pos="6936"/>
        </w:tabs>
        <w:spacing w:after="0" w:line="240" w:lineRule="auto"/>
        <w:ind w:firstLine="284"/>
        <w:jc w:val="both"/>
        <w:rPr>
          <w:rFonts w:ascii="Times New Roman" w:eastAsia="Calibri" w:hAnsi="Times New Roman" w:cs="Times New Roman"/>
          <w:bCs/>
          <w:sz w:val="12"/>
          <w:szCs w:val="12"/>
        </w:rPr>
      </w:pPr>
      <w:r w:rsidRPr="006C495E">
        <w:rPr>
          <w:rFonts w:ascii="Times New Roman" w:eastAsia="Calibri" w:hAnsi="Times New Roman" w:cs="Times New Roman"/>
          <w:bCs/>
          <w:sz w:val="12"/>
          <w:szCs w:val="12"/>
        </w:rPr>
        <w:t>РЕШИЛО:</w:t>
      </w:r>
    </w:p>
    <w:p w14:paraId="6BD9FE70" w14:textId="77777777" w:rsidR="006C495E" w:rsidRPr="006C495E" w:rsidRDefault="006C495E" w:rsidP="004E4A51">
      <w:pPr>
        <w:tabs>
          <w:tab w:val="left" w:pos="6936"/>
        </w:tabs>
        <w:spacing w:after="0" w:line="240" w:lineRule="auto"/>
        <w:ind w:firstLine="284"/>
        <w:jc w:val="both"/>
        <w:rPr>
          <w:rFonts w:ascii="Times New Roman" w:eastAsia="Calibri" w:hAnsi="Times New Roman" w:cs="Times New Roman"/>
          <w:bCs/>
          <w:sz w:val="12"/>
          <w:szCs w:val="12"/>
        </w:rPr>
      </w:pPr>
      <w:r w:rsidRPr="006C495E">
        <w:rPr>
          <w:rFonts w:ascii="Times New Roman" w:eastAsia="Calibri" w:hAnsi="Times New Roman" w:cs="Times New Roman"/>
          <w:bCs/>
          <w:sz w:val="12"/>
          <w:szCs w:val="12"/>
        </w:rPr>
        <w:t>1.Установить, что к расходным обязательствам муниципального района Сергиевский Самарской области относится поощрение в 2022 году муниципальной управленческой команды за достижение в отчетном периоде (2021 году) значений (уровней) показателей для оценки эффективности деятельности высших должностных лиц субъектов Российской Федерации и деятельности органов исполнительной власти субъектов Российской Федерации, установленных федеральными нормативными правовыми актами (далее - показатели эффективности деятельности).</w:t>
      </w:r>
    </w:p>
    <w:p w14:paraId="7FEF2320" w14:textId="77777777" w:rsidR="006C495E" w:rsidRPr="006C495E" w:rsidRDefault="006C495E" w:rsidP="004E4A51">
      <w:pPr>
        <w:tabs>
          <w:tab w:val="left" w:pos="6936"/>
        </w:tabs>
        <w:spacing w:after="0" w:line="240" w:lineRule="auto"/>
        <w:ind w:firstLine="284"/>
        <w:jc w:val="both"/>
        <w:rPr>
          <w:rFonts w:ascii="Times New Roman" w:eastAsia="Calibri" w:hAnsi="Times New Roman" w:cs="Times New Roman"/>
          <w:bCs/>
          <w:sz w:val="12"/>
          <w:szCs w:val="12"/>
        </w:rPr>
      </w:pPr>
      <w:r w:rsidRPr="006C495E">
        <w:rPr>
          <w:rFonts w:ascii="Times New Roman" w:eastAsia="Calibri" w:hAnsi="Times New Roman" w:cs="Times New Roman"/>
          <w:bCs/>
          <w:sz w:val="12"/>
          <w:szCs w:val="12"/>
        </w:rPr>
        <w:t>2.Под муниципальной управленческой командой понимается группа должностных лиц, замещающих муниципальные должности, должности муниципальной службы, работников органов местного самоуправления, не являющихся муниципальными служащими, деятельность которых в соответствии с Распоряжением  Администрации муниципального района Сергиевский Самарской области, способствовала достижению Самарской областью значений (уровней) показателей эффективности деятельности.</w:t>
      </w:r>
    </w:p>
    <w:p w14:paraId="7437938C" w14:textId="597AECAB" w:rsidR="006C495E" w:rsidRPr="006C495E" w:rsidRDefault="004E4A51" w:rsidP="004E4A5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006C495E" w:rsidRPr="006C495E">
        <w:rPr>
          <w:rFonts w:ascii="Times New Roman" w:eastAsia="Calibri" w:hAnsi="Times New Roman" w:cs="Times New Roman"/>
          <w:bCs/>
          <w:sz w:val="12"/>
          <w:szCs w:val="12"/>
        </w:rPr>
        <w:t>Перечень главных распорядителей средств местного бюджета, а также объемы доводимых до них бюджетных средств  в целях поощрения муниципальной управленческой команды утверждаются Распоряжением Администрации муниципального района</w:t>
      </w:r>
      <w:r>
        <w:rPr>
          <w:rFonts w:ascii="Times New Roman" w:eastAsia="Calibri" w:hAnsi="Times New Roman" w:cs="Times New Roman"/>
          <w:bCs/>
          <w:sz w:val="12"/>
          <w:szCs w:val="12"/>
        </w:rPr>
        <w:t xml:space="preserve"> Сергиевский Самарской области.</w:t>
      </w:r>
    </w:p>
    <w:p w14:paraId="764B8C20" w14:textId="45A15BDD" w:rsidR="006C495E" w:rsidRPr="006C495E" w:rsidRDefault="006C495E" w:rsidP="004E4A51">
      <w:pPr>
        <w:tabs>
          <w:tab w:val="left" w:pos="6936"/>
        </w:tabs>
        <w:spacing w:after="0" w:line="240" w:lineRule="auto"/>
        <w:ind w:firstLine="284"/>
        <w:jc w:val="both"/>
        <w:rPr>
          <w:rFonts w:ascii="Times New Roman" w:eastAsia="Calibri" w:hAnsi="Times New Roman" w:cs="Times New Roman"/>
          <w:bCs/>
          <w:sz w:val="12"/>
          <w:szCs w:val="12"/>
        </w:rPr>
      </w:pPr>
      <w:r w:rsidRPr="006C495E">
        <w:rPr>
          <w:rFonts w:ascii="Times New Roman" w:eastAsia="Calibri" w:hAnsi="Times New Roman" w:cs="Times New Roman"/>
          <w:bCs/>
          <w:sz w:val="12"/>
          <w:szCs w:val="12"/>
        </w:rPr>
        <w:t>4. Поощрение лиц, замещающих муниципальные должности,должности муниципальной службы, работников органов местного самоуправления, не являющихся муниципальными служащими, осуществляется в форме выплаты премии за выполнение особо важных и сложных за</w:t>
      </w:r>
      <w:r w:rsidR="004E4A51">
        <w:rPr>
          <w:rFonts w:ascii="Times New Roman" w:eastAsia="Calibri" w:hAnsi="Times New Roman" w:cs="Times New Roman"/>
          <w:bCs/>
          <w:sz w:val="12"/>
          <w:szCs w:val="12"/>
        </w:rPr>
        <w:t xml:space="preserve">даний в установленном порядке. </w:t>
      </w:r>
    </w:p>
    <w:p w14:paraId="2E7B3852" w14:textId="7FC75908" w:rsidR="006C495E" w:rsidRPr="006C495E" w:rsidRDefault="006C495E" w:rsidP="004E4A51">
      <w:pPr>
        <w:tabs>
          <w:tab w:val="left" w:pos="6936"/>
        </w:tabs>
        <w:spacing w:after="0" w:line="240" w:lineRule="auto"/>
        <w:ind w:firstLine="284"/>
        <w:jc w:val="both"/>
        <w:rPr>
          <w:rFonts w:ascii="Times New Roman" w:eastAsia="Calibri" w:hAnsi="Times New Roman" w:cs="Times New Roman"/>
          <w:bCs/>
          <w:sz w:val="12"/>
          <w:szCs w:val="12"/>
        </w:rPr>
      </w:pPr>
      <w:r w:rsidRPr="006C495E">
        <w:rPr>
          <w:rFonts w:ascii="Times New Roman" w:eastAsia="Calibri" w:hAnsi="Times New Roman" w:cs="Times New Roman"/>
          <w:bCs/>
          <w:sz w:val="12"/>
          <w:szCs w:val="12"/>
        </w:rPr>
        <w:t>5. Установить, что возникающие в результате принятия настоящего Решения расходные обязательства муниципального района Сергиевский Самарской области исполняются за счет средств местного бюджета, формируемых за счет поступающих в соответствии с действующим законодательством в местный бюджет иных дотаций из бюджета Самарской области, в пределах общего объема бюджетных ассигнований, предусматриваемого главным распорядителям средств местного б</w:t>
      </w:r>
      <w:r w:rsidR="004E4A51">
        <w:rPr>
          <w:rFonts w:ascii="Times New Roman" w:eastAsia="Calibri" w:hAnsi="Times New Roman" w:cs="Times New Roman"/>
          <w:bCs/>
          <w:sz w:val="12"/>
          <w:szCs w:val="12"/>
        </w:rPr>
        <w:t>юджета в установленном порядке.</w:t>
      </w:r>
    </w:p>
    <w:p w14:paraId="6C564F41" w14:textId="09FD4EA2" w:rsidR="006C495E" w:rsidRPr="006C495E" w:rsidRDefault="006C495E" w:rsidP="004E4A51">
      <w:pPr>
        <w:tabs>
          <w:tab w:val="left" w:pos="6936"/>
        </w:tabs>
        <w:spacing w:after="0" w:line="240" w:lineRule="auto"/>
        <w:ind w:firstLine="284"/>
        <w:jc w:val="both"/>
        <w:rPr>
          <w:rFonts w:ascii="Times New Roman" w:eastAsia="Calibri" w:hAnsi="Times New Roman" w:cs="Times New Roman"/>
          <w:bCs/>
          <w:sz w:val="12"/>
          <w:szCs w:val="12"/>
        </w:rPr>
      </w:pPr>
      <w:r w:rsidRPr="006C495E">
        <w:rPr>
          <w:rFonts w:ascii="Times New Roman" w:eastAsia="Calibri" w:hAnsi="Times New Roman" w:cs="Times New Roman"/>
          <w:bCs/>
          <w:sz w:val="12"/>
          <w:szCs w:val="12"/>
        </w:rPr>
        <w:t>6. Признать утратившим силу Решение Собрания Представителей муниципального район</w:t>
      </w:r>
      <w:r w:rsidR="004E4A51">
        <w:rPr>
          <w:rFonts w:ascii="Times New Roman" w:eastAsia="Calibri" w:hAnsi="Times New Roman" w:cs="Times New Roman"/>
          <w:bCs/>
          <w:sz w:val="12"/>
          <w:szCs w:val="12"/>
        </w:rPr>
        <w:t>а Сергиевский от 25.08.2021г. №</w:t>
      </w:r>
      <w:r w:rsidRPr="006C495E">
        <w:rPr>
          <w:rFonts w:ascii="Times New Roman" w:eastAsia="Calibri" w:hAnsi="Times New Roman" w:cs="Times New Roman"/>
          <w:bCs/>
          <w:sz w:val="12"/>
          <w:szCs w:val="12"/>
        </w:rPr>
        <w:t xml:space="preserve">41 «Об утверждении порядка поощрения муниципальной управленческой команды муниципального района </w:t>
      </w:r>
      <w:r w:rsidR="004E4A51">
        <w:rPr>
          <w:rFonts w:ascii="Times New Roman" w:eastAsia="Calibri" w:hAnsi="Times New Roman" w:cs="Times New Roman"/>
          <w:bCs/>
          <w:sz w:val="12"/>
          <w:szCs w:val="12"/>
        </w:rPr>
        <w:t>Сергиевский Самарской области».</w:t>
      </w:r>
    </w:p>
    <w:p w14:paraId="09D647A6" w14:textId="73110F01" w:rsidR="006C495E" w:rsidRPr="006C495E" w:rsidRDefault="006C495E" w:rsidP="004E4A51">
      <w:pPr>
        <w:tabs>
          <w:tab w:val="left" w:pos="6936"/>
        </w:tabs>
        <w:spacing w:after="0" w:line="240" w:lineRule="auto"/>
        <w:ind w:firstLine="284"/>
        <w:jc w:val="both"/>
        <w:rPr>
          <w:rFonts w:ascii="Times New Roman" w:eastAsia="Calibri" w:hAnsi="Times New Roman" w:cs="Times New Roman"/>
          <w:bCs/>
          <w:sz w:val="12"/>
          <w:szCs w:val="12"/>
        </w:rPr>
      </w:pPr>
      <w:r w:rsidRPr="006C495E">
        <w:rPr>
          <w:rFonts w:ascii="Times New Roman" w:eastAsia="Calibri" w:hAnsi="Times New Roman" w:cs="Times New Roman"/>
          <w:bCs/>
          <w:sz w:val="12"/>
          <w:szCs w:val="12"/>
        </w:rPr>
        <w:t>7.  Опубликовать настоящее Решение в газете «Сергиев</w:t>
      </w:r>
      <w:r w:rsidR="004E4A51">
        <w:rPr>
          <w:rFonts w:ascii="Times New Roman" w:eastAsia="Calibri" w:hAnsi="Times New Roman" w:cs="Times New Roman"/>
          <w:bCs/>
          <w:sz w:val="12"/>
          <w:szCs w:val="12"/>
        </w:rPr>
        <w:t>ский вестник».</w:t>
      </w:r>
    </w:p>
    <w:p w14:paraId="6E382840" w14:textId="7FEEE76C" w:rsidR="006C495E" w:rsidRPr="006C495E" w:rsidRDefault="006C495E" w:rsidP="004E4A51">
      <w:pPr>
        <w:tabs>
          <w:tab w:val="left" w:pos="6936"/>
        </w:tabs>
        <w:spacing w:after="0" w:line="240" w:lineRule="auto"/>
        <w:ind w:firstLine="284"/>
        <w:jc w:val="both"/>
        <w:rPr>
          <w:rFonts w:ascii="Times New Roman" w:eastAsia="Calibri" w:hAnsi="Times New Roman" w:cs="Times New Roman"/>
          <w:bCs/>
          <w:sz w:val="12"/>
          <w:szCs w:val="12"/>
        </w:rPr>
      </w:pPr>
      <w:r w:rsidRPr="006C495E">
        <w:rPr>
          <w:rFonts w:ascii="Times New Roman" w:eastAsia="Calibri" w:hAnsi="Times New Roman" w:cs="Times New Roman"/>
          <w:bCs/>
          <w:sz w:val="12"/>
          <w:szCs w:val="12"/>
        </w:rPr>
        <w:t xml:space="preserve">8. Настоящее Решение вступает в силу со дня </w:t>
      </w:r>
      <w:r w:rsidR="004E4A51">
        <w:rPr>
          <w:rFonts w:ascii="Times New Roman" w:eastAsia="Calibri" w:hAnsi="Times New Roman" w:cs="Times New Roman"/>
          <w:bCs/>
          <w:sz w:val="12"/>
          <w:szCs w:val="12"/>
        </w:rPr>
        <w:t>его официального опубликования.</w:t>
      </w:r>
    </w:p>
    <w:p w14:paraId="7B6D1A34" w14:textId="7816AD51" w:rsidR="006C495E" w:rsidRPr="006C495E" w:rsidRDefault="006C495E" w:rsidP="004E4A51">
      <w:pPr>
        <w:tabs>
          <w:tab w:val="left" w:pos="6936"/>
        </w:tabs>
        <w:spacing w:after="0" w:line="240" w:lineRule="auto"/>
        <w:ind w:firstLine="284"/>
        <w:jc w:val="right"/>
        <w:rPr>
          <w:rFonts w:ascii="Times New Roman" w:eastAsia="Calibri" w:hAnsi="Times New Roman" w:cs="Times New Roman"/>
          <w:bCs/>
          <w:sz w:val="12"/>
          <w:szCs w:val="12"/>
        </w:rPr>
      </w:pPr>
      <w:r w:rsidRPr="006C495E">
        <w:rPr>
          <w:rFonts w:ascii="Times New Roman" w:eastAsia="Calibri" w:hAnsi="Times New Roman" w:cs="Times New Roman"/>
          <w:bCs/>
          <w:sz w:val="12"/>
          <w:szCs w:val="12"/>
        </w:rPr>
        <w:t xml:space="preserve">Глава муниципального района Сергиевский                        </w:t>
      </w:r>
    </w:p>
    <w:p w14:paraId="068B8084" w14:textId="77777777" w:rsidR="004E4A51" w:rsidRDefault="004E4A51" w:rsidP="004E4A51">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Самарской области</w:t>
      </w:r>
      <w:r w:rsidRPr="004E4A51">
        <w:rPr>
          <w:rFonts w:ascii="Times New Roman" w:eastAsia="Calibri" w:hAnsi="Times New Roman" w:cs="Times New Roman"/>
          <w:bCs/>
          <w:sz w:val="12"/>
          <w:szCs w:val="12"/>
        </w:rPr>
        <w:t xml:space="preserve"> </w:t>
      </w:r>
    </w:p>
    <w:p w14:paraId="6308CE8D" w14:textId="30CE082B" w:rsidR="006C495E" w:rsidRPr="006C495E" w:rsidRDefault="004E4A51" w:rsidP="004E4A51">
      <w:pPr>
        <w:tabs>
          <w:tab w:val="left" w:pos="6936"/>
        </w:tabs>
        <w:spacing w:after="0" w:line="240" w:lineRule="auto"/>
        <w:ind w:firstLine="284"/>
        <w:jc w:val="right"/>
        <w:rPr>
          <w:rFonts w:ascii="Times New Roman" w:eastAsia="Calibri" w:hAnsi="Times New Roman" w:cs="Times New Roman"/>
          <w:bCs/>
          <w:sz w:val="12"/>
          <w:szCs w:val="12"/>
        </w:rPr>
      </w:pPr>
      <w:r w:rsidRPr="006C495E">
        <w:rPr>
          <w:rFonts w:ascii="Times New Roman" w:eastAsia="Calibri" w:hAnsi="Times New Roman" w:cs="Times New Roman"/>
          <w:bCs/>
          <w:sz w:val="12"/>
          <w:szCs w:val="12"/>
        </w:rPr>
        <w:t>А.И. Екамасов</w:t>
      </w:r>
    </w:p>
    <w:p w14:paraId="63E8D46E" w14:textId="77777777" w:rsidR="006C495E" w:rsidRPr="006C495E" w:rsidRDefault="006C495E" w:rsidP="004E4A51">
      <w:pPr>
        <w:tabs>
          <w:tab w:val="left" w:pos="6936"/>
        </w:tabs>
        <w:spacing w:after="0" w:line="240" w:lineRule="auto"/>
        <w:ind w:firstLine="284"/>
        <w:jc w:val="right"/>
        <w:rPr>
          <w:rFonts w:ascii="Times New Roman" w:eastAsia="Calibri" w:hAnsi="Times New Roman" w:cs="Times New Roman"/>
          <w:bCs/>
          <w:sz w:val="12"/>
          <w:szCs w:val="12"/>
        </w:rPr>
      </w:pPr>
      <w:r w:rsidRPr="006C495E">
        <w:rPr>
          <w:rFonts w:ascii="Times New Roman" w:eastAsia="Calibri" w:hAnsi="Times New Roman" w:cs="Times New Roman"/>
          <w:bCs/>
          <w:sz w:val="12"/>
          <w:szCs w:val="12"/>
        </w:rPr>
        <w:t>Зам. Председателя</w:t>
      </w:r>
    </w:p>
    <w:p w14:paraId="762A7EA9" w14:textId="77777777" w:rsidR="006C495E" w:rsidRPr="006C495E" w:rsidRDefault="006C495E" w:rsidP="004E4A51">
      <w:pPr>
        <w:tabs>
          <w:tab w:val="left" w:pos="6936"/>
        </w:tabs>
        <w:spacing w:after="0" w:line="240" w:lineRule="auto"/>
        <w:ind w:firstLine="284"/>
        <w:jc w:val="right"/>
        <w:rPr>
          <w:rFonts w:ascii="Times New Roman" w:eastAsia="Calibri" w:hAnsi="Times New Roman" w:cs="Times New Roman"/>
          <w:bCs/>
          <w:sz w:val="12"/>
          <w:szCs w:val="12"/>
        </w:rPr>
      </w:pPr>
      <w:r w:rsidRPr="006C495E">
        <w:rPr>
          <w:rFonts w:ascii="Times New Roman" w:eastAsia="Calibri" w:hAnsi="Times New Roman" w:cs="Times New Roman"/>
          <w:bCs/>
          <w:sz w:val="12"/>
          <w:szCs w:val="12"/>
        </w:rPr>
        <w:t>Собрания Представителей</w:t>
      </w:r>
    </w:p>
    <w:p w14:paraId="6B1C26A5" w14:textId="77777777" w:rsidR="004E4A51" w:rsidRDefault="006C495E" w:rsidP="004E4A51">
      <w:pPr>
        <w:tabs>
          <w:tab w:val="left" w:pos="6936"/>
        </w:tabs>
        <w:spacing w:after="0" w:line="240" w:lineRule="auto"/>
        <w:ind w:firstLine="284"/>
        <w:jc w:val="right"/>
        <w:rPr>
          <w:rFonts w:ascii="Times New Roman" w:eastAsia="Calibri" w:hAnsi="Times New Roman" w:cs="Times New Roman"/>
          <w:bCs/>
          <w:sz w:val="12"/>
          <w:szCs w:val="12"/>
        </w:rPr>
      </w:pPr>
      <w:r w:rsidRPr="006C495E">
        <w:rPr>
          <w:rFonts w:ascii="Times New Roman" w:eastAsia="Calibri" w:hAnsi="Times New Roman" w:cs="Times New Roman"/>
          <w:bCs/>
          <w:sz w:val="12"/>
          <w:szCs w:val="12"/>
        </w:rPr>
        <w:t xml:space="preserve">муниципального района Сергиевский                         </w:t>
      </w:r>
    </w:p>
    <w:p w14:paraId="38DA8DF0" w14:textId="32037DA8" w:rsidR="006C495E" w:rsidRDefault="006C495E" w:rsidP="004E4A51">
      <w:pPr>
        <w:tabs>
          <w:tab w:val="left" w:pos="6936"/>
        </w:tabs>
        <w:spacing w:after="0" w:line="240" w:lineRule="auto"/>
        <w:ind w:firstLine="284"/>
        <w:jc w:val="right"/>
        <w:rPr>
          <w:rFonts w:ascii="Times New Roman" w:eastAsia="Calibri" w:hAnsi="Times New Roman" w:cs="Times New Roman"/>
          <w:bCs/>
          <w:sz w:val="12"/>
          <w:szCs w:val="12"/>
        </w:rPr>
      </w:pPr>
      <w:r w:rsidRPr="006C495E">
        <w:rPr>
          <w:rFonts w:ascii="Times New Roman" w:eastAsia="Calibri" w:hAnsi="Times New Roman" w:cs="Times New Roman"/>
          <w:bCs/>
          <w:sz w:val="12"/>
          <w:szCs w:val="12"/>
        </w:rPr>
        <w:t xml:space="preserve">             В.И. Карягин</w:t>
      </w:r>
    </w:p>
    <w:p w14:paraId="65345A89" w14:textId="77777777"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p>
    <w:p w14:paraId="24823088" w14:textId="77777777" w:rsidR="00640B6D" w:rsidRPr="00640B6D" w:rsidRDefault="00640B6D" w:rsidP="00640B6D">
      <w:pPr>
        <w:tabs>
          <w:tab w:val="left" w:pos="6936"/>
        </w:tabs>
        <w:spacing w:after="0" w:line="240" w:lineRule="auto"/>
        <w:ind w:firstLine="284"/>
        <w:jc w:val="center"/>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Администрация</w:t>
      </w:r>
    </w:p>
    <w:p w14:paraId="7BFFC827" w14:textId="57C75446" w:rsidR="00640B6D" w:rsidRPr="00640B6D" w:rsidRDefault="00640B6D" w:rsidP="00640B6D">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муниципального района </w:t>
      </w:r>
      <w:r w:rsidRPr="00640B6D">
        <w:rPr>
          <w:rFonts w:ascii="Times New Roman" w:eastAsia="Calibri" w:hAnsi="Times New Roman" w:cs="Times New Roman"/>
          <w:bCs/>
          <w:sz w:val="12"/>
          <w:szCs w:val="12"/>
        </w:rPr>
        <w:t>Сергиевский</w:t>
      </w:r>
    </w:p>
    <w:p w14:paraId="246ED1A4" w14:textId="14F8E191" w:rsidR="00640B6D" w:rsidRPr="00640B6D" w:rsidRDefault="00640B6D" w:rsidP="00640B6D">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Самарской области</w:t>
      </w:r>
    </w:p>
    <w:p w14:paraId="7AE449EC" w14:textId="2AF22CE0" w:rsidR="00640B6D" w:rsidRPr="00640B6D" w:rsidRDefault="00640B6D" w:rsidP="00640B6D">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ПОСТАНОВЛЕНИЕ</w:t>
      </w:r>
    </w:p>
    <w:p w14:paraId="28315D3F" w14:textId="3540BCFB"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«18» августа 2022г.                                                                                                                                                                                                     </w:t>
      </w:r>
      <w:r w:rsidRPr="00640B6D">
        <w:rPr>
          <w:rFonts w:ascii="Times New Roman" w:eastAsia="Calibri" w:hAnsi="Times New Roman" w:cs="Times New Roman"/>
          <w:bCs/>
          <w:sz w:val="12"/>
          <w:szCs w:val="12"/>
        </w:rPr>
        <w:t>№890</w:t>
      </w:r>
    </w:p>
    <w:p w14:paraId="2E817913" w14:textId="58399406" w:rsidR="00640B6D" w:rsidRPr="00640B6D" w:rsidRDefault="00640B6D" w:rsidP="00640B6D">
      <w:pPr>
        <w:tabs>
          <w:tab w:val="left" w:pos="6936"/>
        </w:tabs>
        <w:spacing w:after="0" w:line="240" w:lineRule="auto"/>
        <w:ind w:firstLine="284"/>
        <w:jc w:val="center"/>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Об основных направлениях бюджетной и налоговой политики муниципального района Сергиевский Самарской области на 2023-2025 годы</w:t>
      </w:r>
    </w:p>
    <w:p w14:paraId="24C77B63" w14:textId="2EA9329C"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В соответствии со статьей 172 Бюджетного кодекса Российской Федерации, Уставом муниципального района Сергиевский, Положением  о бюджетном устройстве и бюджетном процессе в муниципальном районе Сергиевский, администрация му</w:t>
      </w:r>
      <w:r>
        <w:rPr>
          <w:rFonts w:ascii="Times New Roman" w:eastAsia="Calibri" w:hAnsi="Times New Roman" w:cs="Times New Roman"/>
          <w:bCs/>
          <w:sz w:val="12"/>
          <w:szCs w:val="12"/>
        </w:rPr>
        <w:t>ниципального района Сергиевский</w:t>
      </w:r>
    </w:p>
    <w:p w14:paraId="13D553DE" w14:textId="77777777"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ПОСТАНОВЛЕТ:</w:t>
      </w:r>
    </w:p>
    <w:p w14:paraId="79FF2963" w14:textId="2EA8754E"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640B6D">
        <w:rPr>
          <w:rFonts w:ascii="Times New Roman" w:eastAsia="Calibri" w:hAnsi="Times New Roman" w:cs="Times New Roman"/>
          <w:bCs/>
          <w:sz w:val="12"/>
          <w:szCs w:val="12"/>
        </w:rPr>
        <w:t>Утвердить основные направления бюджетной и налоговой политики муниципального района Сергиевский на 2023 год и плановый период 2024 и  2025 годов (приложение № 1).</w:t>
      </w:r>
    </w:p>
    <w:p w14:paraId="4CE3AE94" w14:textId="5EB201F9"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640B6D">
        <w:rPr>
          <w:rFonts w:ascii="Times New Roman" w:eastAsia="Calibri" w:hAnsi="Times New Roman" w:cs="Times New Roman"/>
          <w:bCs/>
          <w:sz w:val="12"/>
          <w:szCs w:val="12"/>
        </w:rPr>
        <w:t xml:space="preserve">Опубликовать настоящее постановление на официальном сайте администрации муниципального района Сергиевский.  </w:t>
      </w:r>
    </w:p>
    <w:p w14:paraId="6F659EC5" w14:textId="0782C191"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Pr="00640B6D">
        <w:rPr>
          <w:rFonts w:ascii="Times New Roman" w:eastAsia="Calibri" w:hAnsi="Times New Roman" w:cs="Times New Roman"/>
          <w:bCs/>
          <w:sz w:val="12"/>
          <w:szCs w:val="12"/>
        </w:rPr>
        <w:t>Контроль за исполнением настоящего постановления возложить на заместителя Главы муниципальног</w:t>
      </w:r>
      <w:r>
        <w:rPr>
          <w:rFonts w:ascii="Times New Roman" w:eastAsia="Calibri" w:hAnsi="Times New Roman" w:cs="Times New Roman"/>
          <w:bCs/>
          <w:sz w:val="12"/>
          <w:szCs w:val="12"/>
        </w:rPr>
        <w:t>о района Сергиевский Чернова А.Е.</w:t>
      </w:r>
    </w:p>
    <w:p w14:paraId="23F86249" w14:textId="0232A69D" w:rsidR="00640B6D" w:rsidRPr="00640B6D" w:rsidRDefault="00640B6D" w:rsidP="00640B6D">
      <w:pPr>
        <w:tabs>
          <w:tab w:val="left" w:pos="6936"/>
        </w:tabs>
        <w:spacing w:after="0" w:line="240" w:lineRule="auto"/>
        <w:ind w:firstLine="284"/>
        <w:jc w:val="right"/>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Глава му</w:t>
      </w:r>
      <w:r>
        <w:rPr>
          <w:rFonts w:ascii="Times New Roman" w:eastAsia="Calibri" w:hAnsi="Times New Roman" w:cs="Times New Roman"/>
          <w:bCs/>
          <w:sz w:val="12"/>
          <w:szCs w:val="12"/>
        </w:rPr>
        <w:t>ниципального района Сергиевский</w:t>
      </w:r>
    </w:p>
    <w:p w14:paraId="5CE9E6AD" w14:textId="0ADF5899" w:rsidR="00640B6D" w:rsidRDefault="00640B6D" w:rsidP="00640B6D">
      <w:pPr>
        <w:tabs>
          <w:tab w:val="left" w:pos="6936"/>
        </w:tabs>
        <w:spacing w:after="0" w:line="240" w:lineRule="auto"/>
        <w:ind w:firstLine="284"/>
        <w:jc w:val="right"/>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А. И. Екамасов</w:t>
      </w:r>
    </w:p>
    <w:p w14:paraId="3E0CF619" w14:textId="77777777" w:rsidR="00640B6D" w:rsidRDefault="00640B6D" w:rsidP="00640B6D">
      <w:pPr>
        <w:tabs>
          <w:tab w:val="left" w:pos="6936"/>
        </w:tabs>
        <w:spacing w:after="0" w:line="240" w:lineRule="auto"/>
        <w:ind w:firstLine="284"/>
        <w:jc w:val="right"/>
        <w:rPr>
          <w:rFonts w:ascii="Times New Roman" w:eastAsia="Calibri" w:hAnsi="Times New Roman" w:cs="Times New Roman"/>
          <w:bCs/>
          <w:sz w:val="12"/>
          <w:szCs w:val="12"/>
        </w:rPr>
      </w:pPr>
    </w:p>
    <w:p w14:paraId="3532DE85" w14:textId="54453D79" w:rsidR="00640B6D" w:rsidRPr="00640B6D" w:rsidRDefault="00640B6D" w:rsidP="00640B6D">
      <w:pPr>
        <w:tabs>
          <w:tab w:val="left" w:pos="6936"/>
        </w:tabs>
        <w:spacing w:after="0" w:line="240" w:lineRule="auto"/>
        <w:ind w:firstLine="284"/>
        <w:jc w:val="right"/>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Приложение № 1</w:t>
      </w:r>
    </w:p>
    <w:p w14:paraId="7B8F6636" w14:textId="77777777" w:rsidR="00640B6D" w:rsidRPr="00640B6D" w:rsidRDefault="00640B6D" w:rsidP="00640B6D">
      <w:pPr>
        <w:tabs>
          <w:tab w:val="left" w:pos="6936"/>
        </w:tabs>
        <w:spacing w:after="0" w:line="240" w:lineRule="auto"/>
        <w:ind w:firstLine="284"/>
        <w:jc w:val="right"/>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к постановлению администрации</w:t>
      </w:r>
    </w:p>
    <w:p w14:paraId="475113E9" w14:textId="77777777" w:rsidR="00640B6D" w:rsidRPr="00640B6D" w:rsidRDefault="00640B6D" w:rsidP="00640B6D">
      <w:pPr>
        <w:tabs>
          <w:tab w:val="left" w:pos="6936"/>
        </w:tabs>
        <w:spacing w:after="0" w:line="240" w:lineRule="auto"/>
        <w:ind w:firstLine="284"/>
        <w:jc w:val="right"/>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муниципального района Сергиевский</w:t>
      </w:r>
    </w:p>
    <w:p w14:paraId="1026283E" w14:textId="2ACFFDCC" w:rsidR="00640B6D" w:rsidRPr="00640B6D" w:rsidRDefault="00640B6D" w:rsidP="00640B6D">
      <w:pPr>
        <w:tabs>
          <w:tab w:val="left" w:pos="6936"/>
        </w:tabs>
        <w:spacing w:after="0" w:line="240" w:lineRule="auto"/>
        <w:ind w:firstLine="284"/>
        <w:jc w:val="right"/>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от «18» августа 2022г №890</w:t>
      </w:r>
    </w:p>
    <w:p w14:paraId="2734F4D7" w14:textId="0848564D" w:rsidR="00640B6D" w:rsidRPr="00640B6D" w:rsidRDefault="00640B6D" w:rsidP="00640B6D">
      <w:pPr>
        <w:tabs>
          <w:tab w:val="left" w:pos="6936"/>
        </w:tabs>
        <w:spacing w:after="0" w:line="240" w:lineRule="auto"/>
        <w:ind w:firstLine="284"/>
        <w:jc w:val="center"/>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lastRenderedPageBreak/>
        <w:t>Основные направления</w:t>
      </w:r>
      <w:r>
        <w:rPr>
          <w:rFonts w:ascii="Times New Roman" w:eastAsia="Calibri" w:hAnsi="Times New Roman" w:cs="Times New Roman"/>
          <w:bCs/>
          <w:sz w:val="12"/>
          <w:szCs w:val="12"/>
        </w:rPr>
        <w:t xml:space="preserve"> бюджетной и налоговой политики </w:t>
      </w:r>
      <w:r w:rsidRPr="00640B6D">
        <w:rPr>
          <w:rFonts w:ascii="Times New Roman" w:eastAsia="Calibri" w:hAnsi="Times New Roman" w:cs="Times New Roman"/>
          <w:bCs/>
          <w:sz w:val="12"/>
          <w:szCs w:val="12"/>
        </w:rPr>
        <w:t>муниципального района Сергиевский на 2023 год и плановый период 2024 и  2025 годов</w:t>
      </w:r>
    </w:p>
    <w:p w14:paraId="154433D1" w14:textId="54BE92BA"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Основные направления бюджетной политики на 2023 год и на плановый период 2024 и 2025 годов разработаны в целях составления проекта  бюджета муниципального района Сергиевский на 2023 год и на плановый период 2024 и 2025 годов с учетом итогов реализации бюджетной и налоговой политики на 2022 год, стратегических целей, обозначенных в указе  Президента Российской</w:t>
      </w:r>
      <w:r>
        <w:rPr>
          <w:rFonts w:ascii="Times New Roman" w:eastAsia="Calibri" w:hAnsi="Times New Roman" w:cs="Times New Roman"/>
          <w:bCs/>
          <w:sz w:val="12"/>
          <w:szCs w:val="12"/>
        </w:rPr>
        <w:t xml:space="preserve"> Федерации от 7 мая 2018 года №</w:t>
      </w:r>
      <w:r w:rsidRPr="00640B6D">
        <w:rPr>
          <w:rFonts w:ascii="Times New Roman" w:eastAsia="Calibri" w:hAnsi="Times New Roman" w:cs="Times New Roman"/>
          <w:bCs/>
          <w:sz w:val="12"/>
          <w:szCs w:val="12"/>
        </w:rPr>
        <w:t>204 «О национальных целях и стратегических задачах развития Российской Федерации на период до 2024 года» в условиях негативного влияния на развитие региона последствий санкционного давления на Российскую Федерацию со</w:t>
      </w:r>
      <w:r>
        <w:rPr>
          <w:rFonts w:ascii="Times New Roman" w:eastAsia="Calibri" w:hAnsi="Times New Roman" w:cs="Times New Roman"/>
          <w:bCs/>
          <w:sz w:val="12"/>
          <w:szCs w:val="12"/>
        </w:rPr>
        <w:t xml:space="preserve"> стороны недружественных стран.</w:t>
      </w:r>
    </w:p>
    <w:p w14:paraId="1E1D7A2D" w14:textId="77777777" w:rsid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p>
    <w:p w14:paraId="74849697" w14:textId="77777777" w:rsidR="00640B6D" w:rsidRPr="00640B6D" w:rsidRDefault="00640B6D" w:rsidP="00640B6D">
      <w:pPr>
        <w:tabs>
          <w:tab w:val="left" w:pos="6936"/>
        </w:tabs>
        <w:spacing w:after="0" w:line="240" w:lineRule="auto"/>
        <w:ind w:firstLine="284"/>
        <w:jc w:val="center"/>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І.  Основные итоги бюджетной и налоговой политики в 2021 году и истекшем периоде 2022 года</w:t>
      </w:r>
    </w:p>
    <w:p w14:paraId="06D01607" w14:textId="2E0FC249"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В 2021 – 2022 годах основной акцент социально-экономической развития муниципального района Сергиевский сделан на наращивание темпов устойчивого экономического роста, реализацию мер, направленных на повышение инвестиционной привлекательности  муниципального района Сергиевский.</w:t>
      </w:r>
    </w:p>
    <w:p w14:paraId="77E9CCED" w14:textId="77777777"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Основными итогами реализации бюджетной и налоговой политики являются:</w:t>
      </w:r>
    </w:p>
    <w:p w14:paraId="5F679DC0" w14:textId="77777777"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повышение сбалансированности и устойчивости бюджета муниципального района;</w:t>
      </w:r>
    </w:p>
    <w:p w14:paraId="251BC01E" w14:textId="77777777"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вовлечение в хозяйственный оборот неиспользуемых объектов недвижимости и земельных участков, осуществление муниципального земельного контроля и контроля за использованием муниципального имущества. (В рамках мероприятий муниципального земельного контроля за истекший период 2021 года выявлено 3 земельных участка, подлежащих снятию с кадастрового учета, выдано 262 предписания по устранению нарушений использования земельных участков, 52 пользователям земельных участков направлены требования об уплате суммы неосновательного обогащения). В результате проведенных мероприятий бюджет муниципального района Сергиевский пополнился на 376 тыс. рублей, 47 земельных участков официально оформлены и 9 земельных участков освобождены;</w:t>
      </w:r>
    </w:p>
    <w:p w14:paraId="34A611EC" w14:textId="77777777"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проведение мероприятий, направленных на увеличение поступлений налоговых и неналоговых доходов в бюджет муниципального района Сергиевский, проведение претензионной работы с неплательщиками, осуществление мер принудительного взыскания задолженности. По информации Межрайонной ИФНС №14 по Самарской области сумма задолженности по состоянию на 01.01.2022 составила 15 млн. рублей (снижение на 2 млн. рублей по состоянию на 01.01.2021). Однако за истекший период 2022 года происходит рост данного показателя 1,8 раз в сравнении с уровнем начала года, что объясняется тяжелой экономической ситуацией вследствие пандемии новой коронавирусной инфекции, усилением санкционного давления и как следствие снижение производственной и инвестиционной активности;</w:t>
      </w:r>
    </w:p>
    <w:p w14:paraId="620A4819" w14:textId="77777777"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привлечение в бюджет муниципального района Сергиевский дополнительных межбюджетных трансфертов из вышестоящих бюджетов для софинансирования расходных обязательств муниципального района (за 2021 год сумма межбюджетных трансфертов из вышестоящих бюджетов составила 537 млн. рублей);</w:t>
      </w:r>
    </w:p>
    <w:p w14:paraId="3F7CDE38" w14:textId="77777777"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разработка и утверждение планов мероприятий (дорожных карт) по реализации национальных проектов. За истекший 2021 год муниципальный район Сергиевский принял участие в реализации следующих национальных проектов:</w:t>
      </w:r>
    </w:p>
    <w:p w14:paraId="3465DCD7" w14:textId="77777777"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федеральный проект «Культура» - модернизация  районного дома культуры с. Сергиевск;</w:t>
      </w:r>
    </w:p>
    <w:p w14:paraId="42D5FD6C" w14:textId="77777777"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федеральный проект «Формирование комфортной городской среды»;</w:t>
      </w:r>
    </w:p>
    <w:p w14:paraId="2667DF7E" w14:textId="77777777"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федеральный проект «Обеспечение устойчивого сокращения непригодного для проживания жилого фонда»;</w:t>
      </w:r>
    </w:p>
    <w:p w14:paraId="79F5B4A5" w14:textId="77777777"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оптимизация расходной части бюджета и направление на обязательства приоритетного характера. В полном объеме осуществлялось финансирование расходных обязательств, связанных с оплатой труда, предоставлением мер социальной поддержки, иных социальных обязательств, кроме того, в приоритетном порядке реализовывались мероприятия, софинансируемые из вышестоящих бюджетов. Значительный удельный вес в расходной части бюджета в 2021 году занимали расходы на: жилищно-коммунальное хозяйство – 47%; национальную экономику –12%; общегосударственные вопросы – 13%; В целях выполнения Указа Президента РФ от 07.05.2012г. № 597 «О мероприятиях по реализации государственной социальной  политики» обеспечено повышение фонда оплаты труда отдельным категориям работников, в результате чего средняя заработная плата работников учреждений культуры составила 33 тыс. рублей, педагогических работников дополнительного образования детей – 38 тыс. рублей;</w:t>
      </w:r>
    </w:p>
    <w:p w14:paraId="62200FE8" w14:textId="77777777"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проведение мероприятий, направленных на легализацию трудовых отношений на территории муниципального района Сергиевский (за истекший 2021 год на территории муниципального района Сергиевский официально трудоустроены 133 человека);</w:t>
      </w:r>
    </w:p>
    <w:p w14:paraId="030F1BC4" w14:textId="77777777"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Соблюдая преемственность целей и задач, поставленных в предыдущем периоде, в условиях негативного влияния на экономику санкционных ограничений бюджетная и налоговая политика муниципального района в 2023 – 2025 годах будет строиться на следующих позициях:</w:t>
      </w:r>
    </w:p>
    <w:p w14:paraId="75A8D191" w14:textId="77777777"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обеспечение финансовой устойчивости и сбалансированности бюджета;</w:t>
      </w:r>
    </w:p>
    <w:p w14:paraId="687C9DB0" w14:textId="77777777"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увязка стратегического и бюджетного планирования;</w:t>
      </w:r>
    </w:p>
    <w:p w14:paraId="0FBA5D01" w14:textId="77777777"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принятие действенных мер по экономии бюджетных средств;</w:t>
      </w:r>
    </w:p>
    <w:p w14:paraId="7B8EB0B3" w14:textId="77777777"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формирование максимальных остатков средств на счетах местных бюджетов;</w:t>
      </w:r>
    </w:p>
    <w:p w14:paraId="2C1DABDB" w14:textId="77777777"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внедрение действенных и эффективных инструментов, позволяющих повысить эффективность управления муниципальными финансами.</w:t>
      </w:r>
    </w:p>
    <w:p w14:paraId="0956A889" w14:textId="77777777" w:rsidR="00640B6D" w:rsidRPr="00640B6D" w:rsidRDefault="00640B6D" w:rsidP="00640B6D">
      <w:pPr>
        <w:tabs>
          <w:tab w:val="left" w:pos="6936"/>
        </w:tabs>
        <w:spacing w:after="0" w:line="240" w:lineRule="auto"/>
        <w:ind w:firstLine="284"/>
        <w:jc w:val="center"/>
        <w:rPr>
          <w:rFonts w:ascii="Times New Roman" w:eastAsia="Calibri" w:hAnsi="Times New Roman" w:cs="Times New Roman"/>
          <w:bCs/>
          <w:sz w:val="12"/>
          <w:szCs w:val="12"/>
        </w:rPr>
      </w:pPr>
    </w:p>
    <w:p w14:paraId="1A5343F2" w14:textId="6F334EB3" w:rsidR="00640B6D" w:rsidRPr="00640B6D" w:rsidRDefault="00640B6D" w:rsidP="00640B6D">
      <w:pPr>
        <w:tabs>
          <w:tab w:val="left" w:pos="6936"/>
        </w:tabs>
        <w:spacing w:after="0" w:line="240" w:lineRule="auto"/>
        <w:ind w:firstLine="284"/>
        <w:jc w:val="center"/>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ІІ. Основные направления</w:t>
      </w:r>
      <w:r>
        <w:rPr>
          <w:rFonts w:ascii="Times New Roman" w:eastAsia="Calibri" w:hAnsi="Times New Roman" w:cs="Times New Roman"/>
          <w:bCs/>
          <w:sz w:val="12"/>
          <w:szCs w:val="12"/>
        </w:rPr>
        <w:t xml:space="preserve"> бюджетной и налоговой политики </w:t>
      </w:r>
      <w:r w:rsidRPr="00640B6D">
        <w:rPr>
          <w:rFonts w:ascii="Times New Roman" w:eastAsia="Calibri" w:hAnsi="Times New Roman" w:cs="Times New Roman"/>
          <w:bCs/>
          <w:sz w:val="12"/>
          <w:szCs w:val="12"/>
        </w:rPr>
        <w:t>на 2023 - 2025 годы</w:t>
      </w:r>
    </w:p>
    <w:p w14:paraId="381A6665" w14:textId="433BFBAF"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1. Основные цели</w:t>
      </w:r>
      <w:r>
        <w:rPr>
          <w:rFonts w:ascii="Times New Roman" w:eastAsia="Calibri" w:hAnsi="Times New Roman" w:cs="Times New Roman"/>
          <w:bCs/>
          <w:sz w:val="12"/>
          <w:szCs w:val="12"/>
        </w:rPr>
        <w:t xml:space="preserve"> бюджетной и налоговой политики </w:t>
      </w:r>
      <w:r w:rsidRPr="00640B6D">
        <w:rPr>
          <w:rFonts w:ascii="Times New Roman" w:eastAsia="Calibri" w:hAnsi="Times New Roman" w:cs="Times New Roman"/>
          <w:bCs/>
          <w:sz w:val="12"/>
          <w:szCs w:val="12"/>
        </w:rPr>
        <w:t>в о</w:t>
      </w:r>
      <w:r>
        <w:rPr>
          <w:rFonts w:ascii="Times New Roman" w:eastAsia="Calibri" w:hAnsi="Times New Roman" w:cs="Times New Roman"/>
          <w:bCs/>
          <w:sz w:val="12"/>
          <w:szCs w:val="12"/>
        </w:rPr>
        <w:t>бласти доходов на 2023-2025 гг.</w:t>
      </w:r>
    </w:p>
    <w:p w14:paraId="67D6F087" w14:textId="77777777"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 xml:space="preserve">В 2023-2025 годах решение задач социально-экономического развития будет осуществляться в условиях преемственности курса бюджетной политики на обеспечение стабильности, сбалансированности и устойчивости бюджетной системы, будет продолжена реализация целей и задач, предусмотренных в предыдущих периодах. В трехлетней перспективе будет продолжена работа по укреплению и развитию налогового потенциала консолидированного бюджета муниципального района за счет наращивания стабильных доходных источников и мобилизации в бюджет имеющихся резервов с учетом изменений, внесенных в налоговый кодекс Российской Федерации, исполнению утвержденного плана мероприятий по увеличению поступлений собственных доходов, совершенствованию долговой политики и сокращению муниципального долга, оптимизации бюджетных расходов и оздоровлению муниципальных финансов. </w:t>
      </w:r>
    </w:p>
    <w:p w14:paraId="3BD661F4" w14:textId="77777777"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 xml:space="preserve">В 2023 году планируется продолжить работу по актуализации базы данных налоговых органов по объектам недвижимости и земельным участкам, что приведет к увеличению поступлений земельного налога, арендной платы и налога на имущество физических лиц, координировать усилия муниципального земельного контроля для максимального учета при проведении мероприятий по увеличению налоговых поступлений. Обеспечение полноты собираемости налогов остается важнейшей задачей в условиях сохраняющейся нестабильности экономической ситуации. </w:t>
      </w:r>
    </w:p>
    <w:p w14:paraId="2A78B199" w14:textId="77777777"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Также в рамках работы межведомственной комиссии будет продолжена работа по легализации «теневой» заработной платы, сокращению задолженности по заработной плате и своевременному поступлению налоговых платежей в бюджет муниципального района Сергиевский, в том числе на базе межведомственной комиссии по легализации объектов налогообложения при Межрайонной ИФНС России №14 по Самарской области.</w:t>
      </w:r>
    </w:p>
    <w:p w14:paraId="451CB2B0" w14:textId="6ABDC632"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Налоговая политика органов местного самоуправления на 2023-2025 годы будет ориентирована на реализацию изменений налогового законодательства и нацелена на увеличение уровня собираемости налоговых доходов и сокращения задолженности в консолидированный бюджет мун</w:t>
      </w:r>
      <w:r>
        <w:rPr>
          <w:rFonts w:ascii="Times New Roman" w:eastAsia="Calibri" w:hAnsi="Times New Roman" w:cs="Times New Roman"/>
          <w:bCs/>
          <w:sz w:val="12"/>
          <w:szCs w:val="12"/>
        </w:rPr>
        <w:t>иципального района Сергиевский.</w:t>
      </w:r>
    </w:p>
    <w:p w14:paraId="08949E66" w14:textId="0D696CAB"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2.  Основные направления</w:t>
      </w:r>
      <w:r>
        <w:rPr>
          <w:rFonts w:ascii="Times New Roman" w:eastAsia="Calibri" w:hAnsi="Times New Roman" w:cs="Times New Roman"/>
          <w:bCs/>
          <w:sz w:val="12"/>
          <w:szCs w:val="12"/>
        </w:rPr>
        <w:t xml:space="preserve"> бюджетной и налоговой политики </w:t>
      </w:r>
      <w:r w:rsidRPr="00640B6D">
        <w:rPr>
          <w:rFonts w:ascii="Times New Roman" w:eastAsia="Calibri" w:hAnsi="Times New Roman" w:cs="Times New Roman"/>
          <w:bCs/>
          <w:sz w:val="12"/>
          <w:szCs w:val="12"/>
        </w:rPr>
        <w:t>в области расходов на 2023-2025 гг.</w:t>
      </w:r>
    </w:p>
    <w:p w14:paraId="488D67DA" w14:textId="77777777"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lastRenderedPageBreak/>
        <w:t>Бюджетная политика муниципального района Сергиевский в области расходов на 2023 - 2025 годы призвана обеспечить сохранение социально ориентированной направленности местного бюджета, усиления его роли в стимулировании роста экономики, повышения качества жизни населения.</w:t>
      </w:r>
    </w:p>
    <w:p w14:paraId="73D5E3E5" w14:textId="77777777"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Одним из приоритетных направлений в области расходов являются:</w:t>
      </w:r>
    </w:p>
    <w:p w14:paraId="6F94AFE4" w14:textId="77777777"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реализация мероприятий, направленных на достижение национальных целей в соответствии с указом Президента Российской Федерации от 7 мая 2018 года;</w:t>
      </w:r>
    </w:p>
    <w:p w14:paraId="362CA6A7" w14:textId="77777777"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выполнение социальных обязательств;</w:t>
      </w:r>
    </w:p>
    <w:p w14:paraId="6A023300" w14:textId="77777777"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сдерживание роста расходов и повышение их эффективности;</w:t>
      </w:r>
    </w:p>
    <w:p w14:paraId="716B7B23" w14:textId="77777777"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привлечение средств из вышестоящих бюджетов на софинансирование расходных обязательств муниципального района Сергиевский.</w:t>
      </w:r>
    </w:p>
    <w:p w14:paraId="435FDC62" w14:textId="77777777"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 xml:space="preserve">Бюджетная политика в области расходов будет ориентирована на безусловное исполнение всех принятых расходных обязательств, а также реализацию национальных проектов. В настоящее время ведется активная работа по наиболее полному участию муниципального района Сергиевский в национальных проектах, которые направлены на развитие экономической и социальной сфер. В течение 2022года  муниципальный район Сергиевский принимает участие в реализации следующих национальных проектах: «Жилье и городская среда», «Культурная среда». </w:t>
      </w:r>
    </w:p>
    <w:p w14:paraId="4F968061" w14:textId="77777777"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В целях оптимизации расходов местного бюджета продолжится направление средств на оплату бюджетных обязательств  преимущественно при возникновении потребности в кассовых расходах и сдерживании неприоритетных расходов.</w:t>
      </w:r>
    </w:p>
    <w:p w14:paraId="5BC7EED7" w14:textId="77777777"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 xml:space="preserve">В 2023-2025 годах будет продолжена реализация потенциала повышения эффективности бюджетных расходов, заложенного в программе по повышению эффективности бюджетных расходов. </w:t>
      </w:r>
    </w:p>
    <w:p w14:paraId="202293A3" w14:textId="1BD7B03E"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Основным инструментом повышения эффективности бюджетных расходов и увеличения объема, привлекаемых на территорию муниципального района Сергиевский Самарской области областных и федеральных средств, создающим условия для по</w:t>
      </w:r>
      <w:r>
        <w:rPr>
          <w:rFonts w:ascii="Times New Roman" w:eastAsia="Calibri" w:hAnsi="Times New Roman" w:cs="Times New Roman"/>
          <w:bCs/>
          <w:sz w:val="12"/>
          <w:szCs w:val="12"/>
        </w:rPr>
        <w:t>вышения качества муниципального</w:t>
      </w:r>
      <w:r w:rsidRPr="00640B6D">
        <w:rPr>
          <w:rFonts w:ascii="Times New Roman" w:eastAsia="Calibri" w:hAnsi="Times New Roman" w:cs="Times New Roman"/>
          <w:bCs/>
          <w:sz w:val="12"/>
          <w:szCs w:val="12"/>
        </w:rPr>
        <w:t xml:space="preserve"> управления и бюджетного планирования, являются муниципальные программы района и  государственные программы Самарской области</w:t>
      </w:r>
    </w:p>
    <w:p w14:paraId="69868C69" w14:textId="77777777"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Основными задачами по повышению эффективности бюджетных расходов являются:</w:t>
      </w:r>
    </w:p>
    <w:p w14:paraId="69C57AD3" w14:textId="40E8D2BC"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640B6D">
        <w:rPr>
          <w:rFonts w:ascii="Times New Roman" w:eastAsia="Calibri" w:hAnsi="Times New Roman" w:cs="Times New Roman"/>
          <w:bCs/>
          <w:sz w:val="12"/>
          <w:szCs w:val="12"/>
        </w:rPr>
        <w:t>повышение эффективности и результативности имеющихся инструментов программно-целевого управления и бюджетирования;</w:t>
      </w:r>
    </w:p>
    <w:p w14:paraId="5805D2F5" w14:textId="2342F6EB"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640B6D">
        <w:rPr>
          <w:rFonts w:ascii="Times New Roman" w:eastAsia="Calibri" w:hAnsi="Times New Roman" w:cs="Times New Roman"/>
          <w:bCs/>
          <w:sz w:val="12"/>
          <w:szCs w:val="12"/>
        </w:rPr>
        <w:t xml:space="preserve"> создание условий для повышения качества предоставления муниципальных услуг;</w:t>
      </w:r>
    </w:p>
    <w:p w14:paraId="727AE6D4" w14:textId="56E2A9E8"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640B6D">
        <w:rPr>
          <w:rFonts w:ascii="Times New Roman" w:eastAsia="Calibri" w:hAnsi="Times New Roman" w:cs="Times New Roman"/>
          <w:bCs/>
          <w:sz w:val="12"/>
          <w:szCs w:val="12"/>
        </w:rPr>
        <w:t>совершенствование процедур предварительного и последующего контроля в бюджетной сфере.</w:t>
      </w:r>
    </w:p>
    <w:p w14:paraId="6FF64D72" w14:textId="509CFC3A"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 xml:space="preserve">В целях оптимизации расходов бюджета  необходимо выявление резервов и перераспределение  расходов в пользу приоритетных направлений и проектов. </w:t>
      </w:r>
    </w:p>
    <w:p w14:paraId="5706071F" w14:textId="77777777"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Необходимым условием повышения эффективности бюджетных расходов также является обеспечение подотчетности (подконтрольности) и прозрачности бюджетных расходов. В рамках данного направления предполагается:</w:t>
      </w:r>
    </w:p>
    <w:p w14:paraId="1D4C2215" w14:textId="77777777"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осуществление мониторинга просроченной кредиторской задолженности по средствам местного бюджета, а также муниципальных учреждений муниципального района Сергиевский;</w:t>
      </w:r>
    </w:p>
    <w:p w14:paraId="0CC42FBC" w14:textId="77777777"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обеспечение открытости и прозрачности бюджетных данных, в том числе информационное наполнение единого портала бюджетной системы Российской Федерации, как основного инструмента, обеспечивающего прозрачность и открытость бюджетов бюджетной системы Российской Федерации, а также размещение информации на официальном сайте муниципального района Сергиевский в разделе «Бюджет для граждан».</w:t>
      </w:r>
    </w:p>
    <w:p w14:paraId="7B5FFEFD" w14:textId="46549163"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В целях оптимизации расходов местного бюджета и исключения возможности принятия обязательств сверх утвержденных объемов финансового обеспечения продолжится реализация финансовым органом полномочий по контролю в сфере закупок, предусмотренных Федеральным законом от 05.04.2013 №44-ФЗ «О контрактной системе в сфере закупок товаров, работ, услуг для обеспечения государс</w:t>
      </w:r>
      <w:r>
        <w:rPr>
          <w:rFonts w:ascii="Times New Roman" w:eastAsia="Calibri" w:hAnsi="Times New Roman" w:cs="Times New Roman"/>
          <w:bCs/>
          <w:sz w:val="12"/>
          <w:szCs w:val="12"/>
        </w:rPr>
        <w:t xml:space="preserve">твенных и муниципальных нужд». </w:t>
      </w:r>
    </w:p>
    <w:p w14:paraId="4BAC0936" w14:textId="65EC44E9"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640B6D">
        <w:rPr>
          <w:rFonts w:ascii="Times New Roman" w:eastAsia="Calibri" w:hAnsi="Times New Roman" w:cs="Times New Roman"/>
          <w:bCs/>
          <w:sz w:val="12"/>
          <w:szCs w:val="12"/>
        </w:rPr>
        <w:t>Политика</w:t>
      </w:r>
      <w:r>
        <w:rPr>
          <w:rFonts w:ascii="Times New Roman" w:eastAsia="Calibri" w:hAnsi="Times New Roman" w:cs="Times New Roman"/>
          <w:bCs/>
          <w:sz w:val="12"/>
          <w:szCs w:val="12"/>
        </w:rPr>
        <w:t xml:space="preserve"> в области муниципального долга</w:t>
      </w:r>
    </w:p>
    <w:p w14:paraId="21EA3615" w14:textId="6BCEAE52"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Политика</w:t>
      </w:r>
      <w:r w:rsidRPr="00640B6D">
        <w:rPr>
          <w:rFonts w:ascii="Times New Roman" w:eastAsia="Calibri" w:hAnsi="Times New Roman" w:cs="Times New Roman"/>
          <w:bCs/>
          <w:sz w:val="12"/>
          <w:szCs w:val="12"/>
        </w:rPr>
        <w:t xml:space="preserve"> муниципального района Сергиевский в области муниципального долга в 2023-2025 годах будет направлена на достижение следующих целей:</w:t>
      </w:r>
    </w:p>
    <w:p w14:paraId="312998D3" w14:textId="40349932"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640B6D">
        <w:rPr>
          <w:rFonts w:ascii="Times New Roman" w:eastAsia="Calibri" w:hAnsi="Times New Roman" w:cs="Times New Roman"/>
          <w:bCs/>
          <w:sz w:val="12"/>
          <w:szCs w:val="12"/>
        </w:rPr>
        <w:t>Обеспечение сбалансированности бюджета при проводимой  в последние годы долговой политике района;</w:t>
      </w:r>
    </w:p>
    <w:p w14:paraId="23D89E49" w14:textId="14EB5D53"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640B6D">
        <w:rPr>
          <w:rFonts w:ascii="Times New Roman" w:eastAsia="Calibri" w:hAnsi="Times New Roman" w:cs="Times New Roman"/>
          <w:bCs/>
          <w:sz w:val="12"/>
          <w:szCs w:val="12"/>
        </w:rPr>
        <w:t>Обеспечение отсутствия просроченных долговых обязательств;</w:t>
      </w:r>
    </w:p>
    <w:p w14:paraId="483D22DF" w14:textId="683B9C41"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640B6D">
        <w:rPr>
          <w:rFonts w:ascii="Times New Roman" w:eastAsia="Calibri" w:hAnsi="Times New Roman" w:cs="Times New Roman"/>
          <w:bCs/>
          <w:sz w:val="12"/>
          <w:szCs w:val="12"/>
        </w:rPr>
        <w:t>Оптимизация объема муниципального долга;</w:t>
      </w:r>
    </w:p>
    <w:p w14:paraId="6C6FA25F" w14:textId="2006A813"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640B6D">
        <w:rPr>
          <w:rFonts w:ascii="Times New Roman" w:eastAsia="Calibri" w:hAnsi="Times New Roman" w:cs="Times New Roman"/>
          <w:bCs/>
          <w:sz w:val="12"/>
          <w:szCs w:val="12"/>
        </w:rPr>
        <w:t>Сохранение объема муниципального долга на экономически безопасном уровне, с учетом всех возможных рисков;</w:t>
      </w:r>
    </w:p>
    <w:p w14:paraId="6752A8F9" w14:textId="0E2DA56C"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640B6D">
        <w:rPr>
          <w:rFonts w:ascii="Times New Roman" w:eastAsia="Calibri" w:hAnsi="Times New Roman" w:cs="Times New Roman"/>
          <w:bCs/>
          <w:sz w:val="12"/>
          <w:szCs w:val="12"/>
        </w:rPr>
        <w:t>Минимизация стоимости обс</w:t>
      </w:r>
      <w:r>
        <w:rPr>
          <w:rFonts w:ascii="Times New Roman" w:eastAsia="Calibri" w:hAnsi="Times New Roman" w:cs="Times New Roman"/>
          <w:bCs/>
          <w:sz w:val="12"/>
          <w:szCs w:val="12"/>
        </w:rPr>
        <w:t>луживания муниципального долга.</w:t>
      </w:r>
    </w:p>
    <w:p w14:paraId="6E6CA8E8" w14:textId="082FD390"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 Межбюджетные отношения</w:t>
      </w:r>
    </w:p>
    <w:p w14:paraId="5998B5A1" w14:textId="77777777"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Бюджетная политика в сфере межбюджетных отношений в 2023-2025 годах будет сосредоточена на решении следующих задач:</w:t>
      </w:r>
    </w:p>
    <w:p w14:paraId="527CCA50" w14:textId="620CB18B"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640B6D">
        <w:rPr>
          <w:rFonts w:ascii="Times New Roman" w:eastAsia="Calibri" w:hAnsi="Times New Roman" w:cs="Times New Roman"/>
          <w:bCs/>
          <w:sz w:val="12"/>
          <w:szCs w:val="12"/>
        </w:rPr>
        <w:t>обеспечение финансовой стабильности местного бюджета, в том числе путем наращивания собственной доходной базы местного бюджета с целью эффективно и качественно выполнять свои обязательства перед населением;</w:t>
      </w:r>
    </w:p>
    <w:p w14:paraId="186A3D53" w14:textId="63E714B5"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640B6D">
        <w:rPr>
          <w:rFonts w:ascii="Times New Roman" w:eastAsia="Calibri" w:hAnsi="Times New Roman" w:cs="Times New Roman"/>
          <w:bCs/>
          <w:sz w:val="12"/>
          <w:szCs w:val="12"/>
        </w:rPr>
        <w:t>обеспечение эффективности использования межбюджетных трансфертов, предоставленных из федерального и регионального бюджетов с целью увеличения в дальнейшем объема привлекаемых средств;</w:t>
      </w:r>
    </w:p>
    <w:p w14:paraId="3EBF5FF6" w14:textId="624CAE4A"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640B6D">
        <w:rPr>
          <w:rFonts w:ascii="Times New Roman" w:eastAsia="Calibri" w:hAnsi="Times New Roman" w:cs="Times New Roman"/>
          <w:bCs/>
          <w:sz w:val="12"/>
          <w:szCs w:val="12"/>
        </w:rPr>
        <w:t>рациональное и целевое освоение полученных субсидий и субвенций на выполнение принятых расходных обязательств;</w:t>
      </w:r>
    </w:p>
    <w:p w14:paraId="7D0FB256" w14:textId="572CE264"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640B6D">
        <w:rPr>
          <w:rFonts w:ascii="Times New Roman" w:eastAsia="Calibri" w:hAnsi="Times New Roman" w:cs="Times New Roman"/>
          <w:bCs/>
          <w:sz w:val="12"/>
          <w:szCs w:val="12"/>
        </w:rPr>
        <w:t>соблюдение критериев отбора муниципальных образований при участии в распределении стимулирующих</w:t>
      </w:r>
      <w:r>
        <w:rPr>
          <w:rFonts w:ascii="Times New Roman" w:eastAsia="Calibri" w:hAnsi="Times New Roman" w:cs="Times New Roman"/>
          <w:bCs/>
          <w:sz w:val="12"/>
          <w:szCs w:val="12"/>
        </w:rPr>
        <w:t xml:space="preserve"> дотаций из областного бюджета.</w:t>
      </w:r>
    </w:p>
    <w:p w14:paraId="6152FBD1" w14:textId="6FF609B7"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 Финансовый контроль</w:t>
      </w:r>
    </w:p>
    <w:p w14:paraId="47936BC6" w14:textId="77777777"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sidRPr="00640B6D">
        <w:rPr>
          <w:rFonts w:ascii="Times New Roman" w:eastAsia="Calibri" w:hAnsi="Times New Roman" w:cs="Times New Roman"/>
          <w:bCs/>
          <w:sz w:val="12"/>
          <w:szCs w:val="12"/>
        </w:rPr>
        <w:t>Основными направлениями деятельности в сфере финансового контроля в 2023-2025 годах являются:</w:t>
      </w:r>
    </w:p>
    <w:p w14:paraId="7D9A6584" w14:textId="3B1DEA6D"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640B6D">
        <w:rPr>
          <w:rFonts w:ascii="Times New Roman" w:eastAsia="Calibri" w:hAnsi="Times New Roman" w:cs="Times New Roman"/>
          <w:bCs/>
          <w:sz w:val="12"/>
          <w:szCs w:val="12"/>
        </w:rPr>
        <w:t>усиление ответственности структурных подразделений органов местного самоуправления и муниципальных учреждений муниципального района за эффективность  результативность проводимых бюджетных расходов;</w:t>
      </w:r>
    </w:p>
    <w:p w14:paraId="273569F2" w14:textId="7196387B" w:rsidR="00640B6D" w:rsidRP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640B6D">
        <w:rPr>
          <w:rFonts w:ascii="Times New Roman" w:eastAsia="Calibri" w:hAnsi="Times New Roman" w:cs="Times New Roman"/>
          <w:bCs/>
          <w:sz w:val="12"/>
          <w:szCs w:val="12"/>
        </w:rPr>
        <w:t>осуществление финансового контроля за целевым, эффективным и экономным использованием бюджетных средств бюджета муниципального района Сергиевский при казначейском исполнении бюджета;</w:t>
      </w:r>
    </w:p>
    <w:p w14:paraId="1249E7CA" w14:textId="3E52E64C" w:rsid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640B6D">
        <w:rPr>
          <w:rFonts w:ascii="Times New Roman" w:eastAsia="Calibri" w:hAnsi="Times New Roman" w:cs="Times New Roman"/>
          <w:bCs/>
          <w:sz w:val="12"/>
          <w:szCs w:val="12"/>
        </w:rPr>
        <w:t>проведение контроля за соблюдением требований действующего законодательства, состоянием и использованием муниципального имущества в форме ревизий и проверок финансово-хозяйственной деятельности учреждений и организаций, финансируемых из бюджета муниципального района Сергиевский.</w:t>
      </w:r>
    </w:p>
    <w:p w14:paraId="1DD502C3" w14:textId="77777777" w:rsidR="00820EF9" w:rsidRDefault="00820EF9" w:rsidP="00640B6D">
      <w:pPr>
        <w:tabs>
          <w:tab w:val="left" w:pos="6936"/>
        </w:tabs>
        <w:spacing w:after="0" w:line="240" w:lineRule="auto"/>
        <w:ind w:firstLine="284"/>
        <w:jc w:val="both"/>
        <w:rPr>
          <w:rFonts w:ascii="Times New Roman" w:eastAsia="Calibri" w:hAnsi="Times New Roman" w:cs="Times New Roman"/>
          <w:bCs/>
          <w:sz w:val="12"/>
          <w:szCs w:val="12"/>
        </w:rPr>
      </w:pPr>
    </w:p>
    <w:p w14:paraId="2301268C" w14:textId="77777777" w:rsidR="00820EF9" w:rsidRPr="00820EF9" w:rsidRDefault="00820EF9" w:rsidP="00820EF9">
      <w:pPr>
        <w:tabs>
          <w:tab w:val="left" w:pos="6936"/>
        </w:tabs>
        <w:spacing w:after="0" w:line="240" w:lineRule="auto"/>
        <w:ind w:firstLine="284"/>
        <w:jc w:val="center"/>
        <w:rPr>
          <w:rFonts w:ascii="Times New Roman" w:eastAsia="Calibri" w:hAnsi="Times New Roman" w:cs="Times New Roman"/>
          <w:bCs/>
          <w:sz w:val="12"/>
          <w:szCs w:val="12"/>
        </w:rPr>
      </w:pPr>
      <w:r w:rsidRPr="00820EF9">
        <w:rPr>
          <w:rFonts w:ascii="Times New Roman" w:eastAsia="Calibri" w:hAnsi="Times New Roman" w:cs="Times New Roman"/>
          <w:bCs/>
          <w:sz w:val="12"/>
          <w:szCs w:val="12"/>
        </w:rPr>
        <w:t>Сообщение о внесении изменений в границы публичного сервитута</w:t>
      </w:r>
    </w:p>
    <w:p w14:paraId="0FD7AAF7" w14:textId="7E309668" w:rsidR="00820EF9" w:rsidRDefault="00820EF9" w:rsidP="00820EF9">
      <w:pPr>
        <w:tabs>
          <w:tab w:val="left" w:pos="6936"/>
        </w:tabs>
        <w:spacing w:after="0" w:line="240" w:lineRule="auto"/>
        <w:ind w:firstLine="284"/>
        <w:jc w:val="both"/>
        <w:rPr>
          <w:rFonts w:ascii="Times New Roman" w:eastAsia="Calibri" w:hAnsi="Times New Roman" w:cs="Times New Roman"/>
          <w:bCs/>
          <w:sz w:val="12"/>
          <w:szCs w:val="12"/>
        </w:rPr>
      </w:pPr>
      <w:r w:rsidRPr="00820EF9">
        <w:rPr>
          <w:rFonts w:ascii="Times New Roman" w:eastAsia="Calibri" w:hAnsi="Times New Roman" w:cs="Times New Roman"/>
          <w:bCs/>
          <w:sz w:val="12"/>
          <w:szCs w:val="12"/>
        </w:rPr>
        <w:t xml:space="preserve">В соответствии со статьей 39.42 Земельного кодекса Российской Федерации Администрацией муниципального района Сергиевский Самарской области рассматривается заявление муниципального казенного учреждения «Управление заказчика-застройщика, архитектуры и градостроительства» муниципального района Сергиевский о внесении изменений в границы установленного на основании Постановления Администрации муниципального района Сергиевский Самарской области №333 от 04.04.2022г. публичного сервитута сроком на 10 лет для целей, предусмотренных пунктом 4 статьи 39.37 Земельного кодекса Российской Федерации, а именно для размещения объекта: «Строительство автомобильных дорог общего пользования по улицам Комсомольская, Гагарина, Рабочая, Пионерская, Школьная, Набережная, Молодежная, </w:t>
      </w:r>
      <w:r w:rsidRPr="00820EF9">
        <w:rPr>
          <w:rFonts w:ascii="Times New Roman" w:eastAsia="Calibri" w:hAnsi="Times New Roman" w:cs="Times New Roman"/>
          <w:bCs/>
          <w:sz w:val="12"/>
          <w:szCs w:val="12"/>
        </w:rPr>
        <w:lastRenderedPageBreak/>
        <w:t>Новая, Джамбульская, Зеленая, Южная в п. Светлодольск Сергиевского района» в границах сельского поселения Светлодольск муниципального района Сергиевский Самарской области, в отношении следующих земель:</w:t>
      </w:r>
    </w:p>
    <w:tbl>
      <w:tblPr>
        <w:tblStyle w:val="aff4"/>
        <w:tblW w:w="0" w:type="auto"/>
        <w:tblLook w:val="04A0" w:firstRow="1" w:lastRow="0" w:firstColumn="1" w:lastColumn="0" w:noHBand="0" w:noVBand="1"/>
      </w:tblPr>
      <w:tblGrid>
        <w:gridCol w:w="2336"/>
        <w:gridCol w:w="3161"/>
        <w:gridCol w:w="2232"/>
      </w:tblGrid>
      <w:tr w:rsidR="00820EF9" w14:paraId="77BCEE7D" w14:textId="77777777" w:rsidTr="00820EF9">
        <w:tc>
          <w:tcPr>
            <w:tcW w:w="0" w:type="auto"/>
            <w:vAlign w:val="center"/>
          </w:tcPr>
          <w:p w14:paraId="2E96803D" w14:textId="5695A065" w:rsidR="00820EF9" w:rsidRDefault="00820EF9" w:rsidP="00820EF9">
            <w:pPr>
              <w:tabs>
                <w:tab w:val="left" w:pos="6936"/>
              </w:tabs>
              <w:jc w:val="center"/>
              <w:rPr>
                <w:rFonts w:ascii="Times New Roman" w:eastAsia="Calibri" w:hAnsi="Times New Roman" w:cs="Times New Roman"/>
                <w:bCs/>
                <w:sz w:val="12"/>
                <w:szCs w:val="12"/>
              </w:rPr>
            </w:pPr>
            <w:r w:rsidRPr="00820EF9">
              <w:rPr>
                <w:rFonts w:ascii="Times New Roman" w:hAnsi="Times New Roman" w:cs="Times New Roman"/>
                <w:sz w:val="12"/>
                <w:szCs w:val="12"/>
              </w:rPr>
              <w:t>Кадастровый квартал / кадастровый номер земельного участка</w:t>
            </w:r>
          </w:p>
        </w:tc>
        <w:tc>
          <w:tcPr>
            <w:tcW w:w="0" w:type="auto"/>
            <w:vAlign w:val="center"/>
          </w:tcPr>
          <w:p w14:paraId="5EC27694" w14:textId="4537266C" w:rsidR="00820EF9" w:rsidRDefault="00820EF9" w:rsidP="00820EF9">
            <w:pPr>
              <w:tabs>
                <w:tab w:val="left" w:pos="6936"/>
              </w:tabs>
              <w:jc w:val="center"/>
              <w:rPr>
                <w:rFonts w:ascii="Times New Roman" w:eastAsia="Calibri" w:hAnsi="Times New Roman" w:cs="Times New Roman"/>
                <w:bCs/>
                <w:sz w:val="12"/>
                <w:szCs w:val="12"/>
              </w:rPr>
            </w:pPr>
            <w:r w:rsidRPr="00820EF9">
              <w:rPr>
                <w:rFonts w:ascii="Times New Roman" w:hAnsi="Times New Roman" w:cs="Times New Roman"/>
                <w:sz w:val="12"/>
                <w:szCs w:val="12"/>
              </w:rPr>
              <w:t>Адрес земельного участка</w:t>
            </w:r>
          </w:p>
        </w:tc>
        <w:tc>
          <w:tcPr>
            <w:tcW w:w="0" w:type="auto"/>
            <w:vAlign w:val="center"/>
          </w:tcPr>
          <w:p w14:paraId="654C0479" w14:textId="6FC9CE01" w:rsidR="00820EF9" w:rsidRDefault="00820EF9" w:rsidP="00820EF9">
            <w:pPr>
              <w:tabs>
                <w:tab w:val="left" w:pos="6936"/>
              </w:tabs>
              <w:jc w:val="center"/>
              <w:rPr>
                <w:rFonts w:ascii="Times New Roman" w:eastAsia="Calibri" w:hAnsi="Times New Roman" w:cs="Times New Roman"/>
                <w:bCs/>
                <w:sz w:val="12"/>
                <w:szCs w:val="12"/>
              </w:rPr>
            </w:pPr>
            <w:r w:rsidRPr="00820EF9">
              <w:rPr>
                <w:rFonts w:ascii="Times New Roman" w:hAnsi="Times New Roman" w:cs="Times New Roman"/>
                <w:sz w:val="12"/>
                <w:szCs w:val="12"/>
              </w:rPr>
              <w:t>Площадь земель, план</w:t>
            </w:r>
            <w:r>
              <w:rPr>
                <w:rFonts w:ascii="Times New Roman" w:hAnsi="Times New Roman" w:cs="Times New Roman"/>
                <w:sz w:val="12"/>
                <w:szCs w:val="12"/>
              </w:rPr>
              <w:t xml:space="preserve">ируемых к обременению публичным </w:t>
            </w:r>
            <w:r w:rsidRPr="00820EF9">
              <w:rPr>
                <w:rFonts w:ascii="Times New Roman" w:hAnsi="Times New Roman" w:cs="Times New Roman"/>
                <w:sz w:val="12"/>
                <w:szCs w:val="12"/>
              </w:rPr>
              <w:t>сервитутом</w:t>
            </w:r>
          </w:p>
        </w:tc>
      </w:tr>
      <w:tr w:rsidR="00820EF9" w14:paraId="471DF497" w14:textId="77777777" w:rsidTr="00820EF9">
        <w:tc>
          <w:tcPr>
            <w:tcW w:w="0" w:type="auto"/>
            <w:vAlign w:val="center"/>
          </w:tcPr>
          <w:p w14:paraId="35E6AD87" w14:textId="2BF0F539" w:rsidR="00820EF9" w:rsidRDefault="00820EF9" w:rsidP="00820EF9">
            <w:pPr>
              <w:tabs>
                <w:tab w:val="left" w:pos="6936"/>
              </w:tabs>
              <w:jc w:val="center"/>
              <w:rPr>
                <w:rFonts w:ascii="Times New Roman" w:eastAsia="Calibri" w:hAnsi="Times New Roman" w:cs="Times New Roman"/>
                <w:bCs/>
                <w:sz w:val="12"/>
                <w:szCs w:val="12"/>
              </w:rPr>
            </w:pPr>
            <w:r w:rsidRPr="00820EF9">
              <w:rPr>
                <w:rFonts w:ascii="Times New Roman" w:hAnsi="Times New Roman" w:cs="Times New Roman"/>
                <w:sz w:val="12"/>
                <w:szCs w:val="12"/>
              </w:rPr>
              <w:t>63:31:1010002:65:ЗУ1</w:t>
            </w:r>
          </w:p>
        </w:tc>
        <w:tc>
          <w:tcPr>
            <w:tcW w:w="0" w:type="auto"/>
            <w:vAlign w:val="center"/>
          </w:tcPr>
          <w:p w14:paraId="6D9BE32A" w14:textId="55FC6518" w:rsidR="00820EF9" w:rsidRDefault="00820EF9" w:rsidP="00820EF9">
            <w:pPr>
              <w:tabs>
                <w:tab w:val="left" w:pos="6936"/>
              </w:tabs>
              <w:jc w:val="center"/>
              <w:rPr>
                <w:rFonts w:ascii="Times New Roman" w:eastAsia="Calibri" w:hAnsi="Times New Roman" w:cs="Times New Roman"/>
                <w:bCs/>
                <w:sz w:val="12"/>
                <w:szCs w:val="12"/>
              </w:rPr>
            </w:pPr>
            <w:r w:rsidRPr="00820EF9">
              <w:rPr>
                <w:rFonts w:ascii="Times New Roman" w:hAnsi="Times New Roman" w:cs="Times New Roman"/>
                <w:sz w:val="12"/>
                <w:szCs w:val="12"/>
              </w:rPr>
              <w:t>Самарская область, муниципальный район Сергиевский, в границах сельского поселения Светлодольск</w:t>
            </w:r>
          </w:p>
        </w:tc>
        <w:tc>
          <w:tcPr>
            <w:tcW w:w="0" w:type="auto"/>
            <w:vAlign w:val="center"/>
          </w:tcPr>
          <w:p w14:paraId="1066BB45" w14:textId="4EBF3E4E" w:rsidR="00820EF9" w:rsidRDefault="00820EF9" w:rsidP="00820EF9">
            <w:pPr>
              <w:tabs>
                <w:tab w:val="left" w:pos="6936"/>
              </w:tabs>
              <w:jc w:val="center"/>
              <w:rPr>
                <w:rFonts w:ascii="Times New Roman" w:eastAsia="Calibri" w:hAnsi="Times New Roman" w:cs="Times New Roman"/>
                <w:bCs/>
                <w:sz w:val="12"/>
                <w:szCs w:val="12"/>
              </w:rPr>
            </w:pPr>
            <w:r w:rsidRPr="00820EF9">
              <w:rPr>
                <w:rFonts w:ascii="Times New Roman" w:hAnsi="Times New Roman" w:cs="Times New Roman"/>
                <w:sz w:val="12"/>
                <w:szCs w:val="12"/>
              </w:rPr>
              <w:t>6663 кв.м</w:t>
            </w:r>
          </w:p>
        </w:tc>
      </w:tr>
      <w:tr w:rsidR="00820EF9" w14:paraId="2AD8D85D" w14:textId="77777777" w:rsidTr="00820EF9">
        <w:tc>
          <w:tcPr>
            <w:tcW w:w="0" w:type="auto"/>
            <w:vAlign w:val="center"/>
          </w:tcPr>
          <w:p w14:paraId="1DB983E4" w14:textId="19C62874" w:rsidR="00820EF9" w:rsidRDefault="00820EF9" w:rsidP="00820EF9">
            <w:pPr>
              <w:tabs>
                <w:tab w:val="left" w:pos="6936"/>
              </w:tabs>
              <w:jc w:val="center"/>
              <w:rPr>
                <w:rFonts w:ascii="Times New Roman" w:eastAsia="Calibri" w:hAnsi="Times New Roman" w:cs="Times New Roman"/>
                <w:bCs/>
                <w:sz w:val="12"/>
                <w:szCs w:val="12"/>
              </w:rPr>
            </w:pPr>
            <w:r w:rsidRPr="00820EF9">
              <w:rPr>
                <w:rFonts w:ascii="Times New Roman" w:hAnsi="Times New Roman" w:cs="Times New Roman"/>
                <w:sz w:val="12"/>
                <w:szCs w:val="12"/>
              </w:rPr>
              <w:t>63:31:1010001:84:ЗУ1</w:t>
            </w:r>
          </w:p>
        </w:tc>
        <w:tc>
          <w:tcPr>
            <w:tcW w:w="0" w:type="auto"/>
            <w:vAlign w:val="center"/>
          </w:tcPr>
          <w:p w14:paraId="71058E54" w14:textId="620AB61E" w:rsidR="00820EF9" w:rsidRDefault="00820EF9" w:rsidP="00820EF9">
            <w:pPr>
              <w:tabs>
                <w:tab w:val="left" w:pos="6936"/>
              </w:tabs>
              <w:jc w:val="center"/>
              <w:rPr>
                <w:rFonts w:ascii="Times New Roman" w:eastAsia="Calibri" w:hAnsi="Times New Roman" w:cs="Times New Roman"/>
                <w:bCs/>
                <w:sz w:val="12"/>
                <w:szCs w:val="12"/>
              </w:rPr>
            </w:pPr>
            <w:r w:rsidRPr="00820EF9">
              <w:rPr>
                <w:rFonts w:ascii="Times New Roman" w:hAnsi="Times New Roman" w:cs="Times New Roman"/>
                <w:sz w:val="12"/>
                <w:szCs w:val="12"/>
              </w:rPr>
              <w:t>Самарская область, муниципальный район Сергиевский, сельское поселение Светлодольск, п. Светлодольск</w:t>
            </w:r>
          </w:p>
        </w:tc>
        <w:tc>
          <w:tcPr>
            <w:tcW w:w="0" w:type="auto"/>
            <w:vAlign w:val="center"/>
          </w:tcPr>
          <w:p w14:paraId="7D3217CF" w14:textId="4FF97DC8" w:rsidR="00820EF9" w:rsidRDefault="00820EF9" w:rsidP="00820EF9">
            <w:pPr>
              <w:tabs>
                <w:tab w:val="left" w:pos="6936"/>
              </w:tabs>
              <w:jc w:val="center"/>
              <w:rPr>
                <w:rFonts w:ascii="Times New Roman" w:eastAsia="Calibri" w:hAnsi="Times New Roman" w:cs="Times New Roman"/>
                <w:bCs/>
                <w:sz w:val="12"/>
                <w:szCs w:val="12"/>
              </w:rPr>
            </w:pPr>
            <w:r w:rsidRPr="00820EF9">
              <w:rPr>
                <w:rFonts w:ascii="Times New Roman" w:hAnsi="Times New Roman" w:cs="Times New Roman"/>
                <w:sz w:val="12"/>
                <w:szCs w:val="12"/>
              </w:rPr>
              <w:t>1686 кв.м</w:t>
            </w:r>
          </w:p>
        </w:tc>
      </w:tr>
      <w:tr w:rsidR="00820EF9" w14:paraId="7A9F453B" w14:textId="77777777" w:rsidTr="00820EF9">
        <w:tc>
          <w:tcPr>
            <w:tcW w:w="0" w:type="auto"/>
            <w:vAlign w:val="center"/>
          </w:tcPr>
          <w:p w14:paraId="52EF4A48" w14:textId="4B2FD1C8" w:rsidR="00820EF9" w:rsidRPr="00820EF9" w:rsidRDefault="00820EF9" w:rsidP="00820EF9">
            <w:pPr>
              <w:tabs>
                <w:tab w:val="left" w:pos="6936"/>
              </w:tabs>
              <w:jc w:val="center"/>
              <w:rPr>
                <w:rFonts w:ascii="Times New Roman" w:hAnsi="Times New Roman" w:cs="Times New Roman"/>
                <w:sz w:val="12"/>
                <w:szCs w:val="12"/>
              </w:rPr>
            </w:pPr>
            <w:r w:rsidRPr="00820EF9">
              <w:rPr>
                <w:rFonts w:ascii="Times New Roman" w:hAnsi="Times New Roman" w:cs="Times New Roman"/>
                <w:sz w:val="12"/>
                <w:szCs w:val="12"/>
              </w:rPr>
              <w:t>63:31:1010003:37:ЗУ1</w:t>
            </w:r>
          </w:p>
        </w:tc>
        <w:tc>
          <w:tcPr>
            <w:tcW w:w="0" w:type="auto"/>
            <w:vAlign w:val="center"/>
          </w:tcPr>
          <w:p w14:paraId="41019BA6" w14:textId="048FCE7C" w:rsidR="00820EF9" w:rsidRPr="00820EF9" w:rsidRDefault="00820EF9" w:rsidP="00820EF9">
            <w:pPr>
              <w:tabs>
                <w:tab w:val="left" w:pos="6936"/>
              </w:tabs>
              <w:jc w:val="center"/>
              <w:rPr>
                <w:rFonts w:ascii="Times New Roman" w:hAnsi="Times New Roman" w:cs="Times New Roman"/>
                <w:sz w:val="12"/>
                <w:szCs w:val="12"/>
              </w:rPr>
            </w:pPr>
            <w:r w:rsidRPr="00820EF9">
              <w:rPr>
                <w:rFonts w:ascii="Times New Roman" w:hAnsi="Times New Roman" w:cs="Times New Roman"/>
                <w:sz w:val="12"/>
                <w:szCs w:val="12"/>
              </w:rPr>
              <w:t>Российская Федерация, Самарская область, Сергиевский район, п. Светлодольск</w:t>
            </w:r>
          </w:p>
        </w:tc>
        <w:tc>
          <w:tcPr>
            <w:tcW w:w="0" w:type="auto"/>
            <w:vAlign w:val="center"/>
          </w:tcPr>
          <w:p w14:paraId="1BF122F2" w14:textId="77777777" w:rsidR="00820EF9" w:rsidRPr="00820EF9" w:rsidRDefault="00820EF9" w:rsidP="00820EF9">
            <w:pPr>
              <w:jc w:val="center"/>
              <w:rPr>
                <w:rFonts w:ascii="Times New Roman" w:hAnsi="Times New Roman" w:cs="Times New Roman"/>
                <w:sz w:val="12"/>
                <w:szCs w:val="12"/>
              </w:rPr>
            </w:pPr>
            <w:r w:rsidRPr="00820EF9">
              <w:rPr>
                <w:rFonts w:ascii="Times New Roman" w:hAnsi="Times New Roman" w:cs="Times New Roman"/>
                <w:sz w:val="12"/>
                <w:szCs w:val="12"/>
              </w:rPr>
              <w:t>весь</w:t>
            </w:r>
          </w:p>
          <w:p w14:paraId="75BD13EE" w14:textId="0CD664BA" w:rsidR="00820EF9" w:rsidRPr="00820EF9" w:rsidRDefault="00820EF9" w:rsidP="00820EF9">
            <w:pPr>
              <w:tabs>
                <w:tab w:val="left" w:pos="6936"/>
              </w:tabs>
              <w:jc w:val="center"/>
              <w:rPr>
                <w:rFonts w:ascii="Times New Roman" w:hAnsi="Times New Roman" w:cs="Times New Roman"/>
                <w:sz w:val="12"/>
                <w:szCs w:val="12"/>
              </w:rPr>
            </w:pPr>
            <w:r w:rsidRPr="00820EF9">
              <w:rPr>
                <w:rFonts w:ascii="Times New Roman" w:hAnsi="Times New Roman" w:cs="Times New Roman"/>
                <w:sz w:val="12"/>
                <w:szCs w:val="12"/>
              </w:rPr>
              <w:t>3905 кв.м</w:t>
            </w:r>
          </w:p>
        </w:tc>
      </w:tr>
      <w:tr w:rsidR="00820EF9" w14:paraId="53B438F5" w14:textId="77777777" w:rsidTr="00820EF9">
        <w:tc>
          <w:tcPr>
            <w:tcW w:w="0" w:type="auto"/>
            <w:vAlign w:val="center"/>
          </w:tcPr>
          <w:p w14:paraId="58259AE4" w14:textId="43F9E984" w:rsidR="00820EF9" w:rsidRPr="00820EF9" w:rsidRDefault="00820EF9" w:rsidP="00820EF9">
            <w:pPr>
              <w:tabs>
                <w:tab w:val="left" w:pos="6936"/>
              </w:tabs>
              <w:jc w:val="center"/>
              <w:rPr>
                <w:rFonts w:ascii="Times New Roman" w:hAnsi="Times New Roman" w:cs="Times New Roman"/>
                <w:sz w:val="12"/>
                <w:szCs w:val="12"/>
              </w:rPr>
            </w:pPr>
            <w:r w:rsidRPr="00820EF9">
              <w:rPr>
                <w:rFonts w:ascii="Times New Roman" w:hAnsi="Times New Roman" w:cs="Times New Roman"/>
                <w:sz w:val="12"/>
                <w:szCs w:val="12"/>
              </w:rPr>
              <w:t>63:31:0000000:5042:ЗУ1</w:t>
            </w:r>
          </w:p>
        </w:tc>
        <w:tc>
          <w:tcPr>
            <w:tcW w:w="0" w:type="auto"/>
            <w:vAlign w:val="center"/>
          </w:tcPr>
          <w:p w14:paraId="35B40B0C" w14:textId="658056FA" w:rsidR="00820EF9" w:rsidRPr="00820EF9" w:rsidRDefault="00820EF9" w:rsidP="00820EF9">
            <w:pPr>
              <w:tabs>
                <w:tab w:val="left" w:pos="6936"/>
              </w:tabs>
              <w:jc w:val="center"/>
              <w:rPr>
                <w:rFonts w:ascii="Times New Roman" w:hAnsi="Times New Roman" w:cs="Times New Roman"/>
                <w:sz w:val="12"/>
                <w:szCs w:val="12"/>
              </w:rPr>
            </w:pPr>
            <w:r w:rsidRPr="00820EF9">
              <w:rPr>
                <w:rFonts w:ascii="Times New Roman" w:hAnsi="Times New Roman" w:cs="Times New Roman"/>
                <w:sz w:val="12"/>
                <w:szCs w:val="12"/>
              </w:rPr>
              <w:t>Самарская область, муниципальный район Сергиевский, п. Светлодольск</w:t>
            </w:r>
          </w:p>
        </w:tc>
        <w:tc>
          <w:tcPr>
            <w:tcW w:w="0" w:type="auto"/>
            <w:vAlign w:val="center"/>
          </w:tcPr>
          <w:p w14:paraId="5718AC9D" w14:textId="07958F7D" w:rsidR="00820EF9" w:rsidRPr="00820EF9" w:rsidRDefault="00820EF9" w:rsidP="00820EF9">
            <w:pPr>
              <w:jc w:val="center"/>
              <w:rPr>
                <w:rFonts w:ascii="Times New Roman" w:hAnsi="Times New Roman" w:cs="Times New Roman"/>
                <w:sz w:val="12"/>
                <w:szCs w:val="12"/>
              </w:rPr>
            </w:pPr>
            <w:r w:rsidRPr="00820EF9">
              <w:rPr>
                <w:rFonts w:ascii="Times New Roman" w:hAnsi="Times New Roman" w:cs="Times New Roman"/>
                <w:sz w:val="12"/>
                <w:szCs w:val="12"/>
              </w:rPr>
              <w:t>92074 кв.м</w:t>
            </w:r>
          </w:p>
        </w:tc>
      </w:tr>
      <w:tr w:rsidR="00820EF9" w14:paraId="1DB106DE" w14:textId="77777777" w:rsidTr="00820EF9">
        <w:tc>
          <w:tcPr>
            <w:tcW w:w="0" w:type="auto"/>
            <w:vAlign w:val="center"/>
          </w:tcPr>
          <w:p w14:paraId="05CF94E5" w14:textId="2B61479E" w:rsidR="00820EF9" w:rsidRPr="00820EF9" w:rsidRDefault="00820EF9" w:rsidP="00820EF9">
            <w:pPr>
              <w:tabs>
                <w:tab w:val="left" w:pos="6936"/>
              </w:tabs>
              <w:jc w:val="center"/>
              <w:rPr>
                <w:rFonts w:ascii="Times New Roman" w:hAnsi="Times New Roman" w:cs="Times New Roman"/>
                <w:sz w:val="12"/>
                <w:szCs w:val="12"/>
              </w:rPr>
            </w:pPr>
            <w:r w:rsidRPr="00820EF9">
              <w:rPr>
                <w:rFonts w:ascii="Times New Roman" w:hAnsi="Times New Roman" w:cs="Times New Roman"/>
                <w:sz w:val="12"/>
                <w:szCs w:val="12"/>
              </w:rPr>
              <w:t>63:31:1010004:449:ЗУ1</w:t>
            </w:r>
          </w:p>
        </w:tc>
        <w:tc>
          <w:tcPr>
            <w:tcW w:w="0" w:type="auto"/>
            <w:vAlign w:val="center"/>
          </w:tcPr>
          <w:p w14:paraId="078FD8AB" w14:textId="4E05517D" w:rsidR="00820EF9" w:rsidRPr="00820EF9" w:rsidRDefault="00820EF9" w:rsidP="00820EF9">
            <w:pPr>
              <w:tabs>
                <w:tab w:val="left" w:pos="6936"/>
              </w:tabs>
              <w:jc w:val="center"/>
              <w:rPr>
                <w:rFonts w:ascii="Times New Roman" w:hAnsi="Times New Roman" w:cs="Times New Roman"/>
                <w:sz w:val="12"/>
                <w:szCs w:val="12"/>
              </w:rPr>
            </w:pPr>
            <w:r w:rsidRPr="00820EF9">
              <w:rPr>
                <w:rFonts w:ascii="Times New Roman" w:hAnsi="Times New Roman" w:cs="Times New Roman"/>
                <w:sz w:val="12"/>
                <w:szCs w:val="12"/>
              </w:rPr>
              <w:t>Самарская область, муниципальный район Сергиевский, сельское поселение Светлодольск</w:t>
            </w:r>
          </w:p>
        </w:tc>
        <w:tc>
          <w:tcPr>
            <w:tcW w:w="0" w:type="auto"/>
            <w:vAlign w:val="center"/>
          </w:tcPr>
          <w:p w14:paraId="3477CE2F" w14:textId="3D140120" w:rsidR="00820EF9" w:rsidRPr="00820EF9" w:rsidRDefault="00820EF9" w:rsidP="00820EF9">
            <w:pPr>
              <w:jc w:val="center"/>
              <w:rPr>
                <w:rFonts w:ascii="Times New Roman" w:hAnsi="Times New Roman" w:cs="Times New Roman"/>
                <w:sz w:val="12"/>
                <w:szCs w:val="12"/>
              </w:rPr>
            </w:pPr>
            <w:r w:rsidRPr="00820EF9">
              <w:rPr>
                <w:rFonts w:ascii="Times New Roman" w:hAnsi="Times New Roman" w:cs="Times New Roman"/>
                <w:sz w:val="12"/>
                <w:szCs w:val="12"/>
              </w:rPr>
              <w:t>2853 кв.м</w:t>
            </w:r>
          </w:p>
        </w:tc>
      </w:tr>
      <w:tr w:rsidR="00820EF9" w14:paraId="1EFAC741" w14:textId="77777777" w:rsidTr="00820EF9">
        <w:tc>
          <w:tcPr>
            <w:tcW w:w="0" w:type="auto"/>
            <w:vAlign w:val="center"/>
          </w:tcPr>
          <w:p w14:paraId="5454B7B5" w14:textId="15BAD9C3" w:rsidR="00820EF9" w:rsidRPr="00820EF9" w:rsidRDefault="00820EF9" w:rsidP="00820EF9">
            <w:pPr>
              <w:tabs>
                <w:tab w:val="left" w:pos="6936"/>
              </w:tabs>
              <w:jc w:val="center"/>
              <w:rPr>
                <w:rFonts w:ascii="Times New Roman" w:hAnsi="Times New Roman" w:cs="Times New Roman"/>
                <w:sz w:val="12"/>
                <w:szCs w:val="12"/>
              </w:rPr>
            </w:pPr>
            <w:r w:rsidRPr="00820EF9">
              <w:rPr>
                <w:rFonts w:ascii="Times New Roman" w:hAnsi="Times New Roman" w:cs="Times New Roman"/>
                <w:sz w:val="12"/>
                <w:szCs w:val="12"/>
              </w:rPr>
              <w:t>63:31:0000000:ЗУ1</w:t>
            </w:r>
          </w:p>
        </w:tc>
        <w:tc>
          <w:tcPr>
            <w:tcW w:w="0" w:type="auto"/>
            <w:vAlign w:val="center"/>
          </w:tcPr>
          <w:p w14:paraId="511872CB" w14:textId="3C40DCD1" w:rsidR="00820EF9" w:rsidRPr="00820EF9" w:rsidRDefault="00820EF9" w:rsidP="00820EF9">
            <w:pPr>
              <w:tabs>
                <w:tab w:val="left" w:pos="6936"/>
              </w:tabs>
              <w:jc w:val="center"/>
              <w:rPr>
                <w:rFonts w:ascii="Times New Roman" w:hAnsi="Times New Roman" w:cs="Times New Roman"/>
                <w:sz w:val="12"/>
                <w:szCs w:val="12"/>
              </w:rPr>
            </w:pPr>
            <w:r w:rsidRPr="00820EF9">
              <w:rPr>
                <w:rFonts w:ascii="Times New Roman" w:hAnsi="Times New Roman" w:cs="Times New Roman"/>
                <w:sz w:val="12"/>
                <w:szCs w:val="12"/>
              </w:rPr>
              <w:t>Самарская область, муниципальный район Сергиевский, п. Светлодольск</w:t>
            </w:r>
          </w:p>
        </w:tc>
        <w:tc>
          <w:tcPr>
            <w:tcW w:w="0" w:type="auto"/>
            <w:vAlign w:val="center"/>
          </w:tcPr>
          <w:p w14:paraId="31F8BFFF" w14:textId="1F6402A3" w:rsidR="00820EF9" w:rsidRPr="00820EF9" w:rsidRDefault="00820EF9" w:rsidP="00820EF9">
            <w:pPr>
              <w:jc w:val="center"/>
              <w:rPr>
                <w:rFonts w:ascii="Times New Roman" w:hAnsi="Times New Roman" w:cs="Times New Roman"/>
                <w:sz w:val="12"/>
                <w:szCs w:val="12"/>
              </w:rPr>
            </w:pPr>
            <w:r w:rsidRPr="00820EF9">
              <w:rPr>
                <w:rFonts w:ascii="Times New Roman" w:hAnsi="Times New Roman" w:cs="Times New Roman"/>
                <w:sz w:val="12"/>
                <w:szCs w:val="12"/>
              </w:rPr>
              <w:t>25344 кв.м</w:t>
            </w:r>
          </w:p>
        </w:tc>
      </w:tr>
    </w:tbl>
    <w:p w14:paraId="26114AE7" w14:textId="77777777" w:rsidR="00820EF9" w:rsidRPr="00820EF9" w:rsidRDefault="00820EF9" w:rsidP="00820EF9">
      <w:pPr>
        <w:tabs>
          <w:tab w:val="left" w:pos="6936"/>
        </w:tabs>
        <w:spacing w:after="0" w:line="240" w:lineRule="auto"/>
        <w:ind w:firstLine="284"/>
        <w:jc w:val="both"/>
        <w:rPr>
          <w:rFonts w:ascii="Times New Roman" w:eastAsia="Calibri" w:hAnsi="Times New Roman" w:cs="Times New Roman"/>
          <w:bCs/>
          <w:sz w:val="12"/>
          <w:szCs w:val="12"/>
        </w:rPr>
      </w:pPr>
      <w:r w:rsidRPr="00820EF9">
        <w:rPr>
          <w:rFonts w:ascii="Times New Roman" w:eastAsia="Calibri" w:hAnsi="Times New Roman" w:cs="Times New Roman"/>
          <w:bCs/>
          <w:sz w:val="12"/>
          <w:szCs w:val="12"/>
        </w:rPr>
        <w:t xml:space="preserve">Обоснование необходимости установления публичного сервитута: публичный сервитут устанавливается  в целях размещения  автомобильных дорог общего пользования по улицам Комсомольская, Гагарина, Рабочая, Пионерская, Школьная, Набережная, Молодежная, Новая, Джамбульская, Зеленая, Южная в п. Светлодольск Сергиевского района, необходимых для движения транспортных средств неограниченного круга лица, в соответствии со Схемой территориального планирования муниципального района Сергиевский Самарской области, утвержденной Решением Собрания представителей муниципального района Сергиевский Самарской области от 23.10.2021 № 23, с генеральным планом сельского поселения Светлодольск муниципального района Сергиевский Самарской области  и проектом планировки территории и проектом межевания территории объекта: «Строительство автомобильных дорог общего пользования по улицам Комсомольская, Гагарина, Рабочая, Пионерская, Школьная, Набережная, Молодежная, Новая, Джамбульская, Зеленая, Южная в п. Светлодольск Сергиевского района» в границах сельского поселения Светлодольск муниципального района Сергиевский Самарской области», утвержденным Постановлением Администрации сельского поселения Светлодольск муниципального района Сергиевский №60/1 от 21.10.2021г. </w:t>
      </w:r>
    </w:p>
    <w:p w14:paraId="007353C4" w14:textId="77777777" w:rsidR="00820EF9" w:rsidRPr="00820EF9" w:rsidRDefault="00820EF9" w:rsidP="00820EF9">
      <w:pPr>
        <w:tabs>
          <w:tab w:val="left" w:pos="6936"/>
        </w:tabs>
        <w:spacing w:after="0" w:line="240" w:lineRule="auto"/>
        <w:ind w:firstLine="284"/>
        <w:jc w:val="both"/>
        <w:rPr>
          <w:rFonts w:ascii="Times New Roman" w:eastAsia="Calibri" w:hAnsi="Times New Roman" w:cs="Times New Roman"/>
          <w:bCs/>
          <w:sz w:val="12"/>
          <w:szCs w:val="12"/>
        </w:rPr>
      </w:pPr>
      <w:r w:rsidRPr="00820EF9">
        <w:rPr>
          <w:rFonts w:ascii="Times New Roman" w:eastAsia="Calibri" w:hAnsi="Times New Roman" w:cs="Times New Roman"/>
          <w:bCs/>
          <w:sz w:val="12"/>
          <w:szCs w:val="12"/>
        </w:rPr>
        <w:t>Информация об утверждении Схемы территориального планирования муниципального района Сергиевский Самарской области размещена на официальном интернет-сайте Администрации муниципального района Сергиевский Самарской области http://www.sergievsk.ru/gradostroitelstvo/sxema_territorialnogo_planirovaniya.</w:t>
      </w:r>
    </w:p>
    <w:p w14:paraId="6361437E" w14:textId="49D45329" w:rsidR="00820EF9" w:rsidRPr="00820EF9" w:rsidRDefault="00820EF9" w:rsidP="00820EF9">
      <w:pPr>
        <w:tabs>
          <w:tab w:val="left" w:pos="6936"/>
        </w:tabs>
        <w:spacing w:after="0" w:line="240" w:lineRule="auto"/>
        <w:ind w:firstLine="284"/>
        <w:jc w:val="both"/>
        <w:rPr>
          <w:rFonts w:ascii="Times New Roman" w:eastAsia="Calibri" w:hAnsi="Times New Roman" w:cs="Times New Roman"/>
          <w:bCs/>
          <w:sz w:val="12"/>
          <w:szCs w:val="12"/>
        </w:rPr>
      </w:pPr>
      <w:r w:rsidRPr="00820EF9">
        <w:rPr>
          <w:rFonts w:ascii="Times New Roman" w:eastAsia="Calibri" w:hAnsi="Times New Roman" w:cs="Times New Roman"/>
          <w:bCs/>
          <w:sz w:val="12"/>
          <w:szCs w:val="12"/>
        </w:rPr>
        <w:t>Информация об утверждении Проекта планировки территории и проекта межевания территории объекта «Строительство автомобильных дорог общего пользования по улицам Комсомольская, Гагарина, Рабочая, Пионерская, Школьная. Набережная, Молодежная, Новая, Джамбульская, Зеленая, Южная в п. Светлодольск Сергиевского района» размещена на официальном интернет-сай</w:t>
      </w:r>
      <w:r>
        <w:rPr>
          <w:rFonts w:ascii="Times New Roman" w:eastAsia="Calibri" w:hAnsi="Times New Roman" w:cs="Times New Roman"/>
          <w:bCs/>
          <w:sz w:val="12"/>
          <w:szCs w:val="12"/>
        </w:rPr>
        <w:t xml:space="preserve">те Администрации муниципального </w:t>
      </w:r>
      <w:r w:rsidRPr="00820EF9">
        <w:rPr>
          <w:rFonts w:ascii="Times New Roman" w:eastAsia="Calibri" w:hAnsi="Times New Roman" w:cs="Times New Roman"/>
          <w:bCs/>
          <w:sz w:val="12"/>
          <w:szCs w:val="12"/>
        </w:rPr>
        <w:t>район</w:t>
      </w:r>
      <w:r>
        <w:rPr>
          <w:rFonts w:ascii="Times New Roman" w:eastAsia="Calibri" w:hAnsi="Times New Roman" w:cs="Times New Roman"/>
          <w:bCs/>
          <w:sz w:val="12"/>
          <w:szCs w:val="12"/>
        </w:rPr>
        <w:t xml:space="preserve">а Сергиевский Самарской области </w:t>
      </w:r>
      <w:r w:rsidRPr="00820EF9">
        <w:rPr>
          <w:rFonts w:ascii="Times New Roman" w:eastAsia="Calibri" w:hAnsi="Times New Roman" w:cs="Times New Roman"/>
          <w:bCs/>
          <w:sz w:val="12"/>
          <w:szCs w:val="12"/>
        </w:rPr>
        <w:t>http://provinc.sergievsk.ru/poseleniya/svetlodolysk/dokumentyi_territorialnogo_planirovaniya_i_gradostroitelnogo_zonirovaniya/proektyi_planirovki_i_mezhevaniya_territorii.</w:t>
      </w:r>
    </w:p>
    <w:p w14:paraId="256728F2" w14:textId="77777777" w:rsidR="00820EF9" w:rsidRPr="00820EF9" w:rsidRDefault="00820EF9" w:rsidP="00820EF9">
      <w:pPr>
        <w:tabs>
          <w:tab w:val="left" w:pos="6936"/>
        </w:tabs>
        <w:spacing w:after="0" w:line="240" w:lineRule="auto"/>
        <w:ind w:firstLine="284"/>
        <w:jc w:val="both"/>
        <w:rPr>
          <w:rFonts w:ascii="Times New Roman" w:eastAsia="Calibri" w:hAnsi="Times New Roman" w:cs="Times New Roman"/>
          <w:bCs/>
          <w:sz w:val="12"/>
          <w:szCs w:val="12"/>
        </w:rPr>
      </w:pPr>
      <w:r w:rsidRPr="00820EF9">
        <w:rPr>
          <w:rFonts w:ascii="Times New Roman" w:eastAsia="Calibri" w:hAnsi="Times New Roman" w:cs="Times New Roman"/>
          <w:bCs/>
          <w:sz w:val="12"/>
          <w:szCs w:val="12"/>
        </w:rPr>
        <w:t xml:space="preserve"> С поступившим заявлением о внесении изменений в границы публичного сервитута и прилагаемым к нему новым описанием местоположения границ публичного сервитута заинтересованные лица могут ознакомиться по адресу: Самарская область, Сергиевский район, с. Сергиевск, ул. Ленина, д. 15А, каб.8. (пн. – пт. с 9.00 до 13.00).</w:t>
      </w:r>
    </w:p>
    <w:p w14:paraId="019A87A3" w14:textId="77777777" w:rsidR="00820EF9" w:rsidRPr="00820EF9" w:rsidRDefault="00820EF9" w:rsidP="00820EF9">
      <w:pPr>
        <w:tabs>
          <w:tab w:val="left" w:pos="6936"/>
        </w:tabs>
        <w:spacing w:after="0" w:line="240" w:lineRule="auto"/>
        <w:ind w:firstLine="284"/>
        <w:jc w:val="both"/>
        <w:rPr>
          <w:rFonts w:ascii="Times New Roman" w:eastAsia="Calibri" w:hAnsi="Times New Roman" w:cs="Times New Roman"/>
          <w:bCs/>
          <w:sz w:val="12"/>
          <w:szCs w:val="12"/>
        </w:rPr>
      </w:pPr>
      <w:r w:rsidRPr="00820EF9">
        <w:rPr>
          <w:rFonts w:ascii="Times New Roman" w:eastAsia="Calibri" w:hAnsi="Times New Roman" w:cs="Times New Roman"/>
          <w:bCs/>
          <w:sz w:val="12"/>
          <w:szCs w:val="12"/>
        </w:rPr>
        <w:t>Заявления об учете прав на земельные участки принимаются в течение 30 дней со дня опубликования сообщения в Администрации муниципального района Сергиевский Самарской области, адрес: 446540, Самарская область, Сергиевский район, с.Сергиевск, ул.Ленина, д.22.</w:t>
      </w:r>
    </w:p>
    <w:p w14:paraId="205222C7" w14:textId="77777777" w:rsidR="00820EF9" w:rsidRPr="00820EF9" w:rsidRDefault="00820EF9" w:rsidP="00820EF9">
      <w:pPr>
        <w:tabs>
          <w:tab w:val="left" w:pos="6936"/>
        </w:tabs>
        <w:spacing w:after="0" w:line="240" w:lineRule="auto"/>
        <w:ind w:firstLine="284"/>
        <w:jc w:val="both"/>
        <w:rPr>
          <w:rFonts w:ascii="Times New Roman" w:eastAsia="Calibri" w:hAnsi="Times New Roman" w:cs="Times New Roman"/>
          <w:bCs/>
          <w:sz w:val="12"/>
          <w:szCs w:val="12"/>
        </w:rPr>
      </w:pPr>
      <w:r w:rsidRPr="00820EF9">
        <w:rPr>
          <w:rFonts w:ascii="Times New Roman" w:eastAsia="Calibri" w:hAnsi="Times New Roman" w:cs="Times New Roman"/>
          <w:bCs/>
          <w:sz w:val="12"/>
          <w:szCs w:val="12"/>
        </w:rPr>
        <w:t>Дата окончания приема заявлений – 19.09.2022г.</w:t>
      </w:r>
    </w:p>
    <w:p w14:paraId="5E7D93F7" w14:textId="13F6270B" w:rsidR="00820EF9" w:rsidRDefault="00820EF9" w:rsidP="00820EF9">
      <w:pPr>
        <w:tabs>
          <w:tab w:val="left" w:pos="6936"/>
        </w:tabs>
        <w:spacing w:after="0" w:line="240" w:lineRule="auto"/>
        <w:ind w:firstLine="284"/>
        <w:jc w:val="both"/>
        <w:rPr>
          <w:rFonts w:ascii="Times New Roman" w:eastAsia="Calibri" w:hAnsi="Times New Roman" w:cs="Times New Roman"/>
          <w:bCs/>
          <w:sz w:val="12"/>
          <w:szCs w:val="12"/>
        </w:rPr>
      </w:pPr>
      <w:r w:rsidRPr="00820EF9">
        <w:rPr>
          <w:rFonts w:ascii="Times New Roman" w:eastAsia="Calibri" w:hAnsi="Times New Roman" w:cs="Times New Roman"/>
          <w:bCs/>
          <w:sz w:val="12"/>
          <w:szCs w:val="12"/>
        </w:rPr>
        <w:t>Информация о поступившем заявлении о внесении изменений в границы публичного сервитута размещена на официальном интернет – сайте Администрации муниципального района Сергиевский Самарской области (</w:t>
      </w:r>
      <w:hyperlink r:id="rId16" w:history="1">
        <w:r w:rsidRPr="00931CF0">
          <w:rPr>
            <w:rStyle w:val="aff1"/>
            <w:rFonts w:ascii="Times New Roman" w:eastAsia="Calibri" w:hAnsi="Times New Roman" w:cs="Times New Roman"/>
            <w:bCs/>
            <w:sz w:val="12"/>
            <w:szCs w:val="12"/>
          </w:rPr>
          <w:t>www.sergievsk.ru</w:t>
        </w:r>
      </w:hyperlink>
      <w:r w:rsidRPr="00820EF9">
        <w:rPr>
          <w:rFonts w:ascii="Times New Roman" w:eastAsia="Calibri" w:hAnsi="Times New Roman" w:cs="Times New Roman"/>
          <w:bCs/>
          <w:sz w:val="12"/>
          <w:szCs w:val="12"/>
        </w:rPr>
        <w:t>).</w:t>
      </w:r>
    </w:p>
    <w:p w14:paraId="7187249B" w14:textId="77777777" w:rsidR="00820EF9" w:rsidRDefault="00820EF9" w:rsidP="00820EF9">
      <w:pPr>
        <w:tabs>
          <w:tab w:val="left" w:pos="6936"/>
        </w:tabs>
        <w:spacing w:after="0" w:line="240" w:lineRule="auto"/>
        <w:ind w:firstLine="284"/>
        <w:jc w:val="both"/>
        <w:rPr>
          <w:rFonts w:ascii="Times New Roman" w:eastAsia="Calibri" w:hAnsi="Times New Roman" w:cs="Times New Roman"/>
          <w:bCs/>
          <w:sz w:val="12"/>
          <w:szCs w:val="12"/>
        </w:rPr>
      </w:pPr>
    </w:p>
    <w:p w14:paraId="58A4B4C4" w14:textId="77777777" w:rsidR="00820EF9" w:rsidRPr="00820EF9" w:rsidRDefault="00820EF9" w:rsidP="00820EF9">
      <w:pPr>
        <w:tabs>
          <w:tab w:val="left" w:pos="6936"/>
        </w:tabs>
        <w:spacing w:after="0" w:line="240" w:lineRule="auto"/>
        <w:ind w:firstLine="284"/>
        <w:jc w:val="center"/>
        <w:rPr>
          <w:rFonts w:ascii="Times New Roman" w:eastAsia="Calibri" w:hAnsi="Times New Roman" w:cs="Times New Roman"/>
          <w:bCs/>
          <w:sz w:val="12"/>
          <w:szCs w:val="12"/>
        </w:rPr>
      </w:pPr>
      <w:r w:rsidRPr="00820EF9">
        <w:rPr>
          <w:rFonts w:ascii="Times New Roman" w:eastAsia="Calibri" w:hAnsi="Times New Roman" w:cs="Times New Roman"/>
          <w:bCs/>
          <w:sz w:val="12"/>
          <w:szCs w:val="12"/>
        </w:rPr>
        <w:t>Перечень координат характерных точек земель, планируемых к обременению публичным сервитутом</w:t>
      </w:r>
    </w:p>
    <w:p w14:paraId="12A24745" w14:textId="41B7A2BD" w:rsidR="00820EF9" w:rsidRDefault="00820EF9" w:rsidP="00820EF9">
      <w:pPr>
        <w:tabs>
          <w:tab w:val="left" w:pos="6936"/>
        </w:tabs>
        <w:spacing w:after="0" w:line="240" w:lineRule="auto"/>
        <w:ind w:firstLine="284"/>
        <w:jc w:val="center"/>
        <w:rPr>
          <w:rFonts w:ascii="Times New Roman" w:eastAsia="Calibri" w:hAnsi="Times New Roman" w:cs="Times New Roman"/>
          <w:bCs/>
          <w:sz w:val="12"/>
          <w:szCs w:val="12"/>
        </w:rPr>
      </w:pPr>
      <w:r w:rsidRPr="00820EF9">
        <w:rPr>
          <w:rFonts w:ascii="Times New Roman" w:eastAsia="Calibri" w:hAnsi="Times New Roman" w:cs="Times New Roman"/>
          <w:bCs/>
          <w:sz w:val="12"/>
          <w:szCs w:val="12"/>
        </w:rPr>
        <w:t>(Система координат: МСК -63)</w:t>
      </w:r>
    </w:p>
    <w:tbl>
      <w:tblPr>
        <w:tblStyle w:val="aff4"/>
        <w:tblW w:w="5000" w:type="pct"/>
        <w:tblLook w:val="04A0" w:firstRow="1" w:lastRow="0" w:firstColumn="1" w:lastColumn="0" w:noHBand="0" w:noVBand="1"/>
      </w:tblPr>
      <w:tblGrid>
        <w:gridCol w:w="1442"/>
        <w:gridCol w:w="1283"/>
        <w:gridCol w:w="1388"/>
        <w:gridCol w:w="1399"/>
        <w:gridCol w:w="2217"/>
      </w:tblGrid>
      <w:tr w:rsidR="00820EF9" w14:paraId="30359094" w14:textId="77777777" w:rsidTr="00820EF9">
        <w:tc>
          <w:tcPr>
            <w:tcW w:w="5000" w:type="pct"/>
            <w:gridSpan w:val="5"/>
            <w:vAlign w:val="center"/>
          </w:tcPr>
          <w:p w14:paraId="232632AC" w14:textId="327545B8" w:rsidR="00820EF9" w:rsidRDefault="00820EF9" w:rsidP="00820EF9">
            <w:pPr>
              <w:tabs>
                <w:tab w:val="left" w:pos="6936"/>
              </w:tabs>
              <w:jc w:val="center"/>
              <w:rPr>
                <w:rFonts w:ascii="Times New Roman" w:eastAsia="Calibri" w:hAnsi="Times New Roman" w:cs="Times New Roman"/>
                <w:bCs/>
                <w:sz w:val="12"/>
                <w:szCs w:val="12"/>
              </w:rPr>
            </w:pPr>
            <w:r w:rsidRPr="00820EF9">
              <w:rPr>
                <w:rFonts w:ascii="Times New Roman" w:eastAsia="Times New Roman" w:hAnsi="Times New Roman" w:cs="Times New Roman"/>
                <w:color w:val="000000"/>
                <w:sz w:val="12"/>
                <w:szCs w:val="12"/>
                <w:lang w:eastAsia="ru-RU"/>
              </w:rPr>
              <w:t>:65:ЗУ1</w:t>
            </w:r>
          </w:p>
        </w:tc>
      </w:tr>
      <w:tr w:rsidR="00820EF9" w14:paraId="2217E7BE" w14:textId="77777777" w:rsidTr="00820EF9">
        <w:tc>
          <w:tcPr>
            <w:tcW w:w="5000" w:type="pct"/>
            <w:gridSpan w:val="5"/>
            <w:vAlign w:val="center"/>
          </w:tcPr>
          <w:p w14:paraId="7AC17E4C" w14:textId="6AB04B72" w:rsidR="00820EF9" w:rsidRDefault="00820EF9" w:rsidP="00820EF9">
            <w:pPr>
              <w:tabs>
                <w:tab w:val="left" w:pos="6936"/>
              </w:tabs>
              <w:jc w:val="center"/>
              <w:rPr>
                <w:rFonts w:ascii="Times New Roman" w:eastAsia="Calibri" w:hAnsi="Times New Roman" w:cs="Times New Roman"/>
                <w:bCs/>
                <w:sz w:val="12"/>
                <w:szCs w:val="12"/>
              </w:rPr>
            </w:pPr>
            <w:r w:rsidRPr="00820EF9">
              <w:rPr>
                <w:rFonts w:ascii="Times New Roman" w:eastAsia="Times New Roman" w:hAnsi="Times New Roman" w:cs="Times New Roman"/>
                <w:color w:val="000000"/>
                <w:sz w:val="12"/>
                <w:szCs w:val="12"/>
                <w:lang w:eastAsia="ru-RU"/>
              </w:rPr>
              <w:t>S = 6663 кв.м</w:t>
            </w:r>
          </w:p>
        </w:tc>
      </w:tr>
      <w:tr w:rsidR="00820EF9" w14:paraId="08F8BA24" w14:textId="77777777" w:rsidTr="00820EF9">
        <w:tc>
          <w:tcPr>
            <w:tcW w:w="933" w:type="pct"/>
            <w:vMerge w:val="restart"/>
            <w:vAlign w:val="center"/>
          </w:tcPr>
          <w:p w14:paraId="4C9845BE" w14:textId="73E5CBE4" w:rsidR="00820EF9" w:rsidRDefault="00820EF9" w:rsidP="00820EF9">
            <w:pPr>
              <w:tabs>
                <w:tab w:val="left" w:pos="6936"/>
              </w:tabs>
              <w:jc w:val="center"/>
              <w:rPr>
                <w:rFonts w:ascii="Times New Roman" w:eastAsia="Calibri" w:hAnsi="Times New Roman" w:cs="Times New Roman"/>
                <w:bCs/>
                <w:sz w:val="12"/>
                <w:szCs w:val="12"/>
              </w:rPr>
            </w:pPr>
            <w:r w:rsidRPr="00820EF9">
              <w:rPr>
                <w:rFonts w:ascii="Times New Roman" w:eastAsia="Times New Roman" w:hAnsi="Times New Roman" w:cs="Times New Roman"/>
                <w:sz w:val="12"/>
                <w:szCs w:val="12"/>
                <w:lang w:eastAsia="ru-RU"/>
              </w:rPr>
              <w:t>Назв. точки</w:t>
            </w:r>
          </w:p>
        </w:tc>
        <w:tc>
          <w:tcPr>
            <w:tcW w:w="1728" w:type="pct"/>
            <w:gridSpan w:val="2"/>
            <w:vAlign w:val="center"/>
          </w:tcPr>
          <w:p w14:paraId="2856FEDE" w14:textId="3F68ADDF" w:rsidR="00820EF9" w:rsidRDefault="00820EF9" w:rsidP="00820EF9">
            <w:pPr>
              <w:tabs>
                <w:tab w:val="left" w:pos="6936"/>
              </w:tabs>
              <w:jc w:val="center"/>
              <w:rPr>
                <w:rFonts w:ascii="Times New Roman" w:eastAsia="Calibri" w:hAnsi="Times New Roman" w:cs="Times New Roman"/>
                <w:bCs/>
                <w:sz w:val="12"/>
                <w:szCs w:val="12"/>
              </w:rPr>
            </w:pPr>
            <w:r w:rsidRPr="00820EF9">
              <w:rPr>
                <w:rFonts w:ascii="Times New Roman" w:eastAsia="Times New Roman" w:hAnsi="Times New Roman" w:cs="Times New Roman"/>
                <w:sz w:val="12"/>
                <w:szCs w:val="12"/>
                <w:lang w:eastAsia="ru-RU"/>
              </w:rPr>
              <w:t>Координаты</w:t>
            </w:r>
          </w:p>
        </w:tc>
        <w:tc>
          <w:tcPr>
            <w:tcW w:w="905" w:type="pct"/>
            <w:vMerge w:val="restart"/>
            <w:vAlign w:val="center"/>
          </w:tcPr>
          <w:p w14:paraId="2C7C5880" w14:textId="37D36C85" w:rsidR="00820EF9" w:rsidRDefault="00820EF9" w:rsidP="00820EF9">
            <w:pPr>
              <w:tabs>
                <w:tab w:val="left" w:pos="6936"/>
              </w:tabs>
              <w:jc w:val="center"/>
              <w:rPr>
                <w:rFonts w:ascii="Times New Roman" w:eastAsia="Calibri" w:hAnsi="Times New Roman" w:cs="Times New Roman"/>
                <w:bCs/>
                <w:sz w:val="12"/>
                <w:szCs w:val="12"/>
              </w:rPr>
            </w:pPr>
            <w:r w:rsidRPr="00820EF9">
              <w:rPr>
                <w:rFonts w:ascii="Times New Roman" w:eastAsia="Times New Roman" w:hAnsi="Times New Roman" w:cs="Times New Roman"/>
                <w:sz w:val="12"/>
                <w:szCs w:val="12"/>
                <w:lang w:eastAsia="ru-RU"/>
              </w:rPr>
              <w:t>Расстояние</w:t>
            </w:r>
          </w:p>
        </w:tc>
        <w:tc>
          <w:tcPr>
            <w:tcW w:w="1434" w:type="pct"/>
            <w:vMerge w:val="restart"/>
          </w:tcPr>
          <w:p w14:paraId="395BF5C6" w14:textId="78571DEE" w:rsidR="00820EF9" w:rsidRDefault="00820EF9" w:rsidP="00820EF9">
            <w:pPr>
              <w:tabs>
                <w:tab w:val="left" w:pos="6936"/>
              </w:tabs>
              <w:jc w:val="center"/>
              <w:rPr>
                <w:rFonts w:ascii="Times New Roman" w:eastAsia="Calibri" w:hAnsi="Times New Roman" w:cs="Times New Roman"/>
                <w:bCs/>
                <w:sz w:val="12"/>
                <w:szCs w:val="12"/>
              </w:rPr>
            </w:pPr>
            <w:r w:rsidRPr="00820EF9">
              <w:rPr>
                <w:rFonts w:ascii="Times New Roman" w:eastAsia="Times New Roman" w:hAnsi="Times New Roman" w:cs="Times New Roman"/>
                <w:sz w:val="12"/>
                <w:szCs w:val="12"/>
                <w:lang w:eastAsia="ru-RU"/>
              </w:rPr>
              <w:t>Дирекционный угол</w:t>
            </w:r>
          </w:p>
        </w:tc>
      </w:tr>
      <w:tr w:rsidR="00820EF9" w14:paraId="1290A562" w14:textId="77777777" w:rsidTr="00820EF9">
        <w:tc>
          <w:tcPr>
            <w:tcW w:w="933" w:type="pct"/>
            <w:vMerge/>
            <w:vAlign w:val="center"/>
          </w:tcPr>
          <w:p w14:paraId="51CCD19A" w14:textId="77777777" w:rsidR="00820EF9" w:rsidRPr="00820EF9" w:rsidRDefault="00820EF9" w:rsidP="00820EF9">
            <w:pPr>
              <w:tabs>
                <w:tab w:val="left" w:pos="6936"/>
              </w:tabs>
              <w:jc w:val="center"/>
              <w:rPr>
                <w:rFonts w:ascii="Times New Roman" w:eastAsia="Times New Roman" w:hAnsi="Times New Roman" w:cs="Times New Roman"/>
                <w:sz w:val="12"/>
                <w:szCs w:val="12"/>
                <w:lang w:eastAsia="ru-RU"/>
              </w:rPr>
            </w:pPr>
          </w:p>
        </w:tc>
        <w:tc>
          <w:tcPr>
            <w:tcW w:w="830" w:type="pct"/>
            <w:vAlign w:val="center"/>
          </w:tcPr>
          <w:p w14:paraId="3991F396" w14:textId="52254CA9" w:rsidR="00820EF9" w:rsidRPr="00820EF9" w:rsidRDefault="00820EF9" w:rsidP="00820EF9">
            <w:pPr>
              <w:tabs>
                <w:tab w:val="left" w:pos="6936"/>
              </w:tabs>
              <w:jc w:val="center"/>
              <w:rPr>
                <w:rFonts w:ascii="Times New Roman" w:eastAsia="Times New Roman" w:hAnsi="Times New Roman" w:cs="Times New Roman"/>
                <w:sz w:val="12"/>
                <w:szCs w:val="12"/>
                <w:lang w:eastAsia="ru-RU"/>
              </w:rPr>
            </w:pPr>
            <w:r w:rsidRPr="00820EF9">
              <w:rPr>
                <w:rFonts w:ascii="Times New Roman" w:eastAsia="Times New Roman" w:hAnsi="Times New Roman" w:cs="Times New Roman"/>
                <w:sz w:val="12"/>
                <w:szCs w:val="12"/>
                <w:lang w:eastAsia="ru-RU"/>
              </w:rPr>
              <w:t>X</w:t>
            </w:r>
          </w:p>
        </w:tc>
        <w:tc>
          <w:tcPr>
            <w:tcW w:w="898" w:type="pct"/>
            <w:vAlign w:val="center"/>
          </w:tcPr>
          <w:p w14:paraId="2F3A97E3" w14:textId="7BFAC1BD" w:rsidR="00820EF9" w:rsidRPr="00820EF9" w:rsidRDefault="00820EF9" w:rsidP="00820EF9">
            <w:pPr>
              <w:tabs>
                <w:tab w:val="left" w:pos="6936"/>
              </w:tabs>
              <w:jc w:val="center"/>
              <w:rPr>
                <w:rFonts w:ascii="Times New Roman" w:eastAsia="Times New Roman" w:hAnsi="Times New Roman" w:cs="Times New Roman"/>
                <w:sz w:val="12"/>
                <w:szCs w:val="12"/>
                <w:lang w:eastAsia="ru-RU"/>
              </w:rPr>
            </w:pPr>
            <w:r w:rsidRPr="00820EF9">
              <w:rPr>
                <w:rFonts w:ascii="Times New Roman" w:eastAsia="Times New Roman" w:hAnsi="Times New Roman" w:cs="Times New Roman"/>
                <w:sz w:val="12"/>
                <w:szCs w:val="12"/>
                <w:lang w:eastAsia="ru-RU"/>
              </w:rPr>
              <w:t>Y</w:t>
            </w:r>
          </w:p>
        </w:tc>
        <w:tc>
          <w:tcPr>
            <w:tcW w:w="905" w:type="pct"/>
            <w:vMerge/>
            <w:vAlign w:val="center"/>
          </w:tcPr>
          <w:p w14:paraId="75E1A37F" w14:textId="77777777" w:rsidR="00820EF9" w:rsidRPr="00820EF9" w:rsidRDefault="00820EF9" w:rsidP="00820EF9">
            <w:pPr>
              <w:tabs>
                <w:tab w:val="left" w:pos="6936"/>
              </w:tabs>
              <w:jc w:val="center"/>
              <w:rPr>
                <w:rFonts w:ascii="Times New Roman" w:eastAsia="Times New Roman" w:hAnsi="Times New Roman" w:cs="Times New Roman"/>
                <w:sz w:val="12"/>
                <w:szCs w:val="12"/>
                <w:lang w:eastAsia="ru-RU"/>
              </w:rPr>
            </w:pPr>
          </w:p>
        </w:tc>
        <w:tc>
          <w:tcPr>
            <w:tcW w:w="1434" w:type="pct"/>
            <w:vMerge/>
            <w:vAlign w:val="center"/>
          </w:tcPr>
          <w:p w14:paraId="6C4A3CA4" w14:textId="77777777" w:rsidR="00820EF9" w:rsidRDefault="00820EF9" w:rsidP="00820EF9">
            <w:pPr>
              <w:tabs>
                <w:tab w:val="left" w:pos="6936"/>
              </w:tabs>
              <w:jc w:val="center"/>
              <w:rPr>
                <w:rFonts w:ascii="Times New Roman" w:eastAsia="Calibri" w:hAnsi="Times New Roman" w:cs="Times New Roman"/>
                <w:bCs/>
                <w:sz w:val="12"/>
                <w:szCs w:val="12"/>
              </w:rPr>
            </w:pPr>
          </w:p>
        </w:tc>
      </w:tr>
      <w:tr w:rsidR="00820EF9" w14:paraId="1069349D" w14:textId="77777777" w:rsidTr="00820EF9">
        <w:tc>
          <w:tcPr>
            <w:tcW w:w="933" w:type="pct"/>
          </w:tcPr>
          <w:p w14:paraId="03CECF6E" w14:textId="2F1427E1" w:rsidR="00820EF9" w:rsidRPr="00820EF9" w:rsidRDefault="00820EF9" w:rsidP="00820EF9">
            <w:pPr>
              <w:tabs>
                <w:tab w:val="left" w:pos="6936"/>
              </w:tabs>
              <w:jc w:val="center"/>
              <w:rPr>
                <w:rFonts w:ascii="Times New Roman" w:eastAsia="Times New Roman" w:hAnsi="Times New Roman" w:cs="Times New Roman"/>
                <w:sz w:val="12"/>
                <w:szCs w:val="12"/>
                <w:lang w:eastAsia="ru-RU"/>
              </w:rPr>
            </w:pPr>
            <w:r w:rsidRPr="00820EF9">
              <w:rPr>
                <w:rFonts w:ascii="Times New Roman" w:eastAsia="Times New Roman" w:hAnsi="Times New Roman" w:cs="Times New Roman"/>
                <w:color w:val="000000"/>
                <w:sz w:val="12"/>
                <w:szCs w:val="12"/>
                <w:lang w:eastAsia="ru-RU"/>
              </w:rPr>
              <w:t>635</w:t>
            </w:r>
          </w:p>
        </w:tc>
        <w:tc>
          <w:tcPr>
            <w:tcW w:w="830" w:type="pct"/>
          </w:tcPr>
          <w:p w14:paraId="2FF8723F" w14:textId="334AA919" w:rsidR="00820EF9" w:rsidRPr="00820EF9" w:rsidRDefault="00820EF9" w:rsidP="00820EF9">
            <w:pPr>
              <w:tabs>
                <w:tab w:val="left" w:pos="6936"/>
              </w:tabs>
              <w:jc w:val="center"/>
              <w:rPr>
                <w:rFonts w:ascii="Times New Roman" w:eastAsia="Times New Roman" w:hAnsi="Times New Roman" w:cs="Times New Roman"/>
                <w:sz w:val="12"/>
                <w:szCs w:val="12"/>
                <w:lang w:eastAsia="ru-RU"/>
              </w:rPr>
            </w:pPr>
            <w:r w:rsidRPr="00820EF9">
              <w:rPr>
                <w:rFonts w:ascii="Times New Roman" w:eastAsia="Times New Roman" w:hAnsi="Times New Roman" w:cs="Times New Roman"/>
                <w:color w:val="000000"/>
                <w:sz w:val="12"/>
                <w:szCs w:val="12"/>
                <w:lang w:eastAsia="ru-RU"/>
              </w:rPr>
              <w:t>465395,96</w:t>
            </w:r>
          </w:p>
        </w:tc>
        <w:tc>
          <w:tcPr>
            <w:tcW w:w="898" w:type="pct"/>
          </w:tcPr>
          <w:p w14:paraId="6943B912" w14:textId="5245ED10" w:rsidR="00820EF9" w:rsidRPr="00820EF9" w:rsidRDefault="00820EF9" w:rsidP="00820EF9">
            <w:pPr>
              <w:tabs>
                <w:tab w:val="left" w:pos="6936"/>
              </w:tabs>
              <w:jc w:val="center"/>
              <w:rPr>
                <w:rFonts w:ascii="Times New Roman" w:eastAsia="Times New Roman" w:hAnsi="Times New Roman" w:cs="Times New Roman"/>
                <w:sz w:val="12"/>
                <w:szCs w:val="12"/>
                <w:lang w:eastAsia="ru-RU"/>
              </w:rPr>
            </w:pPr>
            <w:r w:rsidRPr="00820EF9">
              <w:rPr>
                <w:rFonts w:ascii="Times New Roman" w:eastAsia="Times New Roman" w:hAnsi="Times New Roman" w:cs="Times New Roman"/>
                <w:color w:val="000000"/>
                <w:sz w:val="12"/>
                <w:szCs w:val="12"/>
                <w:lang w:eastAsia="ru-RU"/>
              </w:rPr>
              <w:t>2242774,33</w:t>
            </w:r>
          </w:p>
        </w:tc>
        <w:tc>
          <w:tcPr>
            <w:tcW w:w="905" w:type="pct"/>
            <w:vAlign w:val="bottom"/>
          </w:tcPr>
          <w:p w14:paraId="661FCDBD" w14:textId="5FA45581" w:rsidR="00820EF9" w:rsidRPr="00820EF9" w:rsidRDefault="00820EF9" w:rsidP="00820EF9">
            <w:pPr>
              <w:tabs>
                <w:tab w:val="left" w:pos="6936"/>
              </w:tabs>
              <w:jc w:val="center"/>
              <w:rPr>
                <w:rFonts w:ascii="Times New Roman" w:eastAsia="Times New Roman" w:hAnsi="Times New Roman" w:cs="Times New Roman"/>
                <w:sz w:val="12"/>
                <w:szCs w:val="12"/>
                <w:lang w:eastAsia="ru-RU"/>
              </w:rPr>
            </w:pPr>
            <w:r w:rsidRPr="00820EF9">
              <w:rPr>
                <w:rFonts w:ascii="Times New Roman" w:eastAsia="Times New Roman" w:hAnsi="Times New Roman" w:cs="Times New Roman"/>
                <w:color w:val="000000"/>
                <w:sz w:val="12"/>
                <w:szCs w:val="12"/>
                <w:lang w:eastAsia="ru-RU"/>
              </w:rPr>
              <w:t>30,34</w:t>
            </w:r>
          </w:p>
        </w:tc>
        <w:tc>
          <w:tcPr>
            <w:tcW w:w="1434" w:type="pct"/>
            <w:vAlign w:val="bottom"/>
          </w:tcPr>
          <w:p w14:paraId="6D24C292" w14:textId="3E7115C6" w:rsidR="00820EF9" w:rsidRDefault="00820EF9" w:rsidP="00820EF9">
            <w:pPr>
              <w:tabs>
                <w:tab w:val="left" w:pos="6936"/>
              </w:tabs>
              <w:jc w:val="center"/>
              <w:rPr>
                <w:rFonts w:ascii="Times New Roman" w:eastAsia="Calibri" w:hAnsi="Times New Roman" w:cs="Times New Roman"/>
                <w:bCs/>
                <w:sz w:val="12"/>
                <w:szCs w:val="12"/>
              </w:rPr>
            </w:pPr>
            <w:r w:rsidRPr="00820EF9">
              <w:rPr>
                <w:rFonts w:ascii="Times New Roman" w:eastAsia="Times New Roman" w:hAnsi="Times New Roman" w:cs="Times New Roman"/>
                <w:color w:val="000000"/>
                <w:sz w:val="12"/>
                <w:szCs w:val="12"/>
                <w:lang w:eastAsia="ru-RU"/>
              </w:rPr>
              <w:t>64°46'40"</w:t>
            </w:r>
          </w:p>
        </w:tc>
      </w:tr>
      <w:tr w:rsidR="00820EF9" w14:paraId="19FFC74E" w14:textId="77777777" w:rsidTr="00820EF9">
        <w:tc>
          <w:tcPr>
            <w:tcW w:w="933" w:type="pct"/>
          </w:tcPr>
          <w:p w14:paraId="2F6AD185" w14:textId="048DC7B1"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1270</w:t>
            </w:r>
          </w:p>
        </w:tc>
        <w:tc>
          <w:tcPr>
            <w:tcW w:w="830" w:type="pct"/>
          </w:tcPr>
          <w:p w14:paraId="2FF4B35C" w14:textId="4E32884C"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465408,89</w:t>
            </w:r>
          </w:p>
        </w:tc>
        <w:tc>
          <w:tcPr>
            <w:tcW w:w="898" w:type="pct"/>
          </w:tcPr>
          <w:p w14:paraId="5991944E" w14:textId="03A3B1E4"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2242801,78</w:t>
            </w:r>
          </w:p>
        </w:tc>
        <w:tc>
          <w:tcPr>
            <w:tcW w:w="905" w:type="pct"/>
            <w:vAlign w:val="bottom"/>
          </w:tcPr>
          <w:p w14:paraId="40F363E8" w14:textId="39EC28FB"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16,23</w:t>
            </w:r>
          </w:p>
        </w:tc>
        <w:tc>
          <w:tcPr>
            <w:tcW w:w="1434" w:type="pct"/>
            <w:vAlign w:val="bottom"/>
          </w:tcPr>
          <w:p w14:paraId="544C8084" w14:textId="33ED0505"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88°14'04"</w:t>
            </w:r>
          </w:p>
        </w:tc>
      </w:tr>
      <w:tr w:rsidR="00820EF9" w14:paraId="79135262" w14:textId="77777777" w:rsidTr="00820EF9">
        <w:tc>
          <w:tcPr>
            <w:tcW w:w="933" w:type="pct"/>
          </w:tcPr>
          <w:p w14:paraId="0768AD13" w14:textId="754C668B"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1269</w:t>
            </w:r>
          </w:p>
        </w:tc>
        <w:tc>
          <w:tcPr>
            <w:tcW w:w="830" w:type="pct"/>
          </w:tcPr>
          <w:p w14:paraId="55C466E0" w14:textId="0F06E6E6"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465409,39</w:t>
            </w:r>
          </w:p>
        </w:tc>
        <w:tc>
          <w:tcPr>
            <w:tcW w:w="898" w:type="pct"/>
          </w:tcPr>
          <w:p w14:paraId="6AAB8952" w14:textId="16D4B789"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2242818,00</w:t>
            </w:r>
          </w:p>
        </w:tc>
        <w:tc>
          <w:tcPr>
            <w:tcW w:w="905" w:type="pct"/>
            <w:vAlign w:val="bottom"/>
          </w:tcPr>
          <w:p w14:paraId="51C008D9" w14:textId="7991BC29"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3,92</w:t>
            </w:r>
          </w:p>
        </w:tc>
        <w:tc>
          <w:tcPr>
            <w:tcW w:w="1434" w:type="pct"/>
            <w:vAlign w:val="bottom"/>
          </w:tcPr>
          <w:p w14:paraId="4F20428D" w14:textId="66EC7657"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88°14'48"</w:t>
            </w:r>
          </w:p>
        </w:tc>
      </w:tr>
      <w:tr w:rsidR="00820EF9" w14:paraId="71E1EFCE" w14:textId="77777777" w:rsidTr="00820EF9">
        <w:tc>
          <w:tcPr>
            <w:tcW w:w="933" w:type="pct"/>
          </w:tcPr>
          <w:p w14:paraId="52FCF609" w14:textId="03B9AF32"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1339</w:t>
            </w:r>
          </w:p>
        </w:tc>
        <w:tc>
          <w:tcPr>
            <w:tcW w:w="830" w:type="pct"/>
          </w:tcPr>
          <w:p w14:paraId="4D779C33" w14:textId="0582C04C"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465409,51</w:t>
            </w:r>
          </w:p>
        </w:tc>
        <w:tc>
          <w:tcPr>
            <w:tcW w:w="898" w:type="pct"/>
          </w:tcPr>
          <w:p w14:paraId="00B01DB5" w14:textId="0417E0C1"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2242821,92</w:t>
            </w:r>
          </w:p>
        </w:tc>
        <w:tc>
          <w:tcPr>
            <w:tcW w:w="905" w:type="pct"/>
            <w:vAlign w:val="bottom"/>
          </w:tcPr>
          <w:p w14:paraId="7F705FAC" w14:textId="231607FC"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2,54</w:t>
            </w:r>
          </w:p>
        </w:tc>
        <w:tc>
          <w:tcPr>
            <w:tcW w:w="1434" w:type="pct"/>
            <w:vAlign w:val="bottom"/>
          </w:tcPr>
          <w:p w14:paraId="15134F29" w14:textId="1F3D070C"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169°47'46"</w:t>
            </w:r>
          </w:p>
        </w:tc>
      </w:tr>
      <w:tr w:rsidR="00820EF9" w14:paraId="2D5EADD3" w14:textId="77777777" w:rsidTr="00820EF9">
        <w:tc>
          <w:tcPr>
            <w:tcW w:w="933" w:type="pct"/>
          </w:tcPr>
          <w:p w14:paraId="37DDCF09" w14:textId="243F4761"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1340</w:t>
            </w:r>
          </w:p>
        </w:tc>
        <w:tc>
          <w:tcPr>
            <w:tcW w:w="830" w:type="pct"/>
          </w:tcPr>
          <w:p w14:paraId="535C5805" w14:textId="2AA211E8"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465407,01</w:t>
            </w:r>
          </w:p>
        </w:tc>
        <w:tc>
          <w:tcPr>
            <w:tcW w:w="898" w:type="pct"/>
          </w:tcPr>
          <w:p w14:paraId="18A9AA29" w14:textId="2695B791"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2242822,37</w:t>
            </w:r>
          </w:p>
        </w:tc>
        <w:tc>
          <w:tcPr>
            <w:tcW w:w="905" w:type="pct"/>
            <w:vAlign w:val="bottom"/>
          </w:tcPr>
          <w:p w14:paraId="3FF1A16A" w14:textId="58AFF7B0"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16,71</w:t>
            </w:r>
          </w:p>
        </w:tc>
        <w:tc>
          <w:tcPr>
            <w:tcW w:w="1434" w:type="pct"/>
            <w:vAlign w:val="bottom"/>
          </w:tcPr>
          <w:p w14:paraId="33CA3407" w14:textId="71BDF5BF"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152°21'41"</w:t>
            </w:r>
          </w:p>
        </w:tc>
      </w:tr>
      <w:tr w:rsidR="00820EF9" w14:paraId="0CEEE82D" w14:textId="77777777" w:rsidTr="00820EF9">
        <w:tc>
          <w:tcPr>
            <w:tcW w:w="933" w:type="pct"/>
          </w:tcPr>
          <w:p w14:paraId="77E8BCCA" w14:textId="444DBCE5"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1272</w:t>
            </w:r>
          </w:p>
        </w:tc>
        <w:tc>
          <w:tcPr>
            <w:tcW w:w="830" w:type="pct"/>
          </w:tcPr>
          <w:p w14:paraId="369F8EC7" w14:textId="75548005"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465392,21</w:t>
            </w:r>
          </w:p>
        </w:tc>
        <w:tc>
          <w:tcPr>
            <w:tcW w:w="898" w:type="pct"/>
          </w:tcPr>
          <w:p w14:paraId="22352E0E" w14:textId="45C0300F"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2242830,12</w:t>
            </w:r>
          </w:p>
        </w:tc>
        <w:tc>
          <w:tcPr>
            <w:tcW w:w="905" w:type="pct"/>
            <w:vAlign w:val="bottom"/>
          </w:tcPr>
          <w:p w14:paraId="6D3486AE" w14:textId="79008D2E"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5,28</w:t>
            </w:r>
          </w:p>
        </w:tc>
        <w:tc>
          <w:tcPr>
            <w:tcW w:w="1434" w:type="pct"/>
            <w:vAlign w:val="bottom"/>
          </w:tcPr>
          <w:p w14:paraId="131FB8E0" w14:textId="253526D5"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152°27'50"</w:t>
            </w:r>
          </w:p>
        </w:tc>
      </w:tr>
      <w:tr w:rsidR="00820EF9" w14:paraId="125060DA" w14:textId="77777777" w:rsidTr="00820EF9">
        <w:tc>
          <w:tcPr>
            <w:tcW w:w="933" w:type="pct"/>
          </w:tcPr>
          <w:p w14:paraId="2E3A15EA" w14:textId="30A051C7"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1275</w:t>
            </w:r>
          </w:p>
        </w:tc>
        <w:tc>
          <w:tcPr>
            <w:tcW w:w="830" w:type="pct"/>
          </w:tcPr>
          <w:p w14:paraId="05678256" w14:textId="116E1D2E"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465387,53</w:t>
            </w:r>
          </w:p>
        </w:tc>
        <w:tc>
          <w:tcPr>
            <w:tcW w:w="898" w:type="pct"/>
          </w:tcPr>
          <w:p w14:paraId="6EFFC5ED" w14:textId="4862380A"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2242832,56</w:t>
            </w:r>
          </w:p>
        </w:tc>
        <w:tc>
          <w:tcPr>
            <w:tcW w:w="905" w:type="pct"/>
            <w:vAlign w:val="bottom"/>
          </w:tcPr>
          <w:p w14:paraId="65590723" w14:textId="7B0CB8A9"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9,00</w:t>
            </w:r>
          </w:p>
        </w:tc>
        <w:tc>
          <w:tcPr>
            <w:tcW w:w="1434" w:type="pct"/>
            <w:vAlign w:val="bottom"/>
          </w:tcPr>
          <w:p w14:paraId="2373B53D" w14:textId="32153437"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113°08'54"</w:t>
            </w:r>
          </w:p>
        </w:tc>
      </w:tr>
      <w:tr w:rsidR="00820EF9" w14:paraId="4C57F59B" w14:textId="77777777" w:rsidTr="00820EF9">
        <w:tc>
          <w:tcPr>
            <w:tcW w:w="933" w:type="pct"/>
          </w:tcPr>
          <w:p w14:paraId="3B745618" w14:textId="65762987"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1274</w:t>
            </w:r>
          </w:p>
        </w:tc>
        <w:tc>
          <w:tcPr>
            <w:tcW w:w="830" w:type="pct"/>
          </w:tcPr>
          <w:p w14:paraId="7917B08E" w14:textId="0124014E"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465383,99</w:t>
            </w:r>
          </w:p>
        </w:tc>
        <w:tc>
          <w:tcPr>
            <w:tcW w:w="898" w:type="pct"/>
          </w:tcPr>
          <w:p w14:paraId="1CDD2FA0" w14:textId="5D52B7F8"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2242840,84</w:t>
            </w:r>
          </w:p>
        </w:tc>
        <w:tc>
          <w:tcPr>
            <w:tcW w:w="905" w:type="pct"/>
            <w:vAlign w:val="bottom"/>
          </w:tcPr>
          <w:p w14:paraId="6C78C04C" w14:textId="49688C7F"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37,30</w:t>
            </w:r>
          </w:p>
        </w:tc>
        <w:tc>
          <w:tcPr>
            <w:tcW w:w="1434" w:type="pct"/>
            <w:vAlign w:val="bottom"/>
          </w:tcPr>
          <w:p w14:paraId="6F762622" w14:textId="4AE2BC8D"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81°03'19"</w:t>
            </w:r>
          </w:p>
        </w:tc>
      </w:tr>
      <w:tr w:rsidR="00820EF9" w14:paraId="7C8E807B" w14:textId="77777777" w:rsidTr="00820EF9">
        <w:tc>
          <w:tcPr>
            <w:tcW w:w="933" w:type="pct"/>
          </w:tcPr>
          <w:p w14:paraId="2F7B9001" w14:textId="01E3F40F"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1273</w:t>
            </w:r>
          </w:p>
        </w:tc>
        <w:tc>
          <w:tcPr>
            <w:tcW w:w="830" w:type="pct"/>
          </w:tcPr>
          <w:p w14:paraId="32504018" w14:textId="2116A337"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465389,79</w:t>
            </w:r>
          </w:p>
        </w:tc>
        <w:tc>
          <w:tcPr>
            <w:tcW w:w="898" w:type="pct"/>
          </w:tcPr>
          <w:p w14:paraId="4BB7A85E" w14:textId="7C803E8F"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2242877,69</w:t>
            </w:r>
          </w:p>
        </w:tc>
        <w:tc>
          <w:tcPr>
            <w:tcW w:w="905" w:type="pct"/>
            <w:vAlign w:val="bottom"/>
          </w:tcPr>
          <w:p w14:paraId="5FC2FB35" w14:textId="5EECF307"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2,35</w:t>
            </w:r>
          </w:p>
        </w:tc>
        <w:tc>
          <w:tcPr>
            <w:tcW w:w="1434" w:type="pct"/>
            <w:vAlign w:val="bottom"/>
          </w:tcPr>
          <w:p w14:paraId="562C1105" w14:textId="43342FC8"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343°57'15"</w:t>
            </w:r>
          </w:p>
        </w:tc>
      </w:tr>
      <w:tr w:rsidR="00820EF9" w14:paraId="11DE7344" w14:textId="77777777" w:rsidTr="00820EF9">
        <w:tc>
          <w:tcPr>
            <w:tcW w:w="933" w:type="pct"/>
          </w:tcPr>
          <w:p w14:paraId="5AB90E3A" w14:textId="1DF8BA2B"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200</w:t>
            </w:r>
          </w:p>
        </w:tc>
        <w:tc>
          <w:tcPr>
            <w:tcW w:w="830" w:type="pct"/>
          </w:tcPr>
          <w:p w14:paraId="0863B2AC" w14:textId="6A0ABB84"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465392,05</w:t>
            </w:r>
          </w:p>
        </w:tc>
        <w:tc>
          <w:tcPr>
            <w:tcW w:w="898" w:type="pct"/>
          </w:tcPr>
          <w:p w14:paraId="73CA1DAA" w14:textId="38C8A420"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2242877,04</w:t>
            </w:r>
          </w:p>
        </w:tc>
        <w:tc>
          <w:tcPr>
            <w:tcW w:w="905" w:type="pct"/>
            <w:vAlign w:val="bottom"/>
          </w:tcPr>
          <w:p w14:paraId="2BE0F0E7" w14:textId="044D2C0E"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5,48</w:t>
            </w:r>
          </w:p>
        </w:tc>
        <w:tc>
          <w:tcPr>
            <w:tcW w:w="1434" w:type="pct"/>
            <w:vAlign w:val="bottom"/>
          </w:tcPr>
          <w:p w14:paraId="6F86A85B" w14:textId="1F9FD30E"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94°55'12"</w:t>
            </w:r>
          </w:p>
        </w:tc>
      </w:tr>
      <w:tr w:rsidR="00820EF9" w14:paraId="1C91E761" w14:textId="77777777" w:rsidTr="00820EF9">
        <w:tc>
          <w:tcPr>
            <w:tcW w:w="933" w:type="pct"/>
          </w:tcPr>
          <w:p w14:paraId="796E3AF5" w14:textId="2466246B"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201</w:t>
            </w:r>
          </w:p>
        </w:tc>
        <w:tc>
          <w:tcPr>
            <w:tcW w:w="830" w:type="pct"/>
          </w:tcPr>
          <w:p w14:paraId="14D8CFF4" w14:textId="7D8FEED7"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465391,58</w:t>
            </w:r>
          </w:p>
        </w:tc>
        <w:tc>
          <w:tcPr>
            <w:tcW w:w="898" w:type="pct"/>
          </w:tcPr>
          <w:p w14:paraId="5CAE7C5C" w14:textId="15CAA35F"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2242882,50</w:t>
            </w:r>
          </w:p>
        </w:tc>
        <w:tc>
          <w:tcPr>
            <w:tcW w:w="905" w:type="pct"/>
            <w:vAlign w:val="bottom"/>
          </w:tcPr>
          <w:p w14:paraId="2CE5C285" w14:textId="19EA3155"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7,76</w:t>
            </w:r>
          </w:p>
        </w:tc>
        <w:tc>
          <w:tcPr>
            <w:tcW w:w="1434" w:type="pct"/>
            <w:vAlign w:val="bottom"/>
          </w:tcPr>
          <w:p w14:paraId="05642DC7" w14:textId="487337BC"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82°40'25"</w:t>
            </w:r>
          </w:p>
        </w:tc>
      </w:tr>
      <w:tr w:rsidR="00820EF9" w14:paraId="69C7028C" w14:textId="77777777" w:rsidTr="00820EF9">
        <w:tc>
          <w:tcPr>
            <w:tcW w:w="933" w:type="pct"/>
          </w:tcPr>
          <w:p w14:paraId="7621C2C6" w14:textId="12B993B9"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202</w:t>
            </w:r>
          </w:p>
        </w:tc>
        <w:tc>
          <w:tcPr>
            <w:tcW w:w="830" w:type="pct"/>
          </w:tcPr>
          <w:p w14:paraId="083A0F95" w14:textId="7464D208"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465392,57</w:t>
            </w:r>
          </w:p>
        </w:tc>
        <w:tc>
          <w:tcPr>
            <w:tcW w:w="898" w:type="pct"/>
          </w:tcPr>
          <w:p w14:paraId="36747F1A" w14:textId="5ADA7517"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2242890,20</w:t>
            </w:r>
          </w:p>
        </w:tc>
        <w:tc>
          <w:tcPr>
            <w:tcW w:w="905" w:type="pct"/>
            <w:vAlign w:val="bottom"/>
          </w:tcPr>
          <w:p w14:paraId="2E3CD639" w14:textId="09CADAAF"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7,86</w:t>
            </w:r>
          </w:p>
        </w:tc>
        <w:tc>
          <w:tcPr>
            <w:tcW w:w="1434" w:type="pct"/>
            <w:vAlign w:val="bottom"/>
          </w:tcPr>
          <w:p w14:paraId="6EF31103" w14:textId="4634318F"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81°44'09"</w:t>
            </w:r>
          </w:p>
        </w:tc>
      </w:tr>
      <w:tr w:rsidR="00820EF9" w14:paraId="7DA79D34" w14:textId="77777777" w:rsidTr="00820EF9">
        <w:tc>
          <w:tcPr>
            <w:tcW w:w="933" w:type="pct"/>
          </w:tcPr>
          <w:p w14:paraId="3561160E" w14:textId="2246D392"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203</w:t>
            </w:r>
          </w:p>
        </w:tc>
        <w:tc>
          <w:tcPr>
            <w:tcW w:w="830" w:type="pct"/>
          </w:tcPr>
          <w:p w14:paraId="6897EF80" w14:textId="122F4F4D"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465393,70</w:t>
            </w:r>
          </w:p>
        </w:tc>
        <w:tc>
          <w:tcPr>
            <w:tcW w:w="898" w:type="pct"/>
          </w:tcPr>
          <w:p w14:paraId="27CBE83A" w14:textId="3C01E67C"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2242897,98</w:t>
            </w:r>
          </w:p>
        </w:tc>
        <w:tc>
          <w:tcPr>
            <w:tcW w:w="905" w:type="pct"/>
            <w:vAlign w:val="bottom"/>
          </w:tcPr>
          <w:p w14:paraId="5498D408" w14:textId="2FF3EEA7"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2,45</w:t>
            </w:r>
          </w:p>
        </w:tc>
        <w:tc>
          <w:tcPr>
            <w:tcW w:w="1434" w:type="pct"/>
            <w:vAlign w:val="bottom"/>
          </w:tcPr>
          <w:p w14:paraId="060B2461" w14:textId="3C173AB6"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81°18'26"</w:t>
            </w:r>
          </w:p>
        </w:tc>
      </w:tr>
      <w:tr w:rsidR="00820EF9" w14:paraId="52AFBF5A" w14:textId="77777777" w:rsidTr="00820EF9">
        <w:tc>
          <w:tcPr>
            <w:tcW w:w="933" w:type="pct"/>
          </w:tcPr>
          <w:p w14:paraId="25192EF5" w14:textId="3B4CCE71"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204</w:t>
            </w:r>
          </w:p>
        </w:tc>
        <w:tc>
          <w:tcPr>
            <w:tcW w:w="830" w:type="pct"/>
          </w:tcPr>
          <w:p w14:paraId="522B2161" w14:textId="0C988A5D"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465394,07</w:t>
            </w:r>
          </w:p>
        </w:tc>
        <w:tc>
          <w:tcPr>
            <w:tcW w:w="898" w:type="pct"/>
          </w:tcPr>
          <w:p w14:paraId="5BAC5ECD" w14:textId="5300C5EF"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2242900,40</w:t>
            </w:r>
          </w:p>
        </w:tc>
        <w:tc>
          <w:tcPr>
            <w:tcW w:w="905" w:type="pct"/>
            <w:vAlign w:val="bottom"/>
          </w:tcPr>
          <w:p w14:paraId="7EBDD322" w14:textId="5FB64BD9"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1,12</w:t>
            </w:r>
          </w:p>
        </w:tc>
        <w:tc>
          <w:tcPr>
            <w:tcW w:w="1434" w:type="pct"/>
            <w:vAlign w:val="bottom"/>
          </w:tcPr>
          <w:p w14:paraId="5359B86F" w14:textId="6F889E7E"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158°29'03"</w:t>
            </w:r>
          </w:p>
        </w:tc>
      </w:tr>
      <w:tr w:rsidR="00820EF9" w14:paraId="59CAA44F" w14:textId="77777777" w:rsidTr="00820EF9">
        <w:tc>
          <w:tcPr>
            <w:tcW w:w="933" w:type="pct"/>
          </w:tcPr>
          <w:p w14:paraId="6825F002" w14:textId="4E0E588B"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205</w:t>
            </w:r>
          </w:p>
        </w:tc>
        <w:tc>
          <w:tcPr>
            <w:tcW w:w="830" w:type="pct"/>
          </w:tcPr>
          <w:p w14:paraId="127563AE" w14:textId="1767B147"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465393,03</w:t>
            </w:r>
          </w:p>
        </w:tc>
        <w:tc>
          <w:tcPr>
            <w:tcW w:w="898" w:type="pct"/>
          </w:tcPr>
          <w:p w14:paraId="3C7DD3B7" w14:textId="0008B009"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2242900,81</w:t>
            </w:r>
          </w:p>
        </w:tc>
        <w:tc>
          <w:tcPr>
            <w:tcW w:w="905" w:type="pct"/>
            <w:vAlign w:val="bottom"/>
          </w:tcPr>
          <w:p w14:paraId="422FF496" w14:textId="6856086F"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7,59</w:t>
            </w:r>
          </w:p>
        </w:tc>
        <w:tc>
          <w:tcPr>
            <w:tcW w:w="1434" w:type="pct"/>
            <w:vAlign w:val="bottom"/>
          </w:tcPr>
          <w:p w14:paraId="44C707EB" w14:textId="478E68E3"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72°59'50"</w:t>
            </w:r>
          </w:p>
        </w:tc>
      </w:tr>
      <w:tr w:rsidR="00820EF9" w14:paraId="3C66523C" w14:textId="77777777" w:rsidTr="00820EF9">
        <w:tc>
          <w:tcPr>
            <w:tcW w:w="933" w:type="pct"/>
          </w:tcPr>
          <w:p w14:paraId="0892E420" w14:textId="3C6D9712"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206</w:t>
            </w:r>
          </w:p>
        </w:tc>
        <w:tc>
          <w:tcPr>
            <w:tcW w:w="830" w:type="pct"/>
          </w:tcPr>
          <w:p w14:paraId="06465833" w14:textId="53496E1F"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465395,25</w:t>
            </w:r>
          </w:p>
        </w:tc>
        <w:tc>
          <w:tcPr>
            <w:tcW w:w="898" w:type="pct"/>
          </w:tcPr>
          <w:p w14:paraId="53B25552" w14:textId="43127A45"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2242908,07</w:t>
            </w:r>
          </w:p>
        </w:tc>
        <w:tc>
          <w:tcPr>
            <w:tcW w:w="905" w:type="pct"/>
            <w:vAlign w:val="bottom"/>
          </w:tcPr>
          <w:p w14:paraId="7B801EDA" w14:textId="36E98F32"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24,52</w:t>
            </w:r>
          </w:p>
        </w:tc>
        <w:tc>
          <w:tcPr>
            <w:tcW w:w="1434" w:type="pct"/>
            <w:vAlign w:val="bottom"/>
          </w:tcPr>
          <w:p w14:paraId="7D2C78E5" w14:textId="39273ABF"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81°09'22"</w:t>
            </w:r>
          </w:p>
        </w:tc>
      </w:tr>
      <w:tr w:rsidR="00820EF9" w14:paraId="4DAD81E6" w14:textId="77777777" w:rsidTr="00820EF9">
        <w:tc>
          <w:tcPr>
            <w:tcW w:w="933" w:type="pct"/>
          </w:tcPr>
          <w:p w14:paraId="28F1B67D" w14:textId="145D26C1"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207</w:t>
            </w:r>
          </w:p>
        </w:tc>
        <w:tc>
          <w:tcPr>
            <w:tcW w:w="830" w:type="pct"/>
          </w:tcPr>
          <w:p w14:paraId="5BF2A56C" w14:textId="54A4778E"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465399,02</w:t>
            </w:r>
          </w:p>
        </w:tc>
        <w:tc>
          <w:tcPr>
            <w:tcW w:w="898" w:type="pct"/>
          </w:tcPr>
          <w:p w14:paraId="06C117C9" w14:textId="448B5A54"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2242932,30</w:t>
            </w:r>
          </w:p>
        </w:tc>
        <w:tc>
          <w:tcPr>
            <w:tcW w:w="905" w:type="pct"/>
            <w:vAlign w:val="bottom"/>
          </w:tcPr>
          <w:p w14:paraId="38BA3943" w14:textId="311516E4"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20,79</w:t>
            </w:r>
          </w:p>
        </w:tc>
        <w:tc>
          <w:tcPr>
            <w:tcW w:w="1434" w:type="pct"/>
            <w:vAlign w:val="bottom"/>
          </w:tcPr>
          <w:p w14:paraId="5B337E81" w14:textId="111C0285"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86°19'57"</w:t>
            </w:r>
          </w:p>
        </w:tc>
      </w:tr>
      <w:tr w:rsidR="00820EF9" w14:paraId="1197F5D6" w14:textId="77777777" w:rsidTr="00820EF9">
        <w:tc>
          <w:tcPr>
            <w:tcW w:w="933" w:type="pct"/>
          </w:tcPr>
          <w:p w14:paraId="36729D4A" w14:textId="0DBEDE33"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208</w:t>
            </w:r>
          </w:p>
        </w:tc>
        <w:tc>
          <w:tcPr>
            <w:tcW w:w="830" w:type="pct"/>
          </w:tcPr>
          <w:p w14:paraId="6608ED6E" w14:textId="6E5EFAA1"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465400,35</w:t>
            </w:r>
          </w:p>
        </w:tc>
        <w:tc>
          <w:tcPr>
            <w:tcW w:w="898" w:type="pct"/>
          </w:tcPr>
          <w:p w14:paraId="7F899516" w14:textId="4CC1E3DB"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2242953,05</w:t>
            </w:r>
          </w:p>
        </w:tc>
        <w:tc>
          <w:tcPr>
            <w:tcW w:w="905" w:type="pct"/>
            <w:vAlign w:val="bottom"/>
          </w:tcPr>
          <w:p w14:paraId="5C295E0F" w14:textId="454F1BA7"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8,83</w:t>
            </w:r>
          </w:p>
        </w:tc>
        <w:tc>
          <w:tcPr>
            <w:tcW w:w="1434" w:type="pct"/>
            <w:vAlign w:val="bottom"/>
          </w:tcPr>
          <w:p w14:paraId="3A0A4309" w14:textId="06E4C05F"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87°43'39"</w:t>
            </w:r>
          </w:p>
        </w:tc>
      </w:tr>
      <w:tr w:rsidR="00820EF9" w14:paraId="0171846E" w14:textId="77777777" w:rsidTr="00820EF9">
        <w:tc>
          <w:tcPr>
            <w:tcW w:w="933" w:type="pct"/>
          </w:tcPr>
          <w:p w14:paraId="556DA7B1" w14:textId="7AF21426"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209</w:t>
            </w:r>
          </w:p>
        </w:tc>
        <w:tc>
          <w:tcPr>
            <w:tcW w:w="830" w:type="pct"/>
          </w:tcPr>
          <w:p w14:paraId="6AC71C72" w14:textId="33FBEBBE"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465400,70</w:t>
            </w:r>
          </w:p>
        </w:tc>
        <w:tc>
          <w:tcPr>
            <w:tcW w:w="898" w:type="pct"/>
          </w:tcPr>
          <w:p w14:paraId="739B37DF" w14:textId="628FB9A7"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2242961,87</w:t>
            </w:r>
          </w:p>
        </w:tc>
        <w:tc>
          <w:tcPr>
            <w:tcW w:w="905" w:type="pct"/>
            <w:vAlign w:val="bottom"/>
          </w:tcPr>
          <w:p w14:paraId="24BB6CF6" w14:textId="3ED22F82"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15,09</w:t>
            </w:r>
          </w:p>
        </w:tc>
        <w:tc>
          <w:tcPr>
            <w:tcW w:w="1434" w:type="pct"/>
            <w:vAlign w:val="bottom"/>
          </w:tcPr>
          <w:p w14:paraId="454FD217" w14:textId="20756106"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88°33'27"</w:t>
            </w:r>
          </w:p>
        </w:tc>
      </w:tr>
      <w:tr w:rsidR="00820EF9" w14:paraId="78BEF60A" w14:textId="77777777" w:rsidTr="00820EF9">
        <w:tc>
          <w:tcPr>
            <w:tcW w:w="933" w:type="pct"/>
          </w:tcPr>
          <w:p w14:paraId="20FCCE6A" w14:textId="50F1D0A6"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210</w:t>
            </w:r>
          </w:p>
        </w:tc>
        <w:tc>
          <w:tcPr>
            <w:tcW w:w="830" w:type="pct"/>
          </w:tcPr>
          <w:p w14:paraId="1D8778E0" w14:textId="67DE4340"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465401,08</w:t>
            </w:r>
          </w:p>
        </w:tc>
        <w:tc>
          <w:tcPr>
            <w:tcW w:w="898" w:type="pct"/>
          </w:tcPr>
          <w:p w14:paraId="7134DDF9" w14:textId="54C6CB03"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2242976,96</w:t>
            </w:r>
          </w:p>
        </w:tc>
        <w:tc>
          <w:tcPr>
            <w:tcW w:w="905" w:type="pct"/>
            <w:vAlign w:val="bottom"/>
          </w:tcPr>
          <w:p w14:paraId="143486EE" w14:textId="696706FB"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22,04</w:t>
            </w:r>
          </w:p>
        </w:tc>
        <w:tc>
          <w:tcPr>
            <w:tcW w:w="1434" w:type="pct"/>
            <w:vAlign w:val="bottom"/>
          </w:tcPr>
          <w:p w14:paraId="3E291A79" w14:textId="3083C3AB"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178°34'11"</w:t>
            </w:r>
          </w:p>
        </w:tc>
      </w:tr>
      <w:tr w:rsidR="00820EF9" w14:paraId="3B1011A3" w14:textId="77777777" w:rsidTr="00820EF9">
        <w:tc>
          <w:tcPr>
            <w:tcW w:w="933" w:type="pct"/>
          </w:tcPr>
          <w:p w14:paraId="2580B72E" w14:textId="72816D15"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211</w:t>
            </w:r>
          </w:p>
        </w:tc>
        <w:tc>
          <w:tcPr>
            <w:tcW w:w="830" w:type="pct"/>
          </w:tcPr>
          <w:p w14:paraId="56002CE3" w14:textId="6A42BAC8"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465379,05</w:t>
            </w:r>
          </w:p>
        </w:tc>
        <w:tc>
          <w:tcPr>
            <w:tcW w:w="898" w:type="pct"/>
          </w:tcPr>
          <w:p w14:paraId="5FC6DDC0" w14:textId="1D048A1D"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2242977,51</w:t>
            </w:r>
          </w:p>
        </w:tc>
        <w:tc>
          <w:tcPr>
            <w:tcW w:w="905" w:type="pct"/>
            <w:vAlign w:val="bottom"/>
          </w:tcPr>
          <w:p w14:paraId="6B35EE0E" w14:textId="52332CE3"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14,92</w:t>
            </w:r>
          </w:p>
        </w:tc>
        <w:tc>
          <w:tcPr>
            <w:tcW w:w="1434" w:type="pct"/>
            <w:vAlign w:val="bottom"/>
          </w:tcPr>
          <w:p w14:paraId="0EFA9117" w14:textId="104DDCB4"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268°32'28"</w:t>
            </w:r>
          </w:p>
        </w:tc>
      </w:tr>
      <w:tr w:rsidR="00820EF9" w14:paraId="548087C9" w14:textId="77777777" w:rsidTr="00820EF9">
        <w:tc>
          <w:tcPr>
            <w:tcW w:w="933" w:type="pct"/>
          </w:tcPr>
          <w:p w14:paraId="7031ABD2" w14:textId="61E60C19"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lastRenderedPageBreak/>
              <w:t>212</w:t>
            </w:r>
          </w:p>
        </w:tc>
        <w:tc>
          <w:tcPr>
            <w:tcW w:w="830" w:type="pct"/>
          </w:tcPr>
          <w:p w14:paraId="3C998522" w14:textId="516B125E"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465378,67</w:t>
            </w:r>
          </w:p>
        </w:tc>
        <w:tc>
          <w:tcPr>
            <w:tcW w:w="898" w:type="pct"/>
          </w:tcPr>
          <w:p w14:paraId="68954E47" w14:textId="13AC8096"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2242962,59</w:t>
            </w:r>
          </w:p>
        </w:tc>
        <w:tc>
          <w:tcPr>
            <w:tcW w:w="905" w:type="pct"/>
            <w:vAlign w:val="bottom"/>
          </w:tcPr>
          <w:p w14:paraId="42E8ED55" w14:textId="5BCDA533"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8,45</w:t>
            </w:r>
          </w:p>
        </w:tc>
        <w:tc>
          <w:tcPr>
            <w:tcW w:w="1434" w:type="pct"/>
            <w:vAlign w:val="bottom"/>
          </w:tcPr>
          <w:p w14:paraId="7CE5B329" w14:textId="7B4783E5"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267°45'39"</w:t>
            </w:r>
          </w:p>
        </w:tc>
      </w:tr>
      <w:tr w:rsidR="00820EF9" w14:paraId="3B853A86" w14:textId="77777777" w:rsidTr="00820EF9">
        <w:tc>
          <w:tcPr>
            <w:tcW w:w="933" w:type="pct"/>
          </w:tcPr>
          <w:p w14:paraId="11D24DB6" w14:textId="01230DB6"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213</w:t>
            </w:r>
          </w:p>
        </w:tc>
        <w:tc>
          <w:tcPr>
            <w:tcW w:w="830" w:type="pct"/>
          </w:tcPr>
          <w:p w14:paraId="4BFBE81A" w14:textId="38D1A93A"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465378,34</w:t>
            </w:r>
          </w:p>
        </w:tc>
        <w:tc>
          <w:tcPr>
            <w:tcW w:w="898" w:type="pct"/>
          </w:tcPr>
          <w:p w14:paraId="1A041500" w14:textId="5E55F30E"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2242954,15</w:t>
            </w:r>
          </w:p>
        </w:tc>
        <w:tc>
          <w:tcPr>
            <w:tcW w:w="905" w:type="pct"/>
            <w:vAlign w:val="bottom"/>
          </w:tcPr>
          <w:p w14:paraId="29A65587" w14:textId="225A555A"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18,50</w:t>
            </w:r>
          </w:p>
        </w:tc>
        <w:tc>
          <w:tcPr>
            <w:tcW w:w="1434" w:type="pct"/>
            <w:vAlign w:val="bottom"/>
          </w:tcPr>
          <w:p w14:paraId="6D2BDC2E" w14:textId="7E891B6F"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266°42'55"</w:t>
            </w:r>
          </w:p>
        </w:tc>
      </w:tr>
      <w:tr w:rsidR="00820EF9" w14:paraId="00144EDB" w14:textId="77777777" w:rsidTr="00820EF9">
        <w:tc>
          <w:tcPr>
            <w:tcW w:w="933" w:type="pct"/>
          </w:tcPr>
          <w:p w14:paraId="622F4E72" w14:textId="2621E1EE"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214</w:t>
            </w:r>
          </w:p>
        </w:tc>
        <w:tc>
          <w:tcPr>
            <w:tcW w:w="830" w:type="pct"/>
          </w:tcPr>
          <w:p w14:paraId="4BE14973" w14:textId="7CE52E0B"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465377,28</w:t>
            </w:r>
          </w:p>
        </w:tc>
        <w:tc>
          <w:tcPr>
            <w:tcW w:w="898" w:type="pct"/>
          </w:tcPr>
          <w:p w14:paraId="1CCB990C" w14:textId="7F244784"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2242935,68</w:t>
            </w:r>
          </w:p>
        </w:tc>
        <w:tc>
          <w:tcPr>
            <w:tcW w:w="905" w:type="pct"/>
            <w:vAlign w:val="bottom"/>
          </w:tcPr>
          <w:p w14:paraId="49BB13C9" w14:textId="2DD885F8"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3,08</w:t>
            </w:r>
          </w:p>
        </w:tc>
        <w:tc>
          <w:tcPr>
            <w:tcW w:w="1434" w:type="pct"/>
            <w:vAlign w:val="bottom"/>
          </w:tcPr>
          <w:p w14:paraId="28F2E93A" w14:textId="66984E0A"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261°12'41"</w:t>
            </w:r>
          </w:p>
        </w:tc>
      </w:tr>
      <w:tr w:rsidR="00820EF9" w14:paraId="0FA58207" w14:textId="77777777" w:rsidTr="00820EF9">
        <w:tc>
          <w:tcPr>
            <w:tcW w:w="933" w:type="pct"/>
          </w:tcPr>
          <w:p w14:paraId="0540AE4D" w14:textId="5B7A0F39"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215</w:t>
            </w:r>
          </w:p>
        </w:tc>
        <w:tc>
          <w:tcPr>
            <w:tcW w:w="830" w:type="pct"/>
          </w:tcPr>
          <w:p w14:paraId="1D6B7360" w14:textId="74A6DEE3"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465376,81</w:t>
            </w:r>
          </w:p>
        </w:tc>
        <w:tc>
          <w:tcPr>
            <w:tcW w:w="898" w:type="pct"/>
          </w:tcPr>
          <w:p w14:paraId="3E35F494" w14:textId="40C19ADC"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2242932,64</w:t>
            </w:r>
          </w:p>
        </w:tc>
        <w:tc>
          <w:tcPr>
            <w:tcW w:w="905" w:type="pct"/>
            <w:vAlign w:val="bottom"/>
          </w:tcPr>
          <w:p w14:paraId="36F4AF47" w14:textId="5E5EAF14"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4,81</w:t>
            </w:r>
          </w:p>
        </w:tc>
        <w:tc>
          <w:tcPr>
            <w:tcW w:w="1434" w:type="pct"/>
            <w:vAlign w:val="bottom"/>
          </w:tcPr>
          <w:p w14:paraId="63F504A4" w14:textId="716F8534"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159°02'22"</w:t>
            </w:r>
          </w:p>
        </w:tc>
      </w:tr>
      <w:tr w:rsidR="00820EF9" w14:paraId="4A20421C" w14:textId="77777777" w:rsidTr="00820EF9">
        <w:tc>
          <w:tcPr>
            <w:tcW w:w="933" w:type="pct"/>
          </w:tcPr>
          <w:p w14:paraId="088D81B7" w14:textId="5294FFB7"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216</w:t>
            </w:r>
          </w:p>
        </w:tc>
        <w:tc>
          <w:tcPr>
            <w:tcW w:w="830" w:type="pct"/>
          </w:tcPr>
          <w:p w14:paraId="37B603C7" w14:textId="3922FDA0"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465372,32</w:t>
            </w:r>
          </w:p>
        </w:tc>
        <w:tc>
          <w:tcPr>
            <w:tcW w:w="898" w:type="pct"/>
          </w:tcPr>
          <w:p w14:paraId="5CBBA8E8" w14:textId="0E68BD6B"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2242934,36</w:t>
            </w:r>
          </w:p>
        </w:tc>
        <w:tc>
          <w:tcPr>
            <w:tcW w:w="905" w:type="pct"/>
            <w:vAlign w:val="bottom"/>
          </w:tcPr>
          <w:p w14:paraId="264BAE4A" w14:textId="633760A0"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21,99</w:t>
            </w:r>
          </w:p>
        </w:tc>
        <w:tc>
          <w:tcPr>
            <w:tcW w:w="1434" w:type="pct"/>
            <w:vAlign w:val="bottom"/>
          </w:tcPr>
          <w:p w14:paraId="406A16D6" w14:textId="5E82C126"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249°03'35"</w:t>
            </w:r>
          </w:p>
        </w:tc>
      </w:tr>
      <w:tr w:rsidR="00820EF9" w14:paraId="6790ADBB" w14:textId="77777777" w:rsidTr="00820EF9">
        <w:tc>
          <w:tcPr>
            <w:tcW w:w="933" w:type="pct"/>
          </w:tcPr>
          <w:p w14:paraId="586E0422" w14:textId="3465C6A3"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217</w:t>
            </w:r>
          </w:p>
        </w:tc>
        <w:tc>
          <w:tcPr>
            <w:tcW w:w="830" w:type="pct"/>
          </w:tcPr>
          <w:p w14:paraId="0FA1630C" w14:textId="3F821DAD"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465364,46</w:t>
            </w:r>
          </w:p>
        </w:tc>
        <w:tc>
          <w:tcPr>
            <w:tcW w:w="898" w:type="pct"/>
          </w:tcPr>
          <w:p w14:paraId="3D617CE8" w14:textId="7DB9541B"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2242913,82</w:t>
            </w:r>
          </w:p>
        </w:tc>
        <w:tc>
          <w:tcPr>
            <w:tcW w:w="905" w:type="pct"/>
            <w:vAlign w:val="bottom"/>
          </w:tcPr>
          <w:p w14:paraId="600196F0" w14:textId="49DC7CFB"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9,53</w:t>
            </w:r>
          </w:p>
        </w:tc>
        <w:tc>
          <w:tcPr>
            <w:tcW w:w="1434" w:type="pct"/>
            <w:vAlign w:val="bottom"/>
          </w:tcPr>
          <w:p w14:paraId="38085A0B" w14:textId="2AB375B0"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339°05'31"</w:t>
            </w:r>
          </w:p>
        </w:tc>
      </w:tr>
      <w:tr w:rsidR="00820EF9" w14:paraId="04E37F86" w14:textId="77777777" w:rsidTr="00820EF9">
        <w:tc>
          <w:tcPr>
            <w:tcW w:w="933" w:type="pct"/>
          </w:tcPr>
          <w:p w14:paraId="0B11914D" w14:textId="269FF4C0"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218</w:t>
            </w:r>
          </w:p>
        </w:tc>
        <w:tc>
          <w:tcPr>
            <w:tcW w:w="830" w:type="pct"/>
          </w:tcPr>
          <w:p w14:paraId="3BFFF251" w14:textId="617D1EA6"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465373,36</w:t>
            </w:r>
          </w:p>
        </w:tc>
        <w:tc>
          <w:tcPr>
            <w:tcW w:w="898" w:type="pct"/>
          </w:tcPr>
          <w:p w14:paraId="64FFE1DE" w14:textId="180DA94A"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2242910,42</w:t>
            </w:r>
          </w:p>
        </w:tc>
        <w:tc>
          <w:tcPr>
            <w:tcW w:w="905" w:type="pct"/>
            <w:vAlign w:val="bottom"/>
          </w:tcPr>
          <w:p w14:paraId="4788F6B0" w14:textId="5F242D55"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13,72</w:t>
            </w:r>
          </w:p>
        </w:tc>
        <w:tc>
          <w:tcPr>
            <w:tcW w:w="1434" w:type="pct"/>
            <w:vAlign w:val="bottom"/>
          </w:tcPr>
          <w:p w14:paraId="6C6C8D22" w14:textId="09EC1197"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261°21'43"</w:t>
            </w:r>
          </w:p>
        </w:tc>
      </w:tr>
      <w:tr w:rsidR="00820EF9" w14:paraId="035113A9" w14:textId="77777777" w:rsidTr="00820EF9">
        <w:tc>
          <w:tcPr>
            <w:tcW w:w="933" w:type="pct"/>
          </w:tcPr>
          <w:p w14:paraId="041F1AD3" w14:textId="586BF5D0"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219</w:t>
            </w:r>
          </w:p>
        </w:tc>
        <w:tc>
          <w:tcPr>
            <w:tcW w:w="830" w:type="pct"/>
          </w:tcPr>
          <w:p w14:paraId="3854BA2A" w14:textId="40C207FA"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465371,30</w:t>
            </w:r>
          </w:p>
        </w:tc>
        <w:tc>
          <w:tcPr>
            <w:tcW w:w="898" w:type="pct"/>
          </w:tcPr>
          <w:p w14:paraId="2576BFDB" w14:textId="6EB8E360"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2242896,86</w:t>
            </w:r>
          </w:p>
        </w:tc>
        <w:tc>
          <w:tcPr>
            <w:tcW w:w="905" w:type="pct"/>
            <w:vAlign w:val="bottom"/>
          </w:tcPr>
          <w:p w14:paraId="57AB009C" w14:textId="45F7C6BF"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3,67</w:t>
            </w:r>
          </w:p>
        </w:tc>
        <w:tc>
          <w:tcPr>
            <w:tcW w:w="1434" w:type="pct"/>
            <w:vAlign w:val="bottom"/>
          </w:tcPr>
          <w:p w14:paraId="56434885" w14:textId="4D906461"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337°54'31"</w:t>
            </w:r>
          </w:p>
        </w:tc>
      </w:tr>
      <w:tr w:rsidR="00820EF9" w14:paraId="177D055B" w14:textId="77777777" w:rsidTr="00820EF9">
        <w:tc>
          <w:tcPr>
            <w:tcW w:w="933" w:type="pct"/>
          </w:tcPr>
          <w:p w14:paraId="76167C09" w14:textId="32432AD5"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1334</w:t>
            </w:r>
          </w:p>
        </w:tc>
        <w:tc>
          <w:tcPr>
            <w:tcW w:w="830" w:type="pct"/>
          </w:tcPr>
          <w:p w14:paraId="57A16E9D" w14:textId="55CEFEC0"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465374,70</w:t>
            </w:r>
          </w:p>
        </w:tc>
        <w:tc>
          <w:tcPr>
            <w:tcW w:w="898" w:type="pct"/>
          </w:tcPr>
          <w:p w14:paraId="671D54ED" w14:textId="010FEFA2"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2242895,48</w:t>
            </w:r>
          </w:p>
        </w:tc>
        <w:tc>
          <w:tcPr>
            <w:tcW w:w="905" w:type="pct"/>
            <w:vAlign w:val="bottom"/>
          </w:tcPr>
          <w:p w14:paraId="6B4FE468" w14:textId="5B68D232"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13,72</w:t>
            </w:r>
          </w:p>
        </w:tc>
        <w:tc>
          <w:tcPr>
            <w:tcW w:w="1434" w:type="pct"/>
            <w:vAlign w:val="bottom"/>
          </w:tcPr>
          <w:p w14:paraId="72FA6197" w14:textId="5F54B8C8"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251°33'54"</w:t>
            </w:r>
          </w:p>
        </w:tc>
      </w:tr>
      <w:tr w:rsidR="00820EF9" w14:paraId="454AC9B1" w14:textId="77777777" w:rsidTr="00820EF9">
        <w:tc>
          <w:tcPr>
            <w:tcW w:w="933" w:type="pct"/>
          </w:tcPr>
          <w:p w14:paraId="2F0F96DA" w14:textId="6128667D"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1333</w:t>
            </w:r>
          </w:p>
        </w:tc>
        <w:tc>
          <w:tcPr>
            <w:tcW w:w="830" w:type="pct"/>
          </w:tcPr>
          <w:p w14:paraId="041B02E3" w14:textId="65F0A56C"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465370,36</w:t>
            </w:r>
          </w:p>
        </w:tc>
        <w:tc>
          <w:tcPr>
            <w:tcW w:w="898" w:type="pct"/>
          </w:tcPr>
          <w:p w14:paraId="1B4A8234" w14:textId="5C06FC2C"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2242882,46</w:t>
            </w:r>
          </w:p>
        </w:tc>
        <w:tc>
          <w:tcPr>
            <w:tcW w:w="905" w:type="pct"/>
            <w:vAlign w:val="bottom"/>
          </w:tcPr>
          <w:p w14:paraId="1471C029" w14:textId="1304F8F5"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7,57</w:t>
            </w:r>
          </w:p>
        </w:tc>
        <w:tc>
          <w:tcPr>
            <w:tcW w:w="1434" w:type="pct"/>
            <w:vAlign w:val="bottom"/>
          </w:tcPr>
          <w:p w14:paraId="6AE5B25E" w14:textId="40CF81BB"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186°22'25"</w:t>
            </w:r>
          </w:p>
        </w:tc>
      </w:tr>
      <w:tr w:rsidR="00820EF9" w14:paraId="3A3F0931" w14:textId="77777777" w:rsidTr="00820EF9">
        <w:tc>
          <w:tcPr>
            <w:tcW w:w="933" w:type="pct"/>
          </w:tcPr>
          <w:p w14:paraId="13B0C327" w14:textId="1F506256"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1332</w:t>
            </w:r>
          </w:p>
        </w:tc>
        <w:tc>
          <w:tcPr>
            <w:tcW w:w="830" w:type="pct"/>
          </w:tcPr>
          <w:p w14:paraId="7F3B58C0" w14:textId="69D9464C"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465362,84</w:t>
            </w:r>
          </w:p>
        </w:tc>
        <w:tc>
          <w:tcPr>
            <w:tcW w:w="898" w:type="pct"/>
          </w:tcPr>
          <w:p w14:paraId="22C8B6B0" w14:textId="4F6AAF45"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2242881,62</w:t>
            </w:r>
          </w:p>
        </w:tc>
        <w:tc>
          <w:tcPr>
            <w:tcW w:w="905" w:type="pct"/>
            <w:vAlign w:val="bottom"/>
          </w:tcPr>
          <w:p w14:paraId="09153803" w14:textId="4AD2C5DA"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14,48</w:t>
            </w:r>
          </w:p>
        </w:tc>
        <w:tc>
          <w:tcPr>
            <w:tcW w:w="1434" w:type="pct"/>
            <w:vAlign w:val="bottom"/>
          </w:tcPr>
          <w:p w14:paraId="0E1275CD" w14:textId="12FD2998"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166°15'40"</w:t>
            </w:r>
          </w:p>
        </w:tc>
      </w:tr>
      <w:tr w:rsidR="00820EF9" w14:paraId="4BF980DA" w14:textId="77777777" w:rsidTr="00820EF9">
        <w:tc>
          <w:tcPr>
            <w:tcW w:w="933" w:type="pct"/>
          </w:tcPr>
          <w:p w14:paraId="5E0D9E21" w14:textId="3DD1027D"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1331</w:t>
            </w:r>
          </w:p>
        </w:tc>
        <w:tc>
          <w:tcPr>
            <w:tcW w:w="830" w:type="pct"/>
          </w:tcPr>
          <w:p w14:paraId="4B7850EC" w14:textId="16594057"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465348,77</w:t>
            </w:r>
          </w:p>
        </w:tc>
        <w:tc>
          <w:tcPr>
            <w:tcW w:w="898" w:type="pct"/>
          </w:tcPr>
          <w:p w14:paraId="61C54E04" w14:textId="790615A8"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2242885,06</w:t>
            </w:r>
          </w:p>
        </w:tc>
        <w:tc>
          <w:tcPr>
            <w:tcW w:w="905" w:type="pct"/>
            <w:vAlign w:val="bottom"/>
          </w:tcPr>
          <w:p w14:paraId="694ED8F3" w14:textId="7979B5E1"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16,39</w:t>
            </w:r>
          </w:p>
        </w:tc>
        <w:tc>
          <w:tcPr>
            <w:tcW w:w="1434" w:type="pct"/>
            <w:vAlign w:val="bottom"/>
          </w:tcPr>
          <w:p w14:paraId="10E5D8E4" w14:textId="4D436FA6"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267°54'08"</w:t>
            </w:r>
          </w:p>
        </w:tc>
      </w:tr>
      <w:tr w:rsidR="00820EF9" w14:paraId="1B8D4D3C" w14:textId="77777777" w:rsidTr="00820EF9">
        <w:tc>
          <w:tcPr>
            <w:tcW w:w="933" w:type="pct"/>
          </w:tcPr>
          <w:p w14:paraId="56315866" w14:textId="16D8B6DD"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1001</w:t>
            </w:r>
          </w:p>
        </w:tc>
        <w:tc>
          <w:tcPr>
            <w:tcW w:w="830" w:type="pct"/>
          </w:tcPr>
          <w:p w14:paraId="3E1916D9" w14:textId="12EBFB61"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465348,17</w:t>
            </w:r>
          </w:p>
        </w:tc>
        <w:tc>
          <w:tcPr>
            <w:tcW w:w="898" w:type="pct"/>
          </w:tcPr>
          <w:p w14:paraId="638E5BD8" w14:textId="02176978"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2242868,68</w:t>
            </w:r>
          </w:p>
        </w:tc>
        <w:tc>
          <w:tcPr>
            <w:tcW w:w="905" w:type="pct"/>
            <w:vAlign w:val="bottom"/>
          </w:tcPr>
          <w:p w14:paraId="67666594" w14:textId="5735E108"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21,39</w:t>
            </w:r>
          </w:p>
        </w:tc>
        <w:tc>
          <w:tcPr>
            <w:tcW w:w="1434" w:type="pct"/>
            <w:vAlign w:val="bottom"/>
          </w:tcPr>
          <w:p w14:paraId="5E53BF1F" w14:textId="4906D1D7"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337°08'21"</w:t>
            </w:r>
          </w:p>
        </w:tc>
      </w:tr>
      <w:tr w:rsidR="00820EF9" w14:paraId="065A3BA5" w14:textId="77777777" w:rsidTr="00820EF9">
        <w:tc>
          <w:tcPr>
            <w:tcW w:w="933" w:type="pct"/>
          </w:tcPr>
          <w:p w14:paraId="65819526" w14:textId="4EAEDB4B"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100</w:t>
            </w:r>
          </w:p>
        </w:tc>
        <w:tc>
          <w:tcPr>
            <w:tcW w:w="830" w:type="pct"/>
          </w:tcPr>
          <w:p w14:paraId="3743AD9E" w14:textId="251FA87C"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465367,88</w:t>
            </w:r>
          </w:p>
        </w:tc>
        <w:tc>
          <w:tcPr>
            <w:tcW w:w="898" w:type="pct"/>
          </w:tcPr>
          <w:p w14:paraId="3A6865EF" w14:textId="4A8F6786"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2242860,37</w:t>
            </w:r>
          </w:p>
        </w:tc>
        <w:tc>
          <w:tcPr>
            <w:tcW w:w="905" w:type="pct"/>
            <w:vAlign w:val="bottom"/>
          </w:tcPr>
          <w:p w14:paraId="521B4C01" w14:textId="7A836EA5"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8,20</w:t>
            </w:r>
          </w:p>
        </w:tc>
        <w:tc>
          <w:tcPr>
            <w:tcW w:w="1434" w:type="pct"/>
            <w:vAlign w:val="bottom"/>
          </w:tcPr>
          <w:p w14:paraId="7C3F9575" w14:textId="1F38B085"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268°11'02"</w:t>
            </w:r>
          </w:p>
        </w:tc>
      </w:tr>
      <w:tr w:rsidR="00820EF9" w14:paraId="4A6864BB" w14:textId="77777777" w:rsidTr="00820EF9">
        <w:tc>
          <w:tcPr>
            <w:tcW w:w="933" w:type="pct"/>
          </w:tcPr>
          <w:p w14:paraId="45707666" w14:textId="21ED3CB1"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999</w:t>
            </w:r>
          </w:p>
        </w:tc>
        <w:tc>
          <w:tcPr>
            <w:tcW w:w="830" w:type="pct"/>
          </w:tcPr>
          <w:p w14:paraId="067B1295" w14:textId="253E1537"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465367,62</w:t>
            </w:r>
          </w:p>
        </w:tc>
        <w:tc>
          <w:tcPr>
            <w:tcW w:w="898" w:type="pct"/>
          </w:tcPr>
          <w:p w14:paraId="3A848458" w14:textId="59C09A53"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2242852,17</w:t>
            </w:r>
          </w:p>
        </w:tc>
        <w:tc>
          <w:tcPr>
            <w:tcW w:w="905" w:type="pct"/>
            <w:vAlign w:val="bottom"/>
          </w:tcPr>
          <w:p w14:paraId="08D5EFE0" w14:textId="4CED3699"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8,04</w:t>
            </w:r>
          </w:p>
        </w:tc>
        <w:tc>
          <w:tcPr>
            <w:tcW w:w="1434" w:type="pct"/>
            <w:vAlign w:val="bottom"/>
          </w:tcPr>
          <w:p w14:paraId="126017EE" w14:textId="43545A42"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268°43'03"</w:t>
            </w:r>
          </w:p>
        </w:tc>
      </w:tr>
      <w:tr w:rsidR="00820EF9" w14:paraId="5FE0F647" w14:textId="77777777" w:rsidTr="00820EF9">
        <w:tc>
          <w:tcPr>
            <w:tcW w:w="933" w:type="pct"/>
          </w:tcPr>
          <w:p w14:paraId="200A041C" w14:textId="5454DE07"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998</w:t>
            </w:r>
          </w:p>
        </w:tc>
        <w:tc>
          <w:tcPr>
            <w:tcW w:w="830" w:type="pct"/>
          </w:tcPr>
          <w:p w14:paraId="3B4C7BE4" w14:textId="56D6A362"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465367,44</w:t>
            </w:r>
          </w:p>
        </w:tc>
        <w:tc>
          <w:tcPr>
            <w:tcW w:w="898" w:type="pct"/>
          </w:tcPr>
          <w:p w14:paraId="0039ABE1" w14:textId="0346D593"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2242844,13</w:t>
            </w:r>
          </w:p>
        </w:tc>
        <w:tc>
          <w:tcPr>
            <w:tcW w:w="905" w:type="pct"/>
            <w:vAlign w:val="bottom"/>
          </w:tcPr>
          <w:p w14:paraId="3F83863E" w14:textId="4F7C1C41"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7,17</w:t>
            </w:r>
          </w:p>
        </w:tc>
        <w:tc>
          <w:tcPr>
            <w:tcW w:w="1434" w:type="pct"/>
            <w:vAlign w:val="bottom"/>
          </w:tcPr>
          <w:p w14:paraId="33C1D882" w14:textId="6754B7C4"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268°48'05"</w:t>
            </w:r>
          </w:p>
        </w:tc>
      </w:tr>
      <w:tr w:rsidR="00820EF9" w14:paraId="33B96D7D" w14:textId="77777777" w:rsidTr="00820EF9">
        <w:tc>
          <w:tcPr>
            <w:tcW w:w="933" w:type="pct"/>
          </w:tcPr>
          <w:p w14:paraId="452F4A90" w14:textId="6BAA1A51"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997</w:t>
            </w:r>
          </w:p>
        </w:tc>
        <w:tc>
          <w:tcPr>
            <w:tcW w:w="830" w:type="pct"/>
          </w:tcPr>
          <w:p w14:paraId="424C4B82" w14:textId="77C08152"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465367,29</w:t>
            </w:r>
          </w:p>
        </w:tc>
        <w:tc>
          <w:tcPr>
            <w:tcW w:w="898" w:type="pct"/>
          </w:tcPr>
          <w:p w14:paraId="03F981DD" w14:textId="2F2E1635"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2242836,96</w:t>
            </w:r>
          </w:p>
        </w:tc>
        <w:tc>
          <w:tcPr>
            <w:tcW w:w="905" w:type="pct"/>
            <w:vAlign w:val="bottom"/>
          </w:tcPr>
          <w:p w14:paraId="15F7A147" w14:textId="1616CCFE"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3,90</w:t>
            </w:r>
          </w:p>
        </w:tc>
        <w:tc>
          <w:tcPr>
            <w:tcW w:w="1434" w:type="pct"/>
            <w:vAlign w:val="bottom"/>
          </w:tcPr>
          <w:p w14:paraId="57F2D7CA" w14:textId="03C2E8AB"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268°49'30"</w:t>
            </w:r>
          </w:p>
        </w:tc>
      </w:tr>
      <w:tr w:rsidR="00820EF9" w14:paraId="41508538" w14:textId="77777777" w:rsidTr="00820EF9">
        <w:tc>
          <w:tcPr>
            <w:tcW w:w="933" w:type="pct"/>
          </w:tcPr>
          <w:p w14:paraId="34D2B052" w14:textId="49138BE3"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996</w:t>
            </w:r>
          </w:p>
        </w:tc>
        <w:tc>
          <w:tcPr>
            <w:tcW w:w="830" w:type="pct"/>
          </w:tcPr>
          <w:p w14:paraId="11C2F6DC" w14:textId="0DEA5571"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465367,21</w:t>
            </w:r>
          </w:p>
        </w:tc>
        <w:tc>
          <w:tcPr>
            <w:tcW w:w="898" w:type="pct"/>
          </w:tcPr>
          <w:p w14:paraId="7F850AD1" w14:textId="71DC7896"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2242833,06</w:t>
            </w:r>
          </w:p>
        </w:tc>
        <w:tc>
          <w:tcPr>
            <w:tcW w:w="905" w:type="pct"/>
            <w:vAlign w:val="bottom"/>
          </w:tcPr>
          <w:p w14:paraId="2DFCFD45" w14:textId="320AF699"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3,81</w:t>
            </w:r>
          </w:p>
        </w:tc>
        <w:tc>
          <w:tcPr>
            <w:tcW w:w="1434" w:type="pct"/>
            <w:vAlign w:val="bottom"/>
          </w:tcPr>
          <w:p w14:paraId="5D8D17F5" w14:textId="69A318D5"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268°20'47"</w:t>
            </w:r>
          </w:p>
        </w:tc>
      </w:tr>
      <w:tr w:rsidR="00820EF9" w14:paraId="551040B1" w14:textId="77777777" w:rsidTr="00820EF9">
        <w:tc>
          <w:tcPr>
            <w:tcW w:w="933" w:type="pct"/>
          </w:tcPr>
          <w:p w14:paraId="3F80BF1A" w14:textId="6B8EAB9A"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995</w:t>
            </w:r>
          </w:p>
        </w:tc>
        <w:tc>
          <w:tcPr>
            <w:tcW w:w="830" w:type="pct"/>
          </w:tcPr>
          <w:p w14:paraId="493022A9" w14:textId="5B5A22F6"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465367,10</w:t>
            </w:r>
          </w:p>
        </w:tc>
        <w:tc>
          <w:tcPr>
            <w:tcW w:w="898" w:type="pct"/>
          </w:tcPr>
          <w:p w14:paraId="56AE7B8B" w14:textId="2BFC267D"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2242829,25</w:t>
            </w:r>
          </w:p>
        </w:tc>
        <w:tc>
          <w:tcPr>
            <w:tcW w:w="905" w:type="pct"/>
            <w:vAlign w:val="bottom"/>
          </w:tcPr>
          <w:p w14:paraId="7EC66EA4" w14:textId="035D4B34"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3,75</w:t>
            </w:r>
          </w:p>
        </w:tc>
        <w:tc>
          <w:tcPr>
            <w:tcW w:w="1434" w:type="pct"/>
            <w:vAlign w:val="bottom"/>
          </w:tcPr>
          <w:p w14:paraId="1D8F800B" w14:textId="2D1AA970"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267°24'16"</w:t>
            </w:r>
          </w:p>
        </w:tc>
      </w:tr>
      <w:tr w:rsidR="00820EF9" w14:paraId="56CBAD20" w14:textId="77777777" w:rsidTr="00820EF9">
        <w:tc>
          <w:tcPr>
            <w:tcW w:w="933" w:type="pct"/>
          </w:tcPr>
          <w:p w14:paraId="76813932" w14:textId="5EBD7A1E"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994</w:t>
            </w:r>
          </w:p>
        </w:tc>
        <w:tc>
          <w:tcPr>
            <w:tcW w:w="830" w:type="pct"/>
          </w:tcPr>
          <w:p w14:paraId="567C35FD" w14:textId="2602B468"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465366,93</w:t>
            </w:r>
          </w:p>
        </w:tc>
        <w:tc>
          <w:tcPr>
            <w:tcW w:w="898" w:type="pct"/>
          </w:tcPr>
          <w:p w14:paraId="76300A71" w14:textId="50CFB5A6"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2242825,50</w:t>
            </w:r>
          </w:p>
        </w:tc>
        <w:tc>
          <w:tcPr>
            <w:tcW w:w="905" w:type="pct"/>
            <w:vAlign w:val="bottom"/>
          </w:tcPr>
          <w:p w14:paraId="2C0D8198" w14:textId="4B78802A"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2,59</w:t>
            </w:r>
          </w:p>
        </w:tc>
        <w:tc>
          <w:tcPr>
            <w:tcW w:w="1434" w:type="pct"/>
            <w:vAlign w:val="bottom"/>
          </w:tcPr>
          <w:p w14:paraId="1D317777" w14:textId="68D9A372"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266°00'33"</w:t>
            </w:r>
          </w:p>
        </w:tc>
      </w:tr>
      <w:tr w:rsidR="00820EF9" w14:paraId="105DA371" w14:textId="77777777" w:rsidTr="00820EF9">
        <w:tc>
          <w:tcPr>
            <w:tcW w:w="933" w:type="pct"/>
          </w:tcPr>
          <w:p w14:paraId="02144382" w14:textId="7353E0B8"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993</w:t>
            </w:r>
          </w:p>
        </w:tc>
        <w:tc>
          <w:tcPr>
            <w:tcW w:w="830" w:type="pct"/>
          </w:tcPr>
          <w:p w14:paraId="5E6E718C" w14:textId="73E0D54C"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465366,75</w:t>
            </w:r>
          </w:p>
        </w:tc>
        <w:tc>
          <w:tcPr>
            <w:tcW w:w="898" w:type="pct"/>
          </w:tcPr>
          <w:p w14:paraId="4E06F5D9" w14:textId="1363B887"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2242822,92</w:t>
            </w:r>
          </w:p>
        </w:tc>
        <w:tc>
          <w:tcPr>
            <w:tcW w:w="905" w:type="pct"/>
            <w:vAlign w:val="bottom"/>
          </w:tcPr>
          <w:p w14:paraId="7C1270E7" w14:textId="73AAC684"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6,19</w:t>
            </w:r>
          </w:p>
        </w:tc>
        <w:tc>
          <w:tcPr>
            <w:tcW w:w="1434" w:type="pct"/>
            <w:vAlign w:val="bottom"/>
          </w:tcPr>
          <w:p w14:paraId="6A823D69" w14:textId="798EADFC"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344°10'08"</w:t>
            </w:r>
          </w:p>
        </w:tc>
      </w:tr>
      <w:tr w:rsidR="00820EF9" w14:paraId="4F71C590" w14:textId="77777777" w:rsidTr="00820EF9">
        <w:tc>
          <w:tcPr>
            <w:tcW w:w="933" w:type="pct"/>
          </w:tcPr>
          <w:p w14:paraId="691B3F51" w14:textId="5AB502BF"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992</w:t>
            </w:r>
          </w:p>
        </w:tc>
        <w:tc>
          <w:tcPr>
            <w:tcW w:w="830" w:type="pct"/>
          </w:tcPr>
          <w:p w14:paraId="555903B4" w14:textId="6D3746A1"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465372,71</w:t>
            </w:r>
          </w:p>
        </w:tc>
        <w:tc>
          <w:tcPr>
            <w:tcW w:w="898" w:type="pct"/>
          </w:tcPr>
          <w:p w14:paraId="52F00534" w14:textId="7C9D883E"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2242821,23</w:t>
            </w:r>
          </w:p>
        </w:tc>
        <w:tc>
          <w:tcPr>
            <w:tcW w:w="905" w:type="pct"/>
            <w:vAlign w:val="bottom"/>
          </w:tcPr>
          <w:p w14:paraId="5D047C8C" w14:textId="4280B92B"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27,69</w:t>
            </w:r>
          </w:p>
        </w:tc>
        <w:tc>
          <w:tcPr>
            <w:tcW w:w="1434" w:type="pct"/>
            <w:vAlign w:val="bottom"/>
          </w:tcPr>
          <w:p w14:paraId="102AECD7" w14:textId="5F4C9032"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250°05'34"</w:t>
            </w:r>
          </w:p>
        </w:tc>
      </w:tr>
      <w:tr w:rsidR="00820EF9" w14:paraId="37CBB41E" w14:textId="77777777" w:rsidTr="00820EF9">
        <w:tc>
          <w:tcPr>
            <w:tcW w:w="933" w:type="pct"/>
          </w:tcPr>
          <w:p w14:paraId="5C751078" w14:textId="1CC9C0C9"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991</w:t>
            </w:r>
          </w:p>
        </w:tc>
        <w:tc>
          <w:tcPr>
            <w:tcW w:w="830" w:type="pct"/>
          </w:tcPr>
          <w:p w14:paraId="1205A62F" w14:textId="02F5A95A"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465363,28</w:t>
            </w:r>
          </w:p>
        </w:tc>
        <w:tc>
          <w:tcPr>
            <w:tcW w:w="898" w:type="pct"/>
          </w:tcPr>
          <w:p w14:paraId="7DC523B3" w14:textId="256E9C5E"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2242795,19</w:t>
            </w:r>
          </w:p>
        </w:tc>
        <w:tc>
          <w:tcPr>
            <w:tcW w:w="905" w:type="pct"/>
            <w:vAlign w:val="bottom"/>
          </w:tcPr>
          <w:p w14:paraId="0EF786F0" w14:textId="1F717E3F"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12,56</w:t>
            </w:r>
          </w:p>
        </w:tc>
        <w:tc>
          <w:tcPr>
            <w:tcW w:w="1434" w:type="pct"/>
            <w:vAlign w:val="bottom"/>
          </w:tcPr>
          <w:p w14:paraId="490050DF" w14:textId="6004F4ED"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246°17'32"</w:t>
            </w:r>
          </w:p>
        </w:tc>
      </w:tr>
      <w:tr w:rsidR="00820EF9" w14:paraId="57BBE844" w14:textId="77777777" w:rsidTr="00820EF9">
        <w:tc>
          <w:tcPr>
            <w:tcW w:w="933" w:type="pct"/>
          </w:tcPr>
          <w:p w14:paraId="229DB7D9" w14:textId="5ECA663F"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990</w:t>
            </w:r>
          </w:p>
        </w:tc>
        <w:tc>
          <w:tcPr>
            <w:tcW w:w="830" w:type="pct"/>
          </w:tcPr>
          <w:p w14:paraId="17A2D388" w14:textId="15C16E28"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465358,23</w:t>
            </w:r>
          </w:p>
        </w:tc>
        <w:tc>
          <w:tcPr>
            <w:tcW w:w="898" w:type="pct"/>
          </w:tcPr>
          <w:p w14:paraId="5C99B7C2" w14:textId="38ABC441"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2242783,69</w:t>
            </w:r>
          </w:p>
        </w:tc>
        <w:tc>
          <w:tcPr>
            <w:tcW w:w="905" w:type="pct"/>
            <w:vAlign w:val="bottom"/>
          </w:tcPr>
          <w:p w14:paraId="102B85E4" w14:textId="3094D5A5"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3,81</w:t>
            </w:r>
          </w:p>
        </w:tc>
        <w:tc>
          <w:tcPr>
            <w:tcW w:w="1434" w:type="pct"/>
            <w:vAlign w:val="bottom"/>
          </w:tcPr>
          <w:p w14:paraId="70BC2B54" w14:textId="58D4E139"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156°48'05"</w:t>
            </w:r>
          </w:p>
        </w:tc>
      </w:tr>
      <w:tr w:rsidR="00820EF9" w14:paraId="79C68804" w14:textId="77777777" w:rsidTr="00820EF9">
        <w:tc>
          <w:tcPr>
            <w:tcW w:w="933" w:type="pct"/>
          </w:tcPr>
          <w:p w14:paraId="3602344E" w14:textId="505D03FA"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989</w:t>
            </w:r>
          </w:p>
        </w:tc>
        <w:tc>
          <w:tcPr>
            <w:tcW w:w="830" w:type="pct"/>
          </w:tcPr>
          <w:p w14:paraId="0D9D7466" w14:textId="1B6E77D9"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465354,73</w:t>
            </w:r>
          </w:p>
        </w:tc>
        <w:tc>
          <w:tcPr>
            <w:tcW w:w="898" w:type="pct"/>
          </w:tcPr>
          <w:p w14:paraId="6C871B48" w14:textId="77F87421"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2242785,19</w:t>
            </w:r>
          </w:p>
        </w:tc>
        <w:tc>
          <w:tcPr>
            <w:tcW w:w="905" w:type="pct"/>
            <w:vAlign w:val="bottom"/>
          </w:tcPr>
          <w:p w14:paraId="162E9C22" w14:textId="118C0DF4"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0,10</w:t>
            </w:r>
          </w:p>
        </w:tc>
        <w:tc>
          <w:tcPr>
            <w:tcW w:w="1434" w:type="pct"/>
            <w:vAlign w:val="bottom"/>
          </w:tcPr>
          <w:p w14:paraId="15288B50" w14:textId="44FFF5C6"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246°02'15"</w:t>
            </w:r>
          </w:p>
        </w:tc>
      </w:tr>
      <w:tr w:rsidR="00820EF9" w14:paraId="7D275527" w14:textId="77777777" w:rsidTr="00820EF9">
        <w:tc>
          <w:tcPr>
            <w:tcW w:w="933" w:type="pct"/>
          </w:tcPr>
          <w:p w14:paraId="30149DD1" w14:textId="68FABE2A"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988</w:t>
            </w:r>
          </w:p>
        </w:tc>
        <w:tc>
          <w:tcPr>
            <w:tcW w:w="830" w:type="pct"/>
          </w:tcPr>
          <w:p w14:paraId="21F724A8" w14:textId="765E3AFB"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465354,69</w:t>
            </w:r>
          </w:p>
        </w:tc>
        <w:tc>
          <w:tcPr>
            <w:tcW w:w="898" w:type="pct"/>
          </w:tcPr>
          <w:p w14:paraId="214610AF" w14:textId="18099457"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2242785,10</w:t>
            </w:r>
          </w:p>
        </w:tc>
        <w:tc>
          <w:tcPr>
            <w:tcW w:w="905" w:type="pct"/>
            <w:vAlign w:val="bottom"/>
          </w:tcPr>
          <w:p w14:paraId="17FAC046" w14:textId="428C8979"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1,71</w:t>
            </w:r>
          </w:p>
        </w:tc>
        <w:tc>
          <w:tcPr>
            <w:tcW w:w="1434" w:type="pct"/>
            <w:vAlign w:val="bottom"/>
          </w:tcPr>
          <w:p w14:paraId="09AF07D6" w14:textId="2482C5D1"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242°05'07"</w:t>
            </w:r>
          </w:p>
        </w:tc>
      </w:tr>
      <w:tr w:rsidR="00820EF9" w14:paraId="5B562502" w14:textId="77777777" w:rsidTr="00820EF9">
        <w:tc>
          <w:tcPr>
            <w:tcW w:w="933" w:type="pct"/>
          </w:tcPr>
          <w:p w14:paraId="02D64DED" w14:textId="12D6B52A"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987</w:t>
            </w:r>
          </w:p>
        </w:tc>
        <w:tc>
          <w:tcPr>
            <w:tcW w:w="830" w:type="pct"/>
          </w:tcPr>
          <w:p w14:paraId="72781D17" w14:textId="51F0D443"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465353,89</w:t>
            </w:r>
          </w:p>
        </w:tc>
        <w:tc>
          <w:tcPr>
            <w:tcW w:w="898" w:type="pct"/>
          </w:tcPr>
          <w:p w14:paraId="0500EAB5" w14:textId="1F0BFD89"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2242783,59</w:t>
            </w:r>
          </w:p>
        </w:tc>
        <w:tc>
          <w:tcPr>
            <w:tcW w:w="905" w:type="pct"/>
            <w:vAlign w:val="bottom"/>
          </w:tcPr>
          <w:p w14:paraId="0F38C2CD" w14:textId="2A0A3987"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29,04</w:t>
            </w:r>
          </w:p>
        </w:tc>
        <w:tc>
          <w:tcPr>
            <w:tcW w:w="1434" w:type="pct"/>
            <w:vAlign w:val="bottom"/>
          </w:tcPr>
          <w:p w14:paraId="0F95E9EC" w14:textId="654DB1D4"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335°47'28"</w:t>
            </w:r>
          </w:p>
        </w:tc>
      </w:tr>
      <w:tr w:rsidR="00820EF9" w14:paraId="66A64D88" w14:textId="77777777" w:rsidTr="00820EF9">
        <w:tc>
          <w:tcPr>
            <w:tcW w:w="933" w:type="pct"/>
          </w:tcPr>
          <w:p w14:paraId="15C68960" w14:textId="14F943E9"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633</w:t>
            </w:r>
          </w:p>
        </w:tc>
        <w:tc>
          <w:tcPr>
            <w:tcW w:w="830" w:type="pct"/>
          </w:tcPr>
          <w:p w14:paraId="7C90F07A" w14:textId="39AEEB88"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465380,38</w:t>
            </w:r>
          </w:p>
        </w:tc>
        <w:tc>
          <w:tcPr>
            <w:tcW w:w="898" w:type="pct"/>
          </w:tcPr>
          <w:p w14:paraId="5F6678E5" w14:textId="068E887E"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2242771,68</w:t>
            </w:r>
          </w:p>
        </w:tc>
        <w:tc>
          <w:tcPr>
            <w:tcW w:w="905" w:type="pct"/>
            <w:vAlign w:val="bottom"/>
          </w:tcPr>
          <w:p w14:paraId="7938DDB4" w14:textId="2516F336"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8,18</w:t>
            </w:r>
          </w:p>
        </w:tc>
        <w:tc>
          <w:tcPr>
            <w:tcW w:w="1434" w:type="pct"/>
            <w:vAlign w:val="bottom"/>
          </w:tcPr>
          <w:p w14:paraId="159E2D8A" w14:textId="7C7D2340"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62°33'28"</w:t>
            </w:r>
          </w:p>
        </w:tc>
      </w:tr>
      <w:tr w:rsidR="00820EF9" w14:paraId="03D6DBEF" w14:textId="77777777" w:rsidTr="00820EF9">
        <w:tc>
          <w:tcPr>
            <w:tcW w:w="933" w:type="pct"/>
          </w:tcPr>
          <w:p w14:paraId="02AF1D2A" w14:textId="64C0134C"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634</w:t>
            </w:r>
          </w:p>
        </w:tc>
        <w:tc>
          <w:tcPr>
            <w:tcW w:w="830" w:type="pct"/>
          </w:tcPr>
          <w:p w14:paraId="12FE8603" w14:textId="37B142A5"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465384,15</w:t>
            </w:r>
          </w:p>
        </w:tc>
        <w:tc>
          <w:tcPr>
            <w:tcW w:w="898" w:type="pct"/>
          </w:tcPr>
          <w:p w14:paraId="4967EBF2" w14:textId="26568D55"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2242778,94</w:t>
            </w:r>
          </w:p>
        </w:tc>
        <w:tc>
          <w:tcPr>
            <w:tcW w:w="905" w:type="pct"/>
            <w:vAlign w:val="bottom"/>
          </w:tcPr>
          <w:p w14:paraId="32D37F01" w14:textId="6178C41A"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12,68</w:t>
            </w:r>
          </w:p>
        </w:tc>
        <w:tc>
          <w:tcPr>
            <w:tcW w:w="1434" w:type="pct"/>
            <w:vAlign w:val="bottom"/>
          </w:tcPr>
          <w:p w14:paraId="76BC05E7" w14:textId="71080B8F"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338°40'37"</w:t>
            </w:r>
          </w:p>
        </w:tc>
      </w:tr>
      <w:tr w:rsidR="00820EF9" w14:paraId="64465BFE" w14:textId="77777777" w:rsidTr="00820EF9">
        <w:tc>
          <w:tcPr>
            <w:tcW w:w="933" w:type="pct"/>
          </w:tcPr>
          <w:p w14:paraId="2B0C5F0F" w14:textId="7A43FE34"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635</w:t>
            </w:r>
          </w:p>
        </w:tc>
        <w:tc>
          <w:tcPr>
            <w:tcW w:w="830" w:type="pct"/>
          </w:tcPr>
          <w:p w14:paraId="14A79CAA" w14:textId="1D7C166A"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465395,96</w:t>
            </w:r>
          </w:p>
        </w:tc>
        <w:tc>
          <w:tcPr>
            <w:tcW w:w="898" w:type="pct"/>
          </w:tcPr>
          <w:p w14:paraId="7D31F3E8" w14:textId="3C74AE5C"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2242774,33</w:t>
            </w:r>
          </w:p>
        </w:tc>
        <w:tc>
          <w:tcPr>
            <w:tcW w:w="905" w:type="pct"/>
            <w:vAlign w:val="bottom"/>
          </w:tcPr>
          <w:p w14:paraId="0066F66F" w14:textId="77777777"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p>
        </w:tc>
        <w:tc>
          <w:tcPr>
            <w:tcW w:w="1434" w:type="pct"/>
            <w:vAlign w:val="bottom"/>
          </w:tcPr>
          <w:p w14:paraId="0908AA36" w14:textId="77777777"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p>
        </w:tc>
      </w:tr>
      <w:tr w:rsidR="00820EF9" w14:paraId="12606A0E" w14:textId="77777777" w:rsidTr="00820EF9">
        <w:tc>
          <w:tcPr>
            <w:tcW w:w="933" w:type="pct"/>
          </w:tcPr>
          <w:p w14:paraId="3926935C" w14:textId="17D164BE"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246</w:t>
            </w:r>
          </w:p>
        </w:tc>
        <w:tc>
          <w:tcPr>
            <w:tcW w:w="830" w:type="pct"/>
          </w:tcPr>
          <w:p w14:paraId="17EFFA74" w14:textId="571295B4"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465371,09</w:t>
            </w:r>
          </w:p>
        </w:tc>
        <w:tc>
          <w:tcPr>
            <w:tcW w:w="898" w:type="pct"/>
          </w:tcPr>
          <w:p w14:paraId="6C67F94C" w14:textId="7F05FB92"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2243123,47</w:t>
            </w:r>
          </w:p>
        </w:tc>
        <w:tc>
          <w:tcPr>
            <w:tcW w:w="905" w:type="pct"/>
            <w:vAlign w:val="bottom"/>
          </w:tcPr>
          <w:p w14:paraId="6BD3CB8C" w14:textId="2391006F"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7,21</w:t>
            </w:r>
          </w:p>
        </w:tc>
        <w:tc>
          <w:tcPr>
            <w:tcW w:w="1434" w:type="pct"/>
            <w:vAlign w:val="bottom"/>
          </w:tcPr>
          <w:p w14:paraId="3734AC47" w14:textId="0CCA677D"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96°32'00"</w:t>
            </w:r>
          </w:p>
        </w:tc>
      </w:tr>
      <w:tr w:rsidR="00820EF9" w14:paraId="661F7946" w14:textId="77777777" w:rsidTr="00820EF9">
        <w:tc>
          <w:tcPr>
            <w:tcW w:w="933" w:type="pct"/>
          </w:tcPr>
          <w:p w14:paraId="5861CF1B" w14:textId="607C7195"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247</w:t>
            </w:r>
          </w:p>
        </w:tc>
        <w:tc>
          <w:tcPr>
            <w:tcW w:w="830" w:type="pct"/>
          </w:tcPr>
          <w:p w14:paraId="3B531DAB" w14:textId="211E4456"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465370,27</w:t>
            </w:r>
          </w:p>
        </w:tc>
        <w:tc>
          <w:tcPr>
            <w:tcW w:w="898" w:type="pct"/>
          </w:tcPr>
          <w:p w14:paraId="7EA6014F" w14:textId="21305D9A"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2243130,63</w:t>
            </w:r>
          </w:p>
        </w:tc>
        <w:tc>
          <w:tcPr>
            <w:tcW w:w="905" w:type="pct"/>
            <w:vAlign w:val="bottom"/>
          </w:tcPr>
          <w:p w14:paraId="418D2BE2" w14:textId="5783A5ED"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18,90</w:t>
            </w:r>
          </w:p>
        </w:tc>
        <w:tc>
          <w:tcPr>
            <w:tcW w:w="1434" w:type="pct"/>
            <w:vAlign w:val="bottom"/>
          </w:tcPr>
          <w:p w14:paraId="5FD9646D" w14:textId="70814BC9"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187°37'58"</w:t>
            </w:r>
          </w:p>
        </w:tc>
      </w:tr>
      <w:tr w:rsidR="00820EF9" w14:paraId="59633908" w14:textId="77777777" w:rsidTr="00820EF9">
        <w:tc>
          <w:tcPr>
            <w:tcW w:w="933" w:type="pct"/>
          </w:tcPr>
          <w:p w14:paraId="3FADE104" w14:textId="4E8FD441"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248</w:t>
            </w:r>
          </w:p>
        </w:tc>
        <w:tc>
          <w:tcPr>
            <w:tcW w:w="830" w:type="pct"/>
          </w:tcPr>
          <w:p w14:paraId="0C9E34B7" w14:textId="7ECE8E1D"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465351,54</w:t>
            </w:r>
          </w:p>
        </w:tc>
        <w:tc>
          <w:tcPr>
            <w:tcW w:w="898" w:type="pct"/>
          </w:tcPr>
          <w:p w14:paraId="2C59174A" w14:textId="552ED9D5"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2243128,12</w:t>
            </w:r>
          </w:p>
        </w:tc>
        <w:tc>
          <w:tcPr>
            <w:tcW w:w="905" w:type="pct"/>
            <w:vAlign w:val="bottom"/>
          </w:tcPr>
          <w:p w14:paraId="70DF3E4F" w14:textId="01679E6B"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7,17</w:t>
            </w:r>
          </w:p>
        </w:tc>
        <w:tc>
          <w:tcPr>
            <w:tcW w:w="1434" w:type="pct"/>
            <w:vAlign w:val="bottom"/>
          </w:tcPr>
          <w:p w14:paraId="3F664107" w14:textId="7F3520C5"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269°50'25"</w:t>
            </w:r>
          </w:p>
        </w:tc>
      </w:tr>
      <w:tr w:rsidR="00820EF9" w14:paraId="38CF8415" w14:textId="77777777" w:rsidTr="00820EF9">
        <w:tc>
          <w:tcPr>
            <w:tcW w:w="933" w:type="pct"/>
          </w:tcPr>
          <w:p w14:paraId="627685A8" w14:textId="0C0AF9B1"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245</w:t>
            </w:r>
          </w:p>
        </w:tc>
        <w:tc>
          <w:tcPr>
            <w:tcW w:w="830" w:type="pct"/>
          </w:tcPr>
          <w:p w14:paraId="77F2631B" w14:textId="1C19A989"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465351,52</w:t>
            </w:r>
          </w:p>
        </w:tc>
        <w:tc>
          <w:tcPr>
            <w:tcW w:w="898" w:type="pct"/>
          </w:tcPr>
          <w:p w14:paraId="28D10449" w14:textId="1F89A305"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2243120,95</w:t>
            </w:r>
          </w:p>
        </w:tc>
        <w:tc>
          <w:tcPr>
            <w:tcW w:w="905" w:type="pct"/>
            <w:vAlign w:val="bottom"/>
          </w:tcPr>
          <w:p w14:paraId="759E398F" w14:textId="7E3FBDC5"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19,73</w:t>
            </w:r>
          </w:p>
        </w:tc>
        <w:tc>
          <w:tcPr>
            <w:tcW w:w="1434" w:type="pct"/>
            <w:vAlign w:val="bottom"/>
          </w:tcPr>
          <w:p w14:paraId="5213295F" w14:textId="6E602F4A"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7°20'15"</w:t>
            </w:r>
          </w:p>
        </w:tc>
      </w:tr>
      <w:tr w:rsidR="00820EF9" w14:paraId="2E4D82A6" w14:textId="77777777" w:rsidTr="00820EF9">
        <w:tc>
          <w:tcPr>
            <w:tcW w:w="933" w:type="pct"/>
          </w:tcPr>
          <w:p w14:paraId="43FF135A" w14:textId="6E99D6FE"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246</w:t>
            </w:r>
          </w:p>
        </w:tc>
        <w:tc>
          <w:tcPr>
            <w:tcW w:w="830" w:type="pct"/>
          </w:tcPr>
          <w:p w14:paraId="2B964255" w14:textId="1ED9D36C"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465371,09</w:t>
            </w:r>
          </w:p>
        </w:tc>
        <w:tc>
          <w:tcPr>
            <w:tcW w:w="898" w:type="pct"/>
          </w:tcPr>
          <w:p w14:paraId="3E7B7A2A" w14:textId="2590A789"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2243123,47</w:t>
            </w:r>
          </w:p>
        </w:tc>
        <w:tc>
          <w:tcPr>
            <w:tcW w:w="905" w:type="pct"/>
            <w:vAlign w:val="bottom"/>
          </w:tcPr>
          <w:p w14:paraId="220A7B72" w14:textId="77777777"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p>
        </w:tc>
        <w:tc>
          <w:tcPr>
            <w:tcW w:w="1434" w:type="pct"/>
            <w:vAlign w:val="bottom"/>
          </w:tcPr>
          <w:p w14:paraId="072E8442" w14:textId="77777777"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p>
        </w:tc>
      </w:tr>
      <w:tr w:rsidR="00820EF9" w14:paraId="1E54745C" w14:textId="77777777" w:rsidTr="00820EF9">
        <w:tc>
          <w:tcPr>
            <w:tcW w:w="933" w:type="pct"/>
          </w:tcPr>
          <w:p w14:paraId="4787E8EE" w14:textId="2900A29D"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1228</w:t>
            </w:r>
          </w:p>
        </w:tc>
        <w:tc>
          <w:tcPr>
            <w:tcW w:w="830" w:type="pct"/>
          </w:tcPr>
          <w:p w14:paraId="43FFC8EE" w14:textId="186B2A48"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465395,05</w:t>
            </w:r>
          </w:p>
        </w:tc>
        <w:tc>
          <w:tcPr>
            <w:tcW w:w="898" w:type="pct"/>
          </w:tcPr>
          <w:p w14:paraId="46CC1D77" w14:textId="6241C1B1"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2243278,25</w:t>
            </w:r>
          </w:p>
        </w:tc>
        <w:tc>
          <w:tcPr>
            <w:tcW w:w="905" w:type="pct"/>
            <w:vAlign w:val="bottom"/>
          </w:tcPr>
          <w:p w14:paraId="1F933141" w14:textId="0FB087F8"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22,00</w:t>
            </w:r>
          </w:p>
        </w:tc>
        <w:tc>
          <w:tcPr>
            <w:tcW w:w="1434" w:type="pct"/>
            <w:vAlign w:val="bottom"/>
          </w:tcPr>
          <w:p w14:paraId="6CD547FA" w14:textId="025CFD07"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96°31'27"</w:t>
            </w:r>
          </w:p>
        </w:tc>
      </w:tr>
      <w:tr w:rsidR="00820EF9" w14:paraId="63903BF7" w14:textId="77777777" w:rsidTr="00820EF9">
        <w:tc>
          <w:tcPr>
            <w:tcW w:w="933" w:type="pct"/>
          </w:tcPr>
          <w:p w14:paraId="4BBF8ECA" w14:textId="2F595111"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1229</w:t>
            </w:r>
          </w:p>
        </w:tc>
        <w:tc>
          <w:tcPr>
            <w:tcW w:w="830" w:type="pct"/>
          </w:tcPr>
          <w:p w14:paraId="0ED5B201" w14:textId="1087C6F4"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465392,55</w:t>
            </w:r>
          </w:p>
        </w:tc>
        <w:tc>
          <w:tcPr>
            <w:tcW w:w="898" w:type="pct"/>
          </w:tcPr>
          <w:p w14:paraId="371A82F1" w14:textId="43E846F2"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2243300,11</w:t>
            </w:r>
          </w:p>
        </w:tc>
        <w:tc>
          <w:tcPr>
            <w:tcW w:w="905" w:type="pct"/>
            <w:vAlign w:val="bottom"/>
          </w:tcPr>
          <w:p w14:paraId="0F1E2255" w14:textId="40F6969E"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30,44</w:t>
            </w:r>
          </w:p>
        </w:tc>
        <w:tc>
          <w:tcPr>
            <w:tcW w:w="1434" w:type="pct"/>
            <w:vAlign w:val="bottom"/>
          </w:tcPr>
          <w:p w14:paraId="1217D4FF" w14:textId="4EFD0A08"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186°32'46"</w:t>
            </w:r>
          </w:p>
        </w:tc>
      </w:tr>
      <w:tr w:rsidR="00820EF9" w14:paraId="43F438D8" w14:textId="77777777" w:rsidTr="00820EF9">
        <w:tc>
          <w:tcPr>
            <w:tcW w:w="933" w:type="pct"/>
          </w:tcPr>
          <w:p w14:paraId="75BDE873" w14:textId="0B359F39"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1230</w:t>
            </w:r>
          </w:p>
        </w:tc>
        <w:tc>
          <w:tcPr>
            <w:tcW w:w="830" w:type="pct"/>
          </w:tcPr>
          <w:p w14:paraId="118B77D8" w14:textId="2329FEA3"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465362,31</w:t>
            </w:r>
          </w:p>
        </w:tc>
        <w:tc>
          <w:tcPr>
            <w:tcW w:w="898" w:type="pct"/>
          </w:tcPr>
          <w:p w14:paraId="2E815AE2" w14:textId="1D1A7E25"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2243296,64</w:t>
            </w:r>
          </w:p>
        </w:tc>
        <w:tc>
          <w:tcPr>
            <w:tcW w:w="905" w:type="pct"/>
            <w:vAlign w:val="bottom"/>
          </w:tcPr>
          <w:p w14:paraId="33885988" w14:textId="1C661D7F"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5,55</w:t>
            </w:r>
          </w:p>
        </w:tc>
        <w:tc>
          <w:tcPr>
            <w:tcW w:w="1434" w:type="pct"/>
            <w:vAlign w:val="bottom"/>
          </w:tcPr>
          <w:p w14:paraId="10DF908C" w14:textId="148652A1"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269°35'13"</w:t>
            </w:r>
          </w:p>
        </w:tc>
      </w:tr>
      <w:tr w:rsidR="00820EF9" w14:paraId="51A66D72" w14:textId="77777777" w:rsidTr="00820EF9">
        <w:tc>
          <w:tcPr>
            <w:tcW w:w="933" w:type="pct"/>
          </w:tcPr>
          <w:p w14:paraId="35ED1DD9" w14:textId="78C17CF0"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1341</w:t>
            </w:r>
          </w:p>
        </w:tc>
        <w:tc>
          <w:tcPr>
            <w:tcW w:w="830" w:type="pct"/>
          </w:tcPr>
          <w:p w14:paraId="649EECEA" w14:textId="31E2EAD1"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465362,27</w:t>
            </w:r>
          </w:p>
        </w:tc>
        <w:tc>
          <w:tcPr>
            <w:tcW w:w="898" w:type="pct"/>
          </w:tcPr>
          <w:p w14:paraId="3FF3BA1B" w14:textId="69570F7E"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2243291,09</w:t>
            </w:r>
          </w:p>
        </w:tc>
        <w:tc>
          <w:tcPr>
            <w:tcW w:w="905" w:type="pct"/>
            <w:vAlign w:val="bottom"/>
          </w:tcPr>
          <w:p w14:paraId="04376345" w14:textId="4BFA3E1F"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4,97</w:t>
            </w:r>
          </w:p>
        </w:tc>
        <w:tc>
          <w:tcPr>
            <w:tcW w:w="1434" w:type="pct"/>
            <w:vAlign w:val="bottom"/>
          </w:tcPr>
          <w:p w14:paraId="5BE81027" w14:textId="5A2E13EF"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182°53'08"</w:t>
            </w:r>
          </w:p>
        </w:tc>
      </w:tr>
      <w:tr w:rsidR="00820EF9" w14:paraId="246EE57E" w14:textId="77777777" w:rsidTr="00820EF9">
        <w:tc>
          <w:tcPr>
            <w:tcW w:w="933" w:type="pct"/>
          </w:tcPr>
          <w:p w14:paraId="540EBB7F" w14:textId="4D66D921"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1342</w:t>
            </w:r>
          </w:p>
        </w:tc>
        <w:tc>
          <w:tcPr>
            <w:tcW w:w="830" w:type="pct"/>
          </w:tcPr>
          <w:p w14:paraId="543BE355" w14:textId="7DA4B654"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465357,31</w:t>
            </w:r>
          </w:p>
        </w:tc>
        <w:tc>
          <w:tcPr>
            <w:tcW w:w="898" w:type="pct"/>
          </w:tcPr>
          <w:p w14:paraId="188D18CF" w14:textId="32F3B192"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2243290,84</w:t>
            </w:r>
          </w:p>
        </w:tc>
        <w:tc>
          <w:tcPr>
            <w:tcW w:w="905" w:type="pct"/>
            <w:vAlign w:val="bottom"/>
          </w:tcPr>
          <w:p w14:paraId="77FD8A5F" w14:textId="49F00E06"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15,44</w:t>
            </w:r>
          </w:p>
        </w:tc>
        <w:tc>
          <w:tcPr>
            <w:tcW w:w="1434" w:type="pct"/>
            <w:vAlign w:val="bottom"/>
          </w:tcPr>
          <w:p w14:paraId="54B26229" w14:textId="1956C9CF"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270°04'27"</w:t>
            </w:r>
          </w:p>
        </w:tc>
      </w:tr>
      <w:tr w:rsidR="00820EF9" w14:paraId="5937E8A8" w14:textId="77777777" w:rsidTr="00820EF9">
        <w:tc>
          <w:tcPr>
            <w:tcW w:w="933" w:type="pct"/>
          </w:tcPr>
          <w:p w14:paraId="6065F219" w14:textId="50E5486D"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1343</w:t>
            </w:r>
          </w:p>
        </w:tc>
        <w:tc>
          <w:tcPr>
            <w:tcW w:w="830" w:type="pct"/>
          </w:tcPr>
          <w:p w14:paraId="420593A1" w14:textId="07185DCF"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465357,33</w:t>
            </w:r>
          </w:p>
        </w:tc>
        <w:tc>
          <w:tcPr>
            <w:tcW w:w="898" w:type="pct"/>
          </w:tcPr>
          <w:p w14:paraId="6AFD6C90" w14:textId="4CD38A5E"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2243275,40</w:t>
            </w:r>
          </w:p>
        </w:tc>
        <w:tc>
          <w:tcPr>
            <w:tcW w:w="905" w:type="pct"/>
            <w:vAlign w:val="bottom"/>
          </w:tcPr>
          <w:p w14:paraId="173AD1CB" w14:textId="6A700C84"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4,91</w:t>
            </w:r>
          </w:p>
        </w:tc>
        <w:tc>
          <w:tcPr>
            <w:tcW w:w="1434" w:type="pct"/>
            <w:vAlign w:val="bottom"/>
          </w:tcPr>
          <w:p w14:paraId="468F076D" w14:textId="679D1205"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4°26'04"</w:t>
            </w:r>
          </w:p>
        </w:tc>
      </w:tr>
      <w:tr w:rsidR="00820EF9" w14:paraId="536F4070" w14:textId="77777777" w:rsidTr="00820EF9">
        <w:tc>
          <w:tcPr>
            <w:tcW w:w="933" w:type="pct"/>
          </w:tcPr>
          <w:p w14:paraId="09EB43F7" w14:textId="6E07DB55"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1344</w:t>
            </w:r>
          </w:p>
        </w:tc>
        <w:tc>
          <w:tcPr>
            <w:tcW w:w="830" w:type="pct"/>
          </w:tcPr>
          <w:p w14:paraId="219AFDB9" w14:textId="3E763321"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465362,23</w:t>
            </w:r>
          </w:p>
        </w:tc>
        <w:tc>
          <w:tcPr>
            <w:tcW w:w="898" w:type="pct"/>
          </w:tcPr>
          <w:p w14:paraId="52047560" w14:textId="57945E84"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2243275,78</w:t>
            </w:r>
          </w:p>
        </w:tc>
        <w:tc>
          <w:tcPr>
            <w:tcW w:w="905" w:type="pct"/>
            <w:vAlign w:val="bottom"/>
          </w:tcPr>
          <w:p w14:paraId="1017D58B" w14:textId="71FACC83"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1,29</w:t>
            </w:r>
          </w:p>
        </w:tc>
        <w:tc>
          <w:tcPr>
            <w:tcW w:w="1434" w:type="pct"/>
            <w:vAlign w:val="bottom"/>
          </w:tcPr>
          <w:p w14:paraId="7D67FE06" w14:textId="3D84A045"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269°33'21"</w:t>
            </w:r>
          </w:p>
        </w:tc>
      </w:tr>
      <w:tr w:rsidR="00820EF9" w14:paraId="245779ED" w14:textId="77777777" w:rsidTr="00820EF9">
        <w:tc>
          <w:tcPr>
            <w:tcW w:w="933" w:type="pct"/>
          </w:tcPr>
          <w:p w14:paraId="32FAB484" w14:textId="4AED4274"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1265</w:t>
            </w:r>
          </w:p>
        </w:tc>
        <w:tc>
          <w:tcPr>
            <w:tcW w:w="830" w:type="pct"/>
          </w:tcPr>
          <w:p w14:paraId="56EBEFFD" w14:textId="0B1B2F51"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465362,22</w:t>
            </w:r>
          </w:p>
        </w:tc>
        <w:tc>
          <w:tcPr>
            <w:tcW w:w="898" w:type="pct"/>
          </w:tcPr>
          <w:p w14:paraId="3462940E" w14:textId="2CF2DB5E"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2243274,49</w:t>
            </w:r>
          </w:p>
        </w:tc>
        <w:tc>
          <w:tcPr>
            <w:tcW w:w="905" w:type="pct"/>
            <w:vAlign w:val="bottom"/>
          </w:tcPr>
          <w:p w14:paraId="44D69A14" w14:textId="7BD66DAD"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33,04</w:t>
            </w:r>
          </w:p>
        </w:tc>
        <w:tc>
          <w:tcPr>
            <w:tcW w:w="1434" w:type="pct"/>
            <w:vAlign w:val="bottom"/>
          </w:tcPr>
          <w:p w14:paraId="77E1C58F" w14:textId="6C3A7F74"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6°32'01"</w:t>
            </w:r>
          </w:p>
        </w:tc>
      </w:tr>
      <w:tr w:rsidR="00820EF9" w14:paraId="3D239A2B" w14:textId="77777777" w:rsidTr="00820EF9">
        <w:tc>
          <w:tcPr>
            <w:tcW w:w="933" w:type="pct"/>
          </w:tcPr>
          <w:p w14:paraId="732CB6E6" w14:textId="19DE34C5"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1228</w:t>
            </w:r>
          </w:p>
        </w:tc>
        <w:tc>
          <w:tcPr>
            <w:tcW w:w="830" w:type="pct"/>
          </w:tcPr>
          <w:p w14:paraId="15718BCB" w14:textId="7C9B388A"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465395,05</w:t>
            </w:r>
          </w:p>
        </w:tc>
        <w:tc>
          <w:tcPr>
            <w:tcW w:w="898" w:type="pct"/>
          </w:tcPr>
          <w:p w14:paraId="400CB680" w14:textId="69D4F134"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r w:rsidRPr="00820EF9">
              <w:rPr>
                <w:rFonts w:ascii="Times New Roman" w:eastAsia="Times New Roman" w:hAnsi="Times New Roman" w:cs="Times New Roman"/>
                <w:color w:val="000000"/>
                <w:sz w:val="12"/>
                <w:szCs w:val="12"/>
                <w:lang w:eastAsia="ru-RU"/>
              </w:rPr>
              <w:t>2243278,25</w:t>
            </w:r>
          </w:p>
        </w:tc>
        <w:tc>
          <w:tcPr>
            <w:tcW w:w="905" w:type="pct"/>
            <w:vAlign w:val="bottom"/>
          </w:tcPr>
          <w:p w14:paraId="42C2187A" w14:textId="77777777"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p>
        </w:tc>
        <w:tc>
          <w:tcPr>
            <w:tcW w:w="1434" w:type="pct"/>
            <w:vAlign w:val="bottom"/>
          </w:tcPr>
          <w:p w14:paraId="2B31E134" w14:textId="77777777" w:rsidR="00820EF9" w:rsidRPr="00820EF9" w:rsidRDefault="00820EF9" w:rsidP="00820EF9">
            <w:pPr>
              <w:tabs>
                <w:tab w:val="left" w:pos="6936"/>
              </w:tabs>
              <w:jc w:val="center"/>
              <w:rPr>
                <w:rFonts w:ascii="Times New Roman" w:eastAsia="Times New Roman" w:hAnsi="Times New Roman" w:cs="Times New Roman"/>
                <w:color w:val="000000"/>
                <w:sz w:val="12"/>
                <w:szCs w:val="12"/>
                <w:lang w:eastAsia="ru-RU"/>
              </w:rPr>
            </w:pPr>
          </w:p>
        </w:tc>
      </w:tr>
    </w:tbl>
    <w:p w14:paraId="370F3145" w14:textId="77777777" w:rsidR="00820EF9" w:rsidRDefault="00820EF9" w:rsidP="00820EF9">
      <w:pPr>
        <w:tabs>
          <w:tab w:val="left" w:pos="6936"/>
        </w:tabs>
        <w:spacing w:after="0" w:line="240" w:lineRule="auto"/>
        <w:ind w:firstLine="284"/>
        <w:jc w:val="center"/>
        <w:rPr>
          <w:rFonts w:ascii="Times New Roman" w:eastAsia="Calibri" w:hAnsi="Times New Roman" w:cs="Times New Roman"/>
          <w:bCs/>
          <w:sz w:val="12"/>
          <w:szCs w:val="12"/>
        </w:rPr>
      </w:pPr>
    </w:p>
    <w:tbl>
      <w:tblPr>
        <w:tblStyle w:val="aff4"/>
        <w:tblW w:w="5000" w:type="pct"/>
        <w:tblLook w:val="04A0" w:firstRow="1" w:lastRow="0" w:firstColumn="1" w:lastColumn="0" w:noHBand="0" w:noVBand="1"/>
      </w:tblPr>
      <w:tblGrid>
        <w:gridCol w:w="1442"/>
        <w:gridCol w:w="1283"/>
        <w:gridCol w:w="1388"/>
        <w:gridCol w:w="1399"/>
        <w:gridCol w:w="2217"/>
      </w:tblGrid>
      <w:tr w:rsidR="001257B8" w14:paraId="677431E5" w14:textId="77777777" w:rsidTr="001257B8">
        <w:tc>
          <w:tcPr>
            <w:tcW w:w="5000" w:type="pct"/>
            <w:gridSpan w:val="5"/>
            <w:vAlign w:val="center"/>
          </w:tcPr>
          <w:p w14:paraId="26DD04EF" w14:textId="7ABC5087" w:rsidR="001257B8" w:rsidRPr="001257B8" w:rsidRDefault="001257B8" w:rsidP="001257B8">
            <w:pPr>
              <w:tabs>
                <w:tab w:val="left" w:pos="6936"/>
              </w:tabs>
              <w:jc w:val="center"/>
              <w:rPr>
                <w:rFonts w:ascii="Times New Roman" w:eastAsia="Calibri" w:hAnsi="Times New Roman" w:cs="Times New Roman"/>
                <w:bCs/>
                <w:sz w:val="12"/>
                <w:szCs w:val="12"/>
              </w:rPr>
            </w:pPr>
            <w:r w:rsidRPr="001257B8">
              <w:rPr>
                <w:rFonts w:ascii="Times New Roman" w:eastAsia="Times New Roman" w:hAnsi="Times New Roman" w:cs="Times New Roman"/>
                <w:color w:val="000000"/>
                <w:sz w:val="12"/>
                <w:szCs w:val="12"/>
                <w:lang w:eastAsia="ru-RU"/>
              </w:rPr>
              <w:t>:84:ЗУ1</w:t>
            </w:r>
          </w:p>
        </w:tc>
      </w:tr>
      <w:tr w:rsidR="001257B8" w14:paraId="6CE54669" w14:textId="77777777" w:rsidTr="001257B8">
        <w:tc>
          <w:tcPr>
            <w:tcW w:w="5000" w:type="pct"/>
            <w:gridSpan w:val="5"/>
            <w:vAlign w:val="center"/>
          </w:tcPr>
          <w:p w14:paraId="4A0396A3" w14:textId="77A3E5BF" w:rsidR="001257B8" w:rsidRPr="001257B8" w:rsidRDefault="001257B8" w:rsidP="001257B8">
            <w:pPr>
              <w:tabs>
                <w:tab w:val="left" w:pos="6936"/>
              </w:tabs>
              <w:jc w:val="center"/>
              <w:rPr>
                <w:rFonts w:ascii="Times New Roman" w:eastAsia="Calibri" w:hAnsi="Times New Roman" w:cs="Times New Roman"/>
                <w:bCs/>
                <w:sz w:val="12"/>
                <w:szCs w:val="12"/>
              </w:rPr>
            </w:pPr>
            <w:r w:rsidRPr="001257B8">
              <w:rPr>
                <w:rFonts w:ascii="Times New Roman" w:eastAsia="Times New Roman" w:hAnsi="Times New Roman" w:cs="Times New Roman"/>
                <w:color w:val="000000"/>
                <w:sz w:val="12"/>
                <w:szCs w:val="12"/>
                <w:lang w:eastAsia="ru-RU"/>
              </w:rPr>
              <w:t>S = 1686 кв.м</w:t>
            </w:r>
          </w:p>
        </w:tc>
      </w:tr>
      <w:tr w:rsidR="001257B8" w14:paraId="72CD2028" w14:textId="77777777" w:rsidTr="001257B8">
        <w:tc>
          <w:tcPr>
            <w:tcW w:w="933" w:type="pct"/>
            <w:vMerge w:val="restart"/>
            <w:vAlign w:val="center"/>
          </w:tcPr>
          <w:p w14:paraId="2DFD0CE3" w14:textId="618B1E06" w:rsidR="001257B8" w:rsidRPr="001257B8" w:rsidRDefault="001257B8" w:rsidP="001257B8">
            <w:pPr>
              <w:tabs>
                <w:tab w:val="left" w:pos="6936"/>
              </w:tabs>
              <w:jc w:val="center"/>
              <w:rPr>
                <w:rFonts w:ascii="Times New Roman" w:eastAsia="Calibri" w:hAnsi="Times New Roman" w:cs="Times New Roman"/>
                <w:bCs/>
                <w:sz w:val="12"/>
                <w:szCs w:val="12"/>
              </w:rPr>
            </w:pPr>
            <w:r w:rsidRPr="001257B8">
              <w:rPr>
                <w:rFonts w:ascii="Times New Roman" w:eastAsia="Times New Roman" w:hAnsi="Times New Roman" w:cs="Times New Roman"/>
                <w:sz w:val="12"/>
                <w:szCs w:val="12"/>
                <w:lang w:eastAsia="ru-RU"/>
              </w:rPr>
              <w:t>Назв. точки</w:t>
            </w:r>
          </w:p>
        </w:tc>
        <w:tc>
          <w:tcPr>
            <w:tcW w:w="1728" w:type="pct"/>
            <w:gridSpan w:val="2"/>
            <w:vAlign w:val="center"/>
          </w:tcPr>
          <w:p w14:paraId="4F840C31" w14:textId="79282D9A" w:rsidR="001257B8" w:rsidRPr="001257B8" w:rsidRDefault="001257B8" w:rsidP="001257B8">
            <w:pPr>
              <w:tabs>
                <w:tab w:val="left" w:pos="6936"/>
              </w:tabs>
              <w:jc w:val="center"/>
              <w:rPr>
                <w:rFonts w:ascii="Times New Roman" w:eastAsia="Calibri" w:hAnsi="Times New Roman" w:cs="Times New Roman"/>
                <w:bCs/>
                <w:sz w:val="12"/>
                <w:szCs w:val="12"/>
              </w:rPr>
            </w:pPr>
            <w:r w:rsidRPr="001257B8">
              <w:rPr>
                <w:rFonts w:ascii="Times New Roman" w:eastAsia="Times New Roman" w:hAnsi="Times New Roman" w:cs="Times New Roman"/>
                <w:sz w:val="12"/>
                <w:szCs w:val="12"/>
                <w:lang w:eastAsia="ru-RU"/>
              </w:rPr>
              <w:t>Координаты</w:t>
            </w:r>
          </w:p>
        </w:tc>
        <w:tc>
          <w:tcPr>
            <w:tcW w:w="905" w:type="pct"/>
            <w:vMerge w:val="restart"/>
            <w:vAlign w:val="center"/>
          </w:tcPr>
          <w:p w14:paraId="17D49091" w14:textId="5E8F7A39" w:rsidR="001257B8" w:rsidRPr="001257B8" w:rsidRDefault="001257B8" w:rsidP="001257B8">
            <w:pPr>
              <w:tabs>
                <w:tab w:val="left" w:pos="6936"/>
              </w:tabs>
              <w:jc w:val="center"/>
              <w:rPr>
                <w:rFonts w:ascii="Times New Roman" w:eastAsia="Calibri" w:hAnsi="Times New Roman" w:cs="Times New Roman"/>
                <w:bCs/>
                <w:sz w:val="12"/>
                <w:szCs w:val="12"/>
              </w:rPr>
            </w:pPr>
            <w:r w:rsidRPr="001257B8">
              <w:rPr>
                <w:rFonts w:ascii="Times New Roman" w:eastAsia="Times New Roman" w:hAnsi="Times New Roman" w:cs="Times New Roman"/>
                <w:sz w:val="12"/>
                <w:szCs w:val="12"/>
                <w:lang w:eastAsia="ru-RU"/>
              </w:rPr>
              <w:t>Расстояние</w:t>
            </w:r>
          </w:p>
        </w:tc>
        <w:tc>
          <w:tcPr>
            <w:tcW w:w="1434" w:type="pct"/>
            <w:vMerge w:val="restart"/>
            <w:vAlign w:val="center"/>
          </w:tcPr>
          <w:p w14:paraId="50BAB935" w14:textId="101F5350" w:rsidR="001257B8" w:rsidRPr="001257B8" w:rsidRDefault="001257B8" w:rsidP="001257B8">
            <w:pPr>
              <w:tabs>
                <w:tab w:val="left" w:pos="6936"/>
              </w:tabs>
              <w:jc w:val="center"/>
              <w:rPr>
                <w:rFonts w:ascii="Times New Roman" w:eastAsia="Calibri" w:hAnsi="Times New Roman" w:cs="Times New Roman"/>
                <w:bCs/>
                <w:sz w:val="12"/>
                <w:szCs w:val="12"/>
              </w:rPr>
            </w:pPr>
            <w:r w:rsidRPr="001257B8">
              <w:rPr>
                <w:rFonts w:ascii="Times New Roman" w:eastAsia="Times New Roman" w:hAnsi="Times New Roman" w:cs="Times New Roman"/>
                <w:sz w:val="12"/>
                <w:szCs w:val="12"/>
                <w:lang w:eastAsia="ru-RU"/>
              </w:rPr>
              <w:t>Дирекционный угол</w:t>
            </w:r>
          </w:p>
        </w:tc>
      </w:tr>
      <w:tr w:rsidR="001257B8" w14:paraId="2A0C4B8B" w14:textId="77777777" w:rsidTr="001257B8">
        <w:tc>
          <w:tcPr>
            <w:tcW w:w="933" w:type="pct"/>
            <w:vMerge/>
            <w:vAlign w:val="center"/>
          </w:tcPr>
          <w:p w14:paraId="4AC857B6" w14:textId="77777777" w:rsidR="001257B8" w:rsidRPr="001257B8" w:rsidRDefault="001257B8" w:rsidP="001257B8">
            <w:pPr>
              <w:tabs>
                <w:tab w:val="left" w:pos="6936"/>
              </w:tabs>
              <w:jc w:val="center"/>
              <w:rPr>
                <w:rFonts w:ascii="Times New Roman" w:eastAsia="Calibri" w:hAnsi="Times New Roman" w:cs="Times New Roman"/>
                <w:bCs/>
                <w:sz w:val="12"/>
                <w:szCs w:val="12"/>
              </w:rPr>
            </w:pPr>
          </w:p>
        </w:tc>
        <w:tc>
          <w:tcPr>
            <w:tcW w:w="830" w:type="pct"/>
            <w:vAlign w:val="center"/>
          </w:tcPr>
          <w:p w14:paraId="02D9BCFC" w14:textId="634547D1" w:rsidR="001257B8" w:rsidRPr="001257B8" w:rsidRDefault="001257B8" w:rsidP="001257B8">
            <w:pPr>
              <w:tabs>
                <w:tab w:val="left" w:pos="6936"/>
              </w:tabs>
              <w:jc w:val="center"/>
              <w:rPr>
                <w:rFonts w:ascii="Times New Roman" w:eastAsia="Calibri" w:hAnsi="Times New Roman" w:cs="Times New Roman"/>
                <w:bCs/>
                <w:sz w:val="12"/>
                <w:szCs w:val="12"/>
              </w:rPr>
            </w:pPr>
            <w:r w:rsidRPr="001257B8">
              <w:rPr>
                <w:rFonts w:ascii="Times New Roman" w:eastAsia="Times New Roman" w:hAnsi="Times New Roman" w:cs="Times New Roman"/>
                <w:sz w:val="12"/>
                <w:szCs w:val="12"/>
                <w:lang w:eastAsia="ru-RU"/>
              </w:rPr>
              <w:t>X</w:t>
            </w:r>
          </w:p>
        </w:tc>
        <w:tc>
          <w:tcPr>
            <w:tcW w:w="898" w:type="pct"/>
            <w:vAlign w:val="center"/>
          </w:tcPr>
          <w:p w14:paraId="7633B72E" w14:textId="73E10526" w:rsidR="001257B8" w:rsidRPr="001257B8" w:rsidRDefault="001257B8" w:rsidP="001257B8">
            <w:pPr>
              <w:tabs>
                <w:tab w:val="left" w:pos="6936"/>
              </w:tabs>
              <w:jc w:val="center"/>
              <w:rPr>
                <w:rFonts w:ascii="Times New Roman" w:eastAsia="Calibri" w:hAnsi="Times New Roman" w:cs="Times New Roman"/>
                <w:bCs/>
                <w:sz w:val="12"/>
                <w:szCs w:val="12"/>
              </w:rPr>
            </w:pPr>
            <w:r w:rsidRPr="001257B8">
              <w:rPr>
                <w:rFonts w:ascii="Times New Roman" w:eastAsia="Times New Roman" w:hAnsi="Times New Roman" w:cs="Times New Roman"/>
                <w:sz w:val="12"/>
                <w:szCs w:val="12"/>
                <w:lang w:eastAsia="ru-RU"/>
              </w:rPr>
              <w:t>Y</w:t>
            </w:r>
          </w:p>
        </w:tc>
        <w:tc>
          <w:tcPr>
            <w:tcW w:w="905" w:type="pct"/>
            <w:vMerge/>
            <w:vAlign w:val="center"/>
          </w:tcPr>
          <w:p w14:paraId="3907634A" w14:textId="77777777" w:rsidR="001257B8" w:rsidRPr="001257B8" w:rsidRDefault="001257B8" w:rsidP="001257B8">
            <w:pPr>
              <w:tabs>
                <w:tab w:val="left" w:pos="6936"/>
              </w:tabs>
              <w:jc w:val="center"/>
              <w:rPr>
                <w:rFonts w:ascii="Times New Roman" w:eastAsia="Calibri" w:hAnsi="Times New Roman" w:cs="Times New Roman"/>
                <w:bCs/>
                <w:sz w:val="12"/>
                <w:szCs w:val="12"/>
              </w:rPr>
            </w:pPr>
          </w:p>
        </w:tc>
        <w:tc>
          <w:tcPr>
            <w:tcW w:w="1434" w:type="pct"/>
            <w:vMerge/>
            <w:vAlign w:val="center"/>
          </w:tcPr>
          <w:p w14:paraId="6B78D6F0" w14:textId="77777777" w:rsidR="001257B8" w:rsidRPr="001257B8" w:rsidRDefault="001257B8" w:rsidP="001257B8">
            <w:pPr>
              <w:tabs>
                <w:tab w:val="left" w:pos="6936"/>
              </w:tabs>
              <w:jc w:val="center"/>
              <w:rPr>
                <w:rFonts w:ascii="Times New Roman" w:eastAsia="Calibri" w:hAnsi="Times New Roman" w:cs="Times New Roman"/>
                <w:bCs/>
                <w:sz w:val="12"/>
                <w:szCs w:val="12"/>
              </w:rPr>
            </w:pPr>
          </w:p>
        </w:tc>
      </w:tr>
      <w:tr w:rsidR="001257B8" w14:paraId="1401E840" w14:textId="77777777" w:rsidTr="001257B8">
        <w:tc>
          <w:tcPr>
            <w:tcW w:w="933" w:type="pct"/>
            <w:vAlign w:val="center"/>
          </w:tcPr>
          <w:p w14:paraId="7C0F5F8B" w14:textId="28379B6B" w:rsidR="001257B8" w:rsidRPr="001257B8" w:rsidRDefault="001257B8" w:rsidP="001257B8">
            <w:pPr>
              <w:tabs>
                <w:tab w:val="left" w:pos="6936"/>
              </w:tabs>
              <w:jc w:val="center"/>
              <w:rPr>
                <w:rFonts w:ascii="Times New Roman" w:eastAsia="Calibri" w:hAnsi="Times New Roman" w:cs="Times New Roman"/>
                <w:bCs/>
                <w:sz w:val="12"/>
                <w:szCs w:val="12"/>
              </w:rPr>
            </w:pPr>
            <w:r w:rsidRPr="001257B8">
              <w:rPr>
                <w:rFonts w:ascii="Times New Roman" w:eastAsia="Times New Roman" w:hAnsi="Times New Roman" w:cs="Times New Roman"/>
                <w:color w:val="000000"/>
                <w:sz w:val="12"/>
                <w:szCs w:val="12"/>
                <w:lang w:eastAsia="ru-RU"/>
              </w:rPr>
              <w:t>130</w:t>
            </w:r>
          </w:p>
        </w:tc>
        <w:tc>
          <w:tcPr>
            <w:tcW w:w="830" w:type="pct"/>
            <w:vAlign w:val="center"/>
          </w:tcPr>
          <w:p w14:paraId="74D146C3" w14:textId="78522C3D" w:rsidR="001257B8" w:rsidRPr="001257B8" w:rsidRDefault="001257B8" w:rsidP="001257B8">
            <w:pPr>
              <w:tabs>
                <w:tab w:val="left" w:pos="6936"/>
              </w:tabs>
              <w:jc w:val="center"/>
              <w:rPr>
                <w:rFonts w:ascii="Times New Roman" w:eastAsia="Times New Roman" w:hAnsi="Times New Roman" w:cs="Times New Roman"/>
                <w:sz w:val="12"/>
                <w:szCs w:val="12"/>
                <w:lang w:eastAsia="ru-RU"/>
              </w:rPr>
            </w:pPr>
            <w:r w:rsidRPr="001257B8">
              <w:rPr>
                <w:rFonts w:ascii="Times New Roman" w:eastAsia="Times New Roman" w:hAnsi="Times New Roman" w:cs="Times New Roman"/>
                <w:color w:val="000000"/>
                <w:sz w:val="12"/>
                <w:szCs w:val="12"/>
                <w:lang w:eastAsia="ru-RU"/>
              </w:rPr>
              <w:t>465791,08</w:t>
            </w:r>
          </w:p>
        </w:tc>
        <w:tc>
          <w:tcPr>
            <w:tcW w:w="898" w:type="pct"/>
            <w:vAlign w:val="center"/>
          </w:tcPr>
          <w:p w14:paraId="1B949D01" w14:textId="03780E3C" w:rsidR="001257B8" w:rsidRPr="001257B8" w:rsidRDefault="001257B8" w:rsidP="001257B8">
            <w:pPr>
              <w:tabs>
                <w:tab w:val="left" w:pos="6936"/>
              </w:tabs>
              <w:jc w:val="center"/>
              <w:rPr>
                <w:rFonts w:ascii="Times New Roman" w:eastAsia="Times New Roman" w:hAnsi="Times New Roman" w:cs="Times New Roman"/>
                <w:sz w:val="12"/>
                <w:szCs w:val="12"/>
                <w:lang w:eastAsia="ru-RU"/>
              </w:rPr>
            </w:pPr>
            <w:r w:rsidRPr="001257B8">
              <w:rPr>
                <w:rFonts w:ascii="Times New Roman" w:eastAsia="Times New Roman" w:hAnsi="Times New Roman" w:cs="Times New Roman"/>
                <w:color w:val="000000"/>
                <w:sz w:val="12"/>
                <w:szCs w:val="12"/>
                <w:lang w:eastAsia="ru-RU"/>
              </w:rPr>
              <w:t>2242640,10</w:t>
            </w:r>
          </w:p>
        </w:tc>
        <w:tc>
          <w:tcPr>
            <w:tcW w:w="905" w:type="pct"/>
            <w:vAlign w:val="center"/>
          </w:tcPr>
          <w:p w14:paraId="2F57F413" w14:textId="2FC6C0D5" w:rsidR="001257B8" w:rsidRPr="001257B8" w:rsidRDefault="001257B8" w:rsidP="001257B8">
            <w:pPr>
              <w:tabs>
                <w:tab w:val="left" w:pos="6936"/>
              </w:tabs>
              <w:jc w:val="center"/>
              <w:rPr>
                <w:rFonts w:ascii="Times New Roman" w:eastAsia="Calibri" w:hAnsi="Times New Roman" w:cs="Times New Roman"/>
                <w:bCs/>
                <w:sz w:val="12"/>
                <w:szCs w:val="12"/>
              </w:rPr>
            </w:pPr>
            <w:r w:rsidRPr="001257B8">
              <w:rPr>
                <w:rFonts w:ascii="Times New Roman" w:eastAsia="Times New Roman" w:hAnsi="Times New Roman" w:cs="Times New Roman"/>
                <w:color w:val="000000"/>
                <w:sz w:val="12"/>
                <w:szCs w:val="12"/>
                <w:lang w:eastAsia="ru-RU"/>
              </w:rPr>
              <w:t>3,28</w:t>
            </w:r>
          </w:p>
        </w:tc>
        <w:tc>
          <w:tcPr>
            <w:tcW w:w="1434" w:type="pct"/>
            <w:vAlign w:val="center"/>
          </w:tcPr>
          <w:p w14:paraId="5C3B4608" w14:textId="76E06538" w:rsidR="001257B8" w:rsidRPr="001257B8" w:rsidRDefault="001257B8" w:rsidP="001257B8">
            <w:pPr>
              <w:tabs>
                <w:tab w:val="left" w:pos="6936"/>
              </w:tabs>
              <w:jc w:val="center"/>
              <w:rPr>
                <w:rFonts w:ascii="Times New Roman" w:eastAsia="Calibri" w:hAnsi="Times New Roman" w:cs="Times New Roman"/>
                <w:bCs/>
                <w:sz w:val="12"/>
                <w:szCs w:val="12"/>
              </w:rPr>
            </w:pPr>
            <w:r w:rsidRPr="001257B8">
              <w:rPr>
                <w:rFonts w:ascii="Times New Roman" w:eastAsia="Times New Roman" w:hAnsi="Times New Roman" w:cs="Times New Roman"/>
                <w:color w:val="000000"/>
                <w:sz w:val="12"/>
                <w:szCs w:val="12"/>
                <w:lang w:eastAsia="ru-RU"/>
              </w:rPr>
              <w:t>125°49'19"</w:t>
            </w:r>
          </w:p>
        </w:tc>
      </w:tr>
      <w:tr w:rsidR="001257B8" w14:paraId="3BF54E5D" w14:textId="77777777" w:rsidTr="001257B8">
        <w:tc>
          <w:tcPr>
            <w:tcW w:w="933" w:type="pct"/>
            <w:vAlign w:val="center"/>
          </w:tcPr>
          <w:p w14:paraId="11A57C90" w14:textId="4CCC1E5A"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131</w:t>
            </w:r>
          </w:p>
        </w:tc>
        <w:tc>
          <w:tcPr>
            <w:tcW w:w="830" w:type="pct"/>
            <w:vAlign w:val="center"/>
          </w:tcPr>
          <w:p w14:paraId="14A84D33" w14:textId="4DB530FF"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465789,16</w:t>
            </w:r>
          </w:p>
        </w:tc>
        <w:tc>
          <w:tcPr>
            <w:tcW w:w="898" w:type="pct"/>
            <w:vAlign w:val="center"/>
          </w:tcPr>
          <w:p w14:paraId="17A64970" w14:textId="3B25795C"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2242642,76</w:t>
            </w:r>
          </w:p>
        </w:tc>
        <w:tc>
          <w:tcPr>
            <w:tcW w:w="905" w:type="pct"/>
            <w:vAlign w:val="center"/>
          </w:tcPr>
          <w:p w14:paraId="615C1218" w14:textId="27AD8648"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4,55</w:t>
            </w:r>
          </w:p>
        </w:tc>
        <w:tc>
          <w:tcPr>
            <w:tcW w:w="1434" w:type="pct"/>
            <w:vAlign w:val="center"/>
          </w:tcPr>
          <w:p w14:paraId="242F1CB4" w14:textId="4705330D"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122°36'23"</w:t>
            </w:r>
          </w:p>
        </w:tc>
      </w:tr>
      <w:tr w:rsidR="001257B8" w14:paraId="30073784" w14:textId="77777777" w:rsidTr="001257B8">
        <w:tc>
          <w:tcPr>
            <w:tcW w:w="933" w:type="pct"/>
            <w:vAlign w:val="center"/>
          </w:tcPr>
          <w:p w14:paraId="1F103A2D" w14:textId="1FE994C7"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132</w:t>
            </w:r>
          </w:p>
        </w:tc>
        <w:tc>
          <w:tcPr>
            <w:tcW w:w="830" w:type="pct"/>
            <w:vAlign w:val="center"/>
          </w:tcPr>
          <w:p w14:paraId="4C949BBA" w14:textId="5EFD5741"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465786,71</w:t>
            </w:r>
          </w:p>
        </w:tc>
        <w:tc>
          <w:tcPr>
            <w:tcW w:w="898" w:type="pct"/>
            <w:vAlign w:val="center"/>
          </w:tcPr>
          <w:p w14:paraId="7C26FE11" w14:textId="380944F6"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2242646,59</w:t>
            </w:r>
          </w:p>
        </w:tc>
        <w:tc>
          <w:tcPr>
            <w:tcW w:w="905" w:type="pct"/>
            <w:vAlign w:val="center"/>
          </w:tcPr>
          <w:p w14:paraId="7EEDC7A9" w14:textId="56A75DDE"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4,62</w:t>
            </w:r>
          </w:p>
        </w:tc>
        <w:tc>
          <w:tcPr>
            <w:tcW w:w="1434" w:type="pct"/>
            <w:vAlign w:val="center"/>
          </w:tcPr>
          <w:p w14:paraId="03119768" w14:textId="6DC8F8F1"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119°43'46"</w:t>
            </w:r>
          </w:p>
        </w:tc>
      </w:tr>
      <w:tr w:rsidR="001257B8" w14:paraId="12FA8FFC" w14:textId="77777777" w:rsidTr="001257B8">
        <w:tc>
          <w:tcPr>
            <w:tcW w:w="933" w:type="pct"/>
            <w:vAlign w:val="center"/>
          </w:tcPr>
          <w:p w14:paraId="24A9CED1" w14:textId="31726920"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133</w:t>
            </w:r>
          </w:p>
        </w:tc>
        <w:tc>
          <w:tcPr>
            <w:tcW w:w="830" w:type="pct"/>
            <w:vAlign w:val="center"/>
          </w:tcPr>
          <w:p w14:paraId="216FFE05" w14:textId="0D37BB68"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465784,42</w:t>
            </w:r>
          </w:p>
        </w:tc>
        <w:tc>
          <w:tcPr>
            <w:tcW w:w="898" w:type="pct"/>
            <w:vAlign w:val="center"/>
          </w:tcPr>
          <w:p w14:paraId="6070D457" w14:textId="2E1D42E6"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2242650,60</w:t>
            </w:r>
          </w:p>
        </w:tc>
        <w:tc>
          <w:tcPr>
            <w:tcW w:w="905" w:type="pct"/>
            <w:vAlign w:val="center"/>
          </w:tcPr>
          <w:p w14:paraId="638EF53B" w14:textId="339C3B49"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w:t>
            </w:r>
          </w:p>
        </w:tc>
        <w:tc>
          <w:tcPr>
            <w:tcW w:w="1434" w:type="pct"/>
            <w:vAlign w:val="center"/>
          </w:tcPr>
          <w:p w14:paraId="7E62BA49" w14:textId="0B9B2F2C"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117°00'22"</w:t>
            </w:r>
          </w:p>
        </w:tc>
      </w:tr>
      <w:tr w:rsidR="001257B8" w14:paraId="01D44BE3" w14:textId="77777777" w:rsidTr="001257B8">
        <w:tc>
          <w:tcPr>
            <w:tcW w:w="933" w:type="pct"/>
            <w:vAlign w:val="center"/>
          </w:tcPr>
          <w:p w14:paraId="25BB44C8" w14:textId="48700481"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134</w:t>
            </w:r>
          </w:p>
        </w:tc>
        <w:tc>
          <w:tcPr>
            <w:tcW w:w="830" w:type="pct"/>
            <w:vAlign w:val="center"/>
          </w:tcPr>
          <w:p w14:paraId="1C4A8154" w14:textId="0C6995D2"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465782,31</w:t>
            </w:r>
          </w:p>
        </w:tc>
        <w:tc>
          <w:tcPr>
            <w:tcW w:w="898" w:type="pct"/>
            <w:vAlign w:val="center"/>
          </w:tcPr>
          <w:p w14:paraId="715030BB" w14:textId="49A5524F"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2242654,74</w:t>
            </w:r>
          </w:p>
        </w:tc>
        <w:tc>
          <w:tcPr>
            <w:tcW w:w="905" w:type="pct"/>
            <w:vAlign w:val="center"/>
          </w:tcPr>
          <w:p w14:paraId="2C6A5F22" w14:textId="6653834E"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4,71</w:t>
            </w:r>
          </w:p>
        </w:tc>
        <w:tc>
          <w:tcPr>
            <w:tcW w:w="1434" w:type="pct"/>
            <w:vAlign w:val="center"/>
          </w:tcPr>
          <w:p w14:paraId="07D07618" w14:textId="2CE122AD"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114°42'56"</w:t>
            </w:r>
          </w:p>
        </w:tc>
      </w:tr>
      <w:tr w:rsidR="001257B8" w14:paraId="73152588" w14:textId="77777777" w:rsidTr="001257B8">
        <w:tc>
          <w:tcPr>
            <w:tcW w:w="933" w:type="pct"/>
            <w:vAlign w:val="center"/>
          </w:tcPr>
          <w:p w14:paraId="60073FF1" w14:textId="0D4DC367"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135</w:t>
            </w:r>
          </w:p>
        </w:tc>
        <w:tc>
          <w:tcPr>
            <w:tcW w:w="830" w:type="pct"/>
            <w:vAlign w:val="center"/>
          </w:tcPr>
          <w:p w14:paraId="112CD958" w14:textId="7B4DF698"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465780,34</w:t>
            </w:r>
          </w:p>
        </w:tc>
        <w:tc>
          <w:tcPr>
            <w:tcW w:w="898" w:type="pct"/>
            <w:vAlign w:val="center"/>
          </w:tcPr>
          <w:p w14:paraId="009AC1D1" w14:textId="78FA1D8D"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2242659,02</w:t>
            </w:r>
          </w:p>
        </w:tc>
        <w:tc>
          <w:tcPr>
            <w:tcW w:w="905" w:type="pct"/>
            <w:vAlign w:val="center"/>
          </w:tcPr>
          <w:p w14:paraId="4C0A0EEB" w14:textId="2E4C9FA3"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4,76</w:t>
            </w:r>
          </w:p>
        </w:tc>
        <w:tc>
          <w:tcPr>
            <w:tcW w:w="1434" w:type="pct"/>
            <w:vAlign w:val="center"/>
          </w:tcPr>
          <w:p w14:paraId="38EB3CB7" w14:textId="4C94FBF8"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112°28'18"</w:t>
            </w:r>
          </w:p>
        </w:tc>
      </w:tr>
      <w:tr w:rsidR="001257B8" w14:paraId="55E082D9" w14:textId="77777777" w:rsidTr="001257B8">
        <w:tc>
          <w:tcPr>
            <w:tcW w:w="933" w:type="pct"/>
            <w:vAlign w:val="center"/>
          </w:tcPr>
          <w:p w14:paraId="35C99119" w14:textId="21089D9E"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136</w:t>
            </w:r>
          </w:p>
        </w:tc>
        <w:tc>
          <w:tcPr>
            <w:tcW w:w="830" w:type="pct"/>
            <w:vAlign w:val="center"/>
          </w:tcPr>
          <w:p w14:paraId="10D03C2F" w14:textId="6293879E"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465778,52</w:t>
            </w:r>
          </w:p>
        </w:tc>
        <w:tc>
          <w:tcPr>
            <w:tcW w:w="898" w:type="pct"/>
            <w:vAlign w:val="center"/>
          </w:tcPr>
          <w:p w14:paraId="1FA19139" w14:textId="50C6B4B4"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2242663,42</w:t>
            </w:r>
          </w:p>
        </w:tc>
        <w:tc>
          <w:tcPr>
            <w:tcW w:w="905" w:type="pct"/>
            <w:vAlign w:val="center"/>
          </w:tcPr>
          <w:p w14:paraId="144CE963" w14:textId="720F4457"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4,81</w:t>
            </w:r>
          </w:p>
        </w:tc>
        <w:tc>
          <w:tcPr>
            <w:tcW w:w="1434" w:type="pct"/>
            <w:vAlign w:val="center"/>
          </w:tcPr>
          <w:p w14:paraId="65A23ED9" w14:textId="4EBDAD79"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110°48'24"</w:t>
            </w:r>
          </w:p>
        </w:tc>
      </w:tr>
      <w:tr w:rsidR="001257B8" w14:paraId="0F3A59F3" w14:textId="77777777" w:rsidTr="001257B8">
        <w:tc>
          <w:tcPr>
            <w:tcW w:w="933" w:type="pct"/>
            <w:vAlign w:val="center"/>
          </w:tcPr>
          <w:p w14:paraId="59EA5FEC" w14:textId="4C9970E1"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137</w:t>
            </w:r>
          </w:p>
        </w:tc>
        <w:tc>
          <w:tcPr>
            <w:tcW w:w="830" w:type="pct"/>
            <w:vAlign w:val="center"/>
          </w:tcPr>
          <w:p w14:paraId="0F6ECFEE" w14:textId="358C4B05"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465776,81</w:t>
            </w:r>
          </w:p>
        </w:tc>
        <w:tc>
          <w:tcPr>
            <w:tcW w:w="898" w:type="pct"/>
            <w:vAlign w:val="center"/>
          </w:tcPr>
          <w:p w14:paraId="292BA638" w14:textId="6226CC24"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2242667,92</w:t>
            </w:r>
          </w:p>
        </w:tc>
        <w:tc>
          <w:tcPr>
            <w:tcW w:w="905" w:type="pct"/>
            <w:vAlign w:val="center"/>
          </w:tcPr>
          <w:p w14:paraId="0A947422" w14:textId="05726C4E"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4,86</w:t>
            </w:r>
          </w:p>
        </w:tc>
        <w:tc>
          <w:tcPr>
            <w:tcW w:w="1434" w:type="pct"/>
            <w:vAlign w:val="center"/>
          </w:tcPr>
          <w:p w14:paraId="7C380242" w14:textId="11B19D0B"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109°13'04"</w:t>
            </w:r>
          </w:p>
        </w:tc>
      </w:tr>
      <w:tr w:rsidR="001257B8" w14:paraId="6EA65D55" w14:textId="77777777" w:rsidTr="001257B8">
        <w:tc>
          <w:tcPr>
            <w:tcW w:w="933" w:type="pct"/>
            <w:vAlign w:val="center"/>
          </w:tcPr>
          <w:p w14:paraId="74301EE3" w14:textId="7F5779F1"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138</w:t>
            </w:r>
          </w:p>
        </w:tc>
        <w:tc>
          <w:tcPr>
            <w:tcW w:w="830" w:type="pct"/>
            <w:vAlign w:val="center"/>
          </w:tcPr>
          <w:p w14:paraId="751DE0A0" w14:textId="59EE08B6"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465775,21</w:t>
            </w:r>
          </w:p>
        </w:tc>
        <w:tc>
          <w:tcPr>
            <w:tcW w:w="898" w:type="pct"/>
            <w:vAlign w:val="center"/>
          </w:tcPr>
          <w:p w14:paraId="163F4533" w14:textId="1BD11931"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2242672,51</w:t>
            </w:r>
          </w:p>
        </w:tc>
        <w:tc>
          <w:tcPr>
            <w:tcW w:w="905" w:type="pct"/>
            <w:vAlign w:val="center"/>
          </w:tcPr>
          <w:p w14:paraId="144E7EBC" w14:textId="3FC035EE"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4,89</w:t>
            </w:r>
          </w:p>
        </w:tc>
        <w:tc>
          <w:tcPr>
            <w:tcW w:w="1434" w:type="pct"/>
            <w:vAlign w:val="center"/>
          </w:tcPr>
          <w:p w14:paraId="2260B788" w14:textId="4BE1D017"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107°43'53"</w:t>
            </w:r>
          </w:p>
        </w:tc>
      </w:tr>
      <w:tr w:rsidR="001257B8" w14:paraId="6DD2705C" w14:textId="77777777" w:rsidTr="001257B8">
        <w:tc>
          <w:tcPr>
            <w:tcW w:w="933" w:type="pct"/>
            <w:vAlign w:val="center"/>
          </w:tcPr>
          <w:p w14:paraId="24DE660F" w14:textId="3D2D6099"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139</w:t>
            </w:r>
          </w:p>
        </w:tc>
        <w:tc>
          <w:tcPr>
            <w:tcW w:w="830" w:type="pct"/>
            <w:vAlign w:val="center"/>
          </w:tcPr>
          <w:p w14:paraId="02FE1695" w14:textId="10DFAC12"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465773,72</w:t>
            </w:r>
          </w:p>
        </w:tc>
        <w:tc>
          <w:tcPr>
            <w:tcW w:w="898" w:type="pct"/>
            <w:vAlign w:val="center"/>
          </w:tcPr>
          <w:p w14:paraId="68B51064" w14:textId="6FD8E3E3"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2242677,17</w:t>
            </w:r>
          </w:p>
        </w:tc>
        <w:tc>
          <w:tcPr>
            <w:tcW w:w="905" w:type="pct"/>
            <w:vAlign w:val="center"/>
          </w:tcPr>
          <w:p w14:paraId="0542CA5D" w14:textId="6EAB61E4"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4,98</w:t>
            </w:r>
          </w:p>
        </w:tc>
        <w:tc>
          <w:tcPr>
            <w:tcW w:w="1434" w:type="pct"/>
            <w:vAlign w:val="center"/>
          </w:tcPr>
          <w:p w14:paraId="6E5A09D4" w14:textId="3FD74D5B"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106°47'54"</w:t>
            </w:r>
          </w:p>
        </w:tc>
      </w:tr>
      <w:tr w:rsidR="001257B8" w14:paraId="79558EA2" w14:textId="77777777" w:rsidTr="001257B8">
        <w:tc>
          <w:tcPr>
            <w:tcW w:w="933" w:type="pct"/>
            <w:vAlign w:val="center"/>
          </w:tcPr>
          <w:p w14:paraId="05BF85C6" w14:textId="624DD8A2"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140</w:t>
            </w:r>
          </w:p>
        </w:tc>
        <w:tc>
          <w:tcPr>
            <w:tcW w:w="830" w:type="pct"/>
            <w:vAlign w:val="center"/>
          </w:tcPr>
          <w:p w14:paraId="1F7BA2FF" w14:textId="5F7C9B63"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465772,28</w:t>
            </w:r>
          </w:p>
        </w:tc>
        <w:tc>
          <w:tcPr>
            <w:tcW w:w="898" w:type="pct"/>
            <w:vAlign w:val="center"/>
          </w:tcPr>
          <w:p w14:paraId="6528CE9A" w14:textId="4A620B51"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2242681,94</w:t>
            </w:r>
          </w:p>
        </w:tc>
        <w:tc>
          <w:tcPr>
            <w:tcW w:w="905" w:type="pct"/>
            <w:vAlign w:val="center"/>
          </w:tcPr>
          <w:p w14:paraId="698ACC19" w14:textId="2E5900E9"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5,01</w:t>
            </w:r>
          </w:p>
        </w:tc>
        <w:tc>
          <w:tcPr>
            <w:tcW w:w="1434" w:type="pct"/>
            <w:vAlign w:val="center"/>
          </w:tcPr>
          <w:p w14:paraId="0CC4D957" w14:textId="2784C65C"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105°58'36"</w:t>
            </w:r>
          </w:p>
        </w:tc>
      </w:tr>
      <w:tr w:rsidR="001257B8" w14:paraId="798BF3A0" w14:textId="77777777" w:rsidTr="001257B8">
        <w:tc>
          <w:tcPr>
            <w:tcW w:w="933" w:type="pct"/>
            <w:vAlign w:val="center"/>
          </w:tcPr>
          <w:p w14:paraId="5BD3F535" w14:textId="090E3052"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141</w:t>
            </w:r>
          </w:p>
        </w:tc>
        <w:tc>
          <w:tcPr>
            <w:tcW w:w="830" w:type="pct"/>
            <w:vAlign w:val="center"/>
          </w:tcPr>
          <w:p w14:paraId="6D72CE30" w14:textId="0060828C"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465770,90</w:t>
            </w:r>
          </w:p>
        </w:tc>
        <w:tc>
          <w:tcPr>
            <w:tcW w:w="898" w:type="pct"/>
            <w:vAlign w:val="center"/>
          </w:tcPr>
          <w:p w14:paraId="685D02C4" w14:textId="117CF6A6"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2242686,76</w:t>
            </w:r>
          </w:p>
        </w:tc>
        <w:tc>
          <w:tcPr>
            <w:tcW w:w="905" w:type="pct"/>
            <w:vAlign w:val="center"/>
          </w:tcPr>
          <w:p w14:paraId="534018CE" w14:textId="020F0438"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5,05</w:t>
            </w:r>
          </w:p>
        </w:tc>
        <w:tc>
          <w:tcPr>
            <w:tcW w:w="1434" w:type="pct"/>
            <w:vAlign w:val="center"/>
          </w:tcPr>
          <w:p w14:paraId="5D047D7C" w14:textId="152185E2"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105°23'04"</w:t>
            </w:r>
          </w:p>
        </w:tc>
      </w:tr>
      <w:tr w:rsidR="001257B8" w14:paraId="3ABAF746" w14:textId="77777777" w:rsidTr="001257B8">
        <w:tc>
          <w:tcPr>
            <w:tcW w:w="933" w:type="pct"/>
            <w:vAlign w:val="center"/>
          </w:tcPr>
          <w:p w14:paraId="7667C8AB" w14:textId="31AD1A96"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142</w:t>
            </w:r>
          </w:p>
        </w:tc>
        <w:tc>
          <w:tcPr>
            <w:tcW w:w="830" w:type="pct"/>
            <w:vAlign w:val="center"/>
          </w:tcPr>
          <w:p w14:paraId="068A518B" w14:textId="58E1C462"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465769,56</w:t>
            </w:r>
          </w:p>
        </w:tc>
        <w:tc>
          <w:tcPr>
            <w:tcW w:w="898" w:type="pct"/>
            <w:vAlign w:val="center"/>
          </w:tcPr>
          <w:p w14:paraId="0366FA12" w14:textId="6837BFE9"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2242691,63</w:t>
            </w:r>
          </w:p>
        </w:tc>
        <w:tc>
          <w:tcPr>
            <w:tcW w:w="905" w:type="pct"/>
            <w:vAlign w:val="center"/>
          </w:tcPr>
          <w:p w14:paraId="20943D56" w14:textId="3DCA4575"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5,12</w:t>
            </w:r>
          </w:p>
        </w:tc>
        <w:tc>
          <w:tcPr>
            <w:tcW w:w="1434" w:type="pct"/>
            <w:vAlign w:val="center"/>
          </w:tcPr>
          <w:p w14:paraId="7201D9F1" w14:textId="13D75DFE"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105°10'36"</w:t>
            </w:r>
          </w:p>
        </w:tc>
      </w:tr>
      <w:tr w:rsidR="001257B8" w14:paraId="4387EE13" w14:textId="77777777" w:rsidTr="001257B8">
        <w:tc>
          <w:tcPr>
            <w:tcW w:w="933" w:type="pct"/>
            <w:vAlign w:val="center"/>
          </w:tcPr>
          <w:p w14:paraId="2059F263" w14:textId="50C52A64"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143</w:t>
            </w:r>
          </w:p>
        </w:tc>
        <w:tc>
          <w:tcPr>
            <w:tcW w:w="830" w:type="pct"/>
            <w:vAlign w:val="center"/>
          </w:tcPr>
          <w:p w14:paraId="35B47E62" w14:textId="36F80FDA"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465768,22</w:t>
            </w:r>
          </w:p>
        </w:tc>
        <w:tc>
          <w:tcPr>
            <w:tcW w:w="898" w:type="pct"/>
            <w:vAlign w:val="center"/>
          </w:tcPr>
          <w:p w14:paraId="686134D7" w14:textId="6584E9A5"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2242696,57</w:t>
            </w:r>
          </w:p>
        </w:tc>
        <w:tc>
          <w:tcPr>
            <w:tcW w:w="905" w:type="pct"/>
            <w:vAlign w:val="center"/>
          </w:tcPr>
          <w:p w14:paraId="743501A1" w14:textId="37045BC6"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21,60</w:t>
            </w:r>
          </w:p>
        </w:tc>
        <w:tc>
          <w:tcPr>
            <w:tcW w:w="1434" w:type="pct"/>
            <w:vAlign w:val="center"/>
          </w:tcPr>
          <w:p w14:paraId="308C826A" w14:textId="3D4185EF"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105°11'16"</w:t>
            </w:r>
          </w:p>
        </w:tc>
      </w:tr>
      <w:tr w:rsidR="001257B8" w14:paraId="3DDCEF06" w14:textId="77777777" w:rsidTr="001257B8">
        <w:tc>
          <w:tcPr>
            <w:tcW w:w="933" w:type="pct"/>
            <w:vAlign w:val="center"/>
          </w:tcPr>
          <w:p w14:paraId="2895A7E6" w14:textId="5FCA9F75"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144</w:t>
            </w:r>
          </w:p>
        </w:tc>
        <w:tc>
          <w:tcPr>
            <w:tcW w:w="830" w:type="pct"/>
            <w:vAlign w:val="center"/>
          </w:tcPr>
          <w:p w14:paraId="1056D941" w14:textId="7B542304"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465762,56</w:t>
            </w:r>
          </w:p>
        </w:tc>
        <w:tc>
          <w:tcPr>
            <w:tcW w:w="898" w:type="pct"/>
            <w:vAlign w:val="center"/>
          </w:tcPr>
          <w:p w14:paraId="6ED95D04" w14:textId="65D056A6"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2242717,42</w:t>
            </w:r>
          </w:p>
        </w:tc>
        <w:tc>
          <w:tcPr>
            <w:tcW w:w="905" w:type="pct"/>
            <w:vAlign w:val="center"/>
          </w:tcPr>
          <w:p w14:paraId="23D24A75" w14:textId="04990470"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51,18</w:t>
            </w:r>
          </w:p>
        </w:tc>
        <w:tc>
          <w:tcPr>
            <w:tcW w:w="1434" w:type="pct"/>
            <w:vAlign w:val="center"/>
          </w:tcPr>
          <w:p w14:paraId="557F2279" w14:textId="7D4BDFE6"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180°00'00"</w:t>
            </w:r>
          </w:p>
        </w:tc>
      </w:tr>
      <w:tr w:rsidR="001257B8" w14:paraId="4005C7DE" w14:textId="77777777" w:rsidTr="001257B8">
        <w:tc>
          <w:tcPr>
            <w:tcW w:w="933" w:type="pct"/>
            <w:vAlign w:val="center"/>
          </w:tcPr>
          <w:p w14:paraId="2484A60D" w14:textId="38D169F0"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1271</w:t>
            </w:r>
          </w:p>
        </w:tc>
        <w:tc>
          <w:tcPr>
            <w:tcW w:w="830" w:type="pct"/>
            <w:vAlign w:val="center"/>
          </w:tcPr>
          <w:p w14:paraId="0FE30AAE" w14:textId="54D9F14E"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465711,38</w:t>
            </w:r>
          </w:p>
        </w:tc>
        <w:tc>
          <w:tcPr>
            <w:tcW w:w="898" w:type="pct"/>
            <w:vAlign w:val="center"/>
          </w:tcPr>
          <w:p w14:paraId="141D7368" w14:textId="480B245D"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2242717,42</w:t>
            </w:r>
          </w:p>
        </w:tc>
        <w:tc>
          <w:tcPr>
            <w:tcW w:w="905" w:type="pct"/>
            <w:vAlign w:val="center"/>
          </w:tcPr>
          <w:p w14:paraId="48E1071E" w14:textId="6E7ED441"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3,77</w:t>
            </w:r>
          </w:p>
        </w:tc>
        <w:tc>
          <w:tcPr>
            <w:tcW w:w="1434" w:type="pct"/>
            <w:vAlign w:val="center"/>
          </w:tcPr>
          <w:p w14:paraId="7BDAD56C" w14:textId="12A1C4F7"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270°00'00"</w:t>
            </w:r>
          </w:p>
        </w:tc>
      </w:tr>
      <w:tr w:rsidR="001257B8" w14:paraId="49A39D9C" w14:textId="77777777" w:rsidTr="001257B8">
        <w:tc>
          <w:tcPr>
            <w:tcW w:w="933" w:type="pct"/>
            <w:vAlign w:val="center"/>
          </w:tcPr>
          <w:p w14:paraId="5F8D4DAB" w14:textId="24E24C94"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663</w:t>
            </w:r>
          </w:p>
        </w:tc>
        <w:tc>
          <w:tcPr>
            <w:tcW w:w="830" w:type="pct"/>
            <w:vAlign w:val="center"/>
          </w:tcPr>
          <w:p w14:paraId="4AE98B50" w14:textId="18A09A9E"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465711,38</w:t>
            </w:r>
          </w:p>
        </w:tc>
        <w:tc>
          <w:tcPr>
            <w:tcW w:w="898" w:type="pct"/>
            <w:vAlign w:val="center"/>
          </w:tcPr>
          <w:p w14:paraId="7C924F01" w14:textId="6458527F"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2242713,65</w:t>
            </w:r>
          </w:p>
        </w:tc>
        <w:tc>
          <w:tcPr>
            <w:tcW w:w="905" w:type="pct"/>
            <w:vAlign w:val="center"/>
          </w:tcPr>
          <w:p w14:paraId="13EDDC7E" w14:textId="2B61CDB2"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1,90</w:t>
            </w:r>
          </w:p>
        </w:tc>
        <w:tc>
          <w:tcPr>
            <w:tcW w:w="1434" w:type="pct"/>
            <w:vAlign w:val="center"/>
          </w:tcPr>
          <w:p w14:paraId="27307C75" w14:textId="621CED4B"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1°12'22"</w:t>
            </w:r>
          </w:p>
        </w:tc>
      </w:tr>
      <w:tr w:rsidR="001257B8" w14:paraId="20239ED8" w14:textId="77777777" w:rsidTr="001257B8">
        <w:tc>
          <w:tcPr>
            <w:tcW w:w="933" w:type="pct"/>
            <w:vAlign w:val="center"/>
          </w:tcPr>
          <w:p w14:paraId="6F7DCC32" w14:textId="11917E8B"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664</w:t>
            </w:r>
          </w:p>
        </w:tc>
        <w:tc>
          <w:tcPr>
            <w:tcW w:w="830" w:type="pct"/>
            <w:vAlign w:val="center"/>
          </w:tcPr>
          <w:p w14:paraId="480F7A4C" w14:textId="15B04535"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465713,28</w:t>
            </w:r>
          </w:p>
        </w:tc>
        <w:tc>
          <w:tcPr>
            <w:tcW w:w="898" w:type="pct"/>
            <w:vAlign w:val="center"/>
          </w:tcPr>
          <w:p w14:paraId="14D39140" w14:textId="265BCA43"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2242713,69</w:t>
            </w:r>
          </w:p>
        </w:tc>
        <w:tc>
          <w:tcPr>
            <w:tcW w:w="905" w:type="pct"/>
            <w:vAlign w:val="center"/>
          </w:tcPr>
          <w:p w14:paraId="1377FD59" w14:textId="2A6B352C"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7,26</w:t>
            </w:r>
          </w:p>
        </w:tc>
        <w:tc>
          <w:tcPr>
            <w:tcW w:w="1434" w:type="pct"/>
            <w:vAlign w:val="center"/>
          </w:tcPr>
          <w:p w14:paraId="7D3F028A" w14:textId="6DE3A1BD"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3°42'51"</w:t>
            </w:r>
          </w:p>
        </w:tc>
      </w:tr>
      <w:tr w:rsidR="001257B8" w14:paraId="190D98E1" w14:textId="77777777" w:rsidTr="001257B8">
        <w:tc>
          <w:tcPr>
            <w:tcW w:w="933" w:type="pct"/>
            <w:vAlign w:val="center"/>
          </w:tcPr>
          <w:p w14:paraId="0E3528D5" w14:textId="39AEAC92"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665</w:t>
            </w:r>
          </w:p>
        </w:tc>
        <w:tc>
          <w:tcPr>
            <w:tcW w:w="830" w:type="pct"/>
            <w:vAlign w:val="center"/>
          </w:tcPr>
          <w:p w14:paraId="286C335F" w14:textId="7D1F3A82"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465720,52</w:t>
            </w:r>
          </w:p>
        </w:tc>
        <w:tc>
          <w:tcPr>
            <w:tcW w:w="898" w:type="pct"/>
            <w:vAlign w:val="center"/>
          </w:tcPr>
          <w:p w14:paraId="59FB7BA2" w14:textId="3214911A"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2242714,16</w:t>
            </w:r>
          </w:p>
        </w:tc>
        <w:tc>
          <w:tcPr>
            <w:tcW w:w="905" w:type="pct"/>
            <w:vAlign w:val="center"/>
          </w:tcPr>
          <w:p w14:paraId="1FC2D191" w14:textId="5A0F604B"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7,20</w:t>
            </w:r>
          </w:p>
        </w:tc>
        <w:tc>
          <w:tcPr>
            <w:tcW w:w="1434" w:type="pct"/>
            <w:vAlign w:val="center"/>
          </w:tcPr>
          <w:p w14:paraId="0FEE67BE" w14:textId="1AEE12E3"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5°58'47"</w:t>
            </w:r>
          </w:p>
        </w:tc>
      </w:tr>
      <w:tr w:rsidR="001257B8" w14:paraId="68B0A862" w14:textId="77777777" w:rsidTr="001257B8">
        <w:tc>
          <w:tcPr>
            <w:tcW w:w="933" w:type="pct"/>
            <w:vAlign w:val="center"/>
          </w:tcPr>
          <w:p w14:paraId="15D28DE5" w14:textId="5C389D5A"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666</w:t>
            </w:r>
          </w:p>
        </w:tc>
        <w:tc>
          <w:tcPr>
            <w:tcW w:w="830" w:type="pct"/>
            <w:vAlign w:val="center"/>
          </w:tcPr>
          <w:p w14:paraId="499A3F64" w14:textId="02F9792A"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465727,68</w:t>
            </w:r>
          </w:p>
        </w:tc>
        <w:tc>
          <w:tcPr>
            <w:tcW w:w="898" w:type="pct"/>
            <w:vAlign w:val="center"/>
          </w:tcPr>
          <w:p w14:paraId="3D7EB7D2" w14:textId="37A9F036"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2242714,91</w:t>
            </w:r>
          </w:p>
        </w:tc>
        <w:tc>
          <w:tcPr>
            <w:tcW w:w="905" w:type="pct"/>
            <w:vAlign w:val="center"/>
          </w:tcPr>
          <w:p w14:paraId="415EBA9F" w14:textId="0D712B0E"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7,13</w:t>
            </w:r>
          </w:p>
        </w:tc>
        <w:tc>
          <w:tcPr>
            <w:tcW w:w="1434" w:type="pct"/>
            <w:vAlign w:val="center"/>
          </w:tcPr>
          <w:p w14:paraId="6A2A3C9A" w14:textId="498D5DA0"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7°49'23"</w:t>
            </w:r>
          </w:p>
        </w:tc>
      </w:tr>
      <w:tr w:rsidR="001257B8" w14:paraId="1A71D5C9" w14:textId="77777777" w:rsidTr="001257B8">
        <w:tc>
          <w:tcPr>
            <w:tcW w:w="933" w:type="pct"/>
            <w:vAlign w:val="center"/>
          </w:tcPr>
          <w:p w14:paraId="213E59E3" w14:textId="1C234CD3"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lastRenderedPageBreak/>
              <w:t>667</w:t>
            </w:r>
          </w:p>
        </w:tc>
        <w:tc>
          <w:tcPr>
            <w:tcW w:w="830" w:type="pct"/>
            <w:vAlign w:val="center"/>
          </w:tcPr>
          <w:p w14:paraId="700B2524" w14:textId="1146F519"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465734,74</w:t>
            </w:r>
          </w:p>
        </w:tc>
        <w:tc>
          <w:tcPr>
            <w:tcW w:w="898" w:type="pct"/>
            <w:vAlign w:val="center"/>
          </w:tcPr>
          <w:p w14:paraId="769CC173" w14:textId="6A358DA1"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2242715,88</w:t>
            </w:r>
          </w:p>
        </w:tc>
        <w:tc>
          <w:tcPr>
            <w:tcW w:w="905" w:type="pct"/>
            <w:vAlign w:val="center"/>
          </w:tcPr>
          <w:p w14:paraId="76B63DDA" w14:textId="2387599E"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5,31</w:t>
            </w:r>
          </w:p>
        </w:tc>
        <w:tc>
          <w:tcPr>
            <w:tcW w:w="1434" w:type="pct"/>
            <w:vAlign w:val="center"/>
          </w:tcPr>
          <w:p w14:paraId="486FD5BF" w14:textId="1A85CD1B"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9°12'50"</w:t>
            </w:r>
          </w:p>
        </w:tc>
      </w:tr>
      <w:tr w:rsidR="001257B8" w14:paraId="381EB548" w14:textId="77777777" w:rsidTr="001257B8">
        <w:tc>
          <w:tcPr>
            <w:tcW w:w="933" w:type="pct"/>
            <w:vAlign w:val="center"/>
          </w:tcPr>
          <w:p w14:paraId="261D0EED" w14:textId="0D1D58A3"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668</w:t>
            </w:r>
          </w:p>
        </w:tc>
        <w:tc>
          <w:tcPr>
            <w:tcW w:w="830" w:type="pct"/>
            <w:vAlign w:val="center"/>
          </w:tcPr>
          <w:p w14:paraId="43D26D0B" w14:textId="39DE11A6"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465739,98</w:t>
            </w:r>
          </w:p>
        </w:tc>
        <w:tc>
          <w:tcPr>
            <w:tcW w:w="898" w:type="pct"/>
            <w:vAlign w:val="center"/>
          </w:tcPr>
          <w:p w14:paraId="7AAE1BC1" w14:textId="1757DC22"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2242716,73</w:t>
            </w:r>
          </w:p>
        </w:tc>
        <w:tc>
          <w:tcPr>
            <w:tcW w:w="905" w:type="pct"/>
            <w:vAlign w:val="center"/>
          </w:tcPr>
          <w:p w14:paraId="046BB660" w14:textId="20A4BB20"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26,85</w:t>
            </w:r>
          </w:p>
        </w:tc>
        <w:tc>
          <w:tcPr>
            <w:tcW w:w="1434" w:type="pct"/>
            <w:vAlign w:val="center"/>
          </w:tcPr>
          <w:p w14:paraId="33402CB6" w14:textId="6AAB8BFF"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285°06'46"</w:t>
            </w:r>
          </w:p>
        </w:tc>
      </w:tr>
      <w:tr w:rsidR="001257B8" w14:paraId="1DB626AB" w14:textId="77777777" w:rsidTr="001257B8">
        <w:tc>
          <w:tcPr>
            <w:tcW w:w="933" w:type="pct"/>
            <w:vAlign w:val="center"/>
          </w:tcPr>
          <w:p w14:paraId="0A1F0903" w14:textId="6FF61EF9"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669</w:t>
            </w:r>
          </w:p>
        </w:tc>
        <w:tc>
          <w:tcPr>
            <w:tcW w:w="830" w:type="pct"/>
            <w:vAlign w:val="center"/>
          </w:tcPr>
          <w:p w14:paraId="63A9686B" w14:textId="500F20C8"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465746,98</w:t>
            </w:r>
          </w:p>
        </w:tc>
        <w:tc>
          <w:tcPr>
            <w:tcW w:w="898" w:type="pct"/>
            <w:vAlign w:val="center"/>
          </w:tcPr>
          <w:p w14:paraId="7517B0C7" w14:textId="6F6968E7"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2242690,81</w:t>
            </w:r>
          </w:p>
        </w:tc>
        <w:tc>
          <w:tcPr>
            <w:tcW w:w="905" w:type="pct"/>
            <w:vAlign w:val="center"/>
          </w:tcPr>
          <w:p w14:paraId="28E5AF51" w14:textId="39EA545D"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5,16</w:t>
            </w:r>
          </w:p>
        </w:tc>
        <w:tc>
          <w:tcPr>
            <w:tcW w:w="1434" w:type="pct"/>
            <w:vAlign w:val="center"/>
          </w:tcPr>
          <w:p w14:paraId="0E8374FF" w14:textId="6DB343BB"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285°16'29"</w:t>
            </w:r>
          </w:p>
        </w:tc>
      </w:tr>
      <w:tr w:rsidR="001257B8" w14:paraId="28A50A70" w14:textId="77777777" w:rsidTr="001257B8">
        <w:tc>
          <w:tcPr>
            <w:tcW w:w="933" w:type="pct"/>
            <w:vAlign w:val="center"/>
          </w:tcPr>
          <w:p w14:paraId="07E880CB" w14:textId="5E8E3910"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670</w:t>
            </w:r>
          </w:p>
        </w:tc>
        <w:tc>
          <w:tcPr>
            <w:tcW w:w="830" w:type="pct"/>
            <w:vAlign w:val="center"/>
          </w:tcPr>
          <w:p w14:paraId="7DA19D58" w14:textId="112FF481"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465748,34</w:t>
            </w:r>
          </w:p>
        </w:tc>
        <w:tc>
          <w:tcPr>
            <w:tcW w:w="898" w:type="pct"/>
            <w:vAlign w:val="center"/>
          </w:tcPr>
          <w:p w14:paraId="3C1E429D" w14:textId="77C3BC98"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2242685,83</w:t>
            </w:r>
          </w:p>
        </w:tc>
        <w:tc>
          <w:tcPr>
            <w:tcW w:w="905" w:type="pct"/>
            <w:vAlign w:val="center"/>
          </w:tcPr>
          <w:p w14:paraId="6FEE4E6F" w14:textId="2B271B37"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5,22</w:t>
            </w:r>
          </w:p>
        </w:tc>
        <w:tc>
          <w:tcPr>
            <w:tcW w:w="1434" w:type="pct"/>
            <w:vAlign w:val="center"/>
          </w:tcPr>
          <w:p w14:paraId="2443EA84" w14:textId="164BDA89"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285°20'31"</w:t>
            </w:r>
          </w:p>
        </w:tc>
      </w:tr>
      <w:tr w:rsidR="001257B8" w14:paraId="3D206351" w14:textId="77777777" w:rsidTr="001257B8">
        <w:tc>
          <w:tcPr>
            <w:tcW w:w="933" w:type="pct"/>
            <w:vAlign w:val="center"/>
          </w:tcPr>
          <w:p w14:paraId="5FCC02F8" w14:textId="1E8EEDAC"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671</w:t>
            </w:r>
          </w:p>
        </w:tc>
        <w:tc>
          <w:tcPr>
            <w:tcW w:w="830" w:type="pct"/>
            <w:vAlign w:val="center"/>
          </w:tcPr>
          <w:p w14:paraId="309ADBAE" w14:textId="6C40B1C1"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465749,72</w:t>
            </w:r>
          </w:p>
        </w:tc>
        <w:tc>
          <w:tcPr>
            <w:tcW w:w="898" w:type="pct"/>
            <w:vAlign w:val="center"/>
          </w:tcPr>
          <w:p w14:paraId="3FEA7827" w14:textId="08F023E4"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2242680,80</w:t>
            </w:r>
          </w:p>
        </w:tc>
        <w:tc>
          <w:tcPr>
            <w:tcW w:w="905" w:type="pct"/>
            <w:vAlign w:val="center"/>
          </w:tcPr>
          <w:p w14:paraId="2110571F" w14:textId="7F9D8F28"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5,27</w:t>
            </w:r>
          </w:p>
        </w:tc>
        <w:tc>
          <w:tcPr>
            <w:tcW w:w="1434" w:type="pct"/>
            <w:vAlign w:val="center"/>
          </w:tcPr>
          <w:p w14:paraId="0AEB09C5" w14:textId="5A89ED9C"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286°05'41"</w:t>
            </w:r>
          </w:p>
        </w:tc>
      </w:tr>
      <w:tr w:rsidR="001257B8" w14:paraId="2B677D1F" w14:textId="77777777" w:rsidTr="001257B8">
        <w:tc>
          <w:tcPr>
            <w:tcW w:w="933" w:type="pct"/>
            <w:vAlign w:val="center"/>
          </w:tcPr>
          <w:p w14:paraId="6D178AAB" w14:textId="3C37E57B"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672</w:t>
            </w:r>
          </w:p>
        </w:tc>
        <w:tc>
          <w:tcPr>
            <w:tcW w:w="830" w:type="pct"/>
            <w:vAlign w:val="center"/>
          </w:tcPr>
          <w:p w14:paraId="3B2FA0AE" w14:textId="476B63A5"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465751,18</w:t>
            </w:r>
          </w:p>
        </w:tc>
        <w:tc>
          <w:tcPr>
            <w:tcW w:w="898" w:type="pct"/>
            <w:vAlign w:val="center"/>
          </w:tcPr>
          <w:p w14:paraId="2D34160B" w14:textId="7DDA811C"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2242675,74</w:t>
            </w:r>
          </w:p>
        </w:tc>
        <w:tc>
          <w:tcPr>
            <w:tcW w:w="905" w:type="pct"/>
            <w:vAlign w:val="center"/>
          </w:tcPr>
          <w:p w14:paraId="423E6DE0" w14:textId="42981D03"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5,31</w:t>
            </w:r>
          </w:p>
        </w:tc>
        <w:tc>
          <w:tcPr>
            <w:tcW w:w="1434" w:type="pct"/>
            <w:vAlign w:val="center"/>
          </w:tcPr>
          <w:p w14:paraId="700A07F5" w14:textId="609DD015"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286°37'37"</w:t>
            </w:r>
          </w:p>
        </w:tc>
      </w:tr>
      <w:tr w:rsidR="001257B8" w14:paraId="34A9C7D2" w14:textId="77777777" w:rsidTr="001257B8">
        <w:tc>
          <w:tcPr>
            <w:tcW w:w="933" w:type="pct"/>
            <w:vAlign w:val="center"/>
          </w:tcPr>
          <w:p w14:paraId="11E5A075" w14:textId="70639FBF"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673</w:t>
            </w:r>
          </w:p>
        </w:tc>
        <w:tc>
          <w:tcPr>
            <w:tcW w:w="830" w:type="pct"/>
            <w:vAlign w:val="center"/>
          </w:tcPr>
          <w:p w14:paraId="314965F2" w14:textId="38F46822"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465752,70</w:t>
            </w:r>
          </w:p>
        </w:tc>
        <w:tc>
          <w:tcPr>
            <w:tcW w:w="898" w:type="pct"/>
            <w:vAlign w:val="center"/>
          </w:tcPr>
          <w:p w14:paraId="67D8CCA7" w14:textId="134BC309"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2242670,65</w:t>
            </w:r>
          </w:p>
        </w:tc>
        <w:tc>
          <w:tcPr>
            <w:tcW w:w="905" w:type="pct"/>
            <w:vAlign w:val="center"/>
          </w:tcPr>
          <w:p w14:paraId="03301769" w14:textId="5C85EC36"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5,38</w:t>
            </w:r>
          </w:p>
        </w:tc>
        <w:tc>
          <w:tcPr>
            <w:tcW w:w="1434" w:type="pct"/>
            <w:vAlign w:val="center"/>
          </w:tcPr>
          <w:p w14:paraId="66FECA78" w14:textId="18C3B973"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287°51'44"</w:t>
            </w:r>
          </w:p>
        </w:tc>
      </w:tr>
      <w:tr w:rsidR="001257B8" w14:paraId="576F48FD" w14:textId="77777777" w:rsidTr="001257B8">
        <w:tc>
          <w:tcPr>
            <w:tcW w:w="933" w:type="pct"/>
            <w:vAlign w:val="center"/>
          </w:tcPr>
          <w:p w14:paraId="22A0171A" w14:textId="634FF916"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674</w:t>
            </w:r>
          </w:p>
        </w:tc>
        <w:tc>
          <w:tcPr>
            <w:tcW w:w="830" w:type="pct"/>
            <w:vAlign w:val="center"/>
          </w:tcPr>
          <w:p w14:paraId="72A2FE2F" w14:textId="0E139F68"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465754,35</w:t>
            </w:r>
          </w:p>
        </w:tc>
        <w:tc>
          <w:tcPr>
            <w:tcW w:w="898" w:type="pct"/>
            <w:vAlign w:val="center"/>
          </w:tcPr>
          <w:p w14:paraId="71FE44B0" w14:textId="21D7072A"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2242665,53</w:t>
            </w:r>
          </w:p>
        </w:tc>
        <w:tc>
          <w:tcPr>
            <w:tcW w:w="905" w:type="pct"/>
            <w:vAlign w:val="center"/>
          </w:tcPr>
          <w:p w14:paraId="429DF844" w14:textId="513A9A71"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5,43</w:t>
            </w:r>
          </w:p>
        </w:tc>
        <w:tc>
          <w:tcPr>
            <w:tcW w:w="1434" w:type="pct"/>
            <w:vAlign w:val="center"/>
          </w:tcPr>
          <w:p w14:paraId="414A2AEF" w14:textId="5043C621"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289°08'08"</w:t>
            </w:r>
          </w:p>
        </w:tc>
      </w:tr>
      <w:tr w:rsidR="001257B8" w14:paraId="1DF2C9E5" w14:textId="77777777" w:rsidTr="001257B8">
        <w:tc>
          <w:tcPr>
            <w:tcW w:w="933" w:type="pct"/>
            <w:vAlign w:val="center"/>
          </w:tcPr>
          <w:p w14:paraId="5C4BAAF4" w14:textId="063828D7"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675</w:t>
            </w:r>
          </w:p>
        </w:tc>
        <w:tc>
          <w:tcPr>
            <w:tcW w:w="830" w:type="pct"/>
            <w:vAlign w:val="center"/>
          </w:tcPr>
          <w:p w14:paraId="5DEA3E76" w14:textId="338380FF"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465756,13</w:t>
            </w:r>
          </w:p>
        </w:tc>
        <w:tc>
          <w:tcPr>
            <w:tcW w:w="898" w:type="pct"/>
            <w:vAlign w:val="center"/>
          </w:tcPr>
          <w:p w14:paraId="7E6B1D50" w14:textId="56F875A6"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2242660,40</w:t>
            </w:r>
          </w:p>
        </w:tc>
        <w:tc>
          <w:tcPr>
            <w:tcW w:w="905" w:type="pct"/>
            <w:vAlign w:val="center"/>
          </w:tcPr>
          <w:p w14:paraId="6E508E34" w14:textId="14C6584B"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3,19</w:t>
            </w:r>
          </w:p>
        </w:tc>
        <w:tc>
          <w:tcPr>
            <w:tcW w:w="1434" w:type="pct"/>
            <w:vAlign w:val="center"/>
          </w:tcPr>
          <w:p w14:paraId="236C62BE" w14:textId="1835F9CF"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290°45'59"</w:t>
            </w:r>
          </w:p>
        </w:tc>
      </w:tr>
      <w:tr w:rsidR="001257B8" w14:paraId="09ED866A" w14:textId="77777777" w:rsidTr="001257B8">
        <w:tc>
          <w:tcPr>
            <w:tcW w:w="933" w:type="pct"/>
            <w:vAlign w:val="center"/>
          </w:tcPr>
          <w:p w14:paraId="6397E4CB" w14:textId="784A421B"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676</w:t>
            </w:r>
          </w:p>
        </w:tc>
        <w:tc>
          <w:tcPr>
            <w:tcW w:w="830" w:type="pct"/>
            <w:vAlign w:val="center"/>
          </w:tcPr>
          <w:p w14:paraId="55312EF0" w14:textId="53D70F73"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465757,26</w:t>
            </w:r>
          </w:p>
        </w:tc>
        <w:tc>
          <w:tcPr>
            <w:tcW w:w="898" w:type="pct"/>
            <w:vAlign w:val="center"/>
          </w:tcPr>
          <w:p w14:paraId="5AE29C4E" w14:textId="7C78A28A"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2242657,42</w:t>
            </w:r>
          </w:p>
        </w:tc>
        <w:tc>
          <w:tcPr>
            <w:tcW w:w="905" w:type="pct"/>
            <w:vAlign w:val="center"/>
          </w:tcPr>
          <w:p w14:paraId="4293447D" w14:textId="3B007A53"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14,85</w:t>
            </w:r>
          </w:p>
        </w:tc>
        <w:tc>
          <w:tcPr>
            <w:tcW w:w="1434" w:type="pct"/>
            <w:vAlign w:val="center"/>
          </w:tcPr>
          <w:p w14:paraId="26B73552" w14:textId="1C61951A"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0°00'00"</w:t>
            </w:r>
          </w:p>
        </w:tc>
      </w:tr>
      <w:tr w:rsidR="001257B8" w14:paraId="6C369548" w14:textId="77777777" w:rsidTr="001257B8">
        <w:tc>
          <w:tcPr>
            <w:tcW w:w="933" w:type="pct"/>
            <w:vAlign w:val="center"/>
          </w:tcPr>
          <w:p w14:paraId="41C02D3B" w14:textId="0509C932"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1267</w:t>
            </w:r>
          </w:p>
        </w:tc>
        <w:tc>
          <w:tcPr>
            <w:tcW w:w="830" w:type="pct"/>
            <w:vAlign w:val="center"/>
          </w:tcPr>
          <w:p w14:paraId="049405EE" w14:textId="63783524"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465772,11</w:t>
            </w:r>
          </w:p>
        </w:tc>
        <w:tc>
          <w:tcPr>
            <w:tcW w:w="898" w:type="pct"/>
            <w:vAlign w:val="center"/>
          </w:tcPr>
          <w:p w14:paraId="3DB4389A" w14:textId="159B85D7"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2242657,42</w:t>
            </w:r>
          </w:p>
        </w:tc>
        <w:tc>
          <w:tcPr>
            <w:tcW w:w="905" w:type="pct"/>
            <w:vAlign w:val="center"/>
          </w:tcPr>
          <w:p w14:paraId="45EC4E2D" w14:textId="0A6A41D4"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17,32</w:t>
            </w:r>
          </w:p>
        </w:tc>
        <w:tc>
          <w:tcPr>
            <w:tcW w:w="1434" w:type="pct"/>
            <w:vAlign w:val="center"/>
          </w:tcPr>
          <w:p w14:paraId="157FF336" w14:textId="296C28C0"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270°00'00"</w:t>
            </w:r>
          </w:p>
        </w:tc>
      </w:tr>
      <w:tr w:rsidR="001257B8" w14:paraId="23D65D84" w14:textId="77777777" w:rsidTr="001257B8">
        <w:tc>
          <w:tcPr>
            <w:tcW w:w="933" w:type="pct"/>
            <w:vAlign w:val="center"/>
          </w:tcPr>
          <w:p w14:paraId="20654B1A" w14:textId="71CE53A3"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1266</w:t>
            </w:r>
          </w:p>
        </w:tc>
        <w:tc>
          <w:tcPr>
            <w:tcW w:w="830" w:type="pct"/>
            <w:vAlign w:val="center"/>
          </w:tcPr>
          <w:p w14:paraId="68FEEAE0" w14:textId="136B8762"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465772,11</w:t>
            </w:r>
          </w:p>
        </w:tc>
        <w:tc>
          <w:tcPr>
            <w:tcW w:w="898" w:type="pct"/>
            <w:vAlign w:val="center"/>
          </w:tcPr>
          <w:p w14:paraId="168589B1" w14:textId="1F35751F"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2242640,10</w:t>
            </w:r>
          </w:p>
        </w:tc>
        <w:tc>
          <w:tcPr>
            <w:tcW w:w="905" w:type="pct"/>
            <w:vAlign w:val="center"/>
          </w:tcPr>
          <w:p w14:paraId="1BFFF783" w14:textId="60DAFAC7"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18,97</w:t>
            </w:r>
          </w:p>
        </w:tc>
        <w:tc>
          <w:tcPr>
            <w:tcW w:w="1434" w:type="pct"/>
            <w:vAlign w:val="center"/>
          </w:tcPr>
          <w:p w14:paraId="45C71682" w14:textId="4BD3A04D"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0°00'00"</w:t>
            </w:r>
          </w:p>
        </w:tc>
      </w:tr>
      <w:tr w:rsidR="001257B8" w14:paraId="55F1496C" w14:textId="77777777" w:rsidTr="001257B8">
        <w:tc>
          <w:tcPr>
            <w:tcW w:w="933" w:type="pct"/>
            <w:vAlign w:val="center"/>
          </w:tcPr>
          <w:p w14:paraId="4B96B9E4" w14:textId="249A97D1"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130</w:t>
            </w:r>
          </w:p>
        </w:tc>
        <w:tc>
          <w:tcPr>
            <w:tcW w:w="830" w:type="pct"/>
            <w:vAlign w:val="center"/>
          </w:tcPr>
          <w:p w14:paraId="70663A30" w14:textId="59BEEFC3"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465791,08</w:t>
            </w:r>
          </w:p>
        </w:tc>
        <w:tc>
          <w:tcPr>
            <w:tcW w:w="898" w:type="pct"/>
            <w:vAlign w:val="center"/>
          </w:tcPr>
          <w:p w14:paraId="1CD345E4" w14:textId="0D00E695"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2242640,10</w:t>
            </w:r>
          </w:p>
        </w:tc>
        <w:tc>
          <w:tcPr>
            <w:tcW w:w="905" w:type="pct"/>
            <w:vAlign w:val="center"/>
          </w:tcPr>
          <w:p w14:paraId="702CF871" w14:textId="77777777"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p>
        </w:tc>
        <w:tc>
          <w:tcPr>
            <w:tcW w:w="1434" w:type="pct"/>
            <w:vAlign w:val="center"/>
          </w:tcPr>
          <w:p w14:paraId="0844053C" w14:textId="77777777"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p>
        </w:tc>
      </w:tr>
    </w:tbl>
    <w:p w14:paraId="77D7C616" w14:textId="77777777" w:rsidR="001257B8" w:rsidRDefault="001257B8" w:rsidP="00820EF9">
      <w:pPr>
        <w:tabs>
          <w:tab w:val="left" w:pos="6936"/>
        </w:tabs>
        <w:spacing w:after="0" w:line="240" w:lineRule="auto"/>
        <w:ind w:firstLine="284"/>
        <w:jc w:val="center"/>
        <w:rPr>
          <w:rFonts w:ascii="Times New Roman" w:eastAsia="Calibri" w:hAnsi="Times New Roman" w:cs="Times New Roman"/>
          <w:bCs/>
          <w:sz w:val="12"/>
          <w:szCs w:val="12"/>
        </w:rPr>
      </w:pPr>
    </w:p>
    <w:tbl>
      <w:tblPr>
        <w:tblStyle w:val="aff4"/>
        <w:tblW w:w="5000" w:type="pct"/>
        <w:tblLook w:val="04A0" w:firstRow="1" w:lastRow="0" w:firstColumn="1" w:lastColumn="0" w:noHBand="0" w:noVBand="1"/>
      </w:tblPr>
      <w:tblGrid>
        <w:gridCol w:w="1442"/>
        <w:gridCol w:w="1283"/>
        <w:gridCol w:w="1388"/>
        <w:gridCol w:w="1399"/>
        <w:gridCol w:w="2217"/>
      </w:tblGrid>
      <w:tr w:rsidR="001257B8" w14:paraId="1808F9D3" w14:textId="77777777" w:rsidTr="001257B8">
        <w:tc>
          <w:tcPr>
            <w:tcW w:w="5000" w:type="pct"/>
            <w:gridSpan w:val="5"/>
            <w:vAlign w:val="center"/>
          </w:tcPr>
          <w:p w14:paraId="0F561399" w14:textId="302F6CA6" w:rsidR="001257B8" w:rsidRDefault="001257B8" w:rsidP="001257B8">
            <w:pPr>
              <w:tabs>
                <w:tab w:val="left" w:pos="6936"/>
              </w:tabs>
              <w:jc w:val="center"/>
              <w:rPr>
                <w:rFonts w:ascii="Times New Roman" w:eastAsia="Calibri" w:hAnsi="Times New Roman" w:cs="Times New Roman"/>
                <w:bCs/>
                <w:sz w:val="12"/>
                <w:szCs w:val="12"/>
              </w:rPr>
            </w:pPr>
            <w:r w:rsidRPr="001257B8">
              <w:rPr>
                <w:rFonts w:ascii="Times New Roman" w:eastAsia="Times New Roman" w:hAnsi="Times New Roman" w:cs="Times New Roman"/>
                <w:color w:val="000000"/>
                <w:sz w:val="12"/>
                <w:szCs w:val="12"/>
                <w:lang w:eastAsia="ru-RU"/>
              </w:rPr>
              <w:t>:37:ЗУ1</w:t>
            </w:r>
          </w:p>
        </w:tc>
      </w:tr>
      <w:tr w:rsidR="001257B8" w14:paraId="75E34010" w14:textId="77777777" w:rsidTr="001257B8">
        <w:tc>
          <w:tcPr>
            <w:tcW w:w="5000" w:type="pct"/>
            <w:gridSpan w:val="5"/>
            <w:vAlign w:val="center"/>
          </w:tcPr>
          <w:p w14:paraId="271C5DC3" w14:textId="2A0499F1" w:rsidR="001257B8" w:rsidRDefault="001257B8" w:rsidP="001257B8">
            <w:pPr>
              <w:tabs>
                <w:tab w:val="left" w:pos="6936"/>
              </w:tabs>
              <w:jc w:val="center"/>
              <w:rPr>
                <w:rFonts w:ascii="Times New Roman" w:eastAsia="Calibri" w:hAnsi="Times New Roman" w:cs="Times New Roman"/>
                <w:bCs/>
                <w:sz w:val="12"/>
                <w:szCs w:val="12"/>
              </w:rPr>
            </w:pPr>
            <w:r w:rsidRPr="001257B8">
              <w:rPr>
                <w:rFonts w:ascii="Times New Roman" w:eastAsia="Times New Roman" w:hAnsi="Times New Roman" w:cs="Times New Roman"/>
                <w:color w:val="000000"/>
                <w:sz w:val="12"/>
                <w:szCs w:val="12"/>
                <w:lang w:eastAsia="ru-RU"/>
              </w:rPr>
              <w:t>S = 3905 кв.м</w:t>
            </w:r>
          </w:p>
        </w:tc>
      </w:tr>
      <w:tr w:rsidR="001257B8" w14:paraId="29A05DE7" w14:textId="77777777" w:rsidTr="001257B8">
        <w:tc>
          <w:tcPr>
            <w:tcW w:w="933" w:type="pct"/>
            <w:vMerge w:val="restart"/>
            <w:vAlign w:val="center"/>
          </w:tcPr>
          <w:p w14:paraId="3FBEE2C1" w14:textId="2E13531A" w:rsidR="001257B8" w:rsidRDefault="001257B8" w:rsidP="001257B8">
            <w:pPr>
              <w:tabs>
                <w:tab w:val="left" w:pos="6936"/>
              </w:tabs>
              <w:jc w:val="center"/>
              <w:rPr>
                <w:rFonts w:ascii="Times New Roman" w:eastAsia="Calibri" w:hAnsi="Times New Roman" w:cs="Times New Roman"/>
                <w:bCs/>
                <w:sz w:val="12"/>
                <w:szCs w:val="12"/>
              </w:rPr>
            </w:pPr>
            <w:r w:rsidRPr="001257B8">
              <w:rPr>
                <w:rFonts w:ascii="Times New Roman" w:eastAsia="Times New Roman" w:hAnsi="Times New Roman" w:cs="Times New Roman"/>
                <w:sz w:val="12"/>
                <w:szCs w:val="12"/>
                <w:lang w:eastAsia="ru-RU"/>
              </w:rPr>
              <w:t>Назв. точки</w:t>
            </w:r>
          </w:p>
        </w:tc>
        <w:tc>
          <w:tcPr>
            <w:tcW w:w="1728" w:type="pct"/>
            <w:gridSpan w:val="2"/>
            <w:vAlign w:val="center"/>
          </w:tcPr>
          <w:p w14:paraId="464C6EAE" w14:textId="6079F102" w:rsidR="001257B8" w:rsidRDefault="001257B8" w:rsidP="001257B8">
            <w:pPr>
              <w:tabs>
                <w:tab w:val="left" w:pos="6936"/>
              </w:tabs>
              <w:jc w:val="center"/>
              <w:rPr>
                <w:rFonts w:ascii="Times New Roman" w:eastAsia="Calibri" w:hAnsi="Times New Roman" w:cs="Times New Roman"/>
                <w:bCs/>
                <w:sz w:val="12"/>
                <w:szCs w:val="12"/>
              </w:rPr>
            </w:pPr>
            <w:r w:rsidRPr="001257B8">
              <w:rPr>
                <w:rFonts w:ascii="Times New Roman" w:eastAsia="Times New Roman" w:hAnsi="Times New Roman" w:cs="Times New Roman"/>
                <w:sz w:val="12"/>
                <w:szCs w:val="12"/>
                <w:lang w:eastAsia="ru-RU"/>
              </w:rPr>
              <w:t>Координаты</w:t>
            </w:r>
          </w:p>
        </w:tc>
        <w:tc>
          <w:tcPr>
            <w:tcW w:w="905" w:type="pct"/>
            <w:vMerge w:val="restart"/>
            <w:vAlign w:val="center"/>
          </w:tcPr>
          <w:p w14:paraId="7D3EEA51" w14:textId="520AB689" w:rsidR="001257B8" w:rsidRDefault="001257B8" w:rsidP="001257B8">
            <w:pPr>
              <w:tabs>
                <w:tab w:val="left" w:pos="6936"/>
              </w:tabs>
              <w:jc w:val="center"/>
              <w:rPr>
                <w:rFonts w:ascii="Times New Roman" w:eastAsia="Calibri" w:hAnsi="Times New Roman" w:cs="Times New Roman"/>
                <w:bCs/>
                <w:sz w:val="12"/>
                <w:szCs w:val="12"/>
              </w:rPr>
            </w:pPr>
            <w:r w:rsidRPr="001257B8">
              <w:rPr>
                <w:rFonts w:ascii="Times New Roman" w:eastAsia="Times New Roman" w:hAnsi="Times New Roman" w:cs="Times New Roman"/>
                <w:sz w:val="12"/>
                <w:szCs w:val="12"/>
                <w:lang w:eastAsia="ru-RU"/>
              </w:rPr>
              <w:t>Расстояние</w:t>
            </w:r>
          </w:p>
        </w:tc>
        <w:tc>
          <w:tcPr>
            <w:tcW w:w="1434" w:type="pct"/>
            <w:vMerge w:val="restart"/>
            <w:vAlign w:val="center"/>
          </w:tcPr>
          <w:p w14:paraId="71B00ED9" w14:textId="645AC398" w:rsidR="001257B8" w:rsidRDefault="001257B8" w:rsidP="001257B8">
            <w:pPr>
              <w:tabs>
                <w:tab w:val="left" w:pos="6936"/>
              </w:tabs>
              <w:jc w:val="center"/>
              <w:rPr>
                <w:rFonts w:ascii="Times New Roman" w:eastAsia="Calibri" w:hAnsi="Times New Roman" w:cs="Times New Roman"/>
                <w:bCs/>
                <w:sz w:val="12"/>
                <w:szCs w:val="12"/>
              </w:rPr>
            </w:pPr>
            <w:r w:rsidRPr="001257B8">
              <w:rPr>
                <w:rFonts w:ascii="Times New Roman" w:eastAsia="Times New Roman" w:hAnsi="Times New Roman" w:cs="Times New Roman"/>
                <w:sz w:val="12"/>
                <w:szCs w:val="12"/>
                <w:lang w:eastAsia="ru-RU"/>
              </w:rPr>
              <w:t>Дирекционный угол</w:t>
            </w:r>
          </w:p>
        </w:tc>
      </w:tr>
      <w:tr w:rsidR="001257B8" w14:paraId="71138329" w14:textId="77777777" w:rsidTr="001257B8">
        <w:tc>
          <w:tcPr>
            <w:tcW w:w="933" w:type="pct"/>
            <w:vMerge/>
            <w:vAlign w:val="center"/>
          </w:tcPr>
          <w:p w14:paraId="696E1677" w14:textId="77777777" w:rsidR="001257B8" w:rsidRDefault="001257B8" w:rsidP="001257B8">
            <w:pPr>
              <w:tabs>
                <w:tab w:val="left" w:pos="6936"/>
              </w:tabs>
              <w:jc w:val="center"/>
              <w:rPr>
                <w:rFonts w:ascii="Times New Roman" w:eastAsia="Calibri" w:hAnsi="Times New Roman" w:cs="Times New Roman"/>
                <w:bCs/>
                <w:sz w:val="12"/>
                <w:szCs w:val="12"/>
              </w:rPr>
            </w:pPr>
          </w:p>
        </w:tc>
        <w:tc>
          <w:tcPr>
            <w:tcW w:w="830" w:type="pct"/>
            <w:vAlign w:val="center"/>
          </w:tcPr>
          <w:p w14:paraId="3F60CBDE" w14:textId="7BE0CE57" w:rsidR="001257B8" w:rsidRDefault="001257B8" w:rsidP="001257B8">
            <w:pPr>
              <w:tabs>
                <w:tab w:val="left" w:pos="6936"/>
              </w:tabs>
              <w:jc w:val="center"/>
              <w:rPr>
                <w:rFonts w:ascii="Times New Roman" w:eastAsia="Calibri" w:hAnsi="Times New Roman" w:cs="Times New Roman"/>
                <w:bCs/>
                <w:sz w:val="12"/>
                <w:szCs w:val="12"/>
              </w:rPr>
            </w:pPr>
            <w:r w:rsidRPr="001257B8">
              <w:rPr>
                <w:rFonts w:ascii="Times New Roman" w:eastAsia="Times New Roman" w:hAnsi="Times New Roman" w:cs="Times New Roman"/>
                <w:sz w:val="12"/>
                <w:szCs w:val="12"/>
                <w:lang w:eastAsia="ru-RU"/>
              </w:rPr>
              <w:t>X</w:t>
            </w:r>
          </w:p>
        </w:tc>
        <w:tc>
          <w:tcPr>
            <w:tcW w:w="898" w:type="pct"/>
            <w:vAlign w:val="center"/>
          </w:tcPr>
          <w:p w14:paraId="7F79C80E" w14:textId="7A58DFA8" w:rsidR="001257B8" w:rsidRDefault="001257B8" w:rsidP="001257B8">
            <w:pPr>
              <w:tabs>
                <w:tab w:val="left" w:pos="6936"/>
              </w:tabs>
              <w:jc w:val="center"/>
              <w:rPr>
                <w:rFonts w:ascii="Times New Roman" w:eastAsia="Calibri" w:hAnsi="Times New Roman" w:cs="Times New Roman"/>
                <w:bCs/>
                <w:sz w:val="12"/>
                <w:szCs w:val="12"/>
              </w:rPr>
            </w:pPr>
            <w:r w:rsidRPr="001257B8">
              <w:rPr>
                <w:rFonts w:ascii="Times New Roman" w:eastAsia="Times New Roman" w:hAnsi="Times New Roman" w:cs="Times New Roman"/>
                <w:sz w:val="12"/>
                <w:szCs w:val="12"/>
                <w:lang w:eastAsia="ru-RU"/>
              </w:rPr>
              <w:t>Y</w:t>
            </w:r>
          </w:p>
        </w:tc>
        <w:tc>
          <w:tcPr>
            <w:tcW w:w="905" w:type="pct"/>
            <w:vMerge/>
            <w:vAlign w:val="center"/>
          </w:tcPr>
          <w:p w14:paraId="7DFCBB11" w14:textId="77777777" w:rsidR="001257B8" w:rsidRDefault="001257B8" w:rsidP="001257B8">
            <w:pPr>
              <w:tabs>
                <w:tab w:val="left" w:pos="6936"/>
              </w:tabs>
              <w:jc w:val="center"/>
              <w:rPr>
                <w:rFonts w:ascii="Times New Roman" w:eastAsia="Calibri" w:hAnsi="Times New Roman" w:cs="Times New Roman"/>
                <w:bCs/>
                <w:sz w:val="12"/>
                <w:szCs w:val="12"/>
              </w:rPr>
            </w:pPr>
          </w:p>
        </w:tc>
        <w:tc>
          <w:tcPr>
            <w:tcW w:w="1434" w:type="pct"/>
            <w:vMerge/>
            <w:vAlign w:val="center"/>
          </w:tcPr>
          <w:p w14:paraId="63A17049" w14:textId="77777777" w:rsidR="001257B8" w:rsidRDefault="001257B8" w:rsidP="001257B8">
            <w:pPr>
              <w:tabs>
                <w:tab w:val="left" w:pos="6936"/>
              </w:tabs>
              <w:jc w:val="center"/>
              <w:rPr>
                <w:rFonts w:ascii="Times New Roman" w:eastAsia="Calibri" w:hAnsi="Times New Roman" w:cs="Times New Roman"/>
                <w:bCs/>
                <w:sz w:val="12"/>
                <w:szCs w:val="12"/>
              </w:rPr>
            </w:pPr>
          </w:p>
        </w:tc>
      </w:tr>
      <w:tr w:rsidR="001257B8" w14:paraId="4CFE499D" w14:textId="77777777" w:rsidTr="001257B8">
        <w:tc>
          <w:tcPr>
            <w:tcW w:w="933" w:type="pct"/>
            <w:vAlign w:val="center"/>
          </w:tcPr>
          <w:p w14:paraId="3E8442BD" w14:textId="525AEC78" w:rsidR="001257B8" w:rsidRDefault="001257B8" w:rsidP="001257B8">
            <w:pPr>
              <w:tabs>
                <w:tab w:val="left" w:pos="6936"/>
              </w:tabs>
              <w:jc w:val="center"/>
              <w:rPr>
                <w:rFonts w:ascii="Times New Roman" w:eastAsia="Calibri" w:hAnsi="Times New Roman" w:cs="Times New Roman"/>
                <w:bCs/>
                <w:sz w:val="12"/>
                <w:szCs w:val="12"/>
              </w:rPr>
            </w:pPr>
            <w:r w:rsidRPr="001257B8">
              <w:rPr>
                <w:rFonts w:ascii="Times New Roman" w:eastAsia="Times New Roman" w:hAnsi="Times New Roman" w:cs="Times New Roman"/>
                <w:color w:val="000000"/>
                <w:sz w:val="12"/>
                <w:szCs w:val="12"/>
                <w:lang w:eastAsia="ru-RU"/>
              </w:rPr>
              <w:t>1278</w:t>
            </w:r>
          </w:p>
        </w:tc>
        <w:tc>
          <w:tcPr>
            <w:tcW w:w="830" w:type="pct"/>
            <w:vAlign w:val="center"/>
          </w:tcPr>
          <w:p w14:paraId="730121ED" w14:textId="052E88AC" w:rsidR="001257B8" w:rsidRPr="001257B8" w:rsidRDefault="001257B8" w:rsidP="001257B8">
            <w:pPr>
              <w:tabs>
                <w:tab w:val="left" w:pos="6936"/>
              </w:tabs>
              <w:jc w:val="center"/>
              <w:rPr>
                <w:rFonts w:ascii="Times New Roman" w:eastAsia="Times New Roman" w:hAnsi="Times New Roman" w:cs="Times New Roman"/>
                <w:sz w:val="12"/>
                <w:szCs w:val="12"/>
                <w:lang w:eastAsia="ru-RU"/>
              </w:rPr>
            </w:pPr>
            <w:r w:rsidRPr="001257B8">
              <w:rPr>
                <w:rFonts w:ascii="Times New Roman" w:eastAsia="Times New Roman" w:hAnsi="Times New Roman" w:cs="Times New Roman"/>
                <w:color w:val="000000"/>
                <w:sz w:val="12"/>
                <w:szCs w:val="12"/>
                <w:lang w:eastAsia="ru-RU"/>
              </w:rPr>
              <w:t>465346,19</w:t>
            </w:r>
          </w:p>
        </w:tc>
        <w:tc>
          <w:tcPr>
            <w:tcW w:w="898" w:type="pct"/>
            <w:vAlign w:val="center"/>
          </w:tcPr>
          <w:p w14:paraId="0D7F7610" w14:textId="653DD020" w:rsidR="001257B8" w:rsidRPr="001257B8" w:rsidRDefault="001257B8" w:rsidP="001257B8">
            <w:pPr>
              <w:tabs>
                <w:tab w:val="left" w:pos="6936"/>
              </w:tabs>
              <w:jc w:val="center"/>
              <w:rPr>
                <w:rFonts w:ascii="Times New Roman" w:eastAsia="Times New Roman" w:hAnsi="Times New Roman" w:cs="Times New Roman"/>
                <w:sz w:val="12"/>
                <w:szCs w:val="12"/>
                <w:lang w:eastAsia="ru-RU"/>
              </w:rPr>
            </w:pPr>
            <w:r w:rsidRPr="001257B8">
              <w:rPr>
                <w:rFonts w:ascii="Times New Roman" w:eastAsia="Times New Roman" w:hAnsi="Times New Roman" w:cs="Times New Roman"/>
                <w:color w:val="000000"/>
                <w:sz w:val="12"/>
                <w:szCs w:val="12"/>
                <w:lang w:eastAsia="ru-RU"/>
              </w:rPr>
              <w:t>2242754,74</w:t>
            </w:r>
          </w:p>
        </w:tc>
        <w:tc>
          <w:tcPr>
            <w:tcW w:w="905" w:type="pct"/>
            <w:vAlign w:val="center"/>
          </w:tcPr>
          <w:p w14:paraId="6DE10C1E" w14:textId="0F664AD2" w:rsidR="001257B8" w:rsidRDefault="001257B8" w:rsidP="001257B8">
            <w:pPr>
              <w:tabs>
                <w:tab w:val="left" w:pos="6936"/>
              </w:tabs>
              <w:jc w:val="center"/>
              <w:rPr>
                <w:rFonts w:ascii="Times New Roman" w:eastAsia="Calibri" w:hAnsi="Times New Roman" w:cs="Times New Roman"/>
                <w:bCs/>
                <w:sz w:val="12"/>
                <w:szCs w:val="12"/>
              </w:rPr>
            </w:pPr>
            <w:r w:rsidRPr="001257B8">
              <w:rPr>
                <w:rFonts w:ascii="Times New Roman" w:eastAsia="Times New Roman" w:hAnsi="Times New Roman" w:cs="Times New Roman"/>
                <w:color w:val="000000"/>
                <w:sz w:val="12"/>
                <w:szCs w:val="12"/>
                <w:lang w:eastAsia="ru-RU"/>
              </w:rPr>
              <w:t>8,00</w:t>
            </w:r>
          </w:p>
        </w:tc>
        <w:tc>
          <w:tcPr>
            <w:tcW w:w="1434" w:type="pct"/>
            <w:vAlign w:val="center"/>
          </w:tcPr>
          <w:p w14:paraId="6D9ABF99" w14:textId="6251230B" w:rsidR="001257B8" w:rsidRDefault="001257B8" w:rsidP="001257B8">
            <w:pPr>
              <w:tabs>
                <w:tab w:val="left" w:pos="6936"/>
              </w:tabs>
              <w:jc w:val="center"/>
              <w:rPr>
                <w:rFonts w:ascii="Times New Roman" w:eastAsia="Calibri" w:hAnsi="Times New Roman" w:cs="Times New Roman"/>
                <w:bCs/>
                <w:sz w:val="12"/>
                <w:szCs w:val="12"/>
              </w:rPr>
            </w:pPr>
            <w:r w:rsidRPr="001257B8">
              <w:rPr>
                <w:rFonts w:ascii="Times New Roman" w:eastAsia="Times New Roman" w:hAnsi="Times New Roman" w:cs="Times New Roman"/>
                <w:color w:val="000000"/>
                <w:sz w:val="12"/>
                <w:szCs w:val="12"/>
                <w:lang w:eastAsia="ru-RU"/>
              </w:rPr>
              <w:t>153°01'07"</w:t>
            </w:r>
          </w:p>
        </w:tc>
      </w:tr>
      <w:tr w:rsidR="001257B8" w14:paraId="523DE404" w14:textId="77777777" w:rsidTr="001257B8">
        <w:tc>
          <w:tcPr>
            <w:tcW w:w="933" w:type="pct"/>
            <w:vAlign w:val="center"/>
          </w:tcPr>
          <w:p w14:paraId="68BC3244" w14:textId="2B615C03"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984</w:t>
            </w:r>
          </w:p>
        </w:tc>
        <w:tc>
          <w:tcPr>
            <w:tcW w:w="830" w:type="pct"/>
            <w:vAlign w:val="center"/>
          </w:tcPr>
          <w:p w14:paraId="16E14F38" w14:textId="5113A61F"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465339,06</w:t>
            </w:r>
          </w:p>
        </w:tc>
        <w:tc>
          <w:tcPr>
            <w:tcW w:w="898" w:type="pct"/>
            <w:vAlign w:val="center"/>
          </w:tcPr>
          <w:p w14:paraId="5CA8DC20" w14:textId="79D8D497"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2242758,37</w:t>
            </w:r>
          </w:p>
        </w:tc>
        <w:tc>
          <w:tcPr>
            <w:tcW w:w="905" w:type="pct"/>
            <w:vAlign w:val="center"/>
          </w:tcPr>
          <w:p w14:paraId="5511AE16" w14:textId="0E60A330"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95,40</w:t>
            </w:r>
          </w:p>
        </w:tc>
        <w:tc>
          <w:tcPr>
            <w:tcW w:w="1434" w:type="pct"/>
            <w:vAlign w:val="center"/>
          </w:tcPr>
          <w:p w14:paraId="22506281" w14:textId="2C612581"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243°04'49"</w:t>
            </w:r>
          </w:p>
        </w:tc>
      </w:tr>
      <w:tr w:rsidR="001257B8" w14:paraId="10616576" w14:textId="77777777" w:rsidTr="001257B8">
        <w:tc>
          <w:tcPr>
            <w:tcW w:w="933" w:type="pct"/>
            <w:vAlign w:val="center"/>
          </w:tcPr>
          <w:p w14:paraId="30963C8C" w14:textId="037E1811"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1328</w:t>
            </w:r>
          </w:p>
        </w:tc>
        <w:tc>
          <w:tcPr>
            <w:tcW w:w="830" w:type="pct"/>
            <w:vAlign w:val="center"/>
          </w:tcPr>
          <w:p w14:paraId="0E9D8C8C" w14:textId="176E007F"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465295,87</w:t>
            </w:r>
          </w:p>
        </w:tc>
        <w:tc>
          <w:tcPr>
            <w:tcW w:w="898" w:type="pct"/>
            <w:vAlign w:val="center"/>
          </w:tcPr>
          <w:p w14:paraId="4D25877D" w14:textId="7215C414"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2242673,31</w:t>
            </w:r>
          </w:p>
        </w:tc>
        <w:tc>
          <w:tcPr>
            <w:tcW w:w="905" w:type="pct"/>
            <w:vAlign w:val="center"/>
          </w:tcPr>
          <w:p w14:paraId="33CB9BD4" w14:textId="48101918"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0,16</w:t>
            </w:r>
          </w:p>
        </w:tc>
        <w:tc>
          <w:tcPr>
            <w:tcW w:w="1434" w:type="pct"/>
            <w:vAlign w:val="center"/>
          </w:tcPr>
          <w:p w14:paraId="2525F08E" w14:textId="2C9F81DD"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243°26'06"</w:t>
            </w:r>
          </w:p>
        </w:tc>
      </w:tr>
      <w:tr w:rsidR="001257B8" w14:paraId="1A5299D8" w14:textId="77777777" w:rsidTr="001257B8">
        <w:tc>
          <w:tcPr>
            <w:tcW w:w="933" w:type="pct"/>
            <w:vAlign w:val="center"/>
          </w:tcPr>
          <w:p w14:paraId="63BE4BD6" w14:textId="6DE4B75A"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1327</w:t>
            </w:r>
          </w:p>
        </w:tc>
        <w:tc>
          <w:tcPr>
            <w:tcW w:w="830" w:type="pct"/>
            <w:vAlign w:val="center"/>
          </w:tcPr>
          <w:p w14:paraId="167029E9" w14:textId="7A5AE743"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465295,80</w:t>
            </w:r>
          </w:p>
        </w:tc>
        <w:tc>
          <w:tcPr>
            <w:tcW w:w="898" w:type="pct"/>
            <w:vAlign w:val="center"/>
          </w:tcPr>
          <w:p w14:paraId="680488F6" w14:textId="0C66E104"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2242673,17</w:t>
            </w:r>
          </w:p>
        </w:tc>
        <w:tc>
          <w:tcPr>
            <w:tcW w:w="905" w:type="pct"/>
            <w:vAlign w:val="center"/>
          </w:tcPr>
          <w:p w14:paraId="110743D9" w14:textId="61D30AAD"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0,24</w:t>
            </w:r>
          </w:p>
        </w:tc>
        <w:tc>
          <w:tcPr>
            <w:tcW w:w="1434" w:type="pct"/>
            <w:vAlign w:val="center"/>
          </w:tcPr>
          <w:p w14:paraId="5EC2A6AF" w14:textId="784D7FD6"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240°15'18"</w:t>
            </w:r>
          </w:p>
        </w:tc>
      </w:tr>
      <w:tr w:rsidR="001257B8" w14:paraId="6E88B496" w14:textId="77777777" w:rsidTr="001257B8">
        <w:tc>
          <w:tcPr>
            <w:tcW w:w="933" w:type="pct"/>
            <w:vAlign w:val="center"/>
          </w:tcPr>
          <w:p w14:paraId="10999FB9" w14:textId="0D84E418"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1326</w:t>
            </w:r>
          </w:p>
        </w:tc>
        <w:tc>
          <w:tcPr>
            <w:tcW w:w="830" w:type="pct"/>
            <w:vAlign w:val="center"/>
          </w:tcPr>
          <w:p w14:paraId="7091384C" w14:textId="3E2F1B1A"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465295,68</w:t>
            </w:r>
          </w:p>
        </w:tc>
        <w:tc>
          <w:tcPr>
            <w:tcW w:w="898" w:type="pct"/>
            <w:vAlign w:val="center"/>
          </w:tcPr>
          <w:p w14:paraId="0E29AF61" w14:textId="302F78A2"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2242672,96</w:t>
            </w:r>
          </w:p>
        </w:tc>
        <w:tc>
          <w:tcPr>
            <w:tcW w:w="905" w:type="pct"/>
            <w:vAlign w:val="center"/>
          </w:tcPr>
          <w:p w14:paraId="7039C1C6" w14:textId="28339D91"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0,24</w:t>
            </w:r>
          </w:p>
        </w:tc>
        <w:tc>
          <w:tcPr>
            <w:tcW w:w="1434" w:type="pct"/>
            <w:vAlign w:val="center"/>
          </w:tcPr>
          <w:p w14:paraId="72CBC934" w14:textId="5F309EC9"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240°15'18"</w:t>
            </w:r>
          </w:p>
        </w:tc>
      </w:tr>
      <w:tr w:rsidR="001257B8" w14:paraId="5613E52A" w14:textId="77777777" w:rsidTr="001257B8">
        <w:tc>
          <w:tcPr>
            <w:tcW w:w="933" w:type="pct"/>
            <w:vAlign w:val="center"/>
          </w:tcPr>
          <w:p w14:paraId="09E11B16" w14:textId="544B659B"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1325</w:t>
            </w:r>
          </w:p>
        </w:tc>
        <w:tc>
          <w:tcPr>
            <w:tcW w:w="830" w:type="pct"/>
            <w:vAlign w:val="center"/>
          </w:tcPr>
          <w:p w14:paraId="1BD8C9D3" w14:textId="6B85D3FB"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465295,56</w:t>
            </w:r>
          </w:p>
        </w:tc>
        <w:tc>
          <w:tcPr>
            <w:tcW w:w="898" w:type="pct"/>
            <w:vAlign w:val="center"/>
          </w:tcPr>
          <w:p w14:paraId="66C36B48" w14:textId="08223AE0"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2242672,75</w:t>
            </w:r>
          </w:p>
        </w:tc>
        <w:tc>
          <w:tcPr>
            <w:tcW w:w="905" w:type="pct"/>
            <w:vAlign w:val="center"/>
          </w:tcPr>
          <w:p w14:paraId="71F79BDE" w14:textId="24394C10"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0,26</w:t>
            </w:r>
          </w:p>
        </w:tc>
        <w:tc>
          <w:tcPr>
            <w:tcW w:w="1434" w:type="pct"/>
            <w:vAlign w:val="center"/>
          </w:tcPr>
          <w:p w14:paraId="4323975F" w14:textId="4527CD7D"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231°20'25"</w:t>
            </w:r>
          </w:p>
        </w:tc>
      </w:tr>
      <w:tr w:rsidR="001257B8" w14:paraId="52DE1B54" w14:textId="77777777" w:rsidTr="001257B8">
        <w:tc>
          <w:tcPr>
            <w:tcW w:w="933" w:type="pct"/>
            <w:vAlign w:val="center"/>
          </w:tcPr>
          <w:p w14:paraId="6AC0F0E9" w14:textId="2DCB535D"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1324</w:t>
            </w:r>
          </w:p>
        </w:tc>
        <w:tc>
          <w:tcPr>
            <w:tcW w:w="830" w:type="pct"/>
            <w:vAlign w:val="center"/>
          </w:tcPr>
          <w:p w14:paraId="06E7124F" w14:textId="6C49D533"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465295,40</w:t>
            </w:r>
          </w:p>
        </w:tc>
        <w:tc>
          <w:tcPr>
            <w:tcW w:w="898" w:type="pct"/>
            <w:vAlign w:val="center"/>
          </w:tcPr>
          <w:p w14:paraId="69B625A2" w14:textId="6784EB21"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2242672,55</w:t>
            </w:r>
          </w:p>
        </w:tc>
        <w:tc>
          <w:tcPr>
            <w:tcW w:w="905" w:type="pct"/>
            <w:vAlign w:val="center"/>
          </w:tcPr>
          <w:p w14:paraId="0BCE95E4" w14:textId="713D3683"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0,25</w:t>
            </w:r>
          </w:p>
        </w:tc>
        <w:tc>
          <w:tcPr>
            <w:tcW w:w="1434" w:type="pct"/>
            <w:vAlign w:val="center"/>
          </w:tcPr>
          <w:p w14:paraId="0F58FDBC" w14:textId="54614483"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229°53'57"</w:t>
            </w:r>
          </w:p>
        </w:tc>
      </w:tr>
      <w:tr w:rsidR="001257B8" w14:paraId="032AD4E3" w14:textId="77777777" w:rsidTr="001257B8">
        <w:tc>
          <w:tcPr>
            <w:tcW w:w="933" w:type="pct"/>
            <w:vAlign w:val="center"/>
          </w:tcPr>
          <w:p w14:paraId="32F6A670" w14:textId="1D35C191"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1323</w:t>
            </w:r>
          </w:p>
        </w:tc>
        <w:tc>
          <w:tcPr>
            <w:tcW w:w="830" w:type="pct"/>
            <w:vAlign w:val="center"/>
          </w:tcPr>
          <w:p w14:paraId="3B5BE1D7" w14:textId="324F8B86"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465295,24</w:t>
            </w:r>
          </w:p>
        </w:tc>
        <w:tc>
          <w:tcPr>
            <w:tcW w:w="898" w:type="pct"/>
            <w:vAlign w:val="center"/>
          </w:tcPr>
          <w:p w14:paraId="4EF3D610" w14:textId="30A85A30"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2242672,36</w:t>
            </w:r>
          </w:p>
        </w:tc>
        <w:tc>
          <w:tcPr>
            <w:tcW w:w="905" w:type="pct"/>
            <w:vAlign w:val="center"/>
          </w:tcPr>
          <w:p w14:paraId="7B67FF4C" w14:textId="4598BA5B"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0,25</w:t>
            </w:r>
          </w:p>
        </w:tc>
        <w:tc>
          <w:tcPr>
            <w:tcW w:w="1434" w:type="pct"/>
            <w:vAlign w:val="center"/>
          </w:tcPr>
          <w:p w14:paraId="5FB9FE7E" w14:textId="0F320383"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226°38'12"</w:t>
            </w:r>
          </w:p>
        </w:tc>
      </w:tr>
      <w:tr w:rsidR="001257B8" w14:paraId="26621EF2" w14:textId="77777777" w:rsidTr="001257B8">
        <w:tc>
          <w:tcPr>
            <w:tcW w:w="933" w:type="pct"/>
            <w:vAlign w:val="center"/>
          </w:tcPr>
          <w:p w14:paraId="1862E03E" w14:textId="1D49EFAD"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1322</w:t>
            </w:r>
          </w:p>
        </w:tc>
        <w:tc>
          <w:tcPr>
            <w:tcW w:w="830" w:type="pct"/>
            <w:vAlign w:val="center"/>
          </w:tcPr>
          <w:p w14:paraId="2441645F" w14:textId="387C7772"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465295,07</w:t>
            </w:r>
          </w:p>
        </w:tc>
        <w:tc>
          <w:tcPr>
            <w:tcW w:w="898" w:type="pct"/>
            <w:vAlign w:val="center"/>
          </w:tcPr>
          <w:p w14:paraId="7BB44CAD" w14:textId="19FF21B7"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2242672,18</w:t>
            </w:r>
          </w:p>
        </w:tc>
        <w:tc>
          <w:tcPr>
            <w:tcW w:w="905" w:type="pct"/>
            <w:vAlign w:val="center"/>
          </w:tcPr>
          <w:p w14:paraId="4EEE8394" w14:textId="6BBD2007"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0,24</w:t>
            </w:r>
          </w:p>
        </w:tc>
        <w:tc>
          <w:tcPr>
            <w:tcW w:w="1434" w:type="pct"/>
            <w:vAlign w:val="center"/>
          </w:tcPr>
          <w:p w14:paraId="2F3AB2FD" w14:textId="51828F5F"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221°38'01"</w:t>
            </w:r>
          </w:p>
        </w:tc>
      </w:tr>
      <w:tr w:rsidR="001257B8" w14:paraId="51B85362" w14:textId="77777777" w:rsidTr="001257B8">
        <w:tc>
          <w:tcPr>
            <w:tcW w:w="933" w:type="pct"/>
            <w:vAlign w:val="center"/>
          </w:tcPr>
          <w:p w14:paraId="1379CB9E" w14:textId="2763C68C"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1321</w:t>
            </w:r>
          </w:p>
        </w:tc>
        <w:tc>
          <w:tcPr>
            <w:tcW w:w="830" w:type="pct"/>
            <w:vAlign w:val="center"/>
          </w:tcPr>
          <w:p w14:paraId="42851F80" w14:textId="39C4AA92"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465294,89</w:t>
            </w:r>
          </w:p>
        </w:tc>
        <w:tc>
          <w:tcPr>
            <w:tcW w:w="898" w:type="pct"/>
            <w:vAlign w:val="center"/>
          </w:tcPr>
          <w:p w14:paraId="081646B2" w14:textId="48D08858"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2242672,02</w:t>
            </w:r>
          </w:p>
        </w:tc>
        <w:tc>
          <w:tcPr>
            <w:tcW w:w="905" w:type="pct"/>
            <w:vAlign w:val="center"/>
          </w:tcPr>
          <w:p w14:paraId="59A2E24B" w14:textId="030B61A1"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0,26</w:t>
            </w:r>
          </w:p>
        </w:tc>
        <w:tc>
          <w:tcPr>
            <w:tcW w:w="1434" w:type="pct"/>
            <w:vAlign w:val="center"/>
          </w:tcPr>
          <w:p w14:paraId="58D049F6" w14:textId="66ACFFCE"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218°39'35"</w:t>
            </w:r>
          </w:p>
        </w:tc>
      </w:tr>
      <w:tr w:rsidR="001257B8" w14:paraId="0407B810" w14:textId="77777777" w:rsidTr="001257B8">
        <w:tc>
          <w:tcPr>
            <w:tcW w:w="933" w:type="pct"/>
            <w:vAlign w:val="center"/>
          </w:tcPr>
          <w:p w14:paraId="0E26FAE1" w14:textId="372CE706"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1320</w:t>
            </w:r>
          </w:p>
        </w:tc>
        <w:tc>
          <w:tcPr>
            <w:tcW w:w="830" w:type="pct"/>
            <w:vAlign w:val="center"/>
          </w:tcPr>
          <w:p w14:paraId="08733BB8" w14:textId="50A7A746"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465294,69</w:t>
            </w:r>
          </w:p>
        </w:tc>
        <w:tc>
          <w:tcPr>
            <w:tcW w:w="898" w:type="pct"/>
            <w:vAlign w:val="center"/>
          </w:tcPr>
          <w:p w14:paraId="47C6BB3D" w14:textId="4AC8F6F4"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2242671,86</w:t>
            </w:r>
          </w:p>
        </w:tc>
        <w:tc>
          <w:tcPr>
            <w:tcW w:w="905" w:type="pct"/>
            <w:vAlign w:val="center"/>
          </w:tcPr>
          <w:p w14:paraId="2E09F23F" w14:textId="1AB6D645"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0,24</w:t>
            </w:r>
          </w:p>
        </w:tc>
        <w:tc>
          <w:tcPr>
            <w:tcW w:w="1434" w:type="pct"/>
            <w:vAlign w:val="center"/>
          </w:tcPr>
          <w:p w14:paraId="4E9F219E" w14:textId="7346D08F"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214°59'31"</w:t>
            </w:r>
          </w:p>
        </w:tc>
      </w:tr>
      <w:tr w:rsidR="001257B8" w14:paraId="6ABE30C3" w14:textId="77777777" w:rsidTr="001257B8">
        <w:tc>
          <w:tcPr>
            <w:tcW w:w="933" w:type="pct"/>
            <w:vAlign w:val="center"/>
          </w:tcPr>
          <w:p w14:paraId="0A72433B" w14:textId="1D618B13"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1319</w:t>
            </w:r>
          </w:p>
        </w:tc>
        <w:tc>
          <w:tcPr>
            <w:tcW w:w="830" w:type="pct"/>
            <w:vAlign w:val="center"/>
          </w:tcPr>
          <w:p w14:paraId="5C89DFA9" w14:textId="42211066"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465294,49</w:t>
            </w:r>
          </w:p>
        </w:tc>
        <w:tc>
          <w:tcPr>
            <w:tcW w:w="898" w:type="pct"/>
            <w:vAlign w:val="center"/>
          </w:tcPr>
          <w:p w14:paraId="30563D33" w14:textId="097EF140"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2242671,72</w:t>
            </w:r>
          </w:p>
        </w:tc>
        <w:tc>
          <w:tcPr>
            <w:tcW w:w="905" w:type="pct"/>
            <w:vAlign w:val="center"/>
          </w:tcPr>
          <w:p w14:paraId="77768918" w14:textId="65F9CFB5"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0,25</w:t>
            </w:r>
          </w:p>
        </w:tc>
        <w:tc>
          <w:tcPr>
            <w:tcW w:w="1434" w:type="pct"/>
            <w:vAlign w:val="center"/>
          </w:tcPr>
          <w:p w14:paraId="19764712" w14:textId="3BA23A15"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211°45'34"</w:t>
            </w:r>
          </w:p>
        </w:tc>
      </w:tr>
      <w:tr w:rsidR="001257B8" w14:paraId="26FF30B1" w14:textId="77777777" w:rsidTr="001257B8">
        <w:tc>
          <w:tcPr>
            <w:tcW w:w="933" w:type="pct"/>
            <w:vAlign w:val="center"/>
          </w:tcPr>
          <w:p w14:paraId="7822C27C" w14:textId="26FBB0BF"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1318</w:t>
            </w:r>
          </w:p>
        </w:tc>
        <w:tc>
          <w:tcPr>
            <w:tcW w:w="830" w:type="pct"/>
            <w:vAlign w:val="center"/>
          </w:tcPr>
          <w:p w14:paraId="688C11F2" w14:textId="20B85CF1"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465294,28</w:t>
            </w:r>
          </w:p>
        </w:tc>
        <w:tc>
          <w:tcPr>
            <w:tcW w:w="898" w:type="pct"/>
            <w:vAlign w:val="center"/>
          </w:tcPr>
          <w:p w14:paraId="60995757" w14:textId="5BD23CF3"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2242671,59</w:t>
            </w:r>
          </w:p>
        </w:tc>
        <w:tc>
          <w:tcPr>
            <w:tcW w:w="905" w:type="pct"/>
            <w:vAlign w:val="center"/>
          </w:tcPr>
          <w:p w14:paraId="75B88A0E" w14:textId="2B792759"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0,25</w:t>
            </w:r>
          </w:p>
        </w:tc>
        <w:tc>
          <w:tcPr>
            <w:tcW w:w="1434" w:type="pct"/>
            <w:vAlign w:val="center"/>
          </w:tcPr>
          <w:p w14:paraId="4395390A" w14:textId="61E7387A"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206°33'54"</w:t>
            </w:r>
          </w:p>
        </w:tc>
      </w:tr>
      <w:tr w:rsidR="001257B8" w14:paraId="7B3FE054" w14:textId="77777777" w:rsidTr="001257B8">
        <w:tc>
          <w:tcPr>
            <w:tcW w:w="933" w:type="pct"/>
            <w:vAlign w:val="center"/>
          </w:tcPr>
          <w:p w14:paraId="531B4E22" w14:textId="5C8DE495"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1317</w:t>
            </w:r>
          </w:p>
        </w:tc>
        <w:tc>
          <w:tcPr>
            <w:tcW w:w="830" w:type="pct"/>
            <w:vAlign w:val="center"/>
          </w:tcPr>
          <w:p w14:paraId="599152E7" w14:textId="4A8721E3"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465294,06</w:t>
            </w:r>
          </w:p>
        </w:tc>
        <w:tc>
          <w:tcPr>
            <w:tcW w:w="898" w:type="pct"/>
            <w:vAlign w:val="center"/>
          </w:tcPr>
          <w:p w14:paraId="37265EFB" w14:textId="3D2BE1AC"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2242671,48</w:t>
            </w:r>
          </w:p>
        </w:tc>
        <w:tc>
          <w:tcPr>
            <w:tcW w:w="905" w:type="pct"/>
            <w:vAlign w:val="center"/>
          </w:tcPr>
          <w:p w14:paraId="56168EB6" w14:textId="577D6604"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0,25</w:t>
            </w:r>
          </w:p>
        </w:tc>
        <w:tc>
          <w:tcPr>
            <w:tcW w:w="1434" w:type="pct"/>
            <w:vAlign w:val="center"/>
          </w:tcPr>
          <w:p w14:paraId="3A6DB98E" w14:textId="00BF7BD4"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206°33'54"</w:t>
            </w:r>
          </w:p>
        </w:tc>
      </w:tr>
      <w:tr w:rsidR="001257B8" w14:paraId="3CAA6280" w14:textId="77777777" w:rsidTr="001257B8">
        <w:tc>
          <w:tcPr>
            <w:tcW w:w="933" w:type="pct"/>
            <w:vAlign w:val="center"/>
          </w:tcPr>
          <w:p w14:paraId="032B7B64" w14:textId="6F919DC4"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1316</w:t>
            </w:r>
          </w:p>
        </w:tc>
        <w:tc>
          <w:tcPr>
            <w:tcW w:w="830" w:type="pct"/>
            <w:vAlign w:val="center"/>
          </w:tcPr>
          <w:p w14:paraId="36294B19" w14:textId="405E5D2B"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465293,84</w:t>
            </w:r>
          </w:p>
        </w:tc>
        <w:tc>
          <w:tcPr>
            <w:tcW w:w="898" w:type="pct"/>
            <w:vAlign w:val="center"/>
          </w:tcPr>
          <w:p w14:paraId="6932D885" w14:textId="7F2902EC"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2242671,37</w:t>
            </w:r>
          </w:p>
        </w:tc>
        <w:tc>
          <w:tcPr>
            <w:tcW w:w="905" w:type="pct"/>
            <w:vAlign w:val="center"/>
          </w:tcPr>
          <w:p w14:paraId="5EA9605F" w14:textId="636222CD"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0,25</w:t>
            </w:r>
          </w:p>
        </w:tc>
        <w:tc>
          <w:tcPr>
            <w:tcW w:w="1434" w:type="pct"/>
            <w:vAlign w:val="center"/>
          </w:tcPr>
          <w:p w14:paraId="22E31898" w14:textId="46DDF11B"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201°22'14"</w:t>
            </w:r>
          </w:p>
        </w:tc>
      </w:tr>
      <w:tr w:rsidR="001257B8" w14:paraId="7E9888EC" w14:textId="77777777" w:rsidTr="001257B8">
        <w:tc>
          <w:tcPr>
            <w:tcW w:w="933" w:type="pct"/>
            <w:vAlign w:val="center"/>
          </w:tcPr>
          <w:p w14:paraId="304E4B5B" w14:textId="3CC9B6CD"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1315</w:t>
            </w:r>
          </w:p>
        </w:tc>
        <w:tc>
          <w:tcPr>
            <w:tcW w:w="830" w:type="pct"/>
            <w:vAlign w:val="center"/>
          </w:tcPr>
          <w:p w14:paraId="46ADAE1C" w14:textId="2176B40F"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465293,61</w:t>
            </w:r>
          </w:p>
        </w:tc>
        <w:tc>
          <w:tcPr>
            <w:tcW w:w="898" w:type="pct"/>
            <w:vAlign w:val="center"/>
          </w:tcPr>
          <w:p w14:paraId="0FFD5007" w14:textId="61E67844"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2242671,28</w:t>
            </w:r>
          </w:p>
        </w:tc>
        <w:tc>
          <w:tcPr>
            <w:tcW w:w="905" w:type="pct"/>
            <w:vAlign w:val="center"/>
          </w:tcPr>
          <w:p w14:paraId="03F3C695" w14:textId="61A0BA38"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0,49</w:t>
            </w:r>
          </w:p>
        </w:tc>
        <w:tc>
          <w:tcPr>
            <w:tcW w:w="1434" w:type="pct"/>
            <w:vAlign w:val="center"/>
          </w:tcPr>
          <w:p w14:paraId="3A15F1C9" w14:textId="6E14D74C"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195°27'40"</w:t>
            </w:r>
          </w:p>
        </w:tc>
      </w:tr>
      <w:tr w:rsidR="001257B8" w14:paraId="42D4EA39" w14:textId="77777777" w:rsidTr="001257B8">
        <w:tc>
          <w:tcPr>
            <w:tcW w:w="933" w:type="pct"/>
            <w:vAlign w:val="center"/>
          </w:tcPr>
          <w:p w14:paraId="1E1C387F" w14:textId="7D2A61E6"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1314</w:t>
            </w:r>
          </w:p>
        </w:tc>
        <w:tc>
          <w:tcPr>
            <w:tcW w:w="830" w:type="pct"/>
            <w:vAlign w:val="center"/>
          </w:tcPr>
          <w:p w14:paraId="3BB030D6" w14:textId="5DFAA28C"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465293,14</w:t>
            </w:r>
          </w:p>
        </w:tc>
        <w:tc>
          <w:tcPr>
            <w:tcW w:w="898" w:type="pct"/>
            <w:vAlign w:val="center"/>
          </w:tcPr>
          <w:p w14:paraId="714E4D44" w14:textId="733AC792"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2242671,15</w:t>
            </w:r>
          </w:p>
        </w:tc>
        <w:tc>
          <w:tcPr>
            <w:tcW w:w="905" w:type="pct"/>
            <w:vAlign w:val="center"/>
          </w:tcPr>
          <w:p w14:paraId="63F72D80" w14:textId="31072FC4"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0,25</w:t>
            </w:r>
          </w:p>
        </w:tc>
        <w:tc>
          <w:tcPr>
            <w:tcW w:w="1434" w:type="pct"/>
            <w:vAlign w:val="center"/>
          </w:tcPr>
          <w:p w14:paraId="1C9974D3" w14:textId="7BC03243"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189°05'25"</w:t>
            </w:r>
          </w:p>
        </w:tc>
      </w:tr>
      <w:tr w:rsidR="001257B8" w14:paraId="460E784E" w14:textId="77777777" w:rsidTr="001257B8">
        <w:tc>
          <w:tcPr>
            <w:tcW w:w="933" w:type="pct"/>
            <w:vAlign w:val="center"/>
          </w:tcPr>
          <w:p w14:paraId="0A7FF19E" w14:textId="342A3535"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1313</w:t>
            </w:r>
          </w:p>
        </w:tc>
        <w:tc>
          <w:tcPr>
            <w:tcW w:w="830" w:type="pct"/>
            <w:vAlign w:val="center"/>
          </w:tcPr>
          <w:p w14:paraId="6964F49E" w14:textId="5248092C"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465292,89</w:t>
            </w:r>
          </w:p>
        </w:tc>
        <w:tc>
          <w:tcPr>
            <w:tcW w:w="898" w:type="pct"/>
            <w:vAlign w:val="center"/>
          </w:tcPr>
          <w:p w14:paraId="61093068" w14:textId="3094AB70"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2242671,11</w:t>
            </w:r>
          </w:p>
        </w:tc>
        <w:tc>
          <w:tcPr>
            <w:tcW w:w="905" w:type="pct"/>
            <w:vAlign w:val="center"/>
          </w:tcPr>
          <w:p w14:paraId="3892EBE9" w14:textId="5281A1FB"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0,24</w:t>
            </w:r>
          </w:p>
        </w:tc>
        <w:tc>
          <w:tcPr>
            <w:tcW w:w="1434" w:type="pct"/>
            <w:vAlign w:val="center"/>
          </w:tcPr>
          <w:p w14:paraId="77711339" w14:textId="52300029"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184°45'49"</w:t>
            </w:r>
          </w:p>
        </w:tc>
      </w:tr>
      <w:tr w:rsidR="001257B8" w14:paraId="4534C06D" w14:textId="77777777" w:rsidTr="001257B8">
        <w:tc>
          <w:tcPr>
            <w:tcW w:w="933" w:type="pct"/>
            <w:vAlign w:val="center"/>
          </w:tcPr>
          <w:p w14:paraId="12FE664C" w14:textId="13C6E074"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1312</w:t>
            </w:r>
          </w:p>
        </w:tc>
        <w:tc>
          <w:tcPr>
            <w:tcW w:w="830" w:type="pct"/>
            <w:vAlign w:val="center"/>
          </w:tcPr>
          <w:p w14:paraId="44A71F9E" w14:textId="4F9D8739"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465292,65</w:t>
            </w:r>
          </w:p>
        </w:tc>
        <w:tc>
          <w:tcPr>
            <w:tcW w:w="898" w:type="pct"/>
            <w:vAlign w:val="center"/>
          </w:tcPr>
          <w:p w14:paraId="5A74B81B" w14:textId="695981AD"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2242671,09</w:t>
            </w:r>
          </w:p>
        </w:tc>
        <w:tc>
          <w:tcPr>
            <w:tcW w:w="905" w:type="pct"/>
            <w:vAlign w:val="center"/>
          </w:tcPr>
          <w:p w14:paraId="4AC7B721" w14:textId="29D0C03C"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0,25</w:t>
            </w:r>
          </w:p>
        </w:tc>
        <w:tc>
          <w:tcPr>
            <w:tcW w:w="1434" w:type="pct"/>
            <w:vAlign w:val="center"/>
          </w:tcPr>
          <w:p w14:paraId="6AC9463A" w14:textId="486B9756"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184°34'26"</w:t>
            </w:r>
          </w:p>
        </w:tc>
      </w:tr>
      <w:tr w:rsidR="001257B8" w14:paraId="759FAD40" w14:textId="77777777" w:rsidTr="001257B8">
        <w:tc>
          <w:tcPr>
            <w:tcW w:w="933" w:type="pct"/>
            <w:vAlign w:val="center"/>
          </w:tcPr>
          <w:p w14:paraId="2FF08068" w14:textId="09C679F9"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1311</w:t>
            </w:r>
          </w:p>
        </w:tc>
        <w:tc>
          <w:tcPr>
            <w:tcW w:w="830" w:type="pct"/>
            <w:vAlign w:val="center"/>
          </w:tcPr>
          <w:p w14:paraId="387AE787" w14:textId="1E41F38A"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465292,40</w:t>
            </w:r>
          </w:p>
        </w:tc>
        <w:tc>
          <w:tcPr>
            <w:tcW w:w="898" w:type="pct"/>
            <w:vAlign w:val="center"/>
          </w:tcPr>
          <w:p w14:paraId="5E110666" w14:textId="6328C3CE"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2242671,07</w:t>
            </w:r>
          </w:p>
        </w:tc>
        <w:tc>
          <w:tcPr>
            <w:tcW w:w="905" w:type="pct"/>
            <w:vAlign w:val="center"/>
          </w:tcPr>
          <w:p w14:paraId="4E2F6786" w14:textId="2DECAB66"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0,25</w:t>
            </w:r>
          </w:p>
        </w:tc>
        <w:tc>
          <w:tcPr>
            <w:tcW w:w="1434" w:type="pct"/>
            <w:vAlign w:val="center"/>
          </w:tcPr>
          <w:p w14:paraId="0BA34BCF" w14:textId="6B7841AB"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180°00'00"</w:t>
            </w:r>
          </w:p>
        </w:tc>
      </w:tr>
      <w:tr w:rsidR="001257B8" w14:paraId="68D0CF8D" w14:textId="77777777" w:rsidTr="001257B8">
        <w:tc>
          <w:tcPr>
            <w:tcW w:w="933" w:type="pct"/>
            <w:vAlign w:val="center"/>
          </w:tcPr>
          <w:p w14:paraId="584D3877" w14:textId="2DB746A4"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1310</w:t>
            </w:r>
          </w:p>
        </w:tc>
        <w:tc>
          <w:tcPr>
            <w:tcW w:w="830" w:type="pct"/>
            <w:vAlign w:val="center"/>
          </w:tcPr>
          <w:p w14:paraId="257C06C6" w14:textId="6B1DC310"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465292,15</w:t>
            </w:r>
          </w:p>
        </w:tc>
        <w:tc>
          <w:tcPr>
            <w:tcW w:w="898" w:type="pct"/>
            <w:vAlign w:val="center"/>
          </w:tcPr>
          <w:p w14:paraId="221C8FBB" w14:textId="6FD13392"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2242671,07</w:t>
            </w:r>
          </w:p>
        </w:tc>
        <w:tc>
          <w:tcPr>
            <w:tcW w:w="905" w:type="pct"/>
            <w:vAlign w:val="center"/>
          </w:tcPr>
          <w:p w14:paraId="3CC2BC72" w14:textId="47B4647F"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0,24</w:t>
            </w:r>
          </w:p>
        </w:tc>
        <w:tc>
          <w:tcPr>
            <w:tcW w:w="1434" w:type="pct"/>
            <w:vAlign w:val="center"/>
          </w:tcPr>
          <w:p w14:paraId="15C42E25" w14:textId="6E802ABC"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175°14'11"</w:t>
            </w:r>
          </w:p>
        </w:tc>
      </w:tr>
      <w:tr w:rsidR="001257B8" w14:paraId="6A9CFB4B" w14:textId="77777777" w:rsidTr="001257B8">
        <w:tc>
          <w:tcPr>
            <w:tcW w:w="933" w:type="pct"/>
            <w:vAlign w:val="center"/>
          </w:tcPr>
          <w:p w14:paraId="753B9819" w14:textId="23616C4D"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1309</w:t>
            </w:r>
          </w:p>
        </w:tc>
        <w:tc>
          <w:tcPr>
            <w:tcW w:w="830" w:type="pct"/>
            <w:vAlign w:val="center"/>
          </w:tcPr>
          <w:p w14:paraId="0A46FCD5" w14:textId="6B8489B5"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465291,91</w:t>
            </w:r>
          </w:p>
        </w:tc>
        <w:tc>
          <w:tcPr>
            <w:tcW w:w="898" w:type="pct"/>
            <w:vAlign w:val="center"/>
          </w:tcPr>
          <w:p w14:paraId="605E33B2" w14:textId="56A3C662"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2242671,09</w:t>
            </w:r>
          </w:p>
        </w:tc>
        <w:tc>
          <w:tcPr>
            <w:tcW w:w="905" w:type="pct"/>
            <w:vAlign w:val="center"/>
          </w:tcPr>
          <w:p w14:paraId="18F215F9" w14:textId="63FE9184"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0,25</w:t>
            </w:r>
          </w:p>
        </w:tc>
        <w:tc>
          <w:tcPr>
            <w:tcW w:w="1434" w:type="pct"/>
            <w:vAlign w:val="center"/>
          </w:tcPr>
          <w:p w14:paraId="1A41B0ED" w14:textId="38214EB8"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173°09'26"</w:t>
            </w:r>
          </w:p>
        </w:tc>
      </w:tr>
      <w:tr w:rsidR="001257B8" w14:paraId="451AB33C" w14:textId="77777777" w:rsidTr="001257B8">
        <w:tc>
          <w:tcPr>
            <w:tcW w:w="933" w:type="pct"/>
            <w:vAlign w:val="center"/>
          </w:tcPr>
          <w:p w14:paraId="2CB25DFC" w14:textId="2C5AE2E9"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1308</w:t>
            </w:r>
          </w:p>
        </w:tc>
        <w:tc>
          <w:tcPr>
            <w:tcW w:w="830" w:type="pct"/>
            <w:vAlign w:val="center"/>
          </w:tcPr>
          <w:p w14:paraId="51CC5693" w14:textId="35BFBD84"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465291,66</w:t>
            </w:r>
          </w:p>
        </w:tc>
        <w:tc>
          <w:tcPr>
            <w:tcW w:w="898" w:type="pct"/>
            <w:vAlign w:val="center"/>
          </w:tcPr>
          <w:p w14:paraId="272230ED" w14:textId="17D645A0"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2242671,12</w:t>
            </w:r>
          </w:p>
        </w:tc>
        <w:tc>
          <w:tcPr>
            <w:tcW w:w="905" w:type="pct"/>
            <w:vAlign w:val="center"/>
          </w:tcPr>
          <w:p w14:paraId="65BBC0AC" w14:textId="1239C858"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0,25</w:t>
            </w:r>
          </w:p>
        </w:tc>
        <w:tc>
          <w:tcPr>
            <w:tcW w:w="1434" w:type="pct"/>
            <w:vAlign w:val="center"/>
          </w:tcPr>
          <w:p w14:paraId="6EDB78BF" w14:textId="4DC79ACE"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168°13'54"</w:t>
            </w:r>
          </w:p>
        </w:tc>
      </w:tr>
      <w:tr w:rsidR="001257B8" w14:paraId="000DAB6C" w14:textId="77777777" w:rsidTr="001257B8">
        <w:tc>
          <w:tcPr>
            <w:tcW w:w="933" w:type="pct"/>
            <w:vAlign w:val="center"/>
          </w:tcPr>
          <w:p w14:paraId="70CC1270" w14:textId="277610D9"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1307</w:t>
            </w:r>
          </w:p>
        </w:tc>
        <w:tc>
          <w:tcPr>
            <w:tcW w:w="830" w:type="pct"/>
            <w:vAlign w:val="center"/>
          </w:tcPr>
          <w:p w14:paraId="5FEC4E3E" w14:textId="77711AAA"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465291,42</w:t>
            </w:r>
          </w:p>
        </w:tc>
        <w:tc>
          <w:tcPr>
            <w:tcW w:w="898" w:type="pct"/>
            <w:vAlign w:val="center"/>
          </w:tcPr>
          <w:p w14:paraId="07828E99" w14:textId="4918DE53"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2242671,17</w:t>
            </w:r>
          </w:p>
        </w:tc>
        <w:tc>
          <w:tcPr>
            <w:tcW w:w="905" w:type="pct"/>
            <w:vAlign w:val="center"/>
          </w:tcPr>
          <w:p w14:paraId="36A5308A" w14:textId="5A15E5A6"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6,56</w:t>
            </w:r>
          </w:p>
        </w:tc>
        <w:tc>
          <w:tcPr>
            <w:tcW w:w="1434" w:type="pct"/>
            <w:vAlign w:val="center"/>
          </w:tcPr>
          <w:p w14:paraId="7A43F75F" w14:textId="151806CC"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162°08'44"</w:t>
            </w:r>
          </w:p>
        </w:tc>
      </w:tr>
      <w:tr w:rsidR="001257B8" w14:paraId="167C0E6F" w14:textId="77777777" w:rsidTr="001257B8">
        <w:tc>
          <w:tcPr>
            <w:tcW w:w="933" w:type="pct"/>
            <w:vAlign w:val="center"/>
          </w:tcPr>
          <w:p w14:paraId="5042FEA6" w14:textId="30426D3A"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1306</w:t>
            </w:r>
          </w:p>
        </w:tc>
        <w:tc>
          <w:tcPr>
            <w:tcW w:w="830" w:type="pct"/>
            <w:vAlign w:val="center"/>
          </w:tcPr>
          <w:p w14:paraId="352FF7AE" w14:textId="7F6506AF"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465285,18</w:t>
            </w:r>
          </w:p>
        </w:tc>
        <w:tc>
          <w:tcPr>
            <w:tcW w:w="898" w:type="pct"/>
            <w:vAlign w:val="center"/>
          </w:tcPr>
          <w:p w14:paraId="0C3D8BBB" w14:textId="61BE65C0"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2242673,18</w:t>
            </w:r>
          </w:p>
        </w:tc>
        <w:tc>
          <w:tcPr>
            <w:tcW w:w="905" w:type="pct"/>
            <w:vAlign w:val="center"/>
          </w:tcPr>
          <w:p w14:paraId="30263D48" w14:textId="60527274"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346,78</w:t>
            </w:r>
          </w:p>
        </w:tc>
        <w:tc>
          <w:tcPr>
            <w:tcW w:w="1434" w:type="pct"/>
            <w:vAlign w:val="center"/>
          </w:tcPr>
          <w:p w14:paraId="4609BD69" w14:textId="55FDC812"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158°36'33"</w:t>
            </w:r>
          </w:p>
        </w:tc>
      </w:tr>
      <w:tr w:rsidR="001257B8" w14:paraId="62103696" w14:textId="77777777" w:rsidTr="001257B8">
        <w:tc>
          <w:tcPr>
            <w:tcW w:w="933" w:type="pct"/>
            <w:vAlign w:val="center"/>
          </w:tcPr>
          <w:p w14:paraId="1671F928" w14:textId="230B1134"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1305</w:t>
            </w:r>
          </w:p>
        </w:tc>
        <w:tc>
          <w:tcPr>
            <w:tcW w:w="830" w:type="pct"/>
            <w:vAlign w:val="center"/>
          </w:tcPr>
          <w:p w14:paraId="2D702369" w14:textId="7A9FC344"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464962,29</w:t>
            </w:r>
          </w:p>
        </w:tc>
        <w:tc>
          <w:tcPr>
            <w:tcW w:w="898" w:type="pct"/>
            <w:vAlign w:val="center"/>
          </w:tcPr>
          <w:p w14:paraId="420B4F9B" w14:textId="5E12FD90"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2242799,66</w:t>
            </w:r>
          </w:p>
        </w:tc>
        <w:tc>
          <w:tcPr>
            <w:tcW w:w="905" w:type="pct"/>
            <w:vAlign w:val="center"/>
          </w:tcPr>
          <w:p w14:paraId="46F9CCB1" w14:textId="199672E1"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4,73</w:t>
            </w:r>
          </w:p>
        </w:tc>
        <w:tc>
          <w:tcPr>
            <w:tcW w:w="1434" w:type="pct"/>
            <w:vAlign w:val="center"/>
          </w:tcPr>
          <w:p w14:paraId="782E84E7" w14:textId="3BC1D4FD"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158°32'10"</w:t>
            </w:r>
          </w:p>
        </w:tc>
      </w:tr>
      <w:tr w:rsidR="001257B8" w14:paraId="1509EAA3" w14:textId="77777777" w:rsidTr="001257B8">
        <w:tc>
          <w:tcPr>
            <w:tcW w:w="933" w:type="pct"/>
            <w:vAlign w:val="center"/>
          </w:tcPr>
          <w:p w14:paraId="5094E860" w14:textId="387B1B93"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1304</w:t>
            </w:r>
          </w:p>
        </w:tc>
        <w:tc>
          <w:tcPr>
            <w:tcW w:w="830" w:type="pct"/>
            <w:vAlign w:val="center"/>
          </w:tcPr>
          <w:p w14:paraId="7BA39558" w14:textId="65DD9E42"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464957,89</w:t>
            </w:r>
          </w:p>
        </w:tc>
        <w:tc>
          <w:tcPr>
            <w:tcW w:w="898" w:type="pct"/>
            <w:vAlign w:val="center"/>
          </w:tcPr>
          <w:p w14:paraId="4DA55571" w14:textId="020D2B3D"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2242801,39</w:t>
            </w:r>
          </w:p>
        </w:tc>
        <w:tc>
          <w:tcPr>
            <w:tcW w:w="905" w:type="pct"/>
            <w:vAlign w:val="center"/>
          </w:tcPr>
          <w:p w14:paraId="5ACBAF49" w14:textId="4E406DCB"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10,70</w:t>
            </w:r>
          </w:p>
        </w:tc>
        <w:tc>
          <w:tcPr>
            <w:tcW w:w="1434" w:type="pct"/>
            <w:vAlign w:val="center"/>
          </w:tcPr>
          <w:p w14:paraId="53105830" w14:textId="18C0EC27"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247°34'55"</w:t>
            </w:r>
          </w:p>
        </w:tc>
      </w:tr>
      <w:tr w:rsidR="001257B8" w14:paraId="7F1018A7" w14:textId="77777777" w:rsidTr="001257B8">
        <w:tc>
          <w:tcPr>
            <w:tcW w:w="933" w:type="pct"/>
            <w:vAlign w:val="center"/>
          </w:tcPr>
          <w:p w14:paraId="35476CA0" w14:textId="278EB821"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1303</w:t>
            </w:r>
          </w:p>
        </w:tc>
        <w:tc>
          <w:tcPr>
            <w:tcW w:w="830" w:type="pct"/>
            <w:vAlign w:val="center"/>
          </w:tcPr>
          <w:p w14:paraId="101F13B7" w14:textId="293A8E66"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464953,81</w:t>
            </w:r>
          </w:p>
        </w:tc>
        <w:tc>
          <w:tcPr>
            <w:tcW w:w="898" w:type="pct"/>
            <w:vAlign w:val="center"/>
          </w:tcPr>
          <w:p w14:paraId="134401F0" w14:textId="4675B2AD"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2242791,50</w:t>
            </w:r>
          </w:p>
        </w:tc>
        <w:tc>
          <w:tcPr>
            <w:tcW w:w="905" w:type="pct"/>
            <w:vAlign w:val="center"/>
          </w:tcPr>
          <w:p w14:paraId="330B1F57" w14:textId="2C546599"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3,76</w:t>
            </w:r>
          </w:p>
        </w:tc>
        <w:tc>
          <w:tcPr>
            <w:tcW w:w="1434" w:type="pct"/>
            <w:vAlign w:val="center"/>
          </w:tcPr>
          <w:p w14:paraId="4CBE2D90" w14:textId="3CCA74C0"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337°27'44"</w:t>
            </w:r>
          </w:p>
        </w:tc>
      </w:tr>
      <w:tr w:rsidR="001257B8" w14:paraId="0DCA8379" w14:textId="77777777" w:rsidTr="001257B8">
        <w:tc>
          <w:tcPr>
            <w:tcW w:w="933" w:type="pct"/>
            <w:vAlign w:val="center"/>
          </w:tcPr>
          <w:p w14:paraId="2F4EE993" w14:textId="2D228490"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553</w:t>
            </w:r>
          </w:p>
        </w:tc>
        <w:tc>
          <w:tcPr>
            <w:tcW w:w="830" w:type="pct"/>
            <w:vAlign w:val="center"/>
          </w:tcPr>
          <w:p w14:paraId="01638233" w14:textId="2044465B"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464957,28</w:t>
            </w:r>
          </w:p>
        </w:tc>
        <w:tc>
          <w:tcPr>
            <w:tcW w:w="898" w:type="pct"/>
            <w:vAlign w:val="center"/>
          </w:tcPr>
          <w:p w14:paraId="6186912D" w14:textId="764BD3D1"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2242790,06</w:t>
            </w:r>
          </w:p>
        </w:tc>
        <w:tc>
          <w:tcPr>
            <w:tcW w:w="905" w:type="pct"/>
            <w:vAlign w:val="center"/>
          </w:tcPr>
          <w:p w14:paraId="027C6377" w14:textId="5609F30F"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1,00</w:t>
            </w:r>
          </w:p>
        </w:tc>
        <w:tc>
          <w:tcPr>
            <w:tcW w:w="1434" w:type="pct"/>
            <w:vAlign w:val="center"/>
          </w:tcPr>
          <w:p w14:paraId="79006B53" w14:textId="56BE6349"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337°33'26"</w:t>
            </w:r>
          </w:p>
        </w:tc>
      </w:tr>
      <w:tr w:rsidR="001257B8" w14:paraId="6030F145" w14:textId="77777777" w:rsidTr="001257B8">
        <w:tc>
          <w:tcPr>
            <w:tcW w:w="933" w:type="pct"/>
            <w:vAlign w:val="center"/>
          </w:tcPr>
          <w:p w14:paraId="2AB72BB6" w14:textId="50A4D1E9"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554</w:t>
            </w:r>
          </w:p>
        </w:tc>
        <w:tc>
          <w:tcPr>
            <w:tcW w:w="830" w:type="pct"/>
            <w:vAlign w:val="center"/>
          </w:tcPr>
          <w:p w14:paraId="5014C028" w14:textId="5E15BC6C"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464958,20</w:t>
            </w:r>
          </w:p>
        </w:tc>
        <w:tc>
          <w:tcPr>
            <w:tcW w:w="898" w:type="pct"/>
            <w:vAlign w:val="center"/>
          </w:tcPr>
          <w:p w14:paraId="471C8C9B" w14:textId="02EA60D7"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2242789,68</w:t>
            </w:r>
          </w:p>
        </w:tc>
        <w:tc>
          <w:tcPr>
            <w:tcW w:w="905" w:type="pct"/>
            <w:vAlign w:val="center"/>
          </w:tcPr>
          <w:p w14:paraId="2D4AFA7D" w14:textId="7491D744"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2,78</w:t>
            </w:r>
          </w:p>
        </w:tc>
        <w:tc>
          <w:tcPr>
            <w:tcW w:w="1434" w:type="pct"/>
            <w:vAlign w:val="center"/>
          </w:tcPr>
          <w:p w14:paraId="307861A1" w14:textId="19FC50A2"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337°23'45"</w:t>
            </w:r>
          </w:p>
        </w:tc>
      </w:tr>
      <w:tr w:rsidR="001257B8" w14:paraId="7478870F" w14:textId="77777777" w:rsidTr="001257B8">
        <w:tc>
          <w:tcPr>
            <w:tcW w:w="933" w:type="pct"/>
            <w:vAlign w:val="center"/>
          </w:tcPr>
          <w:p w14:paraId="35009A6C" w14:textId="4EE2317A"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555</w:t>
            </w:r>
          </w:p>
        </w:tc>
        <w:tc>
          <w:tcPr>
            <w:tcW w:w="830" w:type="pct"/>
            <w:vAlign w:val="center"/>
          </w:tcPr>
          <w:p w14:paraId="7330E8B7" w14:textId="5690E5DE"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464960,77</w:t>
            </w:r>
          </w:p>
        </w:tc>
        <w:tc>
          <w:tcPr>
            <w:tcW w:w="898" w:type="pct"/>
            <w:vAlign w:val="center"/>
          </w:tcPr>
          <w:p w14:paraId="365C9943" w14:textId="0FCF599B"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2242788,61</w:t>
            </w:r>
          </w:p>
        </w:tc>
        <w:tc>
          <w:tcPr>
            <w:tcW w:w="905" w:type="pct"/>
            <w:vAlign w:val="center"/>
          </w:tcPr>
          <w:p w14:paraId="19705EA8" w14:textId="20AD4EA0"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22,19</w:t>
            </w:r>
          </w:p>
        </w:tc>
        <w:tc>
          <w:tcPr>
            <w:tcW w:w="1434" w:type="pct"/>
            <w:vAlign w:val="center"/>
          </w:tcPr>
          <w:p w14:paraId="06EC192B" w14:textId="33AE1642"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337°33'39"</w:t>
            </w:r>
          </w:p>
        </w:tc>
      </w:tr>
      <w:tr w:rsidR="001257B8" w14:paraId="3703D337" w14:textId="77777777" w:rsidTr="001257B8">
        <w:tc>
          <w:tcPr>
            <w:tcW w:w="933" w:type="pct"/>
            <w:vAlign w:val="center"/>
          </w:tcPr>
          <w:p w14:paraId="20BCAD1B" w14:textId="28CAC411"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556</w:t>
            </w:r>
          </w:p>
        </w:tc>
        <w:tc>
          <w:tcPr>
            <w:tcW w:w="830" w:type="pct"/>
            <w:vAlign w:val="center"/>
          </w:tcPr>
          <w:p w14:paraId="014998E3" w14:textId="05D086E9"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464981,28</w:t>
            </w:r>
          </w:p>
        </w:tc>
        <w:tc>
          <w:tcPr>
            <w:tcW w:w="898" w:type="pct"/>
            <w:vAlign w:val="center"/>
          </w:tcPr>
          <w:p w14:paraId="7F7AF927" w14:textId="2BD45E1B"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2242780,14</w:t>
            </w:r>
          </w:p>
        </w:tc>
        <w:tc>
          <w:tcPr>
            <w:tcW w:w="905" w:type="pct"/>
            <w:vAlign w:val="center"/>
          </w:tcPr>
          <w:p w14:paraId="2BB55251" w14:textId="0D2AF3E6"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4,29</w:t>
            </w:r>
          </w:p>
        </w:tc>
        <w:tc>
          <w:tcPr>
            <w:tcW w:w="1434" w:type="pct"/>
            <w:vAlign w:val="center"/>
          </w:tcPr>
          <w:p w14:paraId="6623CA43" w14:textId="43DB79F9"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337°04'56"</w:t>
            </w:r>
          </w:p>
        </w:tc>
      </w:tr>
      <w:tr w:rsidR="001257B8" w14:paraId="2565EC71" w14:textId="77777777" w:rsidTr="001257B8">
        <w:tc>
          <w:tcPr>
            <w:tcW w:w="933" w:type="pct"/>
            <w:vAlign w:val="center"/>
          </w:tcPr>
          <w:p w14:paraId="26E582C5" w14:textId="522C8257"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1302</w:t>
            </w:r>
          </w:p>
        </w:tc>
        <w:tc>
          <w:tcPr>
            <w:tcW w:w="830" w:type="pct"/>
            <w:vAlign w:val="center"/>
          </w:tcPr>
          <w:p w14:paraId="4DD69223" w14:textId="109134E6"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464985,23</w:t>
            </w:r>
          </w:p>
        </w:tc>
        <w:tc>
          <w:tcPr>
            <w:tcW w:w="898" w:type="pct"/>
            <w:vAlign w:val="center"/>
          </w:tcPr>
          <w:p w14:paraId="3BB12900" w14:textId="2DA7279C"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2242778,47</w:t>
            </w:r>
          </w:p>
        </w:tc>
        <w:tc>
          <w:tcPr>
            <w:tcW w:w="905" w:type="pct"/>
            <w:vAlign w:val="center"/>
          </w:tcPr>
          <w:p w14:paraId="167EA823" w14:textId="00A74D2A"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2,87</w:t>
            </w:r>
          </w:p>
        </w:tc>
        <w:tc>
          <w:tcPr>
            <w:tcW w:w="1434" w:type="pct"/>
            <w:vAlign w:val="center"/>
          </w:tcPr>
          <w:p w14:paraId="140516F7" w14:textId="2D47EE4B"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67°27'25"</w:t>
            </w:r>
          </w:p>
        </w:tc>
      </w:tr>
      <w:tr w:rsidR="001257B8" w14:paraId="65254E6C" w14:textId="77777777" w:rsidTr="001257B8">
        <w:tc>
          <w:tcPr>
            <w:tcW w:w="933" w:type="pct"/>
            <w:vAlign w:val="center"/>
          </w:tcPr>
          <w:p w14:paraId="70E52C99" w14:textId="633E6F8E"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1301</w:t>
            </w:r>
          </w:p>
        </w:tc>
        <w:tc>
          <w:tcPr>
            <w:tcW w:w="830" w:type="pct"/>
            <w:vAlign w:val="center"/>
          </w:tcPr>
          <w:p w14:paraId="22ECDD6C" w14:textId="6D4A911F"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464986,33</w:t>
            </w:r>
          </w:p>
        </w:tc>
        <w:tc>
          <w:tcPr>
            <w:tcW w:w="898" w:type="pct"/>
            <w:vAlign w:val="center"/>
          </w:tcPr>
          <w:p w14:paraId="73F74B2D" w14:textId="60AE39BC"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2242781,12</w:t>
            </w:r>
          </w:p>
        </w:tc>
        <w:tc>
          <w:tcPr>
            <w:tcW w:w="905" w:type="pct"/>
            <w:vAlign w:val="center"/>
          </w:tcPr>
          <w:p w14:paraId="710C0078" w14:textId="16E9DBA8"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326,64</w:t>
            </w:r>
          </w:p>
        </w:tc>
        <w:tc>
          <w:tcPr>
            <w:tcW w:w="1434" w:type="pct"/>
            <w:vAlign w:val="center"/>
          </w:tcPr>
          <w:p w14:paraId="747AF6FF" w14:textId="249C8743"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338°42'50"</w:t>
            </w:r>
          </w:p>
        </w:tc>
      </w:tr>
      <w:tr w:rsidR="001257B8" w14:paraId="11947784" w14:textId="77777777" w:rsidTr="001257B8">
        <w:tc>
          <w:tcPr>
            <w:tcW w:w="933" w:type="pct"/>
            <w:vAlign w:val="center"/>
          </w:tcPr>
          <w:p w14:paraId="0C6AA41B" w14:textId="07B9C74B"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1300</w:t>
            </w:r>
          </w:p>
        </w:tc>
        <w:tc>
          <w:tcPr>
            <w:tcW w:w="830" w:type="pct"/>
            <w:vAlign w:val="center"/>
          </w:tcPr>
          <w:p w14:paraId="722668B6" w14:textId="7D1F2E88"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465290,69</w:t>
            </w:r>
          </w:p>
        </w:tc>
        <w:tc>
          <w:tcPr>
            <w:tcW w:w="898" w:type="pct"/>
            <w:vAlign w:val="center"/>
          </w:tcPr>
          <w:p w14:paraId="468C0434" w14:textId="304910A4"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2242662,54</w:t>
            </w:r>
          </w:p>
        </w:tc>
        <w:tc>
          <w:tcPr>
            <w:tcW w:w="905" w:type="pct"/>
            <w:vAlign w:val="center"/>
          </w:tcPr>
          <w:p w14:paraId="048A22ED" w14:textId="7E103984"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2,12</w:t>
            </w:r>
          </w:p>
        </w:tc>
        <w:tc>
          <w:tcPr>
            <w:tcW w:w="1434" w:type="pct"/>
            <w:vAlign w:val="center"/>
          </w:tcPr>
          <w:p w14:paraId="426A7E04" w14:textId="4F7B8A44"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346°05'41"</w:t>
            </w:r>
          </w:p>
        </w:tc>
      </w:tr>
      <w:tr w:rsidR="001257B8" w14:paraId="054CE337" w14:textId="77777777" w:rsidTr="001257B8">
        <w:tc>
          <w:tcPr>
            <w:tcW w:w="933" w:type="pct"/>
            <w:vAlign w:val="center"/>
          </w:tcPr>
          <w:p w14:paraId="179F0FC8" w14:textId="71B55F03"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1299</w:t>
            </w:r>
          </w:p>
        </w:tc>
        <w:tc>
          <w:tcPr>
            <w:tcW w:w="830" w:type="pct"/>
            <w:vAlign w:val="center"/>
          </w:tcPr>
          <w:p w14:paraId="4C2D33BD" w14:textId="560AF278"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465292,75</w:t>
            </w:r>
          </w:p>
        </w:tc>
        <w:tc>
          <w:tcPr>
            <w:tcW w:w="898" w:type="pct"/>
            <w:vAlign w:val="center"/>
          </w:tcPr>
          <w:p w14:paraId="7D26A975" w14:textId="7D04D383"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2242662,03</w:t>
            </w:r>
          </w:p>
        </w:tc>
        <w:tc>
          <w:tcPr>
            <w:tcW w:w="905" w:type="pct"/>
            <w:vAlign w:val="center"/>
          </w:tcPr>
          <w:p w14:paraId="4F3FD880" w14:textId="3D333456"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0,31</w:t>
            </w:r>
          </w:p>
        </w:tc>
        <w:tc>
          <w:tcPr>
            <w:tcW w:w="1434" w:type="pct"/>
            <w:vAlign w:val="center"/>
          </w:tcPr>
          <w:p w14:paraId="5F618F06" w14:textId="706BA8DF"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352°38'51"</w:t>
            </w:r>
          </w:p>
        </w:tc>
      </w:tr>
      <w:tr w:rsidR="001257B8" w14:paraId="452936BC" w14:textId="77777777" w:rsidTr="001257B8">
        <w:tc>
          <w:tcPr>
            <w:tcW w:w="933" w:type="pct"/>
            <w:vAlign w:val="center"/>
          </w:tcPr>
          <w:p w14:paraId="2DE1ACC3" w14:textId="59259E37"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1298</w:t>
            </w:r>
          </w:p>
        </w:tc>
        <w:tc>
          <w:tcPr>
            <w:tcW w:w="830" w:type="pct"/>
            <w:vAlign w:val="center"/>
          </w:tcPr>
          <w:p w14:paraId="45AD8F0E" w14:textId="13338E9B"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465293,06</w:t>
            </w:r>
          </w:p>
        </w:tc>
        <w:tc>
          <w:tcPr>
            <w:tcW w:w="898" w:type="pct"/>
            <w:vAlign w:val="center"/>
          </w:tcPr>
          <w:p w14:paraId="2E55DA3D" w14:textId="3BF295FE"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2242661,99</w:t>
            </w:r>
          </w:p>
        </w:tc>
        <w:tc>
          <w:tcPr>
            <w:tcW w:w="905" w:type="pct"/>
            <w:vAlign w:val="center"/>
          </w:tcPr>
          <w:p w14:paraId="2EA21AF2" w14:textId="64710843"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0,55</w:t>
            </w:r>
          </w:p>
        </w:tc>
        <w:tc>
          <w:tcPr>
            <w:tcW w:w="1434" w:type="pct"/>
            <w:vAlign w:val="center"/>
          </w:tcPr>
          <w:p w14:paraId="1BF08604" w14:textId="5F56EE1F"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357°55'03"</w:t>
            </w:r>
          </w:p>
        </w:tc>
      </w:tr>
      <w:tr w:rsidR="001257B8" w14:paraId="1BA2DE41" w14:textId="77777777" w:rsidTr="001257B8">
        <w:tc>
          <w:tcPr>
            <w:tcW w:w="933" w:type="pct"/>
            <w:vAlign w:val="center"/>
          </w:tcPr>
          <w:p w14:paraId="5CD1D3E4" w14:textId="52351A76"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1297</w:t>
            </w:r>
          </w:p>
        </w:tc>
        <w:tc>
          <w:tcPr>
            <w:tcW w:w="830" w:type="pct"/>
            <w:vAlign w:val="center"/>
          </w:tcPr>
          <w:p w14:paraId="78BAB375" w14:textId="5A44F935"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465293,61</w:t>
            </w:r>
          </w:p>
        </w:tc>
        <w:tc>
          <w:tcPr>
            <w:tcW w:w="898" w:type="pct"/>
            <w:vAlign w:val="center"/>
          </w:tcPr>
          <w:p w14:paraId="2D838358" w14:textId="23194604"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2242661,97</w:t>
            </w:r>
          </w:p>
        </w:tc>
        <w:tc>
          <w:tcPr>
            <w:tcW w:w="905" w:type="pct"/>
            <w:vAlign w:val="center"/>
          </w:tcPr>
          <w:p w14:paraId="295299EB" w14:textId="1B9FC02D"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0,57</w:t>
            </w:r>
          </w:p>
        </w:tc>
        <w:tc>
          <w:tcPr>
            <w:tcW w:w="1434" w:type="pct"/>
            <w:vAlign w:val="center"/>
          </w:tcPr>
          <w:p w14:paraId="60E782C4" w14:textId="5A9C4514"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2°00'34"</w:t>
            </w:r>
          </w:p>
        </w:tc>
      </w:tr>
      <w:tr w:rsidR="001257B8" w14:paraId="7AB61D20" w14:textId="77777777" w:rsidTr="001257B8">
        <w:tc>
          <w:tcPr>
            <w:tcW w:w="933" w:type="pct"/>
            <w:vAlign w:val="center"/>
          </w:tcPr>
          <w:p w14:paraId="0ED35DF6" w14:textId="3788417F"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1296</w:t>
            </w:r>
          </w:p>
        </w:tc>
        <w:tc>
          <w:tcPr>
            <w:tcW w:w="830" w:type="pct"/>
            <w:vAlign w:val="center"/>
          </w:tcPr>
          <w:p w14:paraId="5DC86262" w14:textId="01457C22"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465294,18</w:t>
            </w:r>
          </w:p>
        </w:tc>
        <w:tc>
          <w:tcPr>
            <w:tcW w:w="898" w:type="pct"/>
            <w:vAlign w:val="center"/>
          </w:tcPr>
          <w:p w14:paraId="6B733665" w14:textId="61B7D368"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2242661,99</w:t>
            </w:r>
          </w:p>
        </w:tc>
        <w:tc>
          <w:tcPr>
            <w:tcW w:w="905" w:type="pct"/>
            <w:vAlign w:val="center"/>
          </w:tcPr>
          <w:p w14:paraId="3DFAB701" w14:textId="64361951"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0,55</w:t>
            </w:r>
          </w:p>
        </w:tc>
        <w:tc>
          <w:tcPr>
            <w:tcW w:w="1434" w:type="pct"/>
            <w:vAlign w:val="center"/>
          </w:tcPr>
          <w:p w14:paraId="564B7402" w14:textId="0A762A3F"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4°09'35"</w:t>
            </w:r>
          </w:p>
        </w:tc>
      </w:tr>
      <w:tr w:rsidR="001257B8" w14:paraId="64F1A590" w14:textId="77777777" w:rsidTr="001257B8">
        <w:tc>
          <w:tcPr>
            <w:tcW w:w="933" w:type="pct"/>
            <w:vAlign w:val="center"/>
          </w:tcPr>
          <w:p w14:paraId="7A0643B0" w14:textId="2569793A"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1295</w:t>
            </w:r>
          </w:p>
        </w:tc>
        <w:tc>
          <w:tcPr>
            <w:tcW w:w="830" w:type="pct"/>
            <w:vAlign w:val="center"/>
          </w:tcPr>
          <w:p w14:paraId="5D5FAE5F" w14:textId="5A5C7FD5"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465294,73</w:t>
            </w:r>
          </w:p>
        </w:tc>
        <w:tc>
          <w:tcPr>
            <w:tcW w:w="898" w:type="pct"/>
            <w:vAlign w:val="center"/>
          </w:tcPr>
          <w:p w14:paraId="3AB16108" w14:textId="29A0FF73"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2242662,03</w:t>
            </w:r>
          </w:p>
        </w:tc>
        <w:tc>
          <w:tcPr>
            <w:tcW w:w="905" w:type="pct"/>
            <w:vAlign w:val="center"/>
          </w:tcPr>
          <w:p w14:paraId="41E446AC" w14:textId="207495ED"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0,57</w:t>
            </w:r>
          </w:p>
        </w:tc>
        <w:tc>
          <w:tcPr>
            <w:tcW w:w="1434" w:type="pct"/>
            <w:vAlign w:val="center"/>
          </w:tcPr>
          <w:p w14:paraId="6D781B5C" w14:textId="33A872F3"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8°07'48"</w:t>
            </w:r>
          </w:p>
        </w:tc>
      </w:tr>
      <w:tr w:rsidR="001257B8" w14:paraId="1DCE1DAF" w14:textId="77777777" w:rsidTr="001257B8">
        <w:tc>
          <w:tcPr>
            <w:tcW w:w="933" w:type="pct"/>
            <w:vAlign w:val="center"/>
          </w:tcPr>
          <w:p w14:paraId="6BA58A4A" w14:textId="07557634"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1294</w:t>
            </w:r>
          </w:p>
        </w:tc>
        <w:tc>
          <w:tcPr>
            <w:tcW w:w="830" w:type="pct"/>
            <w:vAlign w:val="center"/>
          </w:tcPr>
          <w:p w14:paraId="48B72946" w14:textId="74A46222"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465295,29</w:t>
            </w:r>
          </w:p>
        </w:tc>
        <w:tc>
          <w:tcPr>
            <w:tcW w:w="898" w:type="pct"/>
            <w:vAlign w:val="center"/>
          </w:tcPr>
          <w:p w14:paraId="35B74DF4" w14:textId="6155A9DC"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2242662,11</w:t>
            </w:r>
          </w:p>
        </w:tc>
        <w:tc>
          <w:tcPr>
            <w:tcW w:w="905" w:type="pct"/>
            <w:vAlign w:val="center"/>
          </w:tcPr>
          <w:p w14:paraId="54365637" w14:textId="2E625256"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0,56</w:t>
            </w:r>
          </w:p>
        </w:tc>
        <w:tc>
          <w:tcPr>
            <w:tcW w:w="1434" w:type="pct"/>
            <w:vAlign w:val="center"/>
          </w:tcPr>
          <w:p w14:paraId="43966E3F" w14:textId="0CFD78EC"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12°18'29"</w:t>
            </w:r>
          </w:p>
        </w:tc>
      </w:tr>
      <w:tr w:rsidR="001257B8" w14:paraId="1C0309A0" w14:textId="77777777" w:rsidTr="001257B8">
        <w:tc>
          <w:tcPr>
            <w:tcW w:w="933" w:type="pct"/>
            <w:vAlign w:val="center"/>
          </w:tcPr>
          <w:p w14:paraId="197CAB72" w14:textId="3B94FCCB"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1293</w:t>
            </w:r>
          </w:p>
        </w:tc>
        <w:tc>
          <w:tcPr>
            <w:tcW w:w="830" w:type="pct"/>
            <w:vAlign w:val="center"/>
          </w:tcPr>
          <w:p w14:paraId="5EC9FC58" w14:textId="5DB2BE07"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465295,84</w:t>
            </w:r>
          </w:p>
        </w:tc>
        <w:tc>
          <w:tcPr>
            <w:tcW w:w="898" w:type="pct"/>
            <w:vAlign w:val="center"/>
          </w:tcPr>
          <w:p w14:paraId="05E2A433" w14:textId="2D30FAEB"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2242662,23</w:t>
            </w:r>
          </w:p>
        </w:tc>
        <w:tc>
          <w:tcPr>
            <w:tcW w:w="905" w:type="pct"/>
            <w:vAlign w:val="center"/>
          </w:tcPr>
          <w:p w14:paraId="62C1DF0A" w14:textId="4B16E42F"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0,56</w:t>
            </w:r>
          </w:p>
        </w:tc>
        <w:tc>
          <w:tcPr>
            <w:tcW w:w="1434" w:type="pct"/>
            <w:vAlign w:val="center"/>
          </w:tcPr>
          <w:p w14:paraId="42966A69" w14:textId="483CBE9C"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15°31'27"</w:t>
            </w:r>
          </w:p>
        </w:tc>
      </w:tr>
      <w:tr w:rsidR="001257B8" w14:paraId="17943AC1" w14:textId="77777777" w:rsidTr="001257B8">
        <w:tc>
          <w:tcPr>
            <w:tcW w:w="933" w:type="pct"/>
            <w:vAlign w:val="center"/>
          </w:tcPr>
          <w:p w14:paraId="49C3DB9B" w14:textId="2C9EC765"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1292</w:t>
            </w:r>
          </w:p>
        </w:tc>
        <w:tc>
          <w:tcPr>
            <w:tcW w:w="830" w:type="pct"/>
            <w:vAlign w:val="center"/>
          </w:tcPr>
          <w:p w14:paraId="79CC956F" w14:textId="625439E4"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465296,38</w:t>
            </w:r>
          </w:p>
        </w:tc>
        <w:tc>
          <w:tcPr>
            <w:tcW w:w="898" w:type="pct"/>
            <w:vAlign w:val="center"/>
          </w:tcPr>
          <w:p w14:paraId="388DB225" w14:textId="543DD59D"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2242662,38</w:t>
            </w:r>
          </w:p>
        </w:tc>
        <w:tc>
          <w:tcPr>
            <w:tcW w:w="905" w:type="pct"/>
            <w:vAlign w:val="center"/>
          </w:tcPr>
          <w:p w14:paraId="2EF801CB" w14:textId="6338D68D"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0,57</w:t>
            </w:r>
          </w:p>
        </w:tc>
        <w:tc>
          <w:tcPr>
            <w:tcW w:w="1434" w:type="pct"/>
            <w:vAlign w:val="center"/>
          </w:tcPr>
          <w:p w14:paraId="7B69A61A" w14:textId="168BDC5B"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19°23'04"</w:t>
            </w:r>
          </w:p>
        </w:tc>
      </w:tr>
      <w:tr w:rsidR="001257B8" w14:paraId="731F6EA5" w14:textId="77777777" w:rsidTr="001257B8">
        <w:tc>
          <w:tcPr>
            <w:tcW w:w="933" w:type="pct"/>
            <w:vAlign w:val="center"/>
          </w:tcPr>
          <w:p w14:paraId="28A9E473" w14:textId="17E4B70A"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1291</w:t>
            </w:r>
          </w:p>
        </w:tc>
        <w:tc>
          <w:tcPr>
            <w:tcW w:w="830" w:type="pct"/>
            <w:vAlign w:val="center"/>
          </w:tcPr>
          <w:p w14:paraId="18ADCC06" w14:textId="3C4EC14A"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465296,92</w:t>
            </w:r>
          </w:p>
        </w:tc>
        <w:tc>
          <w:tcPr>
            <w:tcW w:w="898" w:type="pct"/>
            <w:vAlign w:val="center"/>
          </w:tcPr>
          <w:p w14:paraId="5E78B727" w14:textId="345A18BD"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2242662,57</w:t>
            </w:r>
          </w:p>
        </w:tc>
        <w:tc>
          <w:tcPr>
            <w:tcW w:w="905" w:type="pct"/>
            <w:vAlign w:val="center"/>
          </w:tcPr>
          <w:p w14:paraId="58173D1E" w14:textId="7F73D0DD"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0,55</w:t>
            </w:r>
          </w:p>
        </w:tc>
        <w:tc>
          <w:tcPr>
            <w:tcW w:w="1434" w:type="pct"/>
            <w:vAlign w:val="center"/>
          </w:tcPr>
          <w:p w14:paraId="0E907B99" w14:textId="1920B60F"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23°44'58"</w:t>
            </w:r>
          </w:p>
        </w:tc>
      </w:tr>
      <w:tr w:rsidR="001257B8" w14:paraId="497B9B4E" w14:textId="77777777" w:rsidTr="001257B8">
        <w:tc>
          <w:tcPr>
            <w:tcW w:w="933" w:type="pct"/>
            <w:vAlign w:val="center"/>
          </w:tcPr>
          <w:p w14:paraId="0B6C0A9F" w14:textId="2601D881"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1290</w:t>
            </w:r>
          </w:p>
        </w:tc>
        <w:tc>
          <w:tcPr>
            <w:tcW w:w="830" w:type="pct"/>
            <w:vAlign w:val="center"/>
          </w:tcPr>
          <w:p w14:paraId="4AE027AA" w14:textId="2FDB862F"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465297,42</w:t>
            </w:r>
          </w:p>
        </w:tc>
        <w:tc>
          <w:tcPr>
            <w:tcW w:w="898" w:type="pct"/>
            <w:vAlign w:val="center"/>
          </w:tcPr>
          <w:p w14:paraId="145E7D8D" w14:textId="13B79131"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2242662,79</w:t>
            </w:r>
          </w:p>
        </w:tc>
        <w:tc>
          <w:tcPr>
            <w:tcW w:w="905" w:type="pct"/>
            <w:vAlign w:val="center"/>
          </w:tcPr>
          <w:p w14:paraId="08034711" w14:textId="0449CFA8"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0,57</w:t>
            </w:r>
          </w:p>
        </w:tc>
        <w:tc>
          <w:tcPr>
            <w:tcW w:w="1434" w:type="pct"/>
            <w:vAlign w:val="center"/>
          </w:tcPr>
          <w:p w14:paraId="00CA1D8A" w14:textId="1EB0251E"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26°06'50"</w:t>
            </w:r>
          </w:p>
        </w:tc>
      </w:tr>
      <w:tr w:rsidR="001257B8" w14:paraId="0BF9EDA5" w14:textId="77777777" w:rsidTr="001257B8">
        <w:tc>
          <w:tcPr>
            <w:tcW w:w="933" w:type="pct"/>
            <w:vAlign w:val="center"/>
          </w:tcPr>
          <w:p w14:paraId="1B533CF9" w14:textId="0E1E9B53"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1289</w:t>
            </w:r>
          </w:p>
        </w:tc>
        <w:tc>
          <w:tcPr>
            <w:tcW w:w="830" w:type="pct"/>
            <w:vAlign w:val="center"/>
          </w:tcPr>
          <w:p w14:paraId="6356D39A" w14:textId="47398476"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465297,93</w:t>
            </w:r>
          </w:p>
        </w:tc>
        <w:tc>
          <w:tcPr>
            <w:tcW w:w="898" w:type="pct"/>
            <w:vAlign w:val="center"/>
          </w:tcPr>
          <w:p w14:paraId="1500AF29" w14:textId="049B7D62"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2242663,04</w:t>
            </w:r>
          </w:p>
        </w:tc>
        <w:tc>
          <w:tcPr>
            <w:tcW w:w="905" w:type="pct"/>
            <w:vAlign w:val="center"/>
          </w:tcPr>
          <w:p w14:paraId="564C872B" w14:textId="5C25DC43"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0,56</w:t>
            </w:r>
          </w:p>
        </w:tc>
        <w:tc>
          <w:tcPr>
            <w:tcW w:w="1434" w:type="pct"/>
            <w:vAlign w:val="center"/>
          </w:tcPr>
          <w:p w14:paraId="50EA5D34" w14:textId="337FD101"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29°44'42"</w:t>
            </w:r>
          </w:p>
        </w:tc>
      </w:tr>
      <w:tr w:rsidR="001257B8" w14:paraId="653B99EF" w14:textId="77777777" w:rsidTr="001257B8">
        <w:tc>
          <w:tcPr>
            <w:tcW w:w="933" w:type="pct"/>
            <w:vAlign w:val="center"/>
          </w:tcPr>
          <w:p w14:paraId="7B302AC5" w14:textId="3A8D5612"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1288</w:t>
            </w:r>
          </w:p>
        </w:tc>
        <w:tc>
          <w:tcPr>
            <w:tcW w:w="830" w:type="pct"/>
            <w:vAlign w:val="center"/>
          </w:tcPr>
          <w:p w14:paraId="01E5B27E" w14:textId="5B2BBEC3"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465298,42</w:t>
            </w:r>
          </w:p>
        </w:tc>
        <w:tc>
          <w:tcPr>
            <w:tcW w:w="898" w:type="pct"/>
            <w:vAlign w:val="center"/>
          </w:tcPr>
          <w:p w14:paraId="63FD470A" w14:textId="384230F5"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2242663,32</w:t>
            </w:r>
          </w:p>
        </w:tc>
        <w:tc>
          <w:tcPr>
            <w:tcW w:w="905" w:type="pct"/>
            <w:vAlign w:val="center"/>
          </w:tcPr>
          <w:p w14:paraId="069B3E7A" w14:textId="5E5CF2FB"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0,56</w:t>
            </w:r>
          </w:p>
        </w:tc>
        <w:tc>
          <w:tcPr>
            <w:tcW w:w="1434" w:type="pct"/>
            <w:vAlign w:val="center"/>
          </w:tcPr>
          <w:p w14:paraId="0CB891C2" w14:textId="2EE26811"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34°49'28"</w:t>
            </w:r>
          </w:p>
        </w:tc>
      </w:tr>
      <w:tr w:rsidR="001257B8" w14:paraId="5E7EE974" w14:textId="77777777" w:rsidTr="001257B8">
        <w:tc>
          <w:tcPr>
            <w:tcW w:w="933" w:type="pct"/>
            <w:vAlign w:val="center"/>
          </w:tcPr>
          <w:p w14:paraId="440076E0" w14:textId="45CEFFA0"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1287</w:t>
            </w:r>
          </w:p>
        </w:tc>
        <w:tc>
          <w:tcPr>
            <w:tcW w:w="830" w:type="pct"/>
            <w:vAlign w:val="center"/>
          </w:tcPr>
          <w:p w14:paraId="60DD471D" w14:textId="313179F6"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465298,88</w:t>
            </w:r>
          </w:p>
        </w:tc>
        <w:tc>
          <w:tcPr>
            <w:tcW w:w="898" w:type="pct"/>
            <w:vAlign w:val="center"/>
          </w:tcPr>
          <w:p w14:paraId="23FE1847" w14:textId="5220AE3A"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2242663,64</w:t>
            </w:r>
          </w:p>
        </w:tc>
        <w:tc>
          <w:tcPr>
            <w:tcW w:w="905" w:type="pct"/>
            <w:vAlign w:val="center"/>
          </w:tcPr>
          <w:p w14:paraId="65F60F1E" w14:textId="4AC8DB6F"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0,56</w:t>
            </w:r>
          </w:p>
        </w:tc>
        <w:tc>
          <w:tcPr>
            <w:tcW w:w="1434" w:type="pct"/>
            <w:vAlign w:val="center"/>
          </w:tcPr>
          <w:p w14:paraId="2BAEDC00" w14:textId="16970E8A"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36°15'14"</w:t>
            </w:r>
          </w:p>
        </w:tc>
      </w:tr>
      <w:tr w:rsidR="001257B8" w14:paraId="17B5E2CD" w14:textId="77777777" w:rsidTr="001257B8">
        <w:tc>
          <w:tcPr>
            <w:tcW w:w="933" w:type="pct"/>
            <w:vAlign w:val="center"/>
          </w:tcPr>
          <w:p w14:paraId="137F05ED" w14:textId="37CA9F6D"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1286</w:t>
            </w:r>
          </w:p>
        </w:tc>
        <w:tc>
          <w:tcPr>
            <w:tcW w:w="830" w:type="pct"/>
            <w:vAlign w:val="center"/>
          </w:tcPr>
          <w:p w14:paraId="0B1305E1" w14:textId="7352E0FA"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465299,33</w:t>
            </w:r>
          </w:p>
        </w:tc>
        <w:tc>
          <w:tcPr>
            <w:tcW w:w="898" w:type="pct"/>
            <w:vAlign w:val="center"/>
          </w:tcPr>
          <w:p w14:paraId="73D545BA" w14:textId="4D8DC27E"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2242663,97</w:t>
            </w:r>
          </w:p>
        </w:tc>
        <w:tc>
          <w:tcPr>
            <w:tcW w:w="905" w:type="pct"/>
            <w:vAlign w:val="center"/>
          </w:tcPr>
          <w:p w14:paraId="57E0EB3A" w14:textId="526B365C"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0,57</w:t>
            </w:r>
          </w:p>
        </w:tc>
        <w:tc>
          <w:tcPr>
            <w:tcW w:w="1434" w:type="pct"/>
            <w:vAlign w:val="center"/>
          </w:tcPr>
          <w:p w14:paraId="6AACF73F" w14:textId="76115869"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40°42'39"</w:t>
            </w:r>
          </w:p>
        </w:tc>
      </w:tr>
      <w:tr w:rsidR="001257B8" w14:paraId="5C25B9DA" w14:textId="77777777" w:rsidTr="001257B8">
        <w:tc>
          <w:tcPr>
            <w:tcW w:w="933" w:type="pct"/>
            <w:vAlign w:val="center"/>
          </w:tcPr>
          <w:p w14:paraId="38C8FD03" w14:textId="2E57D48F"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1285</w:t>
            </w:r>
          </w:p>
        </w:tc>
        <w:tc>
          <w:tcPr>
            <w:tcW w:w="830" w:type="pct"/>
            <w:vAlign w:val="center"/>
          </w:tcPr>
          <w:p w14:paraId="119F3E8C" w14:textId="7A824F28"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465299,76</w:t>
            </w:r>
          </w:p>
        </w:tc>
        <w:tc>
          <w:tcPr>
            <w:tcW w:w="898" w:type="pct"/>
            <w:vAlign w:val="center"/>
          </w:tcPr>
          <w:p w14:paraId="252F4E43" w14:textId="7423B03B"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2242664,34</w:t>
            </w:r>
          </w:p>
        </w:tc>
        <w:tc>
          <w:tcPr>
            <w:tcW w:w="905" w:type="pct"/>
            <w:vAlign w:val="center"/>
          </w:tcPr>
          <w:p w14:paraId="22DA2C2B" w14:textId="182CCDA2"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0,57</w:t>
            </w:r>
          </w:p>
        </w:tc>
        <w:tc>
          <w:tcPr>
            <w:tcW w:w="1434" w:type="pct"/>
            <w:vAlign w:val="center"/>
          </w:tcPr>
          <w:p w14:paraId="26DD4092" w14:textId="09D97F9F"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45°00'00"</w:t>
            </w:r>
          </w:p>
        </w:tc>
      </w:tr>
      <w:tr w:rsidR="001257B8" w14:paraId="63573548" w14:textId="77777777" w:rsidTr="001257B8">
        <w:tc>
          <w:tcPr>
            <w:tcW w:w="933" w:type="pct"/>
            <w:vAlign w:val="center"/>
          </w:tcPr>
          <w:p w14:paraId="14C2A59F" w14:textId="23A3FC60"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1284</w:t>
            </w:r>
          </w:p>
        </w:tc>
        <w:tc>
          <w:tcPr>
            <w:tcW w:w="830" w:type="pct"/>
            <w:vAlign w:val="center"/>
          </w:tcPr>
          <w:p w14:paraId="0A589204" w14:textId="6515B3F5"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465300,16</w:t>
            </w:r>
          </w:p>
        </w:tc>
        <w:tc>
          <w:tcPr>
            <w:tcW w:w="898" w:type="pct"/>
            <w:vAlign w:val="center"/>
          </w:tcPr>
          <w:p w14:paraId="02E66159" w14:textId="0CA5A9FB"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2242664,74</w:t>
            </w:r>
          </w:p>
        </w:tc>
        <w:tc>
          <w:tcPr>
            <w:tcW w:w="905" w:type="pct"/>
            <w:vAlign w:val="center"/>
          </w:tcPr>
          <w:p w14:paraId="5B314828" w14:textId="4A76ABD8"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0,55</w:t>
            </w:r>
          </w:p>
        </w:tc>
        <w:tc>
          <w:tcPr>
            <w:tcW w:w="1434" w:type="pct"/>
            <w:vAlign w:val="center"/>
          </w:tcPr>
          <w:p w14:paraId="0CAA028D" w14:textId="45AB5702"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47°56'08"</w:t>
            </w:r>
          </w:p>
        </w:tc>
      </w:tr>
      <w:tr w:rsidR="001257B8" w14:paraId="32F5C3F2" w14:textId="77777777" w:rsidTr="001257B8">
        <w:tc>
          <w:tcPr>
            <w:tcW w:w="933" w:type="pct"/>
            <w:vAlign w:val="center"/>
          </w:tcPr>
          <w:p w14:paraId="4A31036B" w14:textId="196AE9D1"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lastRenderedPageBreak/>
              <w:t>1283</w:t>
            </w:r>
          </w:p>
        </w:tc>
        <w:tc>
          <w:tcPr>
            <w:tcW w:w="830" w:type="pct"/>
            <w:vAlign w:val="center"/>
          </w:tcPr>
          <w:p w14:paraId="555CF0DE" w14:textId="3598B4AB"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465300,53</w:t>
            </w:r>
          </w:p>
        </w:tc>
        <w:tc>
          <w:tcPr>
            <w:tcW w:w="898" w:type="pct"/>
            <w:vAlign w:val="center"/>
          </w:tcPr>
          <w:p w14:paraId="69915C0C" w14:textId="3E57D15F"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2242665,15</w:t>
            </w:r>
          </w:p>
        </w:tc>
        <w:tc>
          <w:tcPr>
            <w:tcW w:w="905" w:type="pct"/>
            <w:vAlign w:val="center"/>
          </w:tcPr>
          <w:p w14:paraId="08852BAD" w14:textId="4A080DC4"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0,57</w:t>
            </w:r>
          </w:p>
        </w:tc>
        <w:tc>
          <w:tcPr>
            <w:tcW w:w="1434" w:type="pct"/>
            <w:vAlign w:val="center"/>
          </w:tcPr>
          <w:p w14:paraId="77E9543A" w14:textId="3204F364"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52°07'30"</w:t>
            </w:r>
          </w:p>
        </w:tc>
      </w:tr>
      <w:tr w:rsidR="001257B8" w14:paraId="13F692F4" w14:textId="77777777" w:rsidTr="001257B8">
        <w:tc>
          <w:tcPr>
            <w:tcW w:w="933" w:type="pct"/>
            <w:vAlign w:val="center"/>
          </w:tcPr>
          <w:p w14:paraId="6FBAFDA3" w14:textId="75705083"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1282</w:t>
            </w:r>
          </w:p>
        </w:tc>
        <w:tc>
          <w:tcPr>
            <w:tcW w:w="830" w:type="pct"/>
            <w:vAlign w:val="center"/>
          </w:tcPr>
          <w:p w14:paraId="73A14122" w14:textId="70CDA26E"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465300,88</w:t>
            </w:r>
          </w:p>
        </w:tc>
        <w:tc>
          <w:tcPr>
            <w:tcW w:w="898" w:type="pct"/>
            <w:vAlign w:val="center"/>
          </w:tcPr>
          <w:p w14:paraId="0C4CBD5A" w14:textId="1BDD4515"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2242665,60</w:t>
            </w:r>
          </w:p>
        </w:tc>
        <w:tc>
          <w:tcPr>
            <w:tcW w:w="905" w:type="pct"/>
            <w:vAlign w:val="center"/>
          </w:tcPr>
          <w:p w14:paraId="7708CCE1" w14:textId="12AFF87E"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0,55</w:t>
            </w:r>
          </w:p>
        </w:tc>
        <w:tc>
          <w:tcPr>
            <w:tcW w:w="1434" w:type="pct"/>
            <w:vAlign w:val="center"/>
          </w:tcPr>
          <w:p w14:paraId="27A8D3DE" w14:textId="03DCC6A7"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54°34'59"</w:t>
            </w:r>
          </w:p>
        </w:tc>
      </w:tr>
      <w:tr w:rsidR="001257B8" w14:paraId="468AD408" w14:textId="77777777" w:rsidTr="001257B8">
        <w:tc>
          <w:tcPr>
            <w:tcW w:w="933" w:type="pct"/>
            <w:vAlign w:val="center"/>
          </w:tcPr>
          <w:p w14:paraId="02657CFC" w14:textId="56F5243A"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1281</w:t>
            </w:r>
          </w:p>
        </w:tc>
        <w:tc>
          <w:tcPr>
            <w:tcW w:w="830" w:type="pct"/>
            <w:vAlign w:val="center"/>
          </w:tcPr>
          <w:p w14:paraId="0A788C78" w14:textId="157B9F70"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465301,20</w:t>
            </w:r>
          </w:p>
        </w:tc>
        <w:tc>
          <w:tcPr>
            <w:tcW w:w="898" w:type="pct"/>
            <w:vAlign w:val="center"/>
          </w:tcPr>
          <w:p w14:paraId="4DB17E8F" w14:textId="42A04169"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2242666,05</w:t>
            </w:r>
          </w:p>
        </w:tc>
        <w:tc>
          <w:tcPr>
            <w:tcW w:w="905" w:type="pct"/>
            <w:vAlign w:val="center"/>
          </w:tcPr>
          <w:p w14:paraId="2D510FCE" w14:textId="18FA3C0D"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0,56</w:t>
            </w:r>
          </w:p>
        </w:tc>
        <w:tc>
          <w:tcPr>
            <w:tcW w:w="1434" w:type="pct"/>
            <w:vAlign w:val="center"/>
          </w:tcPr>
          <w:p w14:paraId="19D8108E" w14:textId="52DE8F92"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58°51'40"</w:t>
            </w:r>
          </w:p>
        </w:tc>
      </w:tr>
      <w:tr w:rsidR="001257B8" w14:paraId="1D0FAEAC" w14:textId="77777777" w:rsidTr="001257B8">
        <w:tc>
          <w:tcPr>
            <w:tcW w:w="933" w:type="pct"/>
            <w:vAlign w:val="center"/>
          </w:tcPr>
          <w:p w14:paraId="4A31B51B" w14:textId="7DACBB59"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1280</w:t>
            </w:r>
          </w:p>
        </w:tc>
        <w:tc>
          <w:tcPr>
            <w:tcW w:w="830" w:type="pct"/>
            <w:vAlign w:val="center"/>
          </w:tcPr>
          <w:p w14:paraId="6FFDBBDA" w14:textId="669C4562"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465301,49</w:t>
            </w:r>
          </w:p>
        </w:tc>
        <w:tc>
          <w:tcPr>
            <w:tcW w:w="898" w:type="pct"/>
            <w:vAlign w:val="center"/>
          </w:tcPr>
          <w:p w14:paraId="741C7B60" w14:textId="141EAAC7"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2242666,53</w:t>
            </w:r>
          </w:p>
        </w:tc>
        <w:tc>
          <w:tcPr>
            <w:tcW w:w="905" w:type="pct"/>
            <w:vAlign w:val="center"/>
          </w:tcPr>
          <w:p w14:paraId="03B60259" w14:textId="778A5687"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0,56</w:t>
            </w:r>
          </w:p>
        </w:tc>
        <w:tc>
          <w:tcPr>
            <w:tcW w:w="1434" w:type="pct"/>
            <w:vAlign w:val="center"/>
          </w:tcPr>
          <w:p w14:paraId="7884B62B" w14:textId="112668C4"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62°31'32"</w:t>
            </w:r>
          </w:p>
        </w:tc>
      </w:tr>
      <w:tr w:rsidR="001257B8" w14:paraId="6158E917" w14:textId="77777777" w:rsidTr="001257B8">
        <w:tc>
          <w:tcPr>
            <w:tcW w:w="933" w:type="pct"/>
            <w:vAlign w:val="center"/>
          </w:tcPr>
          <w:p w14:paraId="64A521CC" w14:textId="2AF2FC6F"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1279</w:t>
            </w:r>
          </w:p>
        </w:tc>
        <w:tc>
          <w:tcPr>
            <w:tcW w:w="830" w:type="pct"/>
            <w:vAlign w:val="center"/>
          </w:tcPr>
          <w:p w14:paraId="2E0E8DAA" w14:textId="46CB0970"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465301,75</w:t>
            </w:r>
          </w:p>
        </w:tc>
        <w:tc>
          <w:tcPr>
            <w:tcW w:w="898" w:type="pct"/>
            <w:vAlign w:val="center"/>
          </w:tcPr>
          <w:p w14:paraId="7F5D8493" w14:textId="7635E2BA"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2242667,03</w:t>
            </w:r>
          </w:p>
        </w:tc>
        <w:tc>
          <w:tcPr>
            <w:tcW w:w="905" w:type="pct"/>
            <w:vAlign w:val="center"/>
          </w:tcPr>
          <w:p w14:paraId="41B40918" w14:textId="0C47FFFF"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98,33</w:t>
            </w:r>
          </w:p>
        </w:tc>
        <w:tc>
          <w:tcPr>
            <w:tcW w:w="1434" w:type="pct"/>
            <w:vAlign w:val="center"/>
          </w:tcPr>
          <w:p w14:paraId="32CDA3C7" w14:textId="41348805"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243°04'49"</w:t>
            </w:r>
          </w:p>
        </w:tc>
      </w:tr>
      <w:tr w:rsidR="001257B8" w14:paraId="0C3A1EAD" w14:textId="77777777" w:rsidTr="001257B8">
        <w:tc>
          <w:tcPr>
            <w:tcW w:w="933" w:type="pct"/>
            <w:vAlign w:val="center"/>
          </w:tcPr>
          <w:p w14:paraId="4E64BB1C" w14:textId="2CB79922"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1278</w:t>
            </w:r>
          </w:p>
        </w:tc>
        <w:tc>
          <w:tcPr>
            <w:tcW w:w="830" w:type="pct"/>
            <w:vAlign w:val="center"/>
          </w:tcPr>
          <w:p w14:paraId="096B0654" w14:textId="1A7A6F5E"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465346,19</w:t>
            </w:r>
          </w:p>
        </w:tc>
        <w:tc>
          <w:tcPr>
            <w:tcW w:w="898" w:type="pct"/>
            <w:vAlign w:val="center"/>
          </w:tcPr>
          <w:p w14:paraId="69DE803B" w14:textId="660F1D99"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r w:rsidRPr="001257B8">
              <w:rPr>
                <w:rFonts w:ascii="Times New Roman" w:eastAsia="Times New Roman" w:hAnsi="Times New Roman" w:cs="Times New Roman"/>
                <w:color w:val="000000"/>
                <w:sz w:val="12"/>
                <w:szCs w:val="12"/>
                <w:lang w:eastAsia="ru-RU"/>
              </w:rPr>
              <w:t>2242754,74</w:t>
            </w:r>
          </w:p>
        </w:tc>
        <w:tc>
          <w:tcPr>
            <w:tcW w:w="905" w:type="pct"/>
            <w:vAlign w:val="center"/>
          </w:tcPr>
          <w:p w14:paraId="17EA4EB9" w14:textId="77777777"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p>
        </w:tc>
        <w:tc>
          <w:tcPr>
            <w:tcW w:w="1434" w:type="pct"/>
            <w:vAlign w:val="center"/>
          </w:tcPr>
          <w:p w14:paraId="12DAC948" w14:textId="77777777" w:rsidR="001257B8" w:rsidRPr="001257B8" w:rsidRDefault="001257B8" w:rsidP="001257B8">
            <w:pPr>
              <w:tabs>
                <w:tab w:val="left" w:pos="6936"/>
              </w:tabs>
              <w:jc w:val="center"/>
              <w:rPr>
                <w:rFonts w:ascii="Times New Roman" w:eastAsia="Times New Roman" w:hAnsi="Times New Roman" w:cs="Times New Roman"/>
                <w:color w:val="000000"/>
                <w:sz w:val="12"/>
                <w:szCs w:val="12"/>
                <w:lang w:eastAsia="ru-RU"/>
              </w:rPr>
            </w:pPr>
          </w:p>
        </w:tc>
      </w:tr>
    </w:tbl>
    <w:p w14:paraId="6E86A653" w14:textId="77777777" w:rsidR="001257B8" w:rsidRDefault="001257B8" w:rsidP="00820EF9">
      <w:pPr>
        <w:tabs>
          <w:tab w:val="left" w:pos="6936"/>
        </w:tabs>
        <w:spacing w:after="0" w:line="240" w:lineRule="auto"/>
        <w:ind w:firstLine="284"/>
        <w:jc w:val="center"/>
        <w:rPr>
          <w:rFonts w:ascii="Times New Roman" w:eastAsia="Calibri" w:hAnsi="Times New Roman" w:cs="Times New Roman"/>
          <w:bCs/>
          <w:sz w:val="12"/>
          <w:szCs w:val="12"/>
        </w:rPr>
      </w:pPr>
    </w:p>
    <w:tbl>
      <w:tblPr>
        <w:tblStyle w:val="aff4"/>
        <w:tblW w:w="5000" w:type="pct"/>
        <w:tblLook w:val="04A0" w:firstRow="1" w:lastRow="0" w:firstColumn="1" w:lastColumn="0" w:noHBand="0" w:noVBand="1"/>
      </w:tblPr>
      <w:tblGrid>
        <w:gridCol w:w="1442"/>
        <w:gridCol w:w="1283"/>
        <w:gridCol w:w="1388"/>
        <w:gridCol w:w="1399"/>
        <w:gridCol w:w="2217"/>
      </w:tblGrid>
      <w:tr w:rsidR="001257B8" w:rsidRPr="001257B8" w14:paraId="09749FA5" w14:textId="75F67AAD" w:rsidTr="001257B8">
        <w:tc>
          <w:tcPr>
            <w:tcW w:w="5000" w:type="pct"/>
            <w:gridSpan w:val="5"/>
            <w:vAlign w:val="center"/>
          </w:tcPr>
          <w:p w14:paraId="0BCD3E28" w14:textId="155C9E4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:5042:ЗУ1</w:t>
            </w:r>
          </w:p>
        </w:tc>
      </w:tr>
      <w:tr w:rsidR="001257B8" w:rsidRPr="001257B8" w14:paraId="28CFCA22" w14:textId="5BD62905" w:rsidTr="001257B8">
        <w:trPr>
          <w:trHeight w:val="70"/>
        </w:trPr>
        <w:tc>
          <w:tcPr>
            <w:tcW w:w="5000" w:type="pct"/>
            <w:gridSpan w:val="5"/>
            <w:vAlign w:val="center"/>
          </w:tcPr>
          <w:p w14:paraId="41F09044" w14:textId="5088979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S = 92074 кв.м</w:t>
            </w:r>
          </w:p>
        </w:tc>
      </w:tr>
      <w:tr w:rsidR="001257B8" w:rsidRPr="001257B8" w14:paraId="667B4750" w14:textId="44DB4650" w:rsidTr="001257B8">
        <w:tc>
          <w:tcPr>
            <w:tcW w:w="933" w:type="pct"/>
            <w:vMerge w:val="restart"/>
            <w:vAlign w:val="center"/>
          </w:tcPr>
          <w:p w14:paraId="468A4AF9" w14:textId="75817053" w:rsidR="001257B8" w:rsidRPr="001257B8" w:rsidRDefault="001257B8" w:rsidP="001257B8">
            <w:pPr>
              <w:tabs>
                <w:tab w:val="left" w:pos="6936"/>
              </w:tabs>
              <w:jc w:val="center"/>
              <w:rPr>
                <w:rFonts w:ascii="Times New Roman" w:eastAsia="Calibri" w:hAnsi="Times New Roman" w:cs="Times New Roman"/>
                <w:bCs/>
                <w:sz w:val="12"/>
                <w:szCs w:val="12"/>
              </w:rPr>
            </w:pPr>
            <w:r w:rsidRPr="001257B8">
              <w:rPr>
                <w:rFonts w:ascii="Times New Roman" w:hAnsi="Times New Roman" w:cs="Times New Roman"/>
                <w:sz w:val="12"/>
                <w:szCs w:val="12"/>
              </w:rPr>
              <w:t>Назв. точки</w:t>
            </w:r>
          </w:p>
        </w:tc>
        <w:tc>
          <w:tcPr>
            <w:tcW w:w="1728" w:type="pct"/>
            <w:gridSpan w:val="2"/>
            <w:vAlign w:val="center"/>
          </w:tcPr>
          <w:p w14:paraId="2252F3CC" w14:textId="624FDAE9" w:rsidR="001257B8" w:rsidRPr="001257B8" w:rsidRDefault="001257B8" w:rsidP="001257B8">
            <w:pPr>
              <w:tabs>
                <w:tab w:val="left" w:pos="6936"/>
              </w:tabs>
              <w:jc w:val="center"/>
              <w:rPr>
                <w:rFonts w:ascii="Times New Roman" w:eastAsia="Calibri" w:hAnsi="Times New Roman" w:cs="Times New Roman"/>
                <w:bCs/>
                <w:sz w:val="12"/>
                <w:szCs w:val="12"/>
              </w:rPr>
            </w:pPr>
            <w:r w:rsidRPr="001257B8">
              <w:rPr>
                <w:rFonts w:ascii="Times New Roman" w:hAnsi="Times New Roman" w:cs="Times New Roman"/>
                <w:sz w:val="12"/>
                <w:szCs w:val="12"/>
              </w:rPr>
              <w:t>Координаты</w:t>
            </w:r>
          </w:p>
        </w:tc>
        <w:tc>
          <w:tcPr>
            <w:tcW w:w="905" w:type="pct"/>
            <w:vMerge w:val="restart"/>
            <w:vAlign w:val="center"/>
          </w:tcPr>
          <w:p w14:paraId="635F9F9D" w14:textId="32E4DD51" w:rsidR="001257B8" w:rsidRPr="001257B8" w:rsidRDefault="001257B8" w:rsidP="001257B8">
            <w:pPr>
              <w:tabs>
                <w:tab w:val="left" w:pos="6936"/>
              </w:tabs>
              <w:jc w:val="center"/>
              <w:rPr>
                <w:rFonts w:ascii="Times New Roman" w:eastAsia="Calibri" w:hAnsi="Times New Roman" w:cs="Times New Roman"/>
                <w:bCs/>
                <w:sz w:val="12"/>
                <w:szCs w:val="12"/>
              </w:rPr>
            </w:pPr>
            <w:r w:rsidRPr="001257B8">
              <w:rPr>
                <w:rFonts w:ascii="Times New Roman" w:hAnsi="Times New Roman" w:cs="Times New Roman"/>
                <w:sz w:val="12"/>
                <w:szCs w:val="12"/>
              </w:rPr>
              <w:t>Расстояние</w:t>
            </w:r>
          </w:p>
        </w:tc>
        <w:tc>
          <w:tcPr>
            <w:tcW w:w="1434" w:type="pct"/>
            <w:vMerge w:val="restart"/>
            <w:vAlign w:val="center"/>
          </w:tcPr>
          <w:p w14:paraId="2B253B16" w14:textId="3267083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Дирекционный угол</w:t>
            </w:r>
          </w:p>
        </w:tc>
      </w:tr>
      <w:tr w:rsidR="001257B8" w:rsidRPr="001257B8" w14:paraId="338EF0DF" w14:textId="0DBB70F5" w:rsidTr="001257B8">
        <w:tc>
          <w:tcPr>
            <w:tcW w:w="933" w:type="pct"/>
            <w:vMerge/>
            <w:vAlign w:val="center"/>
          </w:tcPr>
          <w:p w14:paraId="2CD05303" w14:textId="77777777" w:rsidR="001257B8" w:rsidRPr="001257B8" w:rsidRDefault="001257B8" w:rsidP="001257B8">
            <w:pPr>
              <w:tabs>
                <w:tab w:val="left" w:pos="6936"/>
              </w:tabs>
              <w:jc w:val="center"/>
              <w:rPr>
                <w:rFonts w:ascii="Times New Roman" w:hAnsi="Times New Roman" w:cs="Times New Roman"/>
                <w:sz w:val="12"/>
                <w:szCs w:val="12"/>
              </w:rPr>
            </w:pPr>
          </w:p>
        </w:tc>
        <w:tc>
          <w:tcPr>
            <w:tcW w:w="830" w:type="pct"/>
            <w:vAlign w:val="center"/>
          </w:tcPr>
          <w:p w14:paraId="4F0D7487" w14:textId="0DA0BBB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X</w:t>
            </w:r>
          </w:p>
        </w:tc>
        <w:tc>
          <w:tcPr>
            <w:tcW w:w="898" w:type="pct"/>
            <w:vAlign w:val="center"/>
          </w:tcPr>
          <w:p w14:paraId="523C4219" w14:textId="6A4E896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Y</w:t>
            </w:r>
          </w:p>
        </w:tc>
        <w:tc>
          <w:tcPr>
            <w:tcW w:w="905" w:type="pct"/>
            <w:vMerge/>
            <w:vAlign w:val="center"/>
          </w:tcPr>
          <w:p w14:paraId="6CC097DD" w14:textId="77777777" w:rsidR="001257B8" w:rsidRPr="001257B8" w:rsidRDefault="001257B8" w:rsidP="001257B8">
            <w:pPr>
              <w:tabs>
                <w:tab w:val="left" w:pos="6936"/>
              </w:tabs>
              <w:jc w:val="center"/>
              <w:rPr>
                <w:rFonts w:ascii="Times New Roman" w:hAnsi="Times New Roman" w:cs="Times New Roman"/>
                <w:sz w:val="12"/>
                <w:szCs w:val="12"/>
              </w:rPr>
            </w:pPr>
          </w:p>
        </w:tc>
        <w:tc>
          <w:tcPr>
            <w:tcW w:w="1434" w:type="pct"/>
            <w:vMerge/>
            <w:vAlign w:val="center"/>
          </w:tcPr>
          <w:p w14:paraId="37470192" w14:textId="77777777" w:rsidR="001257B8" w:rsidRPr="001257B8" w:rsidRDefault="001257B8" w:rsidP="001257B8">
            <w:pPr>
              <w:jc w:val="center"/>
              <w:rPr>
                <w:rFonts w:ascii="Times New Roman" w:eastAsia="Calibri" w:hAnsi="Times New Roman" w:cs="Times New Roman"/>
                <w:bCs/>
                <w:sz w:val="12"/>
                <w:szCs w:val="12"/>
              </w:rPr>
            </w:pPr>
          </w:p>
        </w:tc>
      </w:tr>
      <w:tr w:rsidR="001257B8" w:rsidRPr="001257B8" w14:paraId="77C9CE11" w14:textId="77777777" w:rsidTr="001257B8">
        <w:tc>
          <w:tcPr>
            <w:tcW w:w="933" w:type="pct"/>
            <w:vAlign w:val="center"/>
          </w:tcPr>
          <w:p w14:paraId="15550A8F" w14:textId="13F34BD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108</w:t>
            </w:r>
          </w:p>
        </w:tc>
        <w:tc>
          <w:tcPr>
            <w:tcW w:w="830" w:type="pct"/>
            <w:vAlign w:val="center"/>
          </w:tcPr>
          <w:p w14:paraId="7A82BEDA" w14:textId="77B0BBF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465932,42</w:t>
            </w:r>
          </w:p>
        </w:tc>
        <w:tc>
          <w:tcPr>
            <w:tcW w:w="898" w:type="pct"/>
            <w:vAlign w:val="center"/>
          </w:tcPr>
          <w:p w14:paraId="04E0A62A" w14:textId="5228A6A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2242576,61</w:t>
            </w:r>
          </w:p>
        </w:tc>
        <w:tc>
          <w:tcPr>
            <w:tcW w:w="905" w:type="pct"/>
            <w:vAlign w:val="center"/>
          </w:tcPr>
          <w:p w14:paraId="39533B33" w14:textId="7C8F766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21,99</w:t>
            </w:r>
          </w:p>
        </w:tc>
        <w:tc>
          <w:tcPr>
            <w:tcW w:w="1434" w:type="pct"/>
            <w:vAlign w:val="center"/>
          </w:tcPr>
          <w:p w14:paraId="2C8C4AF3" w14:textId="20FD41E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82°47'28"</w:t>
            </w:r>
          </w:p>
        </w:tc>
      </w:tr>
      <w:tr w:rsidR="001257B8" w:rsidRPr="001257B8" w14:paraId="1AC9F499" w14:textId="77777777" w:rsidTr="001257B8">
        <w:tc>
          <w:tcPr>
            <w:tcW w:w="933" w:type="pct"/>
            <w:vAlign w:val="center"/>
          </w:tcPr>
          <w:p w14:paraId="29B48962" w14:textId="50B943E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109</w:t>
            </w:r>
          </w:p>
        </w:tc>
        <w:tc>
          <w:tcPr>
            <w:tcW w:w="830" w:type="pct"/>
            <w:vAlign w:val="center"/>
          </w:tcPr>
          <w:p w14:paraId="0E074FCB" w14:textId="6E70127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465935,18</w:t>
            </w:r>
          </w:p>
        </w:tc>
        <w:tc>
          <w:tcPr>
            <w:tcW w:w="898" w:type="pct"/>
            <w:vAlign w:val="center"/>
          </w:tcPr>
          <w:p w14:paraId="498CD465" w14:textId="5C808B7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2242598,43</w:t>
            </w:r>
          </w:p>
        </w:tc>
        <w:tc>
          <w:tcPr>
            <w:tcW w:w="905" w:type="pct"/>
            <w:vAlign w:val="center"/>
          </w:tcPr>
          <w:p w14:paraId="3ABD02A1" w14:textId="4A73050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63,92</w:t>
            </w:r>
          </w:p>
        </w:tc>
        <w:tc>
          <w:tcPr>
            <w:tcW w:w="1434" w:type="pct"/>
            <w:vAlign w:val="center"/>
          </w:tcPr>
          <w:p w14:paraId="0ED71E93" w14:textId="2ED6401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172°48'06"</w:t>
            </w:r>
          </w:p>
        </w:tc>
      </w:tr>
      <w:tr w:rsidR="001257B8" w:rsidRPr="001257B8" w14:paraId="650E3961" w14:textId="77777777" w:rsidTr="001257B8">
        <w:tc>
          <w:tcPr>
            <w:tcW w:w="933" w:type="pct"/>
            <w:vAlign w:val="center"/>
          </w:tcPr>
          <w:p w14:paraId="3E0C5906" w14:textId="6DBC379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110</w:t>
            </w:r>
          </w:p>
        </w:tc>
        <w:tc>
          <w:tcPr>
            <w:tcW w:w="830" w:type="pct"/>
            <w:vAlign w:val="center"/>
          </w:tcPr>
          <w:p w14:paraId="7AC00488" w14:textId="68AEB27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465871,76</w:t>
            </w:r>
          </w:p>
        </w:tc>
        <w:tc>
          <w:tcPr>
            <w:tcW w:w="898" w:type="pct"/>
            <w:vAlign w:val="center"/>
          </w:tcPr>
          <w:p w14:paraId="337ACEF1" w14:textId="11025CA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2242606,44</w:t>
            </w:r>
          </w:p>
        </w:tc>
        <w:tc>
          <w:tcPr>
            <w:tcW w:w="905" w:type="pct"/>
            <w:vAlign w:val="center"/>
          </w:tcPr>
          <w:p w14:paraId="0961BF02" w14:textId="22A8193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5,11</w:t>
            </w:r>
          </w:p>
        </w:tc>
        <w:tc>
          <w:tcPr>
            <w:tcW w:w="1434" w:type="pct"/>
            <w:vAlign w:val="center"/>
          </w:tcPr>
          <w:p w14:paraId="78636A2F" w14:textId="6C649D65"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172°41'39"</w:t>
            </w:r>
          </w:p>
        </w:tc>
      </w:tr>
      <w:tr w:rsidR="001257B8" w:rsidRPr="001257B8" w14:paraId="1696795C" w14:textId="77777777" w:rsidTr="001257B8">
        <w:tc>
          <w:tcPr>
            <w:tcW w:w="933" w:type="pct"/>
            <w:vAlign w:val="center"/>
          </w:tcPr>
          <w:p w14:paraId="11526C6D" w14:textId="25BA755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111</w:t>
            </w:r>
          </w:p>
        </w:tc>
        <w:tc>
          <w:tcPr>
            <w:tcW w:w="830" w:type="pct"/>
            <w:vAlign w:val="center"/>
          </w:tcPr>
          <w:p w14:paraId="2216514A" w14:textId="7D34904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465866,69</w:t>
            </w:r>
          </w:p>
        </w:tc>
        <w:tc>
          <w:tcPr>
            <w:tcW w:w="898" w:type="pct"/>
            <w:vAlign w:val="center"/>
          </w:tcPr>
          <w:p w14:paraId="4D39467E" w14:textId="648FCF6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2242607,09</w:t>
            </w:r>
          </w:p>
        </w:tc>
        <w:tc>
          <w:tcPr>
            <w:tcW w:w="905" w:type="pct"/>
            <w:vAlign w:val="center"/>
          </w:tcPr>
          <w:p w14:paraId="29523BF9" w14:textId="7C158E7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5,05</w:t>
            </w:r>
          </w:p>
        </w:tc>
        <w:tc>
          <w:tcPr>
            <w:tcW w:w="1434" w:type="pct"/>
            <w:vAlign w:val="center"/>
          </w:tcPr>
          <w:p w14:paraId="6A3546DA" w14:textId="6AF727F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172°29'43"</w:t>
            </w:r>
          </w:p>
        </w:tc>
      </w:tr>
      <w:tr w:rsidR="001257B8" w:rsidRPr="001257B8" w14:paraId="453CAE15" w14:textId="77777777" w:rsidTr="001257B8">
        <w:tc>
          <w:tcPr>
            <w:tcW w:w="933" w:type="pct"/>
            <w:vAlign w:val="center"/>
          </w:tcPr>
          <w:p w14:paraId="36BE8F7D" w14:textId="43EF382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112</w:t>
            </w:r>
          </w:p>
        </w:tc>
        <w:tc>
          <w:tcPr>
            <w:tcW w:w="830" w:type="pct"/>
            <w:vAlign w:val="center"/>
          </w:tcPr>
          <w:p w14:paraId="47937D3C" w14:textId="4B4A899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465861,68</w:t>
            </w:r>
          </w:p>
        </w:tc>
        <w:tc>
          <w:tcPr>
            <w:tcW w:w="898" w:type="pct"/>
            <w:vAlign w:val="center"/>
          </w:tcPr>
          <w:p w14:paraId="003843F0" w14:textId="058E042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2242607,75</w:t>
            </w:r>
          </w:p>
        </w:tc>
        <w:tc>
          <w:tcPr>
            <w:tcW w:w="905" w:type="pct"/>
            <w:vAlign w:val="center"/>
          </w:tcPr>
          <w:p w14:paraId="0992F933" w14:textId="34424E3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5,01</w:t>
            </w:r>
          </w:p>
        </w:tc>
        <w:tc>
          <w:tcPr>
            <w:tcW w:w="1434" w:type="pct"/>
            <w:vAlign w:val="center"/>
          </w:tcPr>
          <w:p w14:paraId="30F0F9C2" w14:textId="26C648A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171°58'01"</w:t>
            </w:r>
          </w:p>
        </w:tc>
      </w:tr>
      <w:tr w:rsidR="001257B8" w:rsidRPr="001257B8" w14:paraId="36E175D8" w14:textId="77777777" w:rsidTr="001257B8">
        <w:tc>
          <w:tcPr>
            <w:tcW w:w="933" w:type="pct"/>
            <w:vAlign w:val="center"/>
          </w:tcPr>
          <w:p w14:paraId="6487A437" w14:textId="0272A65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113</w:t>
            </w:r>
          </w:p>
        </w:tc>
        <w:tc>
          <w:tcPr>
            <w:tcW w:w="830" w:type="pct"/>
            <w:vAlign w:val="center"/>
          </w:tcPr>
          <w:p w14:paraId="42B3C24C" w14:textId="03649E1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465856,72</w:t>
            </w:r>
          </w:p>
        </w:tc>
        <w:tc>
          <w:tcPr>
            <w:tcW w:w="898" w:type="pct"/>
            <w:vAlign w:val="center"/>
          </w:tcPr>
          <w:p w14:paraId="0531C22B" w14:textId="4611B89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2242608,45</w:t>
            </w:r>
          </w:p>
        </w:tc>
        <w:tc>
          <w:tcPr>
            <w:tcW w:w="905" w:type="pct"/>
            <w:vAlign w:val="center"/>
          </w:tcPr>
          <w:p w14:paraId="60F295F4" w14:textId="30E265D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4,97</w:t>
            </w:r>
          </w:p>
        </w:tc>
        <w:tc>
          <w:tcPr>
            <w:tcW w:w="1434" w:type="pct"/>
            <w:vAlign w:val="center"/>
          </w:tcPr>
          <w:p w14:paraId="4DD198B1" w14:textId="1FDE724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171°12'04"</w:t>
            </w:r>
          </w:p>
        </w:tc>
      </w:tr>
      <w:tr w:rsidR="001257B8" w:rsidRPr="001257B8" w14:paraId="3BD8EA21" w14:textId="77777777" w:rsidTr="001257B8">
        <w:tc>
          <w:tcPr>
            <w:tcW w:w="933" w:type="pct"/>
            <w:vAlign w:val="center"/>
          </w:tcPr>
          <w:p w14:paraId="2202F468" w14:textId="0B9AD25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114</w:t>
            </w:r>
          </w:p>
        </w:tc>
        <w:tc>
          <w:tcPr>
            <w:tcW w:w="830" w:type="pct"/>
            <w:vAlign w:val="center"/>
          </w:tcPr>
          <w:p w14:paraId="666701DC" w14:textId="4D8387E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465851,81</w:t>
            </w:r>
          </w:p>
        </w:tc>
        <w:tc>
          <w:tcPr>
            <w:tcW w:w="898" w:type="pct"/>
            <w:vAlign w:val="center"/>
          </w:tcPr>
          <w:p w14:paraId="18BF4B16" w14:textId="4A027DC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2242609,21</w:t>
            </w:r>
          </w:p>
        </w:tc>
        <w:tc>
          <w:tcPr>
            <w:tcW w:w="905" w:type="pct"/>
            <w:vAlign w:val="center"/>
          </w:tcPr>
          <w:p w14:paraId="7DB04FA0" w14:textId="5C9FACE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4,92</w:t>
            </w:r>
          </w:p>
        </w:tc>
        <w:tc>
          <w:tcPr>
            <w:tcW w:w="1434" w:type="pct"/>
            <w:vAlign w:val="center"/>
          </w:tcPr>
          <w:p w14:paraId="12176FD8" w14:textId="33D3FE4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170°03'34"</w:t>
            </w:r>
          </w:p>
        </w:tc>
      </w:tr>
      <w:tr w:rsidR="001257B8" w:rsidRPr="001257B8" w14:paraId="011D9DAC" w14:textId="77777777" w:rsidTr="001257B8">
        <w:tc>
          <w:tcPr>
            <w:tcW w:w="933" w:type="pct"/>
            <w:vAlign w:val="center"/>
          </w:tcPr>
          <w:p w14:paraId="12F8CE1A" w14:textId="6836728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115</w:t>
            </w:r>
          </w:p>
        </w:tc>
        <w:tc>
          <w:tcPr>
            <w:tcW w:w="830" w:type="pct"/>
            <w:vAlign w:val="center"/>
          </w:tcPr>
          <w:p w14:paraId="6E077B35" w14:textId="0BD5655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465846,96</w:t>
            </w:r>
          </w:p>
        </w:tc>
        <w:tc>
          <w:tcPr>
            <w:tcW w:w="898" w:type="pct"/>
            <w:vAlign w:val="center"/>
          </w:tcPr>
          <w:p w14:paraId="300E9033" w14:textId="149E736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2242610,06</w:t>
            </w:r>
          </w:p>
        </w:tc>
        <w:tc>
          <w:tcPr>
            <w:tcW w:w="905" w:type="pct"/>
            <w:vAlign w:val="center"/>
          </w:tcPr>
          <w:p w14:paraId="39BEB664" w14:textId="1DBF2A3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4,85</w:t>
            </w:r>
          </w:p>
        </w:tc>
        <w:tc>
          <w:tcPr>
            <w:tcW w:w="1434" w:type="pct"/>
            <w:vAlign w:val="center"/>
          </w:tcPr>
          <w:p w14:paraId="7F4114A2" w14:textId="66CF428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168°49'44"</w:t>
            </w:r>
          </w:p>
        </w:tc>
      </w:tr>
      <w:tr w:rsidR="001257B8" w:rsidRPr="001257B8" w14:paraId="34293460" w14:textId="77777777" w:rsidTr="001257B8">
        <w:tc>
          <w:tcPr>
            <w:tcW w:w="933" w:type="pct"/>
            <w:vAlign w:val="center"/>
          </w:tcPr>
          <w:p w14:paraId="7BF6B675" w14:textId="2BCB0BB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116</w:t>
            </w:r>
          </w:p>
        </w:tc>
        <w:tc>
          <w:tcPr>
            <w:tcW w:w="830" w:type="pct"/>
            <w:vAlign w:val="center"/>
          </w:tcPr>
          <w:p w14:paraId="42C2958C" w14:textId="278E195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465842,20</w:t>
            </w:r>
          </w:p>
        </w:tc>
        <w:tc>
          <w:tcPr>
            <w:tcW w:w="898" w:type="pct"/>
            <w:vAlign w:val="center"/>
          </w:tcPr>
          <w:p w14:paraId="3DEFFD31" w14:textId="116FFE7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2242611,00</w:t>
            </w:r>
          </w:p>
        </w:tc>
        <w:tc>
          <w:tcPr>
            <w:tcW w:w="905" w:type="pct"/>
            <w:vAlign w:val="center"/>
          </w:tcPr>
          <w:p w14:paraId="3AD118C4" w14:textId="10821AD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4,81</w:t>
            </w:r>
          </w:p>
        </w:tc>
        <w:tc>
          <w:tcPr>
            <w:tcW w:w="1434" w:type="pct"/>
            <w:vAlign w:val="center"/>
          </w:tcPr>
          <w:p w14:paraId="5F9F0540" w14:textId="3839547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167°08'54"</w:t>
            </w:r>
          </w:p>
        </w:tc>
      </w:tr>
      <w:tr w:rsidR="001257B8" w:rsidRPr="001257B8" w14:paraId="6629D0F7" w14:textId="77777777" w:rsidTr="001257B8">
        <w:tc>
          <w:tcPr>
            <w:tcW w:w="933" w:type="pct"/>
            <w:vAlign w:val="center"/>
          </w:tcPr>
          <w:p w14:paraId="01164721" w14:textId="6D42943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117</w:t>
            </w:r>
          </w:p>
        </w:tc>
        <w:tc>
          <w:tcPr>
            <w:tcW w:w="830" w:type="pct"/>
            <w:vAlign w:val="center"/>
          </w:tcPr>
          <w:p w14:paraId="4EB37EDA" w14:textId="2E3D88F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465837,51</w:t>
            </w:r>
          </w:p>
        </w:tc>
        <w:tc>
          <w:tcPr>
            <w:tcW w:w="898" w:type="pct"/>
            <w:vAlign w:val="center"/>
          </w:tcPr>
          <w:p w14:paraId="57163E12" w14:textId="09BCCE3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2242612,07</w:t>
            </w:r>
          </w:p>
        </w:tc>
        <w:tc>
          <w:tcPr>
            <w:tcW w:w="905" w:type="pct"/>
            <w:vAlign w:val="center"/>
          </w:tcPr>
          <w:p w14:paraId="0B582BC8" w14:textId="2B40D7D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4,75</w:t>
            </w:r>
          </w:p>
        </w:tc>
        <w:tc>
          <w:tcPr>
            <w:tcW w:w="1434" w:type="pct"/>
            <w:vAlign w:val="center"/>
          </w:tcPr>
          <w:p w14:paraId="7C38C1A5" w14:textId="0A6973D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165°22'45"</w:t>
            </w:r>
          </w:p>
        </w:tc>
      </w:tr>
      <w:tr w:rsidR="001257B8" w:rsidRPr="001257B8" w14:paraId="4EF8BE5E" w14:textId="77777777" w:rsidTr="001257B8">
        <w:tc>
          <w:tcPr>
            <w:tcW w:w="933" w:type="pct"/>
            <w:vAlign w:val="center"/>
          </w:tcPr>
          <w:p w14:paraId="5BCD047C" w14:textId="37AC099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118</w:t>
            </w:r>
          </w:p>
        </w:tc>
        <w:tc>
          <w:tcPr>
            <w:tcW w:w="830" w:type="pct"/>
            <w:vAlign w:val="center"/>
          </w:tcPr>
          <w:p w14:paraId="6331E01D" w14:textId="5DF9DAB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465832,91</w:t>
            </w:r>
          </w:p>
        </w:tc>
        <w:tc>
          <w:tcPr>
            <w:tcW w:w="898" w:type="pct"/>
            <w:vAlign w:val="center"/>
          </w:tcPr>
          <w:p w14:paraId="0B6F94ED" w14:textId="5547D8D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2242613,27</w:t>
            </w:r>
          </w:p>
        </w:tc>
        <w:tc>
          <w:tcPr>
            <w:tcW w:w="905" w:type="pct"/>
            <w:vAlign w:val="center"/>
          </w:tcPr>
          <w:p w14:paraId="52B0FA26" w14:textId="4057C6A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4,72</w:t>
            </w:r>
          </w:p>
        </w:tc>
        <w:tc>
          <w:tcPr>
            <w:tcW w:w="1434" w:type="pct"/>
            <w:vAlign w:val="center"/>
          </w:tcPr>
          <w:p w14:paraId="7F6F782F" w14:textId="0A8E554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163°15'15"</w:t>
            </w:r>
          </w:p>
        </w:tc>
      </w:tr>
      <w:tr w:rsidR="001257B8" w:rsidRPr="001257B8" w14:paraId="04BED5F3" w14:textId="77777777" w:rsidTr="001257B8">
        <w:tc>
          <w:tcPr>
            <w:tcW w:w="933" w:type="pct"/>
            <w:vAlign w:val="center"/>
          </w:tcPr>
          <w:p w14:paraId="68F39C76" w14:textId="28226B5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119</w:t>
            </w:r>
          </w:p>
        </w:tc>
        <w:tc>
          <w:tcPr>
            <w:tcW w:w="830" w:type="pct"/>
            <w:vAlign w:val="center"/>
          </w:tcPr>
          <w:p w14:paraId="64C65752" w14:textId="4B7D054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465828,39</w:t>
            </w:r>
          </w:p>
        </w:tc>
        <w:tc>
          <w:tcPr>
            <w:tcW w:w="898" w:type="pct"/>
            <w:vAlign w:val="center"/>
          </w:tcPr>
          <w:p w14:paraId="2810D9AE" w14:textId="16406DB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2242614,63</w:t>
            </w:r>
          </w:p>
        </w:tc>
        <w:tc>
          <w:tcPr>
            <w:tcW w:w="905" w:type="pct"/>
            <w:vAlign w:val="center"/>
          </w:tcPr>
          <w:p w14:paraId="297BA97A" w14:textId="40BE58D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4,66</w:t>
            </w:r>
          </w:p>
        </w:tc>
        <w:tc>
          <w:tcPr>
            <w:tcW w:w="1434" w:type="pct"/>
            <w:vAlign w:val="center"/>
          </w:tcPr>
          <w:p w14:paraId="4E18C15D" w14:textId="1169570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160°56'32"</w:t>
            </w:r>
          </w:p>
        </w:tc>
      </w:tr>
      <w:tr w:rsidR="001257B8" w:rsidRPr="001257B8" w14:paraId="21BA52B3" w14:textId="77777777" w:rsidTr="001257B8">
        <w:tc>
          <w:tcPr>
            <w:tcW w:w="933" w:type="pct"/>
            <w:vAlign w:val="center"/>
          </w:tcPr>
          <w:p w14:paraId="21BF6E68" w14:textId="0403704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120</w:t>
            </w:r>
          </w:p>
        </w:tc>
        <w:tc>
          <w:tcPr>
            <w:tcW w:w="830" w:type="pct"/>
            <w:vAlign w:val="center"/>
          </w:tcPr>
          <w:p w14:paraId="47FB6339" w14:textId="12F6FFB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465823,99</w:t>
            </w:r>
          </w:p>
        </w:tc>
        <w:tc>
          <w:tcPr>
            <w:tcW w:w="898" w:type="pct"/>
            <w:vAlign w:val="center"/>
          </w:tcPr>
          <w:p w14:paraId="121A5A93" w14:textId="28BC60C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2242616,15</w:t>
            </w:r>
          </w:p>
        </w:tc>
        <w:tc>
          <w:tcPr>
            <w:tcW w:w="905" w:type="pct"/>
            <w:vAlign w:val="center"/>
          </w:tcPr>
          <w:p w14:paraId="18117D37" w14:textId="5DDA6C1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4,59</w:t>
            </w:r>
          </w:p>
        </w:tc>
        <w:tc>
          <w:tcPr>
            <w:tcW w:w="1434" w:type="pct"/>
            <w:vAlign w:val="center"/>
          </w:tcPr>
          <w:p w14:paraId="04ADD949" w14:textId="113CC57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158°07'45"</w:t>
            </w:r>
          </w:p>
        </w:tc>
      </w:tr>
      <w:tr w:rsidR="001257B8" w:rsidRPr="001257B8" w14:paraId="045F7839" w14:textId="77777777" w:rsidTr="001257B8">
        <w:tc>
          <w:tcPr>
            <w:tcW w:w="933" w:type="pct"/>
            <w:vAlign w:val="center"/>
          </w:tcPr>
          <w:p w14:paraId="18100D39" w14:textId="5D93C8C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121</w:t>
            </w:r>
          </w:p>
        </w:tc>
        <w:tc>
          <w:tcPr>
            <w:tcW w:w="830" w:type="pct"/>
            <w:vAlign w:val="center"/>
          </w:tcPr>
          <w:p w14:paraId="3AD81169" w14:textId="098A11E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465819,73</w:t>
            </w:r>
          </w:p>
        </w:tc>
        <w:tc>
          <w:tcPr>
            <w:tcW w:w="898" w:type="pct"/>
            <w:vAlign w:val="center"/>
          </w:tcPr>
          <w:p w14:paraId="0E20AA7C" w14:textId="10DD605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2242617,86</w:t>
            </w:r>
          </w:p>
        </w:tc>
        <w:tc>
          <w:tcPr>
            <w:tcW w:w="905" w:type="pct"/>
            <w:vAlign w:val="center"/>
          </w:tcPr>
          <w:p w14:paraId="16391983" w14:textId="17C60E3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4,57</w:t>
            </w:r>
          </w:p>
        </w:tc>
        <w:tc>
          <w:tcPr>
            <w:tcW w:w="1434" w:type="pct"/>
            <w:vAlign w:val="center"/>
          </w:tcPr>
          <w:p w14:paraId="5F25FD89" w14:textId="637148B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155°17'10"</w:t>
            </w:r>
          </w:p>
        </w:tc>
      </w:tr>
      <w:tr w:rsidR="001257B8" w:rsidRPr="001257B8" w14:paraId="36FBC498" w14:textId="77777777" w:rsidTr="001257B8">
        <w:tc>
          <w:tcPr>
            <w:tcW w:w="933" w:type="pct"/>
            <w:vAlign w:val="center"/>
          </w:tcPr>
          <w:p w14:paraId="752E256B" w14:textId="73B1DE3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122</w:t>
            </w:r>
          </w:p>
        </w:tc>
        <w:tc>
          <w:tcPr>
            <w:tcW w:w="830" w:type="pct"/>
            <w:vAlign w:val="center"/>
          </w:tcPr>
          <w:p w14:paraId="065E6818" w14:textId="09A6225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465815,58</w:t>
            </w:r>
          </w:p>
        </w:tc>
        <w:tc>
          <w:tcPr>
            <w:tcW w:w="898" w:type="pct"/>
            <w:vAlign w:val="center"/>
          </w:tcPr>
          <w:p w14:paraId="6ECC1BAF" w14:textId="45805F5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2242619,77</w:t>
            </w:r>
          </w:p>
        </w:tc>
        <w:tc>
          <w:tcPr>
            <w:tcW w:w="905" w:type="pct"/>
            <w:vAlign w:val="center"/>
          </w:tcPr>
          <w:p w14:paraId="274F06E8" w14:textId="68D555A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4,50</w:t>
            </w:r>
          </w:p>
        </w:tc>
        <w:tc>
          <w:tcPr>
            <w:tcW w:w="1434" w:type="pct"/>
            <w:vAlign w:val="center"/>
          </w:tcPr>
          <w:p w14:paraId="6FCE02C1" w14:textId="0BFF7B6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152°10'56"</w:t>
            </w:r>
          </w:p>
        </w:tc>
      </w:tr>
      <w:tr w:rsidR="001257B8" w:rsidRPr="001257B8" w14:paraId="74574714" w14:textId="77777777" w:rsidTr="001257B8">
        <w:tc>
          <w:tcPr>
            <w:tcW w:w="933" w:type="pct"/>
            <w:vAlign w:val="center"/>
          </w:tcPr>
          <w:p w14:paraId="0634359D" w14:textId="534EB00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123</w:t>
            </w:r>
          </w:p>
        </w:tc>
        <w:tc>
          <w:tcPr>
            <w:tcW w:w="830" w:type="pct"/>
            <w:vAlign w:val="center"/>
          </w:tcPr>
          <w:p w14:paraId="1BF9761E" w14:textId="0CC37D1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465811,60</w:t>
            </w:r>
          </w:p>
        </w:tc>
        <w:tc>
          <w:tcPr>
            <w:tcW w:w="898" w:type="pct"/>
            <w:vAlign w:val="center"/>
          </w:tcPr>
          <w:p w14:paraId="4C352B93" w14:textId="42A1D96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2242621,87</w:t>
            </w:r>
          </w:p>
        </w:tc>
        <w:tc>
          <w:tcPr>
            <w:tcW w:w="905" w:type="pct"/>
            <w:vAlign w:val="center"/>
          </w:tcPr>
          <w:p w14:paraId="2ED5759A" w14:textId="561F2C2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4,46</w:t>
            </w:r>
          </w:p>
        </w:tc>
        <w:tc>
          <w:tcPr>
            <w:tcW w:w="1434" w:type="pct"/>
            <w:vAlign w:val="center"/>
          </w:tcPr>
          <w:p w14:paraId="0D032C4D" w14:textId="632F1AD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148°46'18"</w:t>
            </w:r>
          </w:p>
        </w:tc>
      </w:tr>
      <w:tr w:rsidR="001257B8" w:rsidRPr="001257B8" w14:paraId="63E220BA" w14:textId="77777777" w:rsidTr="001257B8">
        <w:tc>
          <w:tcPr>
            <w:tcW w:w="933" w:type="pct"/>
            <w:vAlign w:val="center"/>
          </w:tcPr>
          <w:p w14:paraId="799485BA" w14:textId="750E651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124</w:t>
            </w:r>
          </w:p>
        </w:tc>
        <w:tc>
          <w:tcPr>
            <w:tcW w:w="830" w:type="pct"/>
            <w:vAlign w:val="center"/>
          </w:tcPr>
          <w:p w14:paraId="51DB1FEA" w14:textId="44494EA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465807,79</w:t>
            </w:r>
          </w:p>
        </w:tc>
        <w:tc>
          <w:tcPr>
            <w:tcW w:w="898" w:type="pct"/>
            <w:vAlign w:val="center"/>
          </w:tcPr>
          <w:p w14:paraId="5E642AD9" w14:textId="4B5ACC6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2242624,18</w:t>
            </w:r>
          </w:p>
        </w:tc>
        <w:tc>
          <w:tcPr>
            <w:tcW w:w="905" w:type="pct"/>
            <w:vAlign w:val="center"/>
          </w:tcPr>
          <w:p w14:paraId="43CCB4AD" w14:textId="7560A20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4,40</w:t>
            </w:r>
          </w:p>
        </w:tc>
        <w:tc>
          <w:tcPr>
            <w:tcW w:w="1434" w:type="pct"/>
            <w:vAlign w:val="center"/>
          </w:tcPr>
          <w:p w14:paraId="70D98C97" w14:textId="2125182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144°54'05"</w:t>
            </w:r>
          </w:p>
        </w:tc>
      </w:tr>
      <w:tr w:rsidR="001257B8" w:rsidRPr="001257B8" w14:paraId="112CF6C3" w14:textId="77777777" w:rsidTr="001257B8">
        <w:tc>
          <w:tcPr>
            <w:tcW w:w="933" w:type="pct"/>
            <w:vAlign w:val="center"/>
          </w:tcPr>
          <w:p w14:paraId="6E6D5740" w14:textId="05033F0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125</w:t>
            </w:r>
          </w:p>
        </w:tc>
        <w:tc>
          <w:tcPr>
            <w:tcW w:w="830" w:type="pct"/>
            <w:vAlign w:val="center"/>
          </w:tcPr>
          <w:p w14:paraId="73B93153" w14:textId="6894CAA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465804,19</w:t>
            </w:r>
          </w:p>
        </w:tc>
        <w:tc>
          <w:tcPr>
            <w:tcW w:w="898" w:type="pct"/>
            <w:vAlign w:val="center"/>
          </w:tcPr>
          <w:p w14:paraId="22A63FC1" w14:textId="2F2E3DF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2242626,71</w:t>
            </w:r>
          </w:p>
        </w:tc>
        <w:tc>
          <w:tcPr>
            <w:tcW w:w="905" w:type="pct"/>
            <w:vAlign w:val="center"/>
          </w:tcPr>
          <w:p w14:paraId="5EE899AA" w14:textId="1C0CA89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4,37</w:t>
            </w:r>
          </w:p>
        </w:tc>
        <w:tc>
          <w:tcPr>
            <w:tcW w:w="1434" w:type="pct"/>
            <w:vAlign w:val="center"/>
          </w:tcPr>
          <w:p w14:paraId="6B1D2543" w14:textId="271B46B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141°02'00"</w:t>
            </w:r>
          </w:p>
        </w:tc>
      </w:tr>
      <w:tr w:rsidR="001257B8" w:rsidRPr="001257B8" w14:paraId="604EB359" w14:textId="77777777" w:rsidTr="001257B8">
        <w:tc>
          <w:tcPr>
            <w:tcW w:w="933" w:type="pct"/>
            <w:vAlign w:val="center"/>
          </w:tcPr>
          <w:p w14:paraId="72562921" w14:textId="46434B7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126</w:t>
            </w:r>
          </w:p>
        </w:tc>
        <w:tc>
          <w:tcPr>
            <w:tcW w:w="830" w:type="pct"/>
            <w:vAlign w:val="center"/>
          </w:tcPr>
          <w:p w14:paraId="6E74CD26" w14:textId="1EB3619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465800,79</w:t>
            </w:r>
          </w:p>
        </w:tc>
        <w:tc>
          <w:tcPr>
            <w:tcW w:w="898" w:type="pct"/>
            <w:vAlign w:val="center"/>
          </w:tcPr>
          <w:p w14:paraId="11EF15E1" w14:textId="62B472C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2242629,46</w:t>
            </w:r>
          </w:p>
        </w:tc>
        <w:tc>
          <w:tcPr>
            <w:tcW w:w="905" w:type="pct"/>
            <w:vAlign w:val="center"/>
          </w:tcPr>
          <w:p w14:paraId="1C2721F2" w14:textId="3FA4966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4,35</w:t>
            </w:r>
          </w:p>
        </w:tc>
        <w:tc>
          <w:tcPr>
            <w:tcW w:w="1434" w:type="pct"/>
            <w:vAlign w:val="center"/>
          </w:tcPr>
          <w:p w14:paraId="14359798" w14:textId="5C73973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136°57'20"</w:t>
            </w:r>
          </w:p>
        </w:tc>
      </w:tr>
      <w:tr w:rsidR="001257B8" w:rsidRPr="001257B8" w14:paraId="3BDB7289" w14:textId="77777777" w:rsidTr="001257B8">
        <w:tc>
          <w:tcPr>
            <w:tcW w:w="933" w:type="pct"/>
            <w:vAlign w:val="center"/>
          </w:tcPr>
          <w:p w14:paraId="3114A84A" w14:textId="6CC5BF9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127</w:t>
            </w:r>
          </w:p>
        </w:tc>
        <w:tc>
          <w:tcPr>
            <w:tcW w:w="830" w:type="pct"/>
            <w:vAlign w:val="center"/>
          </w:tcPr>
          <w:p w14:paraId="0088F97A" w14:textId="7955060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465797,61</w:t>
            </w:r>
          </w:p>
        </w:tc>
        <w:tc>
          <w:tcPr>
            <w:tcW w:w="898" w:type="pct"/>
            <w:vAlign w:val="center"/>
          </w:tcPr>
          <w:p w14:paraId="21D76196" w14:textId="4DD5680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2242632,43</w:t>
            </w:r>
          </w:p>
        </w:tc>
        <w:tc>
          <w:tcPr>
            <w:tcW w:w="905" w:type="pct"/>
            <w:vAlign w:val="center"/>
          </w:tcPr>
          <w:p w14:paraId="5EC78E09" w14:textId="0F03B50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4,40</w:t>
            </w:r>
          </w:p>
        </w:tc>
        <w:tc>
          <w:tcPr>
            <w:tcW w:w="1434" w:type="pct"/>
            <w:vAlign w:val="center"/>
          </w:tcPr>
          <w:p w14:paraId="51AA0B5D" w14:textId="597D0B8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132°58'28"</w:t>
            </w:r>
          </w:p>
        </w:tc>
      </w:tr>
      <w:tr w:rsidR="001257B8" w:rsidRPr="001257B8" w14:paraId="76DC9A40" w14:textId="77777777" w:rsidTr="001257B8">
        <w:tc>
          <w:tcPr>
            <w:tcW w:w="933" w:type="pct"/>
            <w:vAlign w:val="center"/>
          </w:tcPr>
          <w:p w14:paraId="1E5AB96F" w14:textId="0816744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128</w:t>
            </w:r>
          </w:p>
        </w:tc>
        <w:tc>
          <w:tcPr>
            <w:tcW w:w="830" w:type="pct"/>
            <w:vAlign w:val="center"/>
          </w:tcPr>
          <w:p w14:paraId="1988A0C2" w14:textId="60767D6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465794,61</w:t>
            </w:r>
          </w:p>
        </w:tc>
        <w:tc>
          <w:tcPr>
            <w:tcW w:w="898" w:type="pct"/>
            <w:vAlign w:val="center"/>
          </w:tcPr>
          <w:p w14:paraId="298BE641" w14:textId="3CB60DE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2242635,65</w:t>
            </w:r>
          </w:p>
        </w:tc>
        <w:tc>
          <w:tcPr>
            <w:tcW w:w="905" w:type="pct"/>
            <w:vAlign w:val="center"/>
          </w:tcPr>
          <w:p w14:paraId="770D12CB" w14:textId="2F3FE17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4,45</w:t>
            </w:r>
          </w:p>
        </w:tc>
        <w:tc>
          <w:tcPr>
            <w:tcW w:w="1434" w:type="pct"/>
            <w:vAlign w:val="center"/>
          </w:tcPr>
          <w:p w14:paraId="4B37D538" w14:textId="2D30C94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129°09'45"</w:t>
            </w:r>
          </w:p>
        </w:tc>
      </w:tr>
      <w:tr w:rsidR="001257B8" w:rsidRPr="001257B8" w14:paraId="16E720EF" w14:textId="77777777" w:rsidTr="001257B8">
        <w:tc>
          <w:tcPr>
            <w:tcW w:w="933" w:type="pct"/>
            <w:vAlign w:val="center"/>
          </w:tcPr>
          <w:p w14:paraId="457762C0" w14:textId="3BE7208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129</w:t>
            </w:r>
          </w:p>
        </w:tc>
        <w:tc>
          <w:tcPr>
            <w:tcW w:w="830" w:type="pct"/>
            <w:vAlign w:val="center"/>
          </w:tcPr>
          <w:p w14:paraId="10144834" w14:textId="2CD8CD1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465791,80</w:t>
            </w:r>
          </w:p>
        </w:tc>
        <w:tc>
          <w:tcPr>
            <w:tcW w:w="898" w:type="pct"/>
            <w:vAlign w:val="center"/>
          </w:tcPr>
          <w:p w14:paraId="7522AE4E" w14:textId="1441B01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2242639,10</w:t>
            </w:r>
          </w:p>
        </w:tc>
        <w:tc>
          <w:tcPr>
            <w:tcW w:w="905" w:type="pct"/>
            <w:vAlign w:val="center"/>
          </w:tcPr>
          <w:p w14:paraId="4E85E81C" w14:textId="370D6B6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1,23</w:t>
            </w:r>
          </w:p>
        </w:tc>
        <w:tc>
          <w:tcPr>
            <w:tcW w:w="1434" w:type="pct"/>
            <w:vAlign w:val="center"/>
          </w:tcPr>
          <w:p w14:paraId="4C10B47F" w14:textId="43A6BDA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125°45'14"</w:t>
            </w:r>
          </w:p>
        </w:tc>
      </w:tr>
      <w:tr w:rsidR="001257B8" w:rsidRPr="001257B8" w14:paraId="3E9DED73" w14:textId="77777777" w:rsidTr="001257B8">
        <w:tc>
          <w:tcPr>
            <w:tcW w:w="933" w:type="pct"/>
            <w:vAlign w:val="center"/>
          </w:tcPr>
          <w:p w14:paraId="472D1910" w14:textId="4BAB319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130</w:t>
            </w:r>
          </w:p>
        </w:tc>
        <w:tc>
          <w:tcPr>
            <w:tcW w:w="830" w:type="pct"/>
            <w:vAlign w:val="center"/>
          </w:tcPr>
          <w:p w14:paraId="28275481" w14:textId="019B2FE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465791,08</w:t>
            </w:r>
          </w:p>
        </w:tc>
        <w:tc>
          <w:tcPr>
            <w:tcW w:w="898" w:type="pct"/>
            <w:vAlign w:val="center"/>
          </w:tcPr>
          <w:p w14:paraId="07E19C9A" w14:textId="3989588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2242640,10</w:t>
            </w:r>
          </w:p>
        </w:tc>
        <w:tc>
          <w:tcPr>
            <w:tcW w:w="905" w:type="pct"/>
            <w:vAlign w:val="center"/>
          </w:tcPr>
          <w:p w14:paraId="75417B36" w14:textId="65171CC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18,97</w:t>
            </w:r>
          </w:p>
        </w:tc>
        <w:tc>
          <w:tcPr>
            <w:tcW w:w="1434" w:type="pct"/>
            <w:vAlign w:val="center"/>
          </w:tcPr>
          <w:p w14:paraId="0920512A" w14:textId="6EC76C9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180°00'00"</w:t>
            </w:r>
          </w:p>
        </w:tc>
      </w:tr>
      <w:tr w:rsidR="001257B8" w:rsidRPr="001257B8" w14:paraId="060321AC" w14:textId="77777777" w:rsidTr="001257B8">
        <w:tc>
          <w:tcPr>
            <w:tcW w:w="933" w:type="pct"/>
            <w:vAlign w:val="center"/>
          </w:tcPr>
          <w:p w14:paraId="32562385" w14:textId="412F7BD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1266</w:t>
            </w:r>
          </w:p>
        </w:tc>
        <w:tc>
          <w:tcPr>
            <w:tcW w:w="830" w:type="pct"/>
            <w:vAlign w:val="center"/>
          </w:tcPr>
          <w:p w14:paraId="2D9D781D" w14:textId="55AE64A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465772,11</w:t>
            </w:r>
          </w:p>
        </w:tc>
        <w:tc>
          <w:tcPr>
            <w:tcW w:w="898" w:type="pct"/>
            <w:vAlign w:val="center"/>
          </w:tcPr>
          <w:p w14:paraId="0D15BF5D" w14:textId="1E5774E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2242640,10</w:t>
            </w:r>
          </w:p>
        </w:tc>
        <w:tc>
          <w:tcPr>
            <w:tcW w:w="905" w:type="pct"/>
            <w:vAlign w:val="center"/>
          </w:tcPr>
          <w:p w14:paraId="165B0990" w14:textId="1C2D1B9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17,32</w:t>
            </w:r>
          </w:p>
        </w:tc>
        <w:tc>
          <w:tcPr>
            <w:tcW w:w="1434" w:type="pct"/>
            <w:vAlign w:val="center"/>
          </w:tcPr>
          <w:p w14:paraId="35E79461" w14:textId="739EA9E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90°00'00"</w:t>
            </w:r>
          </w:p>
        </w:tc>
      </w:tr>
      <w:tr w:rsidR="001257B8" w:rsidRPr="001257B8" w14:paraId="5FABDC62" w14:textId="77777777" w:rsidTr="001257B8">
        <w:tc>
          <w:tcPr>
            <w:tcW w:w="933" w:type="pct"/>
            <w:vAlign w:val="center"/>
          </w:tcPr>
          <w:p w14:paraId="17203123" w14:textId="5F3276B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1267</w:t>
            </w:r>
          </w:p>
        </w:tc>
        <w:tc>
          <w:tcPr>
            <w:tcW w:w="830" w:type="pct"/>
            <w:vAlign w:val="center"/>
          </w:tcPr>
          <w:p w14:paraId="4909CC87" w14:textId="2E011F8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465772,11</w:t>
            </w:r>
          </w:p>
        </w:tc>
        <w:tc>
          <w:tcPr>
            <w:tcW w:w="898" w:type="pct"/>
            <w:vAlign w:val="center"/>
          </w:tcPr>
          <w:p w14:paraId="17F83575" w14:textId="7C2337B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2242657,42</w:t>
            </w:r>
          </w:p>
        </w:tc>
        <w:tc>
          <w:tcPr>
            <w:tcW w:w="905" w:type="pct"/>
            <w:vAlign w:val="center"/>
          </w:tcPr>
          <w:p w14:paraId="282777E3" w14:textId="6E1E224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14,85</w:t>
            </w:r>
          </w:p>
        </w:tc>
        <w:tc>
          <w:tcPr>
            <w:tcW w:w="1434" w:type="pct"/>
            <w:vAlign w:val="center"/>
          </w:tcPr>
          <w:p w14:paraId="38878192" w14:textId="28E9389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180°00'00"</w:t>
            </w:r>
          </w:p>
        </w:tc>
      </w:tr>
      <w:tr w:rsidR="001257B8" w:rsidRPr="001257B8" w14:paraId="4B3E807D" w14:textId="77777777" w:rsidTr="001257B8">
        <w:tc>
          <w:tcPr>
            <w:tcW w:w="933" w:type="pct"/>
            <w:vAlign w:val="center"/>
          </w:tcPr>
          <w:p w14:paraId="2DD16518" w14:textId="37D40E2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676</w:t>
            </w:r>
          </w:p>
        </w:tc>
        <w:tc>
          <w:tcPr>
            <w:tcW w:w="830" w:type="pct"/>
            <w:vAlign w:val="center"/>
          </w:tcPr>
          <w:p w14:paraId="552006EF" w14:textId="5D2EF63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465757,26</w:t>
            </w:r>
          </w:p>
        </w:tc>
        <w:tc>
          <w:tcPr>
            <w:tcW w:w="898" w:type="pct"/>
            <w:vAlign w:val="center"/>
          </w:tcPr>
          <w:p w14:paraId="48B6E806" w14:textId="6DA8308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2242657,42</w:t>
            </w:r>
          </w:p>
        </w:tc>
        <w:tc>
          <w:tcPr>
            <w:tcW w:w="905" w:type="pct"/>
            <w:vAlign w:val="center"/>
          </w:tcPr>
          <w:p w14:paraId="2BF008EB" w14:textId="6859E29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2,27</w:t>
            </w:r>
          </w:p>
        </w:tc>
        <w:tc>
          <w:tcPr>
            <w:tcW w:w="1434" w:type="pct"/>
            <w:vAlign w:val="center"/>
          </w:tcPr>
          <w:p w14:paraId="4B7673FC" w14:textId="162DF1A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290°40'28"</w:t>
            </w:r>
          </w:p>
        </w:tc>
      </w:tr>
      <w:tr w:rsidR="001257B8" w:rsidRPr="001257B8" w14:paraId="5783EBBF" w14:textId="77777777" w:rsidTr="001257B8">
        <w:tc>
          <w:tcPr>
            <w:tcW w:w="933" w:type="pct"/>
            <w:vAlign w:val="center"/>
          </w:tcPr>
          <w:p w14:paraId="5FD27AA8" w14:textId="7AF7E7B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677</w:t>
            </w:r>
          </w:p>
        </w:tc>
        <w:tc>
          <w:tcPr>
            <w:tcW w:w="830" w:type="pct"/>
            <w:vAlign w:val="center"/>
          </w:tcPr>
          <w:p w14:paraId="28B86576" w14:textId="1381FFF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465758,06</w:t>
            </w:r>
          </w:p>
        </w:tc>
        <w:tc>
          <w:tcPr>
            <w:tcW w:w="898" w:type="pct"/>
            <w:vAlign w:val="center"/>
          </w:tcPr>
          <w:p w14:paraId="45191EF5" w14:textId="7D45C3D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2242655,30</w:t>
            </w:r>
          </w:p>
        </w:tc>
        <w:tc>
          <w:tcPr>
            <w:tcW w:w="905" w:type="pct"/>
            <w:vAlign w:val="center"/>
          </w:tcPr>
          <w:p w14:paraId="6FC57498" w14:textId="78777E9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5,52</w:t>
            </w:r>
          </w:p>
        </w:tc>
        <w:tc>
          <w:tcPr>
            <w:tcW w:w="1434" w:type="pct"/>
            <w:vAlign w:val="center"/>
          </w:tcPr>
          <w:p w14:paraId="01B0C4C0" w14:textId="7B9D190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292°34'19"</w:t>
            </w:r>
          </w:p>
        </w:tc>
      </w:tr>
      <w:tr w:rsidR="001257B8" w:rsidRPr="001257B8" w14:paraId="23B64837" w14:textId="77777777" w:rsidTr="001257B8">
        <w:tc>
          <w:tcPr>
            <w:tcW w:w="933" w:type="pct"/>
            <w:vAlign w:val="center"/>
          </w:tcPr>
          <w:p w14:paraId="00DACA03" w14:textId="22FD2BB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678</w:t>
            </w:r>
          </w:p>
        </w:tc>
        <w:tc>
          <w:tcPr>
            <w:tcW w:w="830" w:type="pct"/>
            <w:vAlign w:val="center"/>
          </w:tcPr>
          <w:p w14:paraId="64847DC6" w14:textId="6583CF9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465760,18</w:t>
            </w:r>
          </w:p>
        </w:tc>
        <w:tc>
          <w:tcPr>
            <w:tcW w:w="898" w:type="pct"/>
            <w:vAlign w:val="center"/>
          </w:tcPr>
          <w:p w14:paraId="49DA06F9" w14:textId="0CC0D81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2242650,20</w:t>
            </w:r>
          </w:p>
        </w:tc>
        <w:tc>
          <w:tcPr>
            <w:tcW w:w="905" w:type="pct"/>
            <w:vAlign w:val="center"/>
          </w:tcPr>
          <w:p w14:paraId="4C4A4EEE" w14:textId="5D2D945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5,57</w:t>
            </w:r>
          </w:p>
        </w:tc>
        <w:tc>
          <w:tcPr>
            <w:tcW w:w="1434" w:type="pct"/>
            <w:vAlign w:val="center"/>
          </w:tcPr>
          <w:p w14:paraId="3174FD6D" w14:textId="54D59DD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294°43'29"</w:t>
            </w:r>
          </w:p>
        </w:tc>
      </w:tr>
      <w:tr w:rsidR="001257B8" w:rsidRPr="001257B8" w14:paraId="361F2D7A" w14:textId="77777777" w:rsidTr="001257B8">
        <w:tc>
          <w:tcPr>
            <w:tcW w:w="933" w:type="pct"/>
            <w:vAlign w:val="center"/>
          </w:tcPr>
          <w:p w14:paraId="14BD6C8A" w14:textId="6520799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679</w:t>
            </w:r>
          </w:p>
        </w:tc>
        <w:tc>
          <w:tcPr>
            <w:tcW w:w="830" w:type="pct"/>
            <w:vAlign w:val="center"/>
          </w:tcPr>
          <w:p w14:paraId="41F9AB19" w14:textId="29E5484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465762,51</w:t>
            </w:r>
          </w:p>
        </w:tc>
        <w:tc>
          <w:tcPr>
            <w:tcW w:w="898" w:type="pct"/>
            <w:vAlign w:val="center"/>
          </w:tcPr>
          <w:p w14:paraId="2225A411" w14:textId="5C12D55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2242645,14</w:t>
            </w:r>
          </w:p>
        </w:tc>
        <w:tc>
          <w:tcPr>
            <w:tcW w:w="905" w:type="pct"/>
            <w:vAlign w:val="center"/>
          </w:tcPr>
          <w:p w14:paraId="1913ECAE" w14:textId="5990172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5,61</w:t>
            </w:r>
          </w:p>
        </w:tc>
        <w:tc>
          <w:tcPr>
            <w:tcW w:w="1434" w:type="pct"/>
            <w:vAlign w:val="center"/>
          </w:tcPr>
          <w:p w14:paraId="403E5365" w14:textId="221651C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297°01'18"</w:t>
            </w:r>
          </w:p>
        </w:tc>
      </w:tr>
      <w:tr w:rsidR="001257B8" w:rsidRPr="001257B8" w14:paraId="2DDE6A4C" w14:textId="77777777" w:rsidTr="001257B8">
        <w:tc>
          <w:tcPr>
            <w:tcW w:w="933" w:type="pct"/>
            <w:vAlign w:val="center"/>
          </w:tcPr>
          <w:p w14:paraId="5245D66A" w14:textId="48A0A99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680</w:t>
            </w:r>
          </w:p>
        </w:tc>
        <w:tc>
          <w:tcPr>
            <w:tcW w:w="830" w:type="pct"/>
            <w:vAlign w:val="center"/>
          </w:tcPr>
          <w:p w14:paraId="5C3F7FD1" w14:textId="5696163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465765,06</w:t>
            </w:r>
          </w:p>
        </w:tc>
        <w:tc>
          <w:tcPr>
            <w:tcW w:w="898" w:type="pct"/>
            <w:vAlign w:val="center"/>
          </w:tcPr>
          <w:p w14:paraId="0B175091" w14:textId="56DEFD1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2242640,14</w:t>
            </w:r>
          </w:p>
        </w:tc>
        <w:tc>
          <w:tcPr>
            <w:tcW w:w="905" w:type="pct"/>
            <w:vAlign w:val="center"/>
          </w:tcPr>
          <w:p w14:paraId="187A83C6" w14:textId="43A055A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5,67</w:t>
            </w:r>
          </w:p>
        </w:tc>
        <w:tc>
          <w:tcPr>
            <w:tcW w:w="1434" w:type="pct"/>
            <w:vAlign w:val="center"/>
          </w:tcPr>
          <w:p w14:paraId="7C0F73E7" w14:textId="4D4AEF2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299°40'56"</w:t>
            </w:r>
          </w:p>
        </w:tc>
      </w:tr>
      <w:tr w:rsidR="001257B8" w:rsidRPr="001257B8" w14:paraId="78F697BF" w14:textId="77777777" w:rsidTr="001257B8">
        <w:tc>
          <w:tcPr>
            <w:tcW w:w="933" w:type="pct"/>
            <w:vAlign w:val="center"/>
          </w:tcPr>
          <w:p w14:paraId="744702D1" w14:textId="27287D4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681</w:t>
            </w:r>
          </w:p>
        </w:tc>
        <w:tc>
          <w:tcPr>
            <w:tcW w:w="830" w:type="pct"/>
            <w:vAlign w:val="center"/>
          </w:tcPr>
          <w:p w14:paraId="63440708" w14:textId="575B3FF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465767,87</w:t>
            </w:r>
          </w:p>
        </w:tc>
        <w:tc>
          <w:tcPr>
            <w:tcW w:w="898" w:type="pct"/>
            <w:vAlign w:val="center"/>
          </w:tcPr>
          <w:p w14:paraId="43CEA888" w14:textId="62B10C5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2242635,21</w:t>
            </w:r>
          </w:p>
        </w:tc>
        <w:tc>
          <w:tcPr>
            <w:tcW w:w="905" w:type="pct"/>
            <w:vAlign w:val="center"/>
          </w:tcPr>
          <w:p w14:paraId="6A242F16" w14:textId="3D3449B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5,73</w:t>
            </w:r>
          </w:p>
        </w:tc>
        <w:tc>
          <w:tcPr>
            <w:tcW w:w="1434" w:type="pct"/>
            <w:vAlign w:val="center"/>
          </w:tcPr>
          <w:p w14:paraId="2ABA5DEC" w14:textId="4EC5215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302°36'33"</w:t>
            </w:r>
          </w:p>
        </w:tc>
      </w:tr>
      <w:tr w:rsidR="001257B8" w:rsidRPr="001257B8" w14:paraId="3204DBAA" w14:textId="77777777" w:rsidTr="001257B8">
        <w:tc>
          <w:tcPr>
            <w:tcW w:w="933" w:type="pct"/>
            <w:vAlign w:val="center"/>
          </w:tcPr>
          <w:p w14:paraId="289DA25C" w14:textId="7F6BC69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682</w:t>
            </w:r>
          </w:p>
        </w:tc>
        <w:tc>
          <w:tcPr>
            <w:tcW w:w="830" w:type="pct"/>
            <w:vAlign w:val="center"/>
          </w:tcPr>
          <w:p w14:paraId="426A68CE" w14:textId="64ADC99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465770,96</w:t>
            </w:r>
          </w:p>
        </w:tc>
        <w:tc>
          <w:tcPr>
            <w:tcW w:w="898" w:type="pct"/>
            <w:vAlign w:val="center"/>
          </w:tcPr>
          <w:p w14:paraId="07438852" w14:textId="7A1CB8E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2242630,38</w:t>
            </w:r>
          </w:p>
        </w:tc>
        <w:tc>
          <w:tcPr>
            <w:tcW w:w="905" w:type="pct"/>
            <w:vAlign w:val="center"/>
          </w:tcPr>
          <w:p w14:paraId="44D17154" w14:textId="3AEE04C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5,77</w:t>
            </w:r>
          </w:p>
        </w:tc>
        <w:tc>
          <w:tcPr>
            <w:tcW w:w="1434" w:type="pct"/>
            <w:vAlign w:val="center"/>
          </w:tcPr>
          <w:p w14:paraId="289C26C9" w14:textId="7B9D5B6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305°50'16"</w:t>
            </w:r>
          </w:p>
        </w:tc>
      </w:tr>
      <w:tr w:rsidR="001257B8" w:rsidRPr="001257B8" w14:paraId="213CFA8B" w14:textId="77777777" w:rsidTr="001257B8">
        <w:tc>
          <w:tcPr>
            <w:tcW w:w="933" w:type="pct"/>
            <w:vAlign w:val="center"/>
          </w:tcPr>
          <w:p w14:paraId="22F7EE9B" w14:textId="3B64634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683</w:t>
            </w:r>
          </w:p>
        </w:tc>
        <w:tc>
          <w:tcPr>
            <w:tcW w:w="830" w:type="pct"/>
            <w:vAlign w:val="center"/>
          </w:tcPr>
          <w:p w14:paraId="1C896BA7" w14:textId="1540E71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465774,34</w:t>
            </w:r>
          </w:p>
        </w:tc>
        <w:tc>
          <w:tcPr>
            <w:tcW w:w="898" w:type="pct"/>
            <w:vAlign w:val="center"/>
          </w:tcPr>
          <w:p w14:paraId="5EF3BA1C" w14:textId="75EE50D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2242625,70</w:t>
            </w:r>
          </w:p>
        </w:tc>
        <w:tc>
          <w:tcPr>
            <w:tcW w:w="905" w:type="pct"/>
            <w:vAlign w:val="center"/>
          </w:tcPr>
          <w:p w14:paraId="4737B936" w14:textId="529F5E9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5,83</w:t>
            </w:r>
          </w:p>
        </w:tc>
        <w:tc>
          <w:tcPr>
            <w:tcW w:w="1434" w:type="pct"/>
            <w:vAlign w:val="center"/>
          </w:tcPr>
          <w:p w14:paraId="5BA9E0FA" w14:textId="5EC852D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309°17'22"</w:t>
            </w:r>
          </w:p>
        </w:tc>
      </w:tr>
      <w:tr w:rsidR="001257B8" w:rsidRPr="001257B8" w14:paraId="53543B40" w14:textId="77777777" w:rsidTr="001257B8">
        <w:tc>
          <w:tcPr>
            <w:tcW w:w="933" w:type="pct"/>
            <w:vAlign w:val="center"/>
          </w:tcPr>
          <w:p w14:paraId="6536F9EE" w14:textId="6171EA6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684</w:t>
            </w:r>
          </w:p>
        </w:tc>
        <w:tc>
          <w:tcPr>
            <w:tcW w:w="830" w:type="pct"/>
            <w:vAlign w:val="center"/>
          </w:tcPr>
          <w:p w14:paraId="091EFA0E" w14:textId="6A3B522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465778,03</w:t>
            </w:r>
          </w:p>
        </w:tc>
        <w:tc>
          <w:tcPr>
            <w:tcW w:w="898" w:type="pct"/>
            <w:vAlign w:val="center"/>
          </w:tcPr>
          <w:p w14:paraId="046B8F5B" w14:textId="00CC8ED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2242621,19</w:t>
            </w:r>
          </w:p>
        </w:tc>
        <w:tc>
          <w:tcPr>
            <w:tcW w:w="905" w:type="pct"/>
            <w:vAlign w:val="center"/>
          </w:tcPr>
          <w:p w14:paraId="2D67463D" w14:textId="4290D00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5,87</w:t>
            </w:r>
          </w:p>
        </w:tc>
        <w:tc>
          <w:tcPr>
            <w:tcW w:w="1434" w:type="pct"/>
            <w:vAlign w:val="center"/>
          </w:tcPr>
          <w:p w14:paraId="7924BD02" w14:textId="461FB70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312°55'48"</w:t>
            </w:r>
          </w:p>
        </w:tc>
      </w:tr>
      <w:tr w:rsidR="001257B8" w:rsidRPr="001257B8" w14:paraId="1521920F" w14:textId="77777777" w:rsidTr="001257B8">
        <w:tc>
          <w:tcPr>
            <w:tcW w:w="933" w:type="pct"/>
            <w:vAlign w:val="center"/>
          </w:tcPr>
          <w:p w14:paraId="518200CD" w14:textId="43ED068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685</w:t>
            </w:r>
          </w:p>
        </w:tc>
        <w:tc>
          <w:tcPr>
            <w:tcW w:w="830" w:type="pct"/>
            <w:vAlign w:val="center"/>
          </w:tcPr>
          <w:p w14:paraId="0365A918" w14:textId="771FD13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465782,03</w:t>
            </w:r>
          </w:p>
        </w:tc>
        <w:tc>
          <w:tcPr>
            <w:tcW w:w="898" w:type="pct"/>
            <w:vAlign w:val="center"/>
          </w:tcPr>
          <w:p w14:paraId="6E14B16B" w14:textId="1AAA0DF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2242616,89</w:t>
            </w:r>
          </w:p>
        </w:tc>
        <w:tc>
          <w:tcPr>
            <w:tcW w:w="905" w:type="pct"/>
            <w:vAlign w:val="center"/>
          </w:tcPr>
          <w:p w14:paraId="2AE73C73" w14:textId="08E66E4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5,92</w:t>
            </w:r>
          </w:p>
        </w:tc>
        <w:tc>
          <w:tcPr>
            <w:tcW w:w="1434" w:type="pct"/>
            <w:vAlign w:val="center"/>
          </w:tcPr>
          <w:p w14:paraId="28B9FCB1" w14:textId="49BDAA7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316°50'51"</w:t>
            </w:r>
          </w:p>
        </w:tc>
      </w:tr>
      <w:tr w:rsidR="001257B8" w:rsidRPr="001257B8" w14:paraId="01CD82DC" w14:textId="77777777" w:rsidTr="001257B8">
        <w:tc>
          <w:tcPr>
            <w:tcW w:w="933" w:type="pct"/>
            <w:vAlign w:val="center"/>
          </w:tcPr>
          <w:p w14:paraId="4898AAF8" w14:textId="4421E7B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686</w:t>
            </w:r>
          </w:p>
        </w:tc>
        <w:tc>
          <w:tcPr>
            <w:tcW w:w="830" w:type="pct"/>
            <w:vAlign w:val="center"/>
          </w:tcPr>
          <w:p w14:paraId="23E3CE1A" w14:textId="63C367B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465786,35</w:t>
            </w:r>
          </w:p>
        </w:tc>
        <w:tc>
          <w:tcPr>
            <w:tcW w:w="898" w:type="pct"/>
            <w:vAlign w:val="center"/>
          </w:tcPr>
          <w:p w14:paraId="75668566" w14:textId="5A6EE19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2242612,84</w:t>
            </w:r>
          </w:p>
        </w:tc>
        <w:tc>
          <w:tcPr>
            <w:tcW w:w="905" w:type="pct"/>
            <w:vAlign w:val="center"/>
          </w:tcPr>
          <w:p w14:paraId="79187E9B" w14:textId="6AD0952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5,91</w:t>
            </w:r>
          </w:p>
        </w:tc>
        <w:tc>
          <w:tcPr>
            <w:tcW w:w="1434" w:type="pct"/>
            <w:vAlign w:val="center"/>
          </w:tcPr>
          <w:p w14:paraId="1C34A3F4" w14:textId="0C40602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321°06'47"</w:t>
            </w:r>
          </w:p>
        </w:tc>
      </w:tr>
      <w:tr w:rsidR="001257B8" w:rsidRPr="001257B8" w14:paraId="1E35DF34" w14:textId="77777777" w:rsidTr="001257B8">
        <w:tc>
          <w:tcPr>
            <w:tcW w:w="933" w:type="pct"/>
            <w:vAlign w:val="center"/>
          </w:tcPr>
          <w:p w14:paraId="58DFD1B4" w14:textId="13C09CD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687</w:t>
            </w:r>
          </w:p>
        </w:tc>
        <w:tc>
          <w:tcPr>
            <w:tcW w:w="830" w:type="pct"/>
            <w:vAlign w:val="center"/>
          </w:tcPr>
          <w:p w14:paraId="1D7CBC09" w14:textId="5F4EB55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465790,95</w:t>
            </w:r>
          </w:p>
        </w:tc>
        <w:tc>
          <w:tcPr>
            <w:tcW w:w="898" w:type="pct"/>
            <w:vAlign w:val="center"/>
          </w:tcPr>
          <w:p w14:paraId="55467059" w14:textId="6990538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2242609,13</w:t>
            </w:r>
          </w:p>
        </w:tc>
        <w:tc>
          <w:tcPr>
            <w:tcW w:w="905" w:type="pct"/>
            <w:vAlign w:val="center"/>
          </w:tcPr>
          <w:p w14:paraId="0A50E053" w14:textId="60E22CD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5,86</w:t>
            </w:r>
          </w:p>
        </w:tc>
        <w:tc>
          <w:tcPr>
            <w:tcW w:w="1434" w:type="pct"/>
            <w:vAlign w:val="center"/>
          </w:tcPr>
          <w:p w14:paraId="6C4F6456" w14:textId="1CB6A83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324°55'41"</w:t>
            </w:r>
          </w:p>
        </w:tc>
      </w:tr>
      <w:tr w:rsidR="001257B8" w:rsidRPr="001257B8" w14:paraId="4276FE65" w14:textId="77777777" w:rsidTr="001257B8">
        <w:tc>
          <w:tcPr>
            <w:tcW w:w="933" w:type="pct"/>
            <w:vAlign w:val="center"/>
          </w:tcPr>
          <w:p w14:paraId="65D12DA5" w14:textId="6A0A53C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688</w:t>
            </w:r>
          </w:p>
        </w:tc>
        <w:tc>
          <w:tcPr>
            <w:tcW w:w="830" w:type="pct"/>
            <w:vAlign w:val="center"/>
          </w:tcPr>
          <w:p w14:paraId="24D0F360" w14:textId="293C4F5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465795,75</w:t>
            </w:r>
          </w:p>
        </w:tc>
        <w:tc>
          <w:tcPr>
            <w:tcW w:w="898" w:type="pct"/>
            <w:vAlign w:val="center"/>
          </w:tcPr>
          <w:p w14:paraId="7F157AF2" w14:textId="09BC548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2242605,76</w:t>
            </w:r>
          </w:p>
        </w:tc>
        <w:tc>
          <w:tcPr>
            <w:tcW w:w="905" w:type="pct"/>
            <w:vAlign w:val="center"/>
          </w:tcPr>
          <w:p w14:paraId="761A8448" w14:textId="1902D6E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5,84</w:t>
            </w:r>
          </w:p>
        </w:tc>
        <w:tc>
          <w:tcPr>
            <w:tcW w:w="1434" w:type="pct"/>
            <w:vAlign w:val="center"/>
          </w:tcPr>
          <w:p w14:paraId="0C1C3C4A" w14:textId="2660283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328°44'00"</w:t>
            </w:r>
          </w:p>
        </w:tc>
      </w:tr>
      <w:tr w:rsidR="001257B8" w:rsidRPr="001257B8" w14:paraId="1B1FF589" w14:textId="77777777" w:rsidTr="001257B8">
        <w:tc>
          <w:tcPr>
            <w:tcW w:w="933" w:type="pct"/>
            <w:vAlign w:val="center"/>
          </w:tcPr>
          <w:p w14:paraId="08E1A409" w14:textId="341B55A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689</w:t>
            </w:r>
          </w:p>
        </w:tc>
        <w:tc>
          <w:tcPr>
            <w:tcW w:w="830" w:type="pct"/>
            <w:vAlign w:val="center"/>
          </w:tcPr>
          <w:p w14:paraId="535E97FA" w14:textId="17B182B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465800,74</w:t>
            </w:r>
          </w:p>
        </w:tc>
        <w:tc>
          <w:tcPr>
            <w:tcW w:w="898" w:type="pct"/>
            <w:vAlign w:val="center"/>
          </w:tcPr>
          <w:p w14:paraId="6EF94030" w14:textId="0FF0964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2242602,73</w:t>
            </w:r>
          </w:p>
        </w:tc>
        <w:tc>
          <w:tcPr>
            <w:tcW w:w="905" w:type="pct"/>
            <w:vAlign w:val="center"/>
          </w:tcPr>
          <w:p w14:paraId="6B2060A1" w14:textId="1BC1D59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5,77</w:t>
            </w:r>
          </w:p>
        </w:tc>
        <w:tc>
          <w:tcPr>
            <w:tcW w:w="1434" w:type="pct"/>
            <w:vAlign w:val="center"/>
          </w:tcPr>
          <w:p w14:paraId="187181C3" w14:textId="51F37E7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332°06'10"</w:t>
            </w:r>
          </w:p>
        </w:tc>
      </w:tr>
      <w:tr w:rsidR="001257B8" w:rsidRPr="001257B8" w14:paraId="4E981B0D" w14:textId="77777777" w:rsidTr="001257B8">
        <w:tc>
          <w:tcPr>
            <w:tcW w:w="933" w:type="pct"/>
            <w:vAlign w:val="center"/>
          </w:tcPr>
          <w:p w14:paraId="5752D267" w14:textId="3C5294A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690</w:t>
            </w:r>
          </w:p>
        </w:tc>
        <w:tc>
          <w:tcPr>
            <w:tcW w:w="830" w:type="pct"/>
            <w:vAlign w:val="center"/>
          </w:tcPr>
          <w:p w14:paraId="1F5EAE29" w14:textId="471E40E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465805,84</w:t>
            </w:r>
          </w:p>
        </w:tc>
        <w:tc>
          <w:tcPr>
            <w:tcW w:w="898" w:type="pct"/>
            <w:vAlign w:val="center"/>
          </w:tcPr>
          <w:p w14:paraId="0E4C0E39" w14:textId="6EABF2F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2242600,03</w:t>
            </w:r>
          </w:p>
        </w:tc>
        <w:tc>
          <w:tcPr>
            <w:tcW w:w="905" w:type="pct"/>
            <w:vAlign w:val="center"/>
          </w:tcPr>
          <w:p w14:paraId="16CA6472" w14:textId="5595F2C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5,71</w:t>
            </w:r>
          </w:p>
        </w:tc>
        <w:tc>
          <w:tcPr>
            <w:tcW w:w="1434" w:type="pct"/>
            <w:vAlign w:val="center"/>
          </w:tcPr>
          <w:p w14:paraId="6FC80DCF" w14:textId="0547E68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335°16'26"</w:t>
            </w:r>
          </w:p>
        </w:tc>
      </w:tr>
      <w:tr w:rsidR="001257B8" w:rsidRPr="001257B8" w14:paraId="194B0DB4" w14:textId="77777777" w:rsidTr="001257B8">
        <w:tc>
          <w:tcPr>
            <w:tcW w:w="933" w:type="pct"/>
            <w:vAlign w:val="center"/>
          </w:tcPr>
          <w:p w14:paraId="487C7B12" w14:textId="6F59665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691</w:t>
            </w:r>
          </w:p>
        </w:tc>
        <w:tc>
          <w:tcPr>
            <w:tcW w:w="830" w:type="pct"/>
            <w:vAlign w:val="center"/>
          </w:tcPr>
          <w:p w14:paraId="6A8A4BC9" w14:textId="53B7068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465811,03</w:t>
            </w:r>
          </w:p>
        </w:tc>
        <w:tc>
          <w:tcPr>
            <w:tcW w:w="898" w:type="pct"/>
            <w:vAlign w:val="center"/>
          </w:tcPr>
          <w:p w14:paraId="568A4D96" w14:textId="2F82E98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2242597,64</w:t>
            </w:r>
          </w:p>
        </w:tc>
        <w:tc>
          <w:tcPr>
            <w:tcW w:w="905" w:type="pct"/>
            <w:vAlign w:val="center"/>
          </w:tcPr>
          <w:p w14:paraId="12CF5F18" w14:textId="4C458A2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5,69</w:t>
            </w:r>
          </w:p>
        </w:tc>
        <w:tc>
          <w:tcPr>
            <w:tcW w:w="1434" w:type="pct"/>
            <w:vAlign w:val="center"/>
          </w:tcPr>
          <w:p w14:paraId="2A443572" w14:textId="3263016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338°13'02"</w:t>
            </w:r>
          </w:p>
        </w:tc>
      </w:tr>
      <w:tr w:rsidR="001257B8" w:rsidRPr="001257B8" w14:paraId="75A0F55E" w14:textId="77777777" w:rsidTr="001257B8">
        <w:tc>
          <w:tcPr>
            <w:tcW w:w="933" w:type="pct"/>
            <w:vAlign w:val="center"/>
          </w:tcPr>
          <w:p w14:paraId="7D03E2ED" w14:textId="3AF211F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692</w:t>
            </w:r>
          </w:p>
        </w:tc>
        <w:tc>
          <w:tcPr>
            <w:tcW w:w="830" w:type="pct"/>
            <w:vAlign w:val="center"/>
          </w:tcPr>
          <w:p w14:paraId="19258E58" w14:textId="73A7B2C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465816,31</w:t>
            </w:r>
          </w:p>
        </w:tc>
        <w:tc>
          <w:tcPr>
            <w:tcW w:w="898" w:type="pct"/>
            <w:vAlign w:val="center"/>
          </w:tcPr>
          <w:p w14:paraId="50D27D57" w14:textId="03816C4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2242595,53</w:t>
            </w:r>
          </w:p>
        </w:tc>
        <w:tc>
          <w:tcPr>
            <w:tcW w:w="905" w:type="pct"/>
            <w:vAlign w:val="center"/>
          </w:tcPr>
          <w:p w14:paraId="361F555D" w14:textId="1723DBC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5,63</w:t>
            </w:r>
          </w:p>
        </w:tc>
        <w:tc>
          <w:tcPr>
            <w:tcW w:w="1434" w:type="pct"/>
            <w:vAlign w:val="center"/>
          </w:tcPr>
          <w:p w14:paraId="7B9DA51A" w14:textId="1B3A007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340°55'17"</w:t>
            </w:r>
          </w:p>
        </w:tc>
      </w:tr>
      <w:tr w:rsidR="001257B8" w:rsidRPr="001257B8" w14:paraId="1206C06A" w14:textId="77777777" w:rsidTr="001257B8">
        <w:tc>
          <w:tcPr>
            <w:tcW w:w="933" w:type="pct"/>
            <w:vAlign w:val="center"/>
          </w:tcPr>
          <w:p w14:paraId="3D136AA1" w14:textId="2810614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693</w:t>
            </w:r>
          </w:p>
        </w:tc>
        <w:tc>
          <w:tcPr>
            <w:tcW w:w="830" w:type="pct"/>
            <w:vAlign w:val="center"/>
          </w:tcPr>
          <w:p w14:paraId="2CEE871E" w14:textId="177182B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465821,63</w:t>
            </w:r>
          </w:p>
        </w:tc>
        <w:tc>
          <w:tcPr>
            <w:tcW w:w="898" w:type="pct"/>
            <w:vAlign w:val="center"/>
          </w:tcPr>
          <w:p w14:paraId="55C26190" w14:textId="78AF913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2242593,69</w:t>
            </w:r>
          </w:p>
        </w:tc>
        <w:tc>
          <w:tcPr>
            <w:tcW w:w="905" w:type="pct"/>
            <w:vAlign w:val="center"/>
          </w:tcPr>
          <w:p w14:paraId="1D25BF16" w14:textId="0263182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5,56</w:t>
            </w:r>
          </w:p>
        </w:tc>
        <w:tc>
          <w:tcPr>
            <w:tcW w:w="1434" w:type="pct"/>
            <w:vAlign w:val="center"/>
          </w:tcPr>
          <w:p w14:paraId="7DD8DBBE" w14:textId="1B30E7F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343°15'40"</w:t>
            </w:r>
          </w:p>
        </w:tc>
      </w:tr>
      <w:tr w:rsidR="001257B8" w:rsidRPr="001257B8" w14:paraId="28C4E45F" w14:textId="77777777" w:rsidTr="001257B8">
        <w:tc>
          <w:tcPr>
            <w:tcW w:w="933" w:type="pct"/>
            <w:vAlign w:val="center"/>
          </w:tcPr>
          <w:p w14:paraId="0BD549A3" w14:textId="2479DE1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694</w:t>
            </w:r>
          </w:p>
        </w:tc>
        <w:tc>
          <w:tcPr>
            <w:tcW w:w="830" w:type="pct"/>
            <w:vAlign w:val="center"/>
          </w:tcPr>
          <w:p w14:paraId="1076B4C1" w14:textId="7248E59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465826,95</w:t>
            </w:r>
          </w:p>
        </w:tc>
        <w:tc>
          <w:tcPr>
            <w:tcW w:w="898" w:type="pct"/>
            <w:vAlign w:val="center"/>
          </w:tcPr>
          <w:p w14:paraId="35010EFB" w14:textId="719C297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2242592,09</w:t>
            </w:r>
          </w:p>
        </w:tc>
        <w:tc>
          <w:tcPr>
            <w:tcW w:w="905" w:type="pct"/>
            <w:vAlign w:val="center"/>
          </w:tcPr>
          <w:p w14:paraId="04A875E0" w14:textId="0EEFBE2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5,52</w:t>
            </w:r>
          </w:p>
        </w:tc>
        <w:tc>
          <w:tcPr>
            <w:tcW w:w="1434" w:type="pct"/>
            <w:vAlign w:val="center"/>
          </w:tcPr>
          <w:p w14:paraId="6DB39A8A" w14:textId="3E3ED50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345°18'33"</w:t>
            </w:r>
          </w:p>
        </w:tc>
      </w:tr>
      <w:tr w:rsidR="001257B8" w:rsidRPr="001257B8" w14:paraId="3C2CA811" w14:textId="77777777" w:rsidTr="001257B8">
        <w:tc>
          <w:tcPr>
            <w:tcW w:w="933" w:type="pct"/>
            <w:vAlign w:val="center"/>
          </w:tcPr>
          <w:p w14:paraId="30C756D3" w14:textId="1838759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695</w:t>
            </w:r>
          </w:p>
        </w:tc>
        <w:tc>
          <w:tcPr>
            <w:tcW w:w="830" w:type="pct"/>
            <w:vAlign w:val="center"/>
          </w:tcPr>
          <w:p w14:paraId="6A5AB358" w14:textId="4903B41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465832,29</w:t>
            </w:r>
          </w:p>
        </w:tc>
        <w:tc>
          <w:tcPr>
            <w:tcW w:w="898" w:type="pct"/>
            <w:vAlign w:val="center"/>
          </w:tcPr>
          <w:p w14:paraId="349F16E1" w14:textId="2E1FA8F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2242590,69</w:t>
            </w:r>
          </w:p>
        </w:tc>
        <w:tc>
          <w:tcPr>
            <w:tcW w:w="905" w:type="pct"/>
            <w:vAlign w:val="center"/>
          </w:tcPr>
          <w:p w14:paraId="563D7C65" w14:textId="0FA2262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5,47</w:t>
            </w:r>
          </w:p>
        </w:tc>
        <w:tc>
          <w:tcPr>
            <w:tcW w:w="1434" w:type="pct"/>
            <w:vAlign w:val="center"/>
          </w:tcPr>
          <w:p w14:paraId="1322A022" w14:textId="0B803F0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347°12'35"</w:t>
            </w:r>
          </w:p>
        </w:tc>
      </w:tr>
      <w:tr w:rsidR="001257B8" w:rsidRPr="001257B8" w14:paraId="56F8FC35" w14:textId="77777777" w:rsidTr="001257B8">
        <w:tc>
          <w:tcPr>
            <w:tcW w:w="933" w:type="pct"/>
            <w:vAlign w:val="center"/>
          </w:tcPr>
          <w:p w14:paraId="01D8541A" w14:textId="28F06E2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696</w:t>
            </w:r>
          </w:p>
        </w:tc>
        <w:tc>
          <w:tcPr>
            <w:tcW w:w="830" w:type="pct"/>
            <w:vAlign w:val="center"/>
          </w:tcPr>
          <w:p w14:paraId="631F1AF9" w14:textId="2ABF5D8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465837,62</w:t>
            </w:r>
          </w:p>
        </w:tc>
        <w:tc>
          <w:tcPr>
            <w:tcW w:w="898" w:type="pct"/>
            <w:vAlign w:val="center"/>
          </w:tcPr>
          <w:p w14:paraId="3B5A9EC6" w14:textId="0A750D0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2242589,48</w:t>
            </w:r>
          </w:p>
        </w:tc>
        <w:tc>
          <w:tcPr>
            <w:tcW w:w="905" w:type="pct"/>
            <w:vAlign w:val="center"/>
          </w:tcPr>
          <w:p w14:paraId="1E89D405" w14:textId="47822D8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5,42</w:t>
            </w:r>
          </w:p>
        </w:tc>
        <w:tc>
          <w:tcPr>
            <w:tcW w:w="1434" w:type="pct"/>
            <w:vAlign w:val="center"/>
          </w:tcPr>
          <w:p w14:paraId="0BCA0D8B" w14:textId="51FE80D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348°43'53"</w:t>
            </w:r>
          </w:p>
        </w:tc>
      </w:tr>
      <w:tr w:rsidR="001257B8" w:rsidRPr="001257B8" w14:paraId="2AFDE5B1" w14:textId="77777777" w:rsidTr="001257B8">
        <w:tc>
          <w:tcPr>
            <w:tcW w:w="933" w:type="pct"/>
            <w:vAlign w:val="center"/>
          </w:tcPr>
          <w:p w14:paraId="51E9E1B9" w14:textId="69618F0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697</w:t>
            </w:r>
          </w:p>
        </w:tc>
        <w:tc>
          <w:tcPr>
            <w:tcW w:w="830" w:type="pct"/>
            <w:vAlign w:val="center"/>
          </w:tcPr>
          <w:p w14:paraId="1485475B" w14:textId="5EB9675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465842,94</w:t>
            </w:r>
          </w:p>
        </w:tc>
        <w:tc>
          <w:tcPr>
            <w:tcW w:w="898" w:type="pct"/>
            <w:vAlign w:val="center"/>
          </w:tcPr>
          <w:p w14:paraId="580F3D08" w14:textId="09BF813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2242588,42</w:t>
            </w:r>
          </w:p>
        </w:tc>
        <w:tc>
          <w:tcPr>
            <w:tcW w:w="905" w:type="pct"/>
            <w:vAlign w:val="center"/>
          </w:tcPr>
          <w:p w14:paraId="5BA546FA" w14:textId="12CC6BA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5,37</w:t>
            </w:r>
          </w:p>
        </w:tc>
        <w:tc>
          <w:tcPr>
            <w:tcW w:w="1434" w:type="pct"/>
            <w:vAlign w:val="center"/>
          </w:tcPr>
          <w:p w14:paraId="11EC3385" w14:textId="2BA2037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350°14'22"</w:t>
            </w:r>
          </w:p>
        </w:tc>
      </w:tr>
      <w:tr w:rsidR="001257B8" w:rsidRPr="001257B8" w14:paraId="5810510E" w14:textId="77777777" w:rsidTr="001257B8">
        <w:tc>
          <w:tcPr>
            <w:tcW w:w="933" w:type="pct"/>
            <w:vAlign w:val="center"/>
          </w:tcPr>
          <w:p w14:paraId="557B92A2" w14:textId="0502747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698</w:t>
            </w:r>
          </w:p>
        </w:tc>
        <w:tc>
          <w:tcPr>
            <w:tcW w:w="830" w:type="pct"/>
            <w:vAlign w:val="center"/>
          </w:tcPr>
          <w:p w14:paraId="00B52C0B" w14:textId="4A3A755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465848,23</w:t>
            </w:r>
          </w:p>
        </w:tc>
        <w:tc>
          <w:tcPr>
            <w:tcW w:w="898" w:type="pct"/>
            <w:vAlign w:val="center"/>
          </w:tcPr>
          <w:p w14:paraId="416757A5" w14:textId="3FB42CF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2242587,51</w:t>
            </w:r>
          </w:p>
        </w:tc>
        <w:tc>
          <w:tcPr>
            <w:tcW w:w="905" w:type="pct"/>
            <w:vAlign w:val="center"/>
          </w:tcPr>
          <w:p w14:paraId="349A30E1" w14:textId="7E2F1AC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5,31</w:t>
            </w:r>
          </w:p>
        </w:tc>
        <w:tc>
          <w:tcPr>
            <w:tcW w:w="1434" w:type="pct"/>
            <w:vAlign w:val="center"/>
          </w:tcPr>
          <w:p w14:paraId="4E296F60" w14:textId="016B9EA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351°07'22"</w:t>
            </w:r>
          </w:p>
        </w:tc>
      </w:tr>
      <w:tr w:rsidR="001257B8" w:rsidRPr="001257B8" w14:paraId="1BCAA2AE" w14:textId="77777777" w:rsidTr="001257B8">
        <w:tc>
          <w:tcPr>
            <w:tcW w:w="933" w:type="pct"/>
            <w:vAlign w:val="center"/>
          </w:tcPr>
          <w:p w14:paraId="4F5EF800" w14:textId="47CFADE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699</w:t>
            </w:r>
          </w:p>
        </w:tc>
        <w:tc>
          <w:tcPr>
            <w:tcW w:w="830" w:type="pct"/>
            <w:vAlign w:val="center"/>
          </w:tcPr>
          <w:p w14:paraId="095D039A" w14:textId="054E3AD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465853,48</w:t>
            </w:r>
          </w:p>
        </w:tc>
        <w:tc>
          <w:tcPr>
            <w:tcW w:w="898" w:type="pct"/>
            <w:vAlign w:val="center"/>
          </w:tcPr>
          <w:p w14:paraId="505FD820" w14:textId="253473D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2242586,69</w:t>
            </w:r>
          </w:p>
        </w:tc>
        <w:tc>
          <w:tcPr>
            <w:tcW w:w="905" w:type="pct"/>
            <w:vAlign w:val="center"/>
          </w:tcPr>
          <w:p w14:paraId="07F331C6" w14:textId="684C02B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5,27</w:t>
            </w:r>
          </w:p>
        </w:tc>
        <w:tc>
          <w:tcPr>
            <w:tcW w:w="1434" w:type="pct"/>
            <w:vAlign w:val="center"/>
          </w:tcPr>
          <w:p w14:paraId="46EE7FF4" w14:textId="18B2763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351°55'53"</w:t>
            </w:r>
          </w:p>
        </w:tc>
      </w:tr>
      <w:tr w:rsidR="001257B8" w:rsidRPr="001257B8" w14:paraId="2459AED4" w14:textId="77777777" w:rsidTr="001257B8">
        <w:tc>
          <w:tcPr>
            <w:tcW w:w="933" w:type="pct"/>
            <w:vAlign w:val="center"/>
          </w:tcPr>
          <w:p w14:paraId="7A35BD60" w14:textId="1F94C79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700</w:t>
            </w:r>
          </w:p>
        </w:tc>
        <w:tc>
          <w:tcPr>
            <w:tcW w:w="830" w:type="pct"/>
            <w:vAlign w:val="center"/>
          </w:tcPr>
          <w:p w14:paraId="7AAEF3A6" w14:textId="29B9DE1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465858,70</w:t>
            </w:r>
          </w:p>
        </w:tc>
        <w:tc>
          <w:tcPr>
            <w:tcW w:w="898" w:type="pct"/>
            <w:vAlign w:val="center"/>
          </w:tcPr>
          <w:p w14:paraId="24C6172D" w14:textId="5A8B252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2242585,95</w:t>
            </w:r>
          </w:p>
        </w:tc>
        <w:tc>
          <w:tcPr>
            <w:tcW w:w="905" w:type="pct"/>
            <w:vAlign w:val="center"/>
          </w:tcPr>
          <w:p w14:paraId="5E73D42A" w14:textId="271E07F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5,21</w:t>
            </w:r>
          </w:p>
        </w:tc>
        <w:tc>
          <w:tcPr>
            <w:tcW w:w="1434" w:type="pct"/>
            <w:vAlign w:val="center"/>
          </w:tcPr>
          <w:p w14:paraId="561BAD24" w14:textId="116EC88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352°30'25"</w:t>
            </w:r>
          </w:p>
        </w:tc>
      </w:tr>
      <w:tr w:rsidR="001257B8" w:rsidRPr="001257B8" w14:paraId="2CF5A543" w14:textId="77777777" w:rsidTr="001257B8">
        <w:tc>
          <w:tcPr>
            <w:tcW w:w="933" w:type="pct"/>
            <w:vAlign w:val="center"/>
          </w:tcPr>
          <w:p w14:paraId="6B47AF50" w14:textId="66D1BA5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701</w:t>
            </w:r>
          </w:p>
        </w:tc>
        <w:tc>
          <w:tcPr>
            <w:tcW w:w="830" w:type="pct"/>
            <w:vAlign w:val="center"/>
          </w:tcPr>
          <w:p w14:paraId="381D82A1" w14:textId="16E705A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465863,87</w:t>
            </w:r>
          </w:p>
        </w:tc>
        <w:tc>
          <w:tcPr>
            <w:tcW w:w="898" w:type="pct"/>
            <w:vAlign w:val="center"/>
          </w:tcPr>
          <w:p w14:paraId="5F2929FC" w14:textId="37D1CF2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2242585,27</w:t>
            </w:r>
          </w:p>
        </w:tc>
        <w:tc>
          <w:tcPr>
            <w:tcW w:w="905" w:type="pct"/>
            <w:vAlign w:val="center"/>
          </w:tcPr>
          <w:p w14:paraId="493C9E09" w14:textId="07042CE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5,17</w:t>
            </w:r>
          </w:p>
        </w:tc>
        <w:tc>
          <w:tcPr>
            <w:tcW w:w="1434" w:type="pct"/>
            <w:vAlign w:val="center"/>
          </w:tcPr>
          <w:p w14:paraId="45E827FB" w14:textId="620F6AC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352°46'44"</w:t>
            </w:r>
          </w:p>
        </w:tc>
      </w:tr>
      <w:tr w:rsidR="001257B8" w:rsidRPr="001257B8" w14:paraId="63B73823" w14:textId="77777777" w:rsidTr="001257B8">
        <w:tc>
          <w:tcPr>
            <w:tcW w:w="933" w:type="pct"/>
            <w:vAlign w:val="center"/>
          </w:tcPr>
          <w:p w14:paraId="4B22A699" w14:textId="06F17F8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702</w:t>
            </w:r>
          </w:p>
        </w:tc>
        <w:tc>
          <w:tcPr>
            <w:tcW w:w="830" w:type="pct"/>
            <w:vAlign w:val="center"/>
          </w:tcPr>
          <w:p w14:paraId="0B5E1CFE" w14:textId="79B6AF6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465869,00</w:t>
            </w:r>
          </w:p>
        </w:tc>
        <w:tc>
          <w:tcPr>
            <w:tcW w:w="898" w:type="pct"/>
            <w:vAlign w:val="center"/>
          </w:tcPr>
          <w:p w14:paraId="348AF4D8" w14:textId="70737C7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2242584,62</w:t>
            </w:r>
          </w:p>
        </w:tc>
        <w:tc>
          <w:tcPr>
            <w:tcW w:w="905" w:type="pct"/>
            <w:vAlign w:val="center"/>
          </w:tcPr>
          <w:p w14:paraId="51DFE1A0" w14:textId="197C070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37,12</w:t>
            </w:r>
          </w:p>
        </w:tc>
        <w:tc>
          <w:tcPr>
            <w:tcW w:w="1434" w:type="pct"/>
            <w:vAlign w:val="center"/>
          </w:tcPr>
          <w:p w14:paraId="5947270F" w14:textId="0480F97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352°48'15"</w:t>
            </w:r>
          </w:p>
        </w:tc>
      </w:tr>
      <w:tr w:rsidR="001257B8" w:rsidRPr="001257B8" w14:paraId="3D15BFAB" w14:textId="77777777" w:rsidTr="001257B8">
        <w:tc>
          <w:tcPr>
            <w:tcW w:w="933" w:type="pct"/>
            <w:vAlign w:val="center"/>
          </w:tcPr>
          <w:p w14:paraId="20133563" w14:textId="0666C6A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703</w:t>
            </w:r>
          </w:p>
        </w:tc>
        <w:tc>
          <w:tcPr>
            <w:tcW w:w="830" w:type="pct"/>
            <w:vAlign w:val="center"/>
          </w:tcPr>
          <w:p w14:paraId="1BF3DC0D" w14:textId="2FDF019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465905,83</w:t>
            </w:r>
          </w:p>
        </w:tc>
        <w:tc>
          <w:tcPr>
            <w:tcW w:w="898" w:type="pct"/>
            <w:vAlign w:val="center"/>
          </w:tcPr>
          <w:p w14:paraId="754DA454" w14:textId="194C649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2242579,97</w:t>
            </w:r>
          </w:p>
        </w:tc>
        <w:tc>
          <w:tcPr>
            <w:tcW w:w="905" w:type="pct"/>
            <w:vAlign w:val="center"/>
          </w:tcPr>
          <w:p w14:paraId="3EA620E7" w14:textId="22BC5FF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15,48</w:t>
            </w:r>
          </w:p>
        </w:tc>
        <w:tc>
          <w:tcPr>
            <w:tcW w:w="1434" w:type="pct"/>
            <w:vAlign w:val="center"/>
          </w:tcPr>
          <w:p w14:paraId="6A737434" w14:textId="62EE912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267°57'50"</w:t>
            </w:r>
          </w:p>
        </w:tc>
      </w:tr>
      <w:tr w:rsidR="001257B8" w:rsidRPr="001257B8" w14:paraId="4C557FF9" w14:textId="77777777" w:rsidTr="001257B8">
        <w:tc>
          <w:tcPr>
            <w:tcW w:w="933" w:type="pct"/>
            <w:vAlign w:val="center"/>
          </w:tcPr>
          <w:p w14:paraId="6768A5D5" w14:textId="071B540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704</w:t>
            </w:r>
          </w:p>
        </w:tc>
        <w:tc>
          <w:tcPr>
            <w:tcW w:w="830" w:type="pct"/>
            <w:vAlign w:val="center"/>
          </w:tcPr>
          <w:p w14:paraId="34AEDC82" w14:textId="3E73E2A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465905,28</w:t>
            </w:r>
          </w:p>
        </w:tc>
        <w:tc>
          <w:tcPr>
            <w:tcW w:w="898" w:type="pct"/>
            <w:vAlign w:val="center"/>
          </w:tcPr>
          <w:p w14:paraId="334E31EE" w14:textId="7ECA93B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2242564,50</w:t>
            </w:r>
          </w:p>
        </w:tc>
        <w:tc>
          <w:tcPr>
            <w:tcW w:w="905" w:type="pct"/>
            <w:vAlign w:val="center"/>
          </w:tcPr>
          <w:p w14:paraId="59DE54F8" w14:textId="3C91505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7,44</w:t>
            </w:r>
          </w:p>
        </w:tc>
        <w:tc>
          <w:tcPr>
            <w:tcW w:w="1434" w:type="pct"/>
            <w:vAlign w:val="center"/>
          </w:tcPr>
          <w:p w14:paraId="6202204F" w14:textId="7542B5D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267°55'18"</w:t>
            </w:r>
          </w:p>
        </w:tc>
      </w:tr>
      <w:tr w:rsidR="001257B8" w:rsidRPr="001257B8" w14:paraId="49D310DC" w14:textId="77777777" w:rsidTr="001257B8">
        <w:tc>
          <w:tcPr>
            <w:tcW w:w="933" w:type="pct"/>
            <w:vAlign w:val="center"/>
          </w:tcPr>
          <w:p w14:paraId="288BEDDF" w14:textId="413AA77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705</w:t>
            </w:r>
          </w:p>
        </w:tc>
        <w:tc>
          <w:tcPr>
            <w:tcW w:w="830" w:type="pct"/>
            <w:vAlign w:val="center"/>
          </w:tcPr>
          <w:p w14:paraId="1B3153BD" w14:textId="0236FDB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465905,01</w:t>
            </w:r>
          </w:p>
        </w:tc>
        <w:tc>
          <w:tcPr>
            <w:tcW w:w="898" w:type="pct"/>
            <w:vAlign w:val="center"/>
          </w:tcPr>
          <w:p w14:paraId="4E663753" w14:textId="12AEF5A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2242557,06</w:t>
            </w:r>
          </w:p>
        </w:tc>
        <w:tc>
          <w:tcPr>
            <w:tcW w:w="905" w:type="pct"/>
            <w:vAlign w:val="center"/>
          </w:tcPr>
          <w:p w14:paraId="426557CC" w14:textId="5D138BD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7,34</w:t>
            </w:r>
          </w:p>
        </w:tc>
        <w:tc>
          <w:tcPr>
            <w:tcW w:w="1434" w:type="pct"/>
            <w:vAlign w:val="center"/>
          </w:tcPr>
          <w:p w14:paraId="02791053" w14:textId="1B46056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267°30'01"</w:t>
            </w:r>
          </w:p>
        </w:tc>
      </w:tr>
      <w:tr w:rsidR="001257B8" w:rsidRPr="001257B8" w14:paraId="63653685" w14:textId="77777777" w:rsidTr="001257B8">
        <w:tc>
          <w:tcPr>
            <w:tcW w:w="933" w:type="pct"/>
            <w:vAlign w:val="center"/>
          </w:tcPr>
          <w:p w14:paraId="732498C6" w14:textId="3CE96A5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706</w:t>
            </w:r>
          </w:p>
        </w:tc>
        <w:tc>
          <w:tcPr>
            <w:tcW w:w="830" w:type="pct"/>
            <w:vAlign w:val="center"/>
          </w:tcPr>
          <w:p w14:paraId="5E05E0E9" w14:textId="61A1D6F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465904,69</w:t>
            </w:r>
          </w:p>
        </w:tc>
        <w:tc>
          <w:tcPr>
            <w:tcW w:w="898" w:type="pct"/>
            <w:vAlign w:val="center"/>
          </w:tcPr>
          <w:p w14:paraId="229231F9" w14:textId="18C0742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2242549,73</w:t>
            </w:r>
          </w:p>
        </w:tc>
        <w:tc>
          <w:tcPr>
            <w:tcW w:w="905" w:type="pct"/>
            <w:vAlign w:val="center"/>
          </w:tcPr>
          <w:p w14:paraId="5D93E370" w14:textId="2A3505B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7,26</w:t>
            </w:r>
          </w:p>
        </w:tc>
        <w:tc>
          <w:tcPr>
            <w:tcW w:w="1434" w:type="pct"/>
            <w:vAlign w:val="center"/>
          </w:tcPr>
          <w:p w14:paraId="72BD5D7C" w14:textId="684AA25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266°22'10"</w:t>
            </w:r>
          </w:p>
        </w:tc>
      </w:tr>
      <w:tr w:rsidR="001257B8" w:rsidRPr="001257B8" w14:paraId="607D605C" w14:textId="77777777" w:rsidTr="001257B8">
        <w:tc>
          <w:tcPr>
            <w:tcW w:w="933" w:type="pct"/>
            <w:vAlign w:val="center"/>
          </w:tcPr>
          <w:p w14:paraId="3751A196" w14:textId="44E6923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707</w:t>
            </w:r>
          </w:p>
        </w:tc>
        <w:tc>
          <w:tcPr>
            <w:tcW w:w="830" w:type="pct"/>
            <w:vAlign w:val="center"/>
          </w:tcPr>
          <w:p w14:paraId="51B0D8E6" w14:textId="5C85592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465904,23</w:t>
            </w:r>
          </w:p>
        </w:tc>
        <w:tc>
          <w:tcPr>
            <w:tcW w:w="898" w:type="pct"/>
            <w:vAlign w:val="center"/>
          </w:tcPr>
          <w:p w14:paraId="087DCE7E" w14:textId="02B9CD9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2242542,48</w:t>
            </w:r>
          </w:p>
        </w:tc>
        <w:tc>
          <w:tcPr>
            <w:tcW w:w="905" w:type="pct"/>
            <w:vAlign w:val="center"/>
          </w:tcPr>
          <w:p w14:paraId="5D677091" w14:textId="2D11CC7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7,19</w:t>
            </w:r>
          </w:p>
        </w:tc>
        <w:tc>
          <w:tcPr>
            <w:tcW w:w="1434" w:type="pct"/>
            <w:vAlign w:val="center"/>
          </w:tcPr>
          <w:p w14:paraId="6ABA2961" w14:textId="12423CC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265°03'04"</w:t>
            </w:r>
          </w:p>
        </w:tc>
      </w:tr>
      <w:tr w:rsidR="001257B8" w:rsidRPr="001257B8" w14:paraId="59E7288C" w14:textId="77777777" w:rsidTr="001257B8">
        <w:tc>
          <w:tcPr>
            <w:tcW w:w="933" w:type="pct"/>
            <w:vAlign w:val="center"/>
          </w:tcPr>
          <w:p w14:paraId="2395E9DD" w14:textId="140B7A3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708</w:t>
            </w:r>
          </w:p>
        </w:tc>
        <w:tc>
          <w:tcPr>
            <w:tcW w:w="830" w:type="pct"/>
            <w:vAlign w:val="center"/>
          </w:tcPr>
          <w:p w14:paraId="49399BDA" w14:textId="175C9DB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465903,61</w:t>
            </w:r>
          </w:p>
        </w:tc>
        <w:tc>
          <w:tcPr>
            <w:tcW w:w="898" w:type="pct"/>
            <w:vAlign w:val="center"/>
          </w:tcPr>
          <w:p w14:paraId="421CC87F" w14:textId="571C755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2242535,32</w:t>
            </w:r>
          </w:p>
        </w:tc>
        <w:tc>
          <w:tcPr>
            <w:tcW w:w="905" w:type="pct"/>
            <w:vAlign w:val="center"/>
          </w:tcPr>
          <w:p w14:paraId="654482DB" w14:textId="79CE52F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7,18</w:t>
            </w:r>
          </w:p>
        </w:tc>
        <w:tc>
          <w:tcPr>
            <w:tcW w:w="1434" w:type="pct"/>
            <w:vAlign w:val="center"/>
          </w:tcPr>
          <w:p w14:paraId="589F9360" w14:textId="12230E2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263°12'06"</w:t>
            </w:r>
          </w:p>
        </w:tc>
      </w:tr>
      <w:tr w:rsidR="001257B8" w:rsidRPr="001257B8" w14:paraId="47994CC4" w14:textId="77777777" w:rsidTr="001257B8">
        <w:tc>
          <w:tcPr>
            <w:tcW w:w="933" w:type="pct"/>
            <w:vAlign w:val="center"/>
          </w:tcPr>
          <w:p w14:paraId="01A32FE6" w14:textId="5F22C8D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lastRenderedPageBreak/>
              <w:t>709</w:t>
            </w:r>
          </w:p>
        </w:tc>
        <w:tc>
          <w:tcPr>
            <w:tcW w:w="830" w:type="pct"/>
            <w:vAlign w:val="center"/>
          </w:tcPr>
          <w:p w14:paraId="6C71460C" w14:textId="547F4DB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465902,76</w:t>
            </w:r>
          </w:p>
        </w:tc>
        <w:tc>
          <w:tcPr>
            <w:tcW w:w="898" w:type="pct"/>
            <w:vAlign w:val="center"/>
          </w:tcPr>
          <w:p w14:paraId="50991CBE" w14:textId="32D6855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2242528,19</w:t>
            </w:r>
          </w:p>
        </w:tc>
        <w:tc>
          <w:tcPr>
            <w:tcW w:w="905" w:type="pct"/>
            <w:vAlign w:val="center"/>
          </w:tcPr>
          <w:p w14:paraId="1CF07713" w14:textId="6AC5EBC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7,26</w:t>
            </w:r>
          </w:p>
        </w:tc>
        <w:tc>
          <w:tcPr>
            <w:tcW w:w="1434" w:type="pct"/>
            <w:vAlign w:val="center"/>
          </w:tcPr>
          <w:p w14:paraId="12E5D3B7" w14:textId="65E23F1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261°50'51"</w:t>
            </w:r>
          </w:p>
        </w:tc>
      </w:tr>
      <w:tr w:rsidR="001257B8" w:rsidRPr="001257B8" w14:paraId="75D06D43" w14:textId="77777777" w:rsidTr="001257B8">
        <w:tc>
          <w:tcPr>
            <w:tcW w:w="933" w:type="pct"/>
            <w:vAlign w:val="center"/>
          </w:tcPr>
          <w:p w14:paraId="57FC7159" w14:textId="57FCA6E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710</w:t>
            </w:r>
          </w:p>
        </w:tc>
        <w:tc>
          <w:tcPr>
            <w:tcW w:w="830" w:type="pct"/>
            <w:vAlign w:val="center"/>
          </w:tcPr>
          <w:p w14:paraId="0A95383B" w14:textId="129C375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465901,73</w:t>
            </w:r>
          </w:p>
        </w:tc>
        <w:tc>
          <w:tcPr>
            <w:tcW w:w="898" w:type="pct"/>
            <w:vAlign w:val="center"/>
          </w:tcPr>
          <w:p w14:paraId="199ADB32" w14:textId="0E04311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2242521,00</w:t>
            </w:r>
          </w:p>
        </w:tc>
        <w:tc>
          <w:tcPr>
            <w:tcW w:w="905" w:type="pct"/>
            <w:vAlign w:val="center"/>
          </w:tcPr>
          <w:p w14:paraId="64D7C3A3" w14:textId="51DC1E7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7,34</w:t>
            </w:r>
          </w:p>
        </w:tc>
        <w:tc>
          <w:tcPr>
            <w:tcW w:w="1434" w:type="pct"/>
            <w:vAlign w:val="center"/>
          </w:tcPr>
          <w:p w14:paraId="603358AC" w14:textId="339C12A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260°49'58"</w:t>
            </w:r>
          </w:p>
        </w:tc>
      </w:tr>
      <w:tr w:rsidR="001257B8" w:rsidRPr="001257B8" w14:paraId="331D0667" w14:textId="77777777" w:rsidTr="001257B8">
        <w:tc>
          <w:tcPr>
            <w:tcW w:w="933" w:type="pct"/>
            <w:vAlign w:val="center"/>
          </w:tcPr>
          <w:p w14:paraId="1E0DF521" w14:textId="7B8B63D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711</w:t>
            </w:r>
          </w:p>
        </w:tc>
        <w:tc>
          <w:tcPr>
            <w:tcW w:w="830" w:type="pct"/>
            <w:vAlign w:val="center"/>
          </w:tcPr>
          <w:p w14:paraId="1881A2B8" w14:textId="2D82722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465900,56</w:t>
            </w:r>
          </w:p>
        </w:tc>
        <w:tc>
          <w:tcPr>
            <w:tcW w:w="898" w:type="pct"/>
            <w:vAlign w:val="center"/>
          </w:tcPr>
          <w:p w14:paraId="404C3B5E" w14:textId="0061C81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2242513,75</w:t>
            </w:r>
          </w:p>
        </w:tc>
        <w:tc>
          <w:tcPr>
            <w:tcW w:w="905" w:type="pct"/>
            <w:vAlign w:val="center"/>
          </w:tcPr>
          <w:p w14:paraId="478E6CC6" w14:textId="4245DB3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7,45</w:t>
            </w:r>
          </w:p>
        </w:tc>
        <w:tc>
          <w:tcPr>
            <w:tcW w:w="1434" w:type="pct"/>
            <w:vAlign w:val="center"/>
          </w:tcPr>
          <w:p w14:paraId="4C8B356D" w14:textId="05855A35"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260°20'07"</w:t>
            </w:r>
          </w:p>
        </w:tc>
      </w:tr>
      <w:tr w:rsidR="001257B8" w:rsidRPr="001257B8" w14:paraId="51FD02E8" w14:textId="77777777" w:rsidTr="001257B8">
        <w:tc>
          <w:tcPr>
            <w:tcW w:w="933" w:type="pct"/>
            <w:vAlign w:val="center"/>
          </w:tcPr>
          <w:p w14:paraId="2456E227" w14:textId="7265512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712</w:t>
            </w:r>
          </w:p>
        </w:tc>
        <w:tc>
          <w:tcPr>
            <w:tcW w:w="830" w:type="pct"/>
            <w:vAlign w:val="center"/>
          </w:tcPr>
          <w:p w14:paraId="342EBAD9" w14:textId="33E71AF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465899,31</w:t>
            </w:r>
          </w:p>
        </w:tc>
        <w:tc>
          <w:tcPr>
            <w:tcW w:w="898" w:type="pct"/>
            <w:vAlign w:val="center"/>
          </w:tcPr>
          <w:p w14:paraId="7FC2F803" w14:textId="4402287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2242506,41</w:t>
            </w:r>
          </w:p>
        </w:tc>
        <w:tc>
          <w:tcPr>
            <w:tcW w:w="905" w:type="pct"/>
            <w:vAlign w:val="center"/>
          </w:tcPr>
          <w:p w14:paraId="75B17B7B" w14:textId="21D6E93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33,94</w:t>
            </w:r>
          </w:p>
        </w:tc>
        <w:tc>
          <w:tcPr>
            <w:tcW w:w="1434" w:type="pct"/>
            <w:vAlign w:val="center"/>
          </w:tcPr>
          <w:p w14:paraId="360DB41E" w14:textId="67E2512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260°15'46"</w:t>
            </w:r>
          </w:p>
        </w:tc>
      </w:tr>
      <w:tr w:rsidR="001257B8" w:rsidRPr="001257B8" w14:paraId="1CF66060" w14:textId="77777777" w:rsidTr="001257B8">
        <w:tc>
          <w:tcPr>
            <w:tcW w:w="933" w:type="pct"/>
            <w:vAlign w:val="center"/>
          </w:tcPr>
          <w:p w14:paraId="50F76CC7" w14:textId="32DBF71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713</w:t>
            </w:r>
          </w:p>
        </w:tc>
        <w:tc>
          <w:tcPr>
            <w:tcW w:w="830" w:type="pct"/>
            <w:vAlign w:val="center"/>
          </w:tcPr>
          <w:p w14:paraId="3F14EECD" w14:textId="3BA36B1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465893,57</w:t>
            </w:r>
          </w:p>
        </w:tc>
        <w:tc>
          <w:tcPr>
            <w:tcW w:w="898" w:type="pct"/>
            <w:vAlign w:val="center"/>
          </w:tcPr>
          <w:p w14:paraId="211A0684" w14:textId="074F8E7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2242472,96</w:t>
            </w:r>
          </w:p>
        </w:tc>
        <w:tc>
          <w:tcPr>
            <w:tcW w:w="905" w:type="pct"/>
            <w:vAlign w:val="center"/>
          </w:tcPr>
          <w:p w14:paraId="7E78B9D6" w14:textId="12187D6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12,41</w:t>
            </w:r>
          </w:p>
        </w:tc>
        <w:tc>
          <w:tcPr>
            <w:tcW w:w="1434" w:type="pct"/>
            <w:vAlign w:val="center"/>
          </w:tcPr>
          <w:p w14:paraId="5B5DD0AA" w14:textId="70515F2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260°12'41"</w:t>
            </w:r>
          </w:p>
        </w:tc>
      </w:tr>
      <w:tr w:rsidR="001257B8" w:rsidRPr="001257B8" w14:paraId="1F886A7E" w14:textId="77777777" w:rsidTr="001257B8">
        <w:tc>
          <w:tcPr>
            <w:tcW w:w="933" w:type="pct"/>
            <w:vAlign w:val="center"/>
          </w:tcPr>
          <w:p w14:paraId="27271DB0" w14:textId="4F6A1AE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714</w:t>
            </w:r>
          </w:p>
        </w:tc>
        <w:tc>
          <w:tcPr>
            <w:tcW w:w="830" w:type="pct"/>
            <w:vAlign w:val="center"/>
          </w:tcPr>
          <w:p w14:paraId="22AA9EE3" w14:textId="34979D9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465891,46</w:t>
            </w:r>
          </w:p>
        </w:tc>
        <w:tc>
          <w:tcPr>
            <w:tcW w:w="898" w:type="pct"/>
            <w:vAlign w:val="center"/>
          </w:tcPr>
          <w:p w14:paraId="069E3BEA" w14:textId="378552C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2242460,73</w:t>
            </w:r>
          </w:p>
        </w:tc>
        <w:tc>
          <w:tcPr>
            <w:tcW w:w="905" w:type="pct"/>
            <w:vAlign w:val="center"/>
          </w:tcPr>
          <w:p w14:paraId="7F6D447D" w14:textId="10C509C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12,36</w:t>
            </w:r>
          </w:p>
        </w:tc>
        <w:tc>
          <w:tcPr>
            <w:tcW w:w="1434" w:type="pct"/>
            <w:vAlign w:val="center"/>
          </w:tcPr>
          <w:p w14:paraId="56B44099" w14:textId="7CBD18C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259°58'53"</w:t>
            </w:r>
          </w:p>
        </w:tc>
      </w:tr>
      <w:tr w:rsidR="001257B8" w:rsidRPr="001257B8" w14:paraId="07567DC5" w14:textId="77777777" w:rsidTr="001257B8">
        <w:tc>
          <w:tcPr>
            <w:tcW w:w="933" w:type="pct"/>
            <w:vAlign w:val="center"/>
          </w:tcPr>
          <w:p w14:paraId="38AD74C2" w14:textId="1C239B4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715</w:t>
            </w:r>
          </w:p>
        </w:tc>
        <w:tc>
          <w:tcPr>
            <w:tcW w:w="830" w:type="pct"/>
            <w:vAlign w:val="center"/>
          </w:tcPr>
          <w:p w14:paraId="7165030E" w14:textId="1D099D4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465889,31</w:t>
            </w:r>
          </w:p>
        </w:tc>
        <w:tc>
          <w:tcPr>
            <w:tcW w:w="898" w:type="pct"/>
            <w:vAlign w:val="center"/>
          </w:tcPr>
          <w:p w14:paraId="4B3312FE" w14:textId="14E4AC5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2242448,56</w:t>
            </w:r>
          </w:p>
        </w:tc>
        <w:tc>
          <w:tcPr>
            <w:tcW w:w="905" w:type="pct"/>
            <w:vAlign w:val="center"/>
          </w:tcPr>
          <w:p w14:paraId="016C6B20" w14:textId="23B4CB9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12,31</w:t>
            </w:r>
          </w:p>
        </w:tc>
        <w:tc>
          <w:tcPr>
            <w:tcW w:w="1434" w:type="pct"/>
            <w:vAlign w:val="center"/>
          </w:tcPr>
          <w:p w14:paraId="30C5255E" w14:textId="7D6CD65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259°25'13"</w:t>
            </w:r>
          </w:p>
        </w:tc>
      </w:tr>
      <w:tr w:rsidR="001257B8" w:rsidRPr="001257B8" w14:paraId="3986CA4C" w14:textId="77777777" w:rsidTr="001257B8">
        <w:tc>
          <w:tcPr>
            <w:tcW w:w="933" w:type="pct"/>
            <w:vAlign w:val="center"/>
          </w:tcPr>
          <w:p w14:paraId="058BE7CD" w14:textId="030B99E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716</w:t>
            </w:r>
          </w:p>
        </w:tc>
        <w:tc>
          <w:tcPr>
            <w:tcW w:w="830" w:type="pct"/>
            <w:vAlign w:val="center"/>
          </w:tcPr>
          <w:p w14:paraId="63484962" w14:textId="6F1C1A0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465887,05</w:t>
            </w:r>
          </w:p>
        </w:tc>
        <w:tc>
          <w:tcPr>
            <w:tcW w:w="898" w:type="pct"/>
            <w:vAlign w:val="center"/>
          </w:tcPr>
          <w:p w14:paraId="6734315B" w14:textId="241F094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2242436,46</w:t>
            </w:r>
          </w:p>
        </w:tc>
        <w:tc>
          <w:tcPr>
            <w:tcW w:w="905" w:type="pct"/>
            <w:vAlign w:val="center"/>
          </w:tcPr>
          <w:p w14:paraId="58565A75" w14:textId="55B318D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12,27</w:t>
            </w:r>
          </w:p>
        </w:tc>
        <w:tc>
          <w:tcPr>
            <w:tcW w:w="1434" w:type="pct"/>
            <w:vAlign w:val="center"/>
          </w:tcPr>
          <w:p w14:paraId="656E1D22" w14:textId="5366F90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258°40'18"</w:t>
            </w:r>
          </w:p>
        </w:tc>
      </w:tr>
      <w:tr w:rsidR="001257B8" w:rsidRPr="001257B8" w14:paraId="1ECC8B8C" w14:textId="77777777" w:rsidTr="001257B8">
        <w:tc>
          <w:tcPr>
            <w:tcW w:w="933" w:type="pct"/>
            <w:vAlign w:val="center"/>
          </w:tcPr>
          <w:p w14:paraId="34FE7EF2" w14:textId="2812344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717</w:t>
            </w:r>
          </w:p>
        </w:tc>
        <w:tc>
          <w:tcPr>
            <w:tcW w:w="830" w:type="pct"/>
            <w:vAlign w:val="center"/>
          </w:tcPr>
          <w:p w14:paraId="2258CA6E" w14:textId="5D6D61E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465884,64</w:t>
            </w:r>
          </w:p>
        </w:tc>
        <w:tc>
          <w:tcPr>
            <w:tcW w:w="898" w:type="pct"/>
            <w:vAlign w:val="center"/>
          </w:tcPr>
          <w:p w14:paraId="435AA07F" w14:textId="48511B3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2242424,43</w:t>
            </w:r>
          </w:p>
        </w:tc>
        <w:tc>
          <w:tcPr>
            <w:tcW w:w="905" w:type="pct"/>
            <w:vAlign w:val="center"/>
          </w:tcPr>
          <w:p w14:paraId="06CC0D5E" w14:textId="6A8E712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12,20</w:t>
            </w:r>
          </w:p>
        </w:tc>
        <w:tc>
          <w:tcPr>
            <w:tcW w:w="1434" w:type="pct"/>
            <w:vAlign w:val="center"/>
          </w:tcPr>
          <w:p w14:paraId="2DFB061C" w14:textId="306B86E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257°32'51"</w:t>
            </w:r>
          </w:p>
        </w:tc>
      </w:tr>
      <w:tr w:rsidR="001257B8" w:rsidRPr="001257B8" w14:paraId="223F8B09" w14:textId="77777777" w:rsidTr="001257B8">
        <w:tc>
          <w:tcPr>
            <w:tcW w:w="933" w:type="pct"/>
            <w:vAlign w:val="center"/>
          </w:tcPr>
          <w:p w14:paraId="367B91FF" w14:textId="7AC58E3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718</w:t>
            </w:r>
          </w:p>
        </w:tc>
        <w:tc>
          <w:tcPr>
            <w:tcW w:w="830" w:type="pct"/>
            <w:vAlign w:val="center"/>
          </w:tcPr>
          <w:p w14:paraId="3D9CB9F4" w14:textId="07EDCBC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465882,01</w:t>
            </w:r>
          </w:p>
        </w:tc>
        <w:tc>
          <w:tcPr>
            <w:tcW w:w="898" w:type="pct"/>
            <w:vAlign w:val="center"/>
          </w:tcPr>
          <w:p w14:paraId="4096A912" w14:textId="48AFEF4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2242412,52</w:t>
            </w:r>
          </w:p>
        </w:tc>
        <w:tc>
          <w:tcPr>
            <w:tcW w:w="905" w:type="pct"/>
            <w:vAlign w:val="center"/>
          </w:tcPr>
          <w:p w14:paraId="6EE0F2CD" w14:textId="207C64E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12,17</w:t>
            </w:r>
          </w:p>
        </w:tc>
        <w:tc>
          <w:tcPr>
            <w:tcW w:w="1434" w:type="pct"/>
            <w:vAlign w:val="center"/>
          </w:tcPr>
          <w:p w14:paraId="5E056859" w14:textId="28227F0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256°18'23"</w:t>
            </w:r>
          </w:p>
        </w:tc>
      </w:tr>
      <w:tr w:rsidR="001257B8" w:rsidRPr="001257B8" w14:paraId="4A2D6D2D" w14:textId="77777777" w:rsidTr="001257B8">
        <w:tc>
          <w:tcPr>
            <w:tcW w:w="933" w:type="pct"/>
            <w:vAlign w:val="center"/>
          </w:tcPr>
          <w:p w14:paraId="66FF9861" w14:textId="4BC237B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719</w:t>
            </w:r>
          </w:p>
        </w:tc>
        <w:tc>
          <w:tcPr>
            <w:tcW w:w="830" w:type="pct"/>
            <w:vAlign w:val="center"/>
          </w:tcPr>
          <w:p w14:paraId="7685A244" w14:textId="74DFE4D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465879,13</w:t>
            </w:r>
          </w:p>
        </w:tc>
        <w:tc>
          <w:tcPr>
            <w:tcW w:w="898" w:type="pct"/>
            <w:vAlign w:val="center"/>
          </w:tcPr>
          <w:p w14:paraId="7FAF1385" w14:textId="4C5B980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2242400,70</w:t>
            </w:r>
          </w:p>
        </w:tc>
        <w:tc>
          <w:tcPr>
            <w:tcW w:w="905" w:type="pct"/>
            <w:vAlign w:val="center"/>
          </w:tcPr>
          <w:p w14:paraId="7A8CC93A" w14:textId="70E4F32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12,11</w:t>
            </w:r>
          </w:p>
        </w:tc>
        <w:tc>
          <w:tcPr>
            <w:tcW w:w="1434" w:type="pct"/>
            <w:vAlign w:val="center"/>
          </w:tcPr>
          <w:p w14:paraId="422D1A15" w14:textId="4E7094E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254°43'27"</w:t>
            </w:r>
          </w:p>
        </w:tc>
      </w:tr>
      <w:tr w:rsidR="001257B8" w:rsidRPr="001257B8" w14:paraId="3E3EE83D" w14:textId="77777777" w:rsidTr="001257B8">
        <w:tc>
          <w:tcPr>
            <w:tcW w:w="933" w:type="pct"/>
            <w:vAlign w:val="center"/>
          </w:tcPr>
          <w:p w14:paraId="1A0036C4" w14:textId="0E6050F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720</w:t>
            </w:r>
          </w:p>
        </w:tc>
        <w:tc>
          <w:tcPr>
            <w:tcW w:w="830" w:type="pct"/>
            <w:vAlign w:val="center"/>
          </w:tcPr>
          <w:p w14:paraId="1541B268" w14:textId="200DECC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465875,94</w:t>
            </w:r>
          </w:p>
        </w:tc>
        <w:tc>
          <w:tcPr>
            <w:tcW w:w="898" w:type="pct"/>
            <w:vAlign w:val="center"/>
          </w:tcPr>
          <w:p w14:paraId="1465F1E9" w14:textId="5141E6E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2242389,02</w:t>
            </w:r>
          </w:p>
        </w:tc>
        <w:tc>
          <w:tcPr>
            <w:tcW w:w="905" w:type="pct"/>
            <w:vAlign w:val="center"/>
          </w:tcPr>
          <w:p w14:paraId="25FE3EFA" w14:textId="6844573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12,08</w:t>
            </w:r>
          </w:p>
        </w:tc>
        <w:tc>
          <w:tcPr>
            <w:tcW w:w="1434" w:type="pct"/>
            <w:vAlign w:val="center"/>
          </w:tcPr>
          <w:p w14:paraId="78105281" w14:textId="500D157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252°51'19"</w:t>
            </w:r>
          </w:p>
        </w:tc>
      </w:tr>
      <w:tr w:rsidR="001257B8" w:rsidRPr="001257B8" w14:paraId="54C435D1" w14:textId="77777777" w:rsidTr="001257B8">
        <w:tc>
          <w:tcPr>
            <w:tcW w:w="933" w:type="pct"/>
            <w:vAlign w:val="center"/>
          </w:tcPr>
          <w:p w14:paraId="0FDAC3BD" w14:textId="065165E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721</w:t>
            </w:r>
          </w:p>
        </w:tc>
        <w:tc>
          <w:tcPr>
            <w:tcW w:w="830" w:type="pct"/>
            <w:vAlign w:val="center"/>
          </w:tcPr>
          <w:p w14:paraId="5693D1AC" w14:textId="7BBDF8C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465872,38</w:t>
            </w:r>
          </w:p>
        </w:tc>
        <w:tc>
          <w:tcPr>
            <w:tcW w:w="898" w:type="pct"/>
            <w:vAlign w:val="center"/>
          </w:tcPr>
          <w:p w14:paraId="7FDF8D2C" w14:textId="41FD98D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2242377,48</w:t>
            </w:r>
          </w:p>
        </w:tc>
        <w:tc>
          <w:tcPr>
            <w:tcW w:w="905" w:type="pct"/>
            <w:vAlign w:val="center"/>
          </w:tcPr>
          <w:p w14:paraId="3E37BB15" w14:textId="38DCA8D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12,06</w:t>
            </w:r>
          </w:p>
        </w:tc>
        <w:tc>
          <w:tcPr>
            <w:tcW w:w="1434" w:type="pct"/>
            <w:vAlign w:val="center"/>
          </w:tcPr>
          <w:p w14:paraId="3F25FF2F" w14:textId="20FD753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250°53'21"</w:t>
            </w:r>
          </w:p>
        </w:tc>
      </w:tr>
      <w:tr w:rsidR="001257B8" w:rsidRPr="001257B8" w14:paraId="669FDA54" w14:textId="77777777" w:rsidTr="001257B8">
        <w:tc>
          <w:tcPr>
            <w:tcW w:w="933" w:type="pct"/>
            <w:vAlign w:val="center"/>
          </w:tcPr>
          <w:p w14:paraId="11890D7B" w14:textId="1D87B34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722</w:t>
            </w:r>
          </w:p>
        </w:tc>
        <w:tc>
          <w:tcPr>
            <w:tcW w:w="830" w:type="pct"/>
            <w:vAlign w:val="center"/>
          </w:tcPr>
          <w:p w14:paraId="51D6D47D" w14:textId="79F5F18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465868,43</w:t>
            </w:r>
          </w:p>
        </w:tc>
        <w:tc>
          <w:tcPr>
            <w:tcW w:w="898" w:type="pct"/>
            <w:vAlign w:val="center"/>
          </w:tcPr>
          <w:p w14:paraId="39A2B114" w14:textId="6B3EB09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2242366,08</w:t>
            </w:r>
          </w:p>
        </w:tc>
        <w:tc>
          <w:tcPr>
            <w:tcW w:w="905" w:type="pct"/>
            <w:vAlign w:val="center"/>
          </w:tcPr>
          <w:p w14:paraId="317014CC" w14:textId="5F0A4D4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12,10</w:t>
            </w:r>
          </w:p>
        </w:tc>
        <w:tc>
          <w:tcPr>
            <w:tcW w:w="1434" w:type="pct"/>
            <w:vAlign w:val="center"/>
          </w:tcPr>
          <w:p w14:paraId="4A1D3960" w14:textId="3687541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249°02'02"</w:t>
            </w:r>
          </w:p>
        </w:tc>
      </w:tr>
      <w:tr w:rsidR="001257B8" w:rsidRPr="001257B8" w14:paraId="586B4E2F" w14:textId="77777777" w:rsidTr="001257B8">
        <w:tc>
          <w:tcPr>
            <w:tcW w:w="933" w:type="pct"/>
            <w:vAlign w:val="center"/>
          </w:tcPr>
          <w:p w14:paraId="0CE243A1" w14:textId="27A3567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723</w:t>
            </w:r>
          </w:p>
        </w:tc>
        <w:tc>
          <w:tcPr>
            <w:tcW w:w="830" w:type="pct"/>
            <w:vAlign w:val="center"/>
          </w:tcPr>
          <w:p w14:paraId="5F4937ED" w14:textId="4039C51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465864,10</w:t>
            </w:r>
          </w:p>
        </w:tc>
        <w:tc>
          <w:tcPr>
            <w:tcW w:w="898" w:type="pct"/>
            <w:vAlign w:val="center"/>
          </w:tcPr>
          <w:p w14:paraId="16F36108" w14:textId="034AC85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2242354,78</w:t>
            </w:r>
          </w:p>
        </w:tc>
        <w:tc>
          <w:tcPr>
            <w:tcW w:w="905" w:type="pct"/>
            <w:vAlign w:val="center"/>
          </w:tcPr>
          <w:p w14:paraId="11DE32E5" w14:textId="66F57CC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12,17</w:t>
            </w:r>
          </w:p>
        </w:tc>
        <w:tc>
          <w:tcPr>
            <w:tcW w:w="1434" w:type="pct"/>
            <w:vAlign w:val="center"/>
          </w:tcPr>
          <w:p w14:paraId="4AB0E301" w14:textId="00B0DEC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247°28'54"</w:t>
            </w:r>
          </w:p>
        </w:tc>
      </w:tr>
      <w:tr w:rsidR="001257B8" w:rsidRPr="001257B8" w14:paraId="498F08A3" w14:textId="77777777" w:rsidTr="001257B8">
        <w:tc>
          <w:tcPr>
            <w:tcW w:w="933" w:type="pct"/>
            <w:vAlign w:val="center"/>
          </w:tcPr>
          <w:p w14:paraId="06D1E8ED" w14:textId="0F4B211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724</w:t>
            </w:r>
          </w:p>
        </w:tc>
        <w:tc>
          <w:tcPr>
            <w:tcW w:w="830" w:type="pct"/>
            <w:vAlign w:val="center"/>
          </w:tcPr>
          <w:p w14:paraId="3DE1839F" w14:textId="504255D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465859,44</w:t>
            </w:r>
          </w:p>
        </w:tc>
        <w:tc>
          <w:tcPr>
            <w:tcW w:w="898" w:type="pct"/>
            <w:vAlign w:val="center"/>
          </w:tcPr>
          <w:p w14:paraId="0F833518" w14:textId="1BE2E53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2242343,54</w:t>
            </w:r>
          </w:p>
        </w:tc>
        <w:tc>
          <w:tcPr>
            <w:tcW w:w="905" w:type="pct"/>
            <w:vAlign w:val="center"/>
          </w:tcPr>
          <w:p w14:paraId="37989463" w14:textId="6A7FD12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12,21</w:t>
            </w:r>
          </w:p>
        </w:tc>
        <w:tc>
          <w:tcPr>
            <w:tcW w:w="1434" w:type="pct"/>
            <w:vAlign w:val="center"/>
          </w:tcPr>
          <w:p w14:paraId="778BA8F2" w14:textId="1C5F408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246°08'32"</w:t>
            </w:r>
          </w:p>
        </w:tc>
      </w:tr>
      <w:tr w:rsidR="001257B8" w:rsidRPr="001257B8" w14:paraId="6A2DB7AB" w14:textId="77777777" w:rsidTr="001257B8">
        <w:tc>
          <w:tcPr>
            <w:tcW w:w="933" w:type="pct"/>
            <w:vAlign w:val="center"/>
          </w:tcPr>
          <w:p w14:paraId="53B20A38" w14:textId="76EC00B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725</w:t>
            </w:r>
          </w:p>
        </w:tc>
        <w:tc>
          <w:tcPr>
            <w:tcW w:w="830" w:type="pct"/>
            <w:vAlign w:val="center"/>
          </w:tcPr>
          <w:p w14:paraId="703ED5C4" w14:textId="56E49EB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465854,50</w:t>
            </w:r>
          </w:p>
        </w:tc>
        <w:tc>
          <w:tcPr>
            <w:tcW w:w="898" w:type="pct"/>
            <w:vAlign w:val="center"/>
          </w:tcPr>
          <w:p w14:paraId="359BAEB9" w14:textId="1BAA70E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2242332,37</w:t>
            </w:r>
          </w:p>
        </w:tc>
        <w:tc>
          <w:tcPr>
            <w:tcW w:w="905" w:type="pct"/>
            <w:vAlign w:val="center"/>
          </w:tcPr>
          <w:p w14:paraId="308AC60D" w14:textId="74BB441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12,26</w:t>
            </w:r>
          </w:p>
        </w:tc>
        <w:tc>
          <w:tcPr>
            <w:tcW w:w="1434" w:type="pct"/>
            <w:vAlign w:val="center"/>
          </w:tcPr>
          <w:p w14:paraId="1AE3767A" w14:textId="0D3B326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245°06'26"</w:t>
            </w:r>
          </w:p>
        </w:tc>
      </w:tr>
      <w:tr w:rsidR="001257B8" w:rsidRPr="001257B8" w14:paraId="6942E231" w14:textId="77777777" w:rsidTr="001257B8">
        <w:tc>
          <w:tcPr>
            <w:tcW w:w="933" w:type="pct"/>
            <w:vAlign w:val="center"/>
          </w:tcPr>
          <w:p w14:paraId="54410467" w14:textId="45EC514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726</w:t>
            </w:r>
          </w:p>
        </w:tc>
        <w:tc>
          <w:tcPr>
            <w:tcW w:w="830" w:type="pct"/>
            <w:vAlign w:val="center"/>
          </w:tcPr>
          <w:p w14:paraId="5D52C858" w14:textId="15F63A8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465849,34</w:t>
            </w:r>
          </w:p>
        </w:tc>
        <w:tc>
          <w:tcPr>
            <w:tcW w:w="898" w:type="pct"/>
            <w:vAlign w:val="center"/>
          </w:tcPr>
          <w:p w14:paraId="4BDCCB82" w14:textId="22310A7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2242321,25</w:t>
            </w:r>
          </w:p>
        </w:tc>
        <w:tc>
          <w:tcPr>
            <w:tcW w:w="905" w:type="pct"/>
            <w:vAlign w:val="center"/>
          </w:tcPr>
          <w:p w14:paraId="70781782" w14:textId="4E6A550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12,31</w:t>
            </w:r>
          </w:p>
        </w:tc>
        <w:tc>
          <w:tcPr>
            <w:tcW w:w="1434" w:type="pct"/>
            <w:vAlign w:val="center"/>
          </w:tcPr>
          <w:p w14:paraId="254FC2AB" w14:textId="3309FAC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244°21'02"</w:t>
            </w:r>
          </w:p>
        </w:tc>
      </w:tr>
      <w:tr w:rsidR="001257B8" w:rsidRPr="001257B8" w14:paraId="4A295706" w14:textId="77777777" w:rsidTr="001257B8">
        <w:tc>
          <w:tcPr>
            <w:tcW w:w="933" w:type="pct"/>
            <w:vAlign w:val="center"/>
          </w:tcPr>
          <w:p w14:paraId="77C6108F" w14:textId="2EFC631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727</w:t>
            </w:r>
          </w:p>
        </w:tc>
        <w:tc>
          <w:tcPr>
            <w:tcW w:w="830" w:type="pct"/>
            <w:vAlign w:val="center"/>
          </w:tcPr>
          <w:p w14:paraId="047640DA" w14:textId="2373128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465844,01</w:t>
            </w:r>
          </w:p>
        </w:tc>
        <w:tc>
          <w:tcPr>
            <w:tcW w:w="898" w:type="pct"/>
            <w:vAlign w:val="center"/>
          </w:tcPr>
          <w:p w14:paraId="47A2AB42" w14:textId="109A60F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2242310,15</w:t>
            </w:r>
          </w:p>
        </w:tc>
        <w:tc>
          <w:tcPr>
            <w:tcW w:w="905" w:type="pct"/>
            <w:vAlign w:val="center"/>
          </w:tcPr>
          <w:p w14:paraId="4690E86E" w14:textId="0D87C09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12,36</w:t>
            </w:r>
          </w:p>
        </w:tc>
        <w:tc>
          <w:tcPr>
            <w:tcW w:w="1434" w:type="pct"/>
            <w:vAlign w:val="center"/>
          </w:tcPr>
          <w:p w14:paraId="17CA6F43" w14:textId="20E602C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243°47'14"</w:t>
            </w:r>
          </w:p>
        </w:tc>
      </w:tr>
      <w:tr w:rsidR="001257B8" w:rsidRPr="001257B8" w14:paraId="3CAB7216" w14:textId="77777777" w:rsidTr="001257B8">
        <w:tc>
          <w:tcPr>
            <w:tcW w:w="933" w:type="pct"/>
            <w:vAlign w:val="center"/>
          </w:tcPr>
          <w:p w14:paraId="542BEBB3" w14:textId="1844934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728</w:t>
            </w:r>
          </w:p>
        </w:tc>
        <w:tc>
          <w:tcPr>
            <w:tcW w:w="830" w:type="pct"/>
            <w:vAlign w:val="center"/>
          </w:tcPr>
          <w:p w14:paraId="33FE1815" w14:textId="19D2EA1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465838,55</w:t>
            </w:r>
          </w:p>
        </w:tc>
        <w:tc>
          <w:tcPr>
            <w:tcW w:w="898" w:type="pct"/>
            <w:vAlign w:val="center"/>
          </w:tcPr>
          <w:p w14:paraId="35EEA03E" w14:textId="4B6BC31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2242299,06</w:t>
            </w:r>
          </w:p>
        </w:tc>
        <w:tc>
          <w:tcPr>
            <w:tcW w:w="905" w:type="pct"/>
            <w:vAlign w:val="center"/>
          </w:tcPr>
          <w:p w14:paraId="1E86305C" w14:textId="0027DC1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12,41</w:t>
            </w:r>
          </w:p>
        </w:tc>
        <w:tc>
          <w:tcPr>
            <w:tcW w:w="1434" w:type="pct"/>
            <w:vAlign w:val="center"/>
          </w:tcPr>
          <w:p w14:paraId="4504F7BC" w14:textId="3304D4F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243°32'17"</w:t>
            </w:r>
          </w:p>
        </w:tc>
      </w:tr>
      <w:tr w:rsidR="001257B8" w:rsidRPr="001257B8" w14:paraId="4AAA567F" w14:textId="77777777" w:rsidTr="001257B8">
        <w:tc>
          <w:tcPr>
            <w:tcW w:w="933" w:type="pct"/>
            <w:vAlign w:val="center"/>
          </w:tcPr>
          <w:p w14:paraId="6C8661F5" w14:textId="03C51BA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729</w:t>
            </w:r>
          </w:p>
        </w:tc>
        <w:tc>
          <w:tcPr>
            <w:tcW w:w="830" w:type="pct"/>
            <w:vAlign w:val="center"/>
          </w:tcPr>
          <w:p w14:paraId="7A68EA17" w14:textId="3BC1D2F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465833,02</w:t>
            </w:r>
          </w:p>
        </w:tc>
        <w:tc>
          <w:tcPr>
            <w:tcW w:w="898" w:type="pct"/>
            <w:vAlign w:val="center"/>
          </w:tcPr>
          <w:p w14:paraId="25E96F77" w14:textId="15C83C8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2242287,95</w:t>
            </w:r>
          </w:p>
        </w:tc>
        <w:tc>
          <w:tcPr>
            <w:tcW w:w="905" w:type="pct"/>
            <w:vAlign w:val="center"/>
          </w:tcPr>
          <w:p w14:paraId="0765EC7E" w14:textId="3DC5FFB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7,81</w:t>
            </w:r>
          </w:p>
        </w:tc>
        <w:tc>
          <w:tcPr>
            <w:tcW w:w="1434" w:type="pct"/>
            <w:vAlign w:val="center"/>
          </w:tcPr>
          <w:p w14:paraId="3690D132" w14:textId="5B6AA29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243°32'00"</w:t>
            </w:r>
          </w:p>
        </w:tc>
      </w:tr>
      <w:tr w:rsidR="001257B8" w:rsidRPr="001257B8" w14:paraId="3FE572CF" w14:textId="77777777" w:rsidTr="001257B8">
        <w:tc>
          <w:tcPr>
            <w:tcW w:w="933" w:type="pct"/>
            <w:vAlign w:val="center"/>
          </w:tcPr>
          <w:p w14:paraId="59F1DC4C" w14:textId="6072512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730</w:t>
            </w:r>
          </w:p>
        </w:tc>
        <w:tc>
          <w:tcPr>
            <w:tcW w:w="830" w:type="pct"/>
            <w:vAlign w:val="center"/>
          </w:tcPr>
          <w:p w14:paraId="2E9D2B53" w14:textId="1C9F485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465829,54</w:t>
            </w:r>
          </w:p>
        </w:tc>
        <w:tc>
          <w:tcPr>
            <w:tcW w:w="898" w:type="pct"/>
            <w:vAlign w:val="center"/>
          </w:tcPr>
          <w:p w14:paraId="5E93CF37" w14:textId="25A6F3E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2242280,96</w:t>
            </w:r>
          </w:p>
        </w:tc>
        <w:tc>
          <w:tcPr>
            <w:tcW w:w="905" w:type="pct"/>
            <w:vAlign w:val="center"/>
          </w:tcPr>
          <w:p w14:paraId="6781566E" w14:textId="10E84EB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3,24</w:t>
            </w:r>
          </w:p>
        </w:tc>
        <w:tc>
          <w:tcPr>
            <w:tcW w:w="1434" w:type="pct"/>
            <w:vAlign w:val="center"/>
          </w:tcPr>
          <w:p w14:paraId="2509A57D" w14:textId="24EC6C6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243°26'06"</w:t>
            </w:r>
          </w:p>
        </w:tc>
      </w:tr>
      <w:tr w:rsidR="001257B8" w:rsidRPr="001257B8" w14:paraId="65BB774E" w14:textId="77777777" w:rsidTr="001257B8">
        <w:tc>
          <w:tcPr>
            <w:tcW w:w="933" w:type="pct"/>
            <w:vAlign w:val="center"/>
          </w:tcPr>
          <w:p w14:paraId="74714A99" w14:textId="63DCEB3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731</w:t>
            </w:r>
          </w:p>
        </w:tc>
        <w:tc>
          <w:tcPr>
            <w:tcW w:w="830" w:type="pct"/>
            <w:vAlign w:val="center"/>
          </w:tcPr>
          <w:p w14:paraId="3947CE10" w14:textId="2D395F5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465828,09</w:t>
            </w:r>
          </w:p>
        </w:tc>
        <w:tc>
          <w:tcPr>
            <w:tcW w:w="898" w:type="pct"/>
            <w:vAlign w:val="center"/>
          </w:tcPr>
          <w:p w14:paraId="12B906AB" w14:textId="0D0AB6A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2242278,06</w:t>
            </w:r>
          </w:p>
        </w:tc>
        <w:tc>
          <w:tcPr>
            <w:tcW w:w="905" w:type="pct"/>
            <w:vAlign w:val="center"/>
          </w:tcPr>
          <w:p w14:paraId="5F419334" w14:textId="6F0E647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3,11</w:t>
            </w:r>
          </w:p>
        </w:tc>
        <w:tc>
          <w:tcPr>
            <w:tcW w:w="1434" w:type="pct"/>
            <w:vAlign w:val="center"/>
          </w:tcPr>
          <w:p w14:paraId="71E92FC0" w14:textId="1D07C95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242°51'31"</w:t>
            </w:r>
          </w:p>
        </w:tc>
      </w:tr>
      <w:tr w:rsidR="001257B8" w:rsidRPr="001257B8" w14:paraId="64FE002A" w14:textId="77777777" w:rsidTr="001257B8">
        <w:tc>
          <w:tcPr>
            <w:tcW w:w="933" w:type="pct"/>
            <w:vAlign w:val="center"/>
          </w:tcPr>
          <w:p w14:paraId="315CC352" w14:textId="7F59325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732</w:t>
            </w:r>
          </w:p>
        </w:tc>
        <w:tc>
          <w:tcPr>
            <w:tcW w:w="830" w:type="pct"/>
            <w:vAlign w:val="center"/>
          </w:tcPr>
          <w:p w14:paraId="4EBDF72E" w14:textId="1BEDCAD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465826,67</w:t>
            </w:r>
          </w:p>
        </w:tc>
        <w:tc>
          <w:tcPr>
            <w:tcW w:w="898" w:type="pct"/>
            <w:vAlign w:val="center"/>
          </w:tcPr>
          <w:p w14:paraId="68C08A1B" w14:textId="0C8C593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2242275,29</w:t>
            </w:r>
          </w:p>
        </w:tc>
        <w:tc>
          <w:tcPr>
            <w:tcW w:w="905" w:type="pct"/>
            <w:vAlign w:val="center"/>
          </w:tcPr>
          <w:p w14:paraId="3D7F2B50" w14:textId="7F47D0D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3,04</w:t>
            </w:r>
          </w:p>
        </w:tc>
        <w:tc>
          <w:tcPr>
            <w:tcW w:w="1434" w:type="pct"/>
            <w:vAlign w:val="center"/>
          </w:tcPr>
          <w:p w14:paraId="533173BC" w14:textId="4EC4F11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241°29'42"</w:t>
            </w:r>
          </w:p>
        </w:tc>
      </w:tr>
      <w:tr w:rsidR="001257B8" w:rsidRPr="001257B8" w14:paraId="2A2B82D7" w14:textId="77777777" w:rsidTr="001257B8">
        <w:tc>
          <w:tcPr>
            <w:tcW w:w="933" w:type="pct"/>
            <w:vAlign w:val="center"/>
          </w:tcPr>
          <w:p w14:paraId="1024BEC8" w14:textId="6247356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733</w:t>
            </w:r>
          </w:p>
        </w:tc>
        <w:tc>
          <w:tcPr>
            <w:tcW w:w="830" w:type="pct"/>
            <w:vAlign w:val="center"/>
          </w:tcPr>
          <w:p w14:paraId="6CB7AD8F" w14:textId="60D81B8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465825,22</w:t>
            </w:r>
          </w:p>
        </w:tc>
        <w:tc>
          <w:tcPr>
            <w:tcW w:w="898" w:type="pct"/>
            <w:vAlign w:val="center"/>
          </w:tcPr>
          <w:p w14:paraId="5D8A3BE9" w14:textId="5DA456C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2242272,62</w:t>
            </w:r>
          </w:p>
        </w:tc>
        <w:tc>
          <w:tcPr>
            <w:tcW w:w="905" w:type="pct"/>
            <w:vAlign w:val="center"/>
          </w:tcPr>
          <w:p w14:paraId="1B294851" w14:textId="04A27A4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2,94</w:t>
            </w:r>
          </w:p>
        </w:tc>
        <w:tc>
          <w:tcPr>
            <w:tcW w:w="1434" w:type="pct"/>
            <w:vAlign w:val="center"/>
          </w:tcPr>
          <w:p w14:paraId="31E21A84" w14:textId="7461E64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240°12'24"</w:t>
            </w:r>
          </w:p>
        </w:tc>
      </w:tr>
      <w:tr w:rsidR="001257B8" w:rsidRPr="001257B8" w14:paraId="5C5201A3" w14:textId="77777777" w:rsidTr="001257B8">
        <w:tc>
          <w:tcPr>
            <w:tcW w:w="933" w:type="pct"/>
            <w:vAlign w:val="center"/>
          </w:tcPr>
          <w:p w14:paraId="57488052" w14:textId="5115A72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734</w:t>
            </w:r>
          </w:p>
        </w:tc>
        <w:tc>
          <w:tcPr>
            <w:tcW w:w="830" w:type="pct"/>
            <w:vAlign w:val="center"/>
          </w:tcPr>
          <w:p w14:paraId="136FA6C7" w14:textId="46B9597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465823,76</w:t>
            </w:r>
          </w:p>
        </w:tc>
        <w:tc>
          <w:tcPr>
            <w:tcW w:w="898" w:type="pct"/>
            <w:vAlign w:val="center"/>
          </w:tcPr>
          <w:p w14:paraId="3D5DE3BB" w14:textId="4FA9A76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2242270,07</w:t>
            </w:r>
          </w:p>
        </w:tc>
        <w:tc>
          <w:tcPr>
            <w:tcW w:w="905" w:type="pct"/>
            <w:vAlign w:val="center"/>
          </w:tcPr>
          <w:p w14:paraId="55F642B1" w14:textId="3A87383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2,80</w:t>
            </w:r>
          </w:p>
        </w:tc>
        <w:tc>
          <w:tcPr>
            <w:tcW w:w="1434" w:type="pct"/>
            <w:vAlign w:val="center"/>
          </w:tcPr>
          <w:p w14:paraId="498A9C9A" w14:textId="6ACD2E3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237°50'34"</w:t>
            </w:r>
          </w:p>
        </w:tc>
      </w:tr>
      <w:tr w:rsidR="001257B8" w:rsidRPr="001257B8" w14:paraId="02652BF1" w14:textId="77777777" w:rsidTr="001257B8">
        <w:tc>
          <w:tcPr>
            <w:tcW w:w="933" w:type="pct"/>
            <w:vAlign w:val="center"/>
          </w:tcPr>
          <w:p w14:paraId="64B90724" w14:textId="7E5370B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735</w:t>
            </w:r>
          </w:p>
        </w:tc>
        <w:tc>
          <w:tcPr>
            <w:tcW w:w="830" w:type="pct"/>
            <w:vAlign w:val="center"/>
          </w:tcPr>
          <w:p w14:paraId="2953E771" w14:textId="62176D0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465822,27</w:t>
            </w:r>
          </w:p>
        </w:tc>
        <w:tc>
          <w:tcPr>
            <w:tcW w:w="898" w:type="pct"/>
            <w:vAlign w:val="center"/>
          </w:tcPr>
          <w:p w14:paraId="12E29B17" w14:textId="37BF7D6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2242267,70</w:t>
            </w:r>
          </w:p>
        </w:tc>
        <w:tc>
          <w:tcPr>
            <w:tcW w:w="905" w:type="pct"/>
            <w:vAlign w:val="center"/>
          </w:tcPr>
          <w:p w14:paraId="1A648E4F" w14:textId="483A2DD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2,70</w:t>
            </w:r>
          </w:p>
        </w:tc>
        <w:tc>
          <w:tcPr>
            <w:tcW w:w="1434" w:type="pct"/>
            <w:vAlign w:val="center"/>
          </w:tcPr>
          <w:p w14:paraId="43D6A0A6" w14:textId="5C72621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234°57'21"</w:t>
            </w:r>
          </w:p>
        </w:tc>
      </w:tr>
      <w:tr w:rsidR="001257B8" w:rsidRPr="001257B8" w14:paraId="0DA74EF6" w14:textId="77777777" w:rsidTr="001257B8">
        <w:tc>
          <w:tcPr>
            <w:tcW w:w="933" w:type="pct"/>
            <w:vAlign w:val="center"/>
          </w:tcPr>
          <w:p w14:paraId="494342DE" w14:textId="668CF24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736</w:t>
            </w:r>
          </w:p>
        </w:tc>
        <w:tc>
          <w:tcPr>
            <w:tcW w:w="830" w:type="pct"/>
            <w:vAlign w:val="center"/>
          </w:tcPr>
          <w:p w14:paraId="34691F3B" w14:textId="48388A5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465820,72</w:t>
            </w:r>
          </w:p>
        </w:tc>
        <w:tc>
          <w:tcPr>
            <w:tcW w:w="898" w:type="pct"/>
            <w:vAlign w:val="center"/>
          </w:tcPr>
          <w:p w14:paraId="3FDFF971" w14:textId="3C208DB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2242265,49</w:t>
            </w:r>
          </w:p>
        </w:tc>
        <w:tc>
          <w:tcPr>
            <w:tcW w:w="905" w:type="pct"/>
            <w:vAlign w:val="center"/>
          </w:tcPr>
          <w:p w14:paraId="0E714A2E" w14:textId="47EA6CD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2,58</w:t>
            </w:r>
          </w:p>
        </w:tc>
        <w:tc>
          <w:tcPr>
            <w:tcW w:w="1434" w:type="pct"/>
            <w:vAlign w:val="center"/>
          </w:tcPr>
          <w:p w14:paraId="27DE7C70" w14:textId="2B293D0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231°26'39"</w:t>
            </w:r>
          </w:p>
        </w:tc>
      </w:tr>
      <w:tr w:rsidR="001257B8" w:rsidRPr="001257B8" w14:paraId="070F7891" w14:textId="77777777" w:rsidTr="001257B8">
        <w:tc>
          <w:tcPr>
            <w:tcW w:w="933" w:type="pct"/>
            <w:vAlign w:val="center"/>
          </w:tcPr>
          <w:p w14:paraId="117D3360" w14:textId="77910B2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737</w:t>
            </w:r>
          </w:p>
        </w:tc>
        <w:tc>
          <w:tcPr>
            <w:tcW w:w="830" w:type="pct"/>
            <w:vAlign w:val="center"/>
          </w:tcPr>
          <w:p w14:paraId="0B289244" w14:textId="12666F2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465819,11</w:t>
            </w:r>
          </w:p>
        </w:tc>
        <w:tc>
          <w:tcPr>
            <w:tcW w:w="898" w:type="pct"/>
            <w:vAlign w:val="center"/>
          </w:tcPr>
          <w:p w14:paraId="2E7FEA82" w14:textId="7EC3E33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2242263,47</w:t>
            </w:r>
          </w:p>
        </w:tc>
        <w:tc>
          <w:tcPr>
            <w:tcW w:w="905" w:type="pct"/>
            <w:vAlign w:val="center"/>
          </w:tcPr>
          <w:p w14:paraId="7C5452B7" w14:textId="3BF1AFD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2,52</w:t>
            </w:r>
          </w:p>
        </w:tc>
        <w:tc>
          <w:tcPr>
            <w:tcW w:w="1434" w:type="pct"/>
            <w:vAlign w:val="center"/>
          </w:tcPr>
          <w:p w14:paraId="68BA2170" w14:textId="681641D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227°34'24"</w:t>
            </w:r>
          </w:p>
        </w:tc>
      </w:tr>
      <w:tr w:rsidR="001257B8" w:rsidRPr="001257B8" w14:paraId="4241AE98" w14:textId="77777777" w:rsidTr="001257B8">
        <w:tc>
          <w:tcPr>
            <w:tcW w:w="933" w:type="pct"/>
            <w:vAlign w:val="center"/>
          </w:tcPr>
          <w:p w14:paraId="72EB070A" w14:textId="6CD3DCC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738</w:t>
            </w:r>
          </w:p>
        </w:tc>
        <w:tc>
          <w:tcPr>
            <w:tcW w:w="830" w:type="pct"/>
            <w:vAlign w:val="center"/>
          </w:tcPr>
          <w:p w14:paraId="3D7A00B8" w14:textId="16C8A24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465817,41</w:t>
            </w:r>
          </w:p>
        </w:tc>
        <w:tc>
          <w:tcPr>
            <w:tcW w:w="898" w:type="pct"/>
            <w:vAlign w:val="center"/>
          </w:tcPr>
          <w:p w14:paraId="0C7A76E0" w14:textId="2A06EA7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2242261,61</w:t>
            </w:r>
          </w:p>
        </w:tc>
        <w:tc>
          <w:tcPr>
            <w:tcW w:w="905" w:type="pct"/>
            <w:vAlign w:val="center"/>
          </w:tcPr>
          <w:p w14:paraId="512F35A8" w14:textId="665EB60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2,62</w:t>
            </w:r>
          </w:p>
        </w:tc>
        <w:tc>
          <w:tcPr>
            <w:tcW w:w="1434" w:type="pct"/>
            <w:vAlign w:val="center"/>
          </w:tcPr>
          <w:p w14:paraId="1EF329E6" w14:textId="38E9370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223°45'41"</w:t>
            </w:r>
          </w:p>
        </w:tc>
      </w:tr>
      <w:tr w:rsidR="001257B8" w:rsidRPr="001257B8" w14:paraId="591502EB" w14:textId="77777777" w:rsidTr="001257B8">
        <w:tc>
          <w:tcPr>
            <w:tcW w:w="933" w:type="pct"/>
            <w:vAlign w:val="center"/>
          </w:tcPr>
          <w:p w14:paraId="528CD4EC" w14:textId="161DD37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739</w:t>
            </w:r>
          </w:p>
        </w:tc>
        <w:tc>
          <w:tcPr>
            <w:tcW w:w="830" w:type="pct"/>
            <w:vAlign w:val="center"/>
          </w:tcPr>
          <w:p w14:paraId="7FD13C78" w14:textId="1145DA1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465815,52</w:t>
            </w:r>
          </w:p>
        </w:tc>
        <w:tc>
          <w:tcPr>
            <w:tcW w:w="898" w:type="pct"/>
            <w:vAlign w:val="center"/>
          </w:tcPr>
          <w:p w14:paraId="1909C686" w14:textId="3FCB783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2242259,80</w:t>
            </w:r>
          </w:p>
        </w:tc>
        <w:tc>
          <w:tcPr>
            <w:tcW w:w="905" w:type="pct"/>
            <w:vAlign w:val="center"/>
          </w:tcPr>
          <w:p w14:paraId="2711D122" w14:textId="7BD0D9F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38,84</w:t>
            </w:r>
          </w:p>
        </w:tc>
        <w:tc>
          <w:tcPr>
            <w:tcW w:w="1434" w:type="pct"/>
            <w:vAlign w:val="center"/>
          </w:tcPr>
          <w:p w14:paraId="65A5EA5C" w14:textId="65F060B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209°52'42"</w:t>
            </w:r>
          </w:p>
        </w:tc>
      </w:tr>
      <w:tr w:rsidR="001257B8" w:rsidRPr="001257B8" w14:paraId="7761F581" w14:textId="77777777" w:rsidTr="001257B8">
        <w:tc>
          <w:tcPr>
            <w:tcW w:w="933" w:type="pct"/>
            <w:vAlign w:val="center"/>
          </w:tcPr>
          <w:p w14:paraId="19466792" w14:textId="04144F1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740</w:t>
            </w:r>
          </w:p>
        </w:tc>
        <w:tc>
          <w:tcPr>
            <w:tcW w:w="830" w:type="pct"/>
            <w:vAlign w:val="center"/>
          </w:tcPr>
          <w:p w14:paraId="3D000536" w14:textId="1A2B480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465781,84</w:t>
            </w:r>
          </w:p>
        </w:tc>
        <w:tc>
          <w:tcPr>
            <w:tcW w:w="898" w:type="pct"/>
            <w:vAlign w:val="center"/>
          </w:tcPr>
          <w:p w14:paraId="44D4B2CC" w14:textId="0976F52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2242240,45</w:t>
            </w:r>
          </w:p>
        </w:tc>
        <w:tc>
          <w:tcPr>
            <w:tcW w:w="905" w:type="pct"/>
            <w:vAlign w:val="center"/>
          </w:tcPr>
          <w:p w14:paraId="2EDC0F35" w14:textId="33A6E2D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7,82</w:t>
            </w:r>
          </w:p>
        </w:tc>
        <w:tc>
          <w:tcPr>
            <w:tcW w:w="1434" w:type="pct"/>
            <w:vAlign w:val="center"/>
          </w:tcPr>
          <w:p w14:paraId="4DE26BA5" w14:textId="51BBBC5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157°55'36"</w:t>
            </w:r>
          </w:p>
        </w:tc>
      </w:tr>
      <w:tr w:rsidR="001257B8" w:rsidRPr="001257B8" w14:paraId="7358C3FA" w14:textId="77777777" w:rsidTr="001257B8">
        <w:tc>
          <w:tcPr>
            <w:tcW w:w="933" w:type="pct"/>
            <w:vAlign w:val="center"/>
          </w:tcPr>
          <w:p w14:paraId="21D4FE31" w14:textId="2F6333A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741</w:t>
            </w:r>
          </w:p>
        </w:tc>
        <w:tc>
          <w:tcPr>
            <w:tcW w:w="830" w:type="pct"/>
            <w:vAlign w:val="center"/>
          </w:tcPr>
          <w:p w14:paraId="03285E78" w14:textId="0BC13B7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465774,59</w:t>
            </w:r>
          </w:p>
        </w:tc>
        <w:tc>
          <w:tcPr>
            <w:tcW w:w="898" w:type="pct"/>
            <w:vAlign w:val="center"/>
          </w:tcPr>
          <w:p w14:paraId="3EBCCBB4" w14:textId="0F1283F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2242243,39</w:t>
            </w:r>
          </w:p>
        </w:tc>
        <w:tc>
          <w:tcPr>
            <w:tcW w:w="905" w:type="pct"/>
            <w:vAlign w:val="center"/>
          </w:tcPr>
          <w:p w14:paraId="6BDF9560" w14:textId="545C943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2,22</w:t>
            </w:r>
          </w:p>
        </w:tc>
        <w:tc>
          <w:tcPr>
            <w:tcW w:w="1434" w:type="pct"/>
            <w:vAlign w:val="center"/>
          </w:tcPr>
          <w:p w14:paraId="31FAA239" w14:textId="2A34A68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162°27'41"</w:t>
            </w:r>
          </w:p>
        </w:tc>
      </w:tr>
      <w:tr w:rsidR="001257B8" w:rsidRPr="001257B8" w14:paraId="5991997E" w14:textId="77777777" w:rsidTr="001257B8">
        <w:tc>
          <w:tcPr>
            <w:tcW w:w="933" w:type="pct"/>
            <w:vAlign w:val="center"/>
          </w:tcPr>
          <w:p w14:paraId="70E03EFA" w14:textId="41BA590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742</w:t>
            </w:r>
          </w:p>
        </w:tc>
        <w:tc>
          <w:tcPr>
            <w:tcW w:w="830" w:type="pct"/>
            <w:vAlign w:val="center"/>
          </w:tcPr>
          <w:p w14:paraId="65DCF873" w14:textId="24F55A3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465772,47</w:t>
            </w:r>
          </w:p>
        </w:tc>
        <w:tc>
          <w:tcPr>
            <w:tcW w:w="898" w:type="pct"/>
            <w:vAlign w:val="center"/>
          </w:tcPr>
          <w:p w14:paraId="693448E3" w14:textId="739314E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2242244,06</w:t>
            </w:r>
          </w:p>
        </w:tc>
        <w:tc>
          <w:tcPr>
            <w:tcW w:w="905" w:type="pct"/>
            <w:vAlign w:val="center"/>
          </w:tcPr>
          <w:p w14:paraId="15DD2900" w14:textId="6C958D6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2,41</w:t>
            </w:r>
          </w:p>
        </w:tc>
        <w:tc>
          <w:tcPr>
            <w:tcW w:w="1434" w:type="pct"/>
            <w:vAlign w:val="center"/>
          </w:tcPr>
          <w:p w14:paraId="43D7ACE6" w14:textId="40E6465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159°04'55"</w:t>
            </w:r>
          </w:p>
        </w:tc>
      </w:tr>
      <w:tr w:rsidR="001257B8" w:rsidRPr="001257B8" w14:paraId="28DB30A7" w14:textId="77777777" w:rsidTr="001257B8">
        <w:tc>
          <w:tcPr>
            <w:tcW w:w="933" w:type="pct"/>
            <w:vAlign w:val="center"/>
          </w:tcPr>
          <w:p w14:paraId="33A895D4" w14:textId="7BE6506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743</w:t>
            </w:r>
          </w:p>
        </w:tc>
        <w:tc>
          <w:tcPr>
            <w:tcW w:w="830" w:type="pct"/>
            <w:vAlign w:val="center"/>
          </w:tcPr>
          <w:p w14:paraId="6588A4E1" w14:textId="4DA87D0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465770,22</w:t>
            </w:r>
          </w:p>
        </w:tc>
        <w:tc>
          <w:tcPr>
            <w:tcW w:w="898" w:type="pct"/>
            <w:vAlign w:val="center"/>
          </w:tcPr>
          <w:p w14:paraId="462A34CA" w14:textId="53D1532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2242244,92</w:t>
            </w:r>
          </w:p>
        </w:tc>
        <w:tc>
          <w:tcPr>
            <w:tcW w:w="905" w:type="pct"/>
            <w:vAlign w:val="center"/>
          </w:tcPr>
          <w:p w14:paraId="5C37F62F" w14:textId="206EEDC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2,57</w:t>
            </w:r>
          </w:p>
        </w:tc>
        <w:tc>
          <w:tcPr>
            <w:tcW w:w="1434" w:type="pct"/>
            <w:vAlign w:val="center"/>
          </w:tcPr>
          <w:p w14:paraId="51098B5E" w14:textId="5D26412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156°37'33"</w:t>
            </w:r>
          </w:p>
        </w:tc>
      </w:tr>
      <w:tr w:rsidR="001257B8" w:rsidRPr="001257B8" w14:paraId="64B088AF" w14:textId="77777777" w:rsidTr="001257B8">
        <w:tc>
          <w:tcPr>
            <w:tcW w:w="933" w:type="pct"/>
            <w:vAlign w:val="center"/>
          </w:tcPr>
          <w:p w14:paraId="78DF42F2" w14:textId="6378963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744</w:t>
            </w:r>
          </w:p>
        </w:tc>
        <w:tc>
          <w:tcPr>
            <w:tcW w:w="830" w:type="pct"/>
            <w:vAlign w:val="center"/>
          </w:tcPr>
          <w:p w14:paraId="2818374D" w14:textId="242874E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465767,86</w:t>
            </w:r>
          </w:p>
        </w:tc>
        <w:tc>
          <w:tcPr>
            <w:tcW w:w="898" w:type="pct"/>
            <w:vAlign w:val="center"/>
          </w:tcPr>
          <w:p w14:paraId="440E4257" w14:textId="3F18C9F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2242245,94</w:t>
            </w:r>
          </w:p>
        </w:tc>
        <w:tc>
          <w:tcPr>
            <w:tcW w:w="905" w:type="pct"/>
            <w:vAlign w:val="center"/>
          </w:tcPr>
          <w:p w14:paraId="7213D460" w14:textId="35089D4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2,70</w:t>
            </w:r>
          </w:p>
        </w:tc>
        <w:tc>
          <w:tcPr>
            <w:tcW w:w="1434" w:type="pct"/>
            <w:vAlign w:val="center"/>
          </w:tcPr>
          <w:p w14:paraId="540E7788" w14:textId="1F9DD66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155°02'50"</w:t>
            </w:r>
          </w:p>
        </w:tc>
      </w:tr>
      <w:tr w:rsidR="001257B8" w:rsidRPr="001257B8" w14:paraId="06B1C219" w14:textId="77777777" w:rsidTr="001257B8">
        <w:tc>
          <w:tcPr>
            <w:tcW w:w="933" w:type="pct"/>
            <w:vAlign w:val="center"/>
          </w:tcPr>
          <w:p w14:paraId="5684B9C1" w14:textId="6C6FFB6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745</w:t>
            </w:r>
          </w:p>
        </w:tc>
        <w:tc>
          <w:tcPr>
            <w:tcW w:w="830" w:type="pct"/>
            <w:vAlign w:val="center"/>
          </w:tcPr>
          <w:p w14:paraId="3CD70691" w14:textId="1F0C220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465765,41</w:t>
            </w:r>
          </w:p>
        </w:tc>
        <w:tc>
          <w:tcPr>
            <w:tcW w:w="898" w:type="pct"/>
            <w:vAlign w:val="center"/>
          </w:tcPr>
          <w:p w14:paraId="2023C045" w14:textId="2F81C28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2242247,08</w:t>
            </w:r>
          </w:p>
        </w:tc>
        <w:tc>
          <w:tcPr>
            <w:tcW w:w="905" w:type="pct"/>
            <w:vAlign w:val="center"/>
          </w:tcPr>
          <w:p w14:paraId="1693D782" w14:textId="200F9A8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2,87</w:t>
            </w:r>
          </w:p>
        </w:tc>
        <w:tc>
          <w:tcPr>
            <w:tcW w:w="1434" w:type="pct"/>
            <w:vAlign w:val="center"/>
          </w:tcPr>
          <w:p w14:paraId="5AB9A537" w14:textId="0535E19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154°09'00"</w:t>
            </w:r>
          </w:p>
        </w:tc>
      </w:tr>
      <w:tr w:rsidR="001257B8" w:rsidRPr="001257B8" w14:paraId="6DEB3394" w14:textId="77777777" w:rsidTr="001257B8">
        <w:tc>
          <w:tcPr>
            <w:tcW w:w="933" w:type="pct"/>
            <w:vAlign w:val="center"/>
          </w:tcPr>
          <w:p w14:paraId="13B5E5B5" w14:textId="73269EA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746</w:t>
            </w:r>
          </w:p>
        </w:tc>
        <w:tc>
          <w:tcPr>
            <w:tcW w:w="830" w:type="pct"/>
            <w:vAlign w:val="center"/>
          </w:tcPr>
          <w:p w14:paraId="443A15D6" w14:textId="2BA0C66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465762,83</w:t>
            </w:r>
          </w:p>
        </w:tc>
        <w:tc>
          <w:tcPr>
            <w:tcW w:w="898" w:type="pct"/>
            <w:vAlign w:val="center"/>
          </w:tcPr>
          <w:p w14:paraId="03649EB8" w14:textId="51E7581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2242248,33</w:t>
            </w:r>
          </w:p>
        </w:tc>
        <w:tc>
          <w:tcPr>
            <w:tcW w:w="905" w:type="pct"/>
            <w:vAlign w:val="center"/>
          </w:tcPr>
          <w:p w14:paraId="4629A281" w14:textId="332C71C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81,72</w:t>
            </w:r>
          </w:p>
        </w:tc>
        <w:tc>
          <w:tcPr>
            <w:tcW w:w="1434" w:type="pct"/>
            <w:vAlign w:val="center"/>
          </w:tcPr>
          <w:p w14:paraId="77FE7B87" w14:textId="7F1D1B7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154°00'09"</w:t>
            </w:r>
          </w:p>
        </w:tc>
      </w:tr>
      <w:tr w:rsidR="001257B8" w:rsidRPr="001257B8" w14:paraId="395F3DFB" w14:textId="77777777" w:rsidTr="001257B8">
        <w:tc>
          <w:tcPr>
            <w:tcW w:w="933" w:type="pct"/>
            <w:vAlign w:val="center"/>
          </w:tcPr>
          <w:p w14:paraId="2AFE0300" w14:textId="15D997D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747</w:t>
            </w:r>
          </w:p>
        </w:tc>
        <w:tc>
          <w:tcPr>
            <w:tcW w:w="830" w:type="pct"/>
            <w:vAlign w:val="center"/>
          </w:tcPr>
          <w:p w14:paraId="6DC5E021" w14:textId="57A385F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465689,38</w:t>
            </w:r>
          </w:p>
        </w:tc>
        <w:tc>
          <w:tcPr>
            <w:tcW w:w="898" w:type="pct"/>
            <w:vAlign w:val="center"/>
          </w:tcPr>
          <w:p w14:paraId="5B34369E" w14:textId="3756898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2242284,15</w:t>
            </w:r>
          </w:p>
        </w:tc>
        <w:tc>
          <w:tcPr>
            <w:tcW w:w="905" w:type="pct"/>
            <w:vAlign w:val="center"/>
          </w:tcPr>
          <w:p w14:paraId="7D202323" w14:textId="0DE5E59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92,83</w:t>
            </w:r>
          </w:p>
        </w:tc>
        <w:tc>
          <w:tcPr>
            <w:tcW w:w="1434" w:type="pct"/>
            <w:vAlign w:val="center"/>
          </w:tcPr>
          <w:p w14:paraId="412C48C6" w14:textId="1AB3F03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155°57'51"</w:t>
            </w:r>
          </w:p>
        </w:tc>
      </w:tr>
      <w:tr w:rsidR="001257B8" w:rsidRPr="001257B8" w14:paraId="597923FB" w14:textId="77777777" w:rsidTr="001257B8">
        <w:tc>
          <w:tcPr>
            <w:tcW w:w="933" w:type="pct"/>
            <w:vAlign w:val="center"/>
          </w:tcPr>
          <w:p w14:paraId="027EB9A2" w14:textId="176632B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748</w:t>
            </w:r>
          </w:p>
        </w:tc>
        <w:tc>
          <w:tcPr>
            <w:tcW w:w="830" w:type="pct"/>
            <w:vAlign w:val="center"/>
          </w:tcPr>
          <w:p w14:paraId="52A426A3" w14:textId="46B585B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465604,60</w:t>
            </w:r>
          </w:p>
        </w:tc>
        <w:tc>
          <w:tcPr>
            <w:tcW w:w="898" w:type="pct"/>
            <w:vAlign w:val="center"/>
          </w:tcPr>
          <w:p w14:paraId="7E6B0A30" w14:textId="3CD72CB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2242321,96</w:t>
            </w:r>
          </w:p>
        </w:tc>
        <w:tc>
          <w:tcPr>
            <w:tcW w:w="905" w:type="pct"/>
            <w:vAlign w:val="center"/>
          </w:tcPr>
          <w:p w14:paraId="6B72D583" w14:textId="25DA8E7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2,00</w:t>
            </w:r>
          </w:p>
        </w:tc>
        <w:tc>
          <w:tcPr>
            <w:tcW w:w="1434" w:type="pct"/>
            <w:vAlign w:val="center"/>
          </w:tcPr>
          <w:p w14:paraId="5C084A1A" w14:textId="0412256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238°17'55"</w:t>
            </w:r>
          </w:p>
        </w:tc>
      </w:tr>
      <w:tr w:rsidR="001257B8" w:rsidRPr="001257B8" w14:paraId="0DCE44E8" w14:textId="77777777" w:rsidTr="001257B8">
        <w:tc>
          <w:tcPr>
            <w:tcW w:w="933" w:type="pct"/>
            <w:vAlign w:val="center"/>
          </w:tcPr>
          <w:p w14:paraId="24B52E94" w14:textId="3D36411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749</w:t>
            </w:r>
          </w:p>
        </w:tc>
        <w:tc>
          <w:tcPr>
            <w:tcW w:w="830" w:type="pct"/>
            <w:vAlign w:val="center"/>
          </w:tcPr>
          <w:p w14:paraId="55C89F7C" w14:textId="656CBE4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465603,55</w:t>
            </w:r>
          </w:p>
        </w:tc>
        <w:tc>
          <w:tcPr>
            <w:tcW w:w="898" w:type="pct"/>
            <w:vAlign w:val="center"/>
          </w:tcPr>
          <w:p w14:paraId="0C9B28F9" w14:textId="17CD050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2242320,26</w:t>
            </w:r>
          </w:p>
        </w:tc>
        <w:tc>
          <w:tcPr>
            <w:tcW w:w="905" w:type="pct"/>
            <w:vAlign w:val="center"/>
          </w:tcPr>
          <w:p w14:paraId="377F9287" w14:textId="2F46F02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23,05</w:t>
            </w:r>
          </w:p>
        </w:tc>
        <w:tc>
          <w:tcPr>
            <w:tcW w:w="1434" w:type="pct"/>
            <w:vAlign w:val="center"/>
          </w:tcPr>
          <w:p w14:paraId="0662DFE6" w14:textId="47318A3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151°07'18"</w:t>
            </w:r>
          </w:p>
        </w:tc>
      </w:tr>
      <w:tr w:rsidR="001257B8" w:rsidRPr="001257B8" w14:paraId="6CA462A7" w14:textId="77777777" w:rsidTr="001257B8">
        <w:tc>
          <w:tcPr>
            <w:tcW w:w="933" w:type="pct"/>
            <w:vAlign w:val="center"/>
          </w:tcPr>
          <w:p w14:paraId="30BE7A3C" w14:textId="7969A15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750</w:t>
            </w:r>
          </w:p>
        </w:tc>
        <w:tc>
          <w:tcPr>
            <w:tcW w:w="830" w:type="pct"/>
            <w:vAlign w:val="center"/>
          </w:tcPr>
          <w:p w14:paraId="166413AF" w14:textId="645E9BF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465583,37</w:t>
            </w:r>
          </w:p>
        </w:tc>
        <w:tc>
          <w:tcPr>
            <w:tcW w:w="898" w:type="pct"/>
            <w:vAlign w:val="center"/>
          </w:tcPr>
          <w:p w14:paraId="1853E9C8" w14:textId="1C92DA4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2242331,39</w:t>
            </w:r>
          </w:p>
        </w:tc>
        <w:tc>
          <w:tcPr>
            <w:tcW w:w="905" w:type="pct"/>
            <w:vAlign w:val="center"/>
          </w:tcPr>
          <w:p w14:paraId="663C62E3" w14:textId="48CBC2E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34,25</w:t>
            </w:r>
          </w:p>
        </w:tc>
        <w:tc>
          <w:tcPr>
            <w:tcW w:w="1434" w:type="pct"/>
            <w:vAlign w:val="center"/>
          </w:tcPr>
          <w:p w14:paraId="5ECB3B18" w14:textId="5290BA8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154°54'05"</w:t>
            </w:r>
          </w:p>
        </w:tc>
      </w:tr>
      <w:tr w:rsidR="001257B8" w:rsidRPr="001257B8" w14:paraId="1A21B070" w14:textId="77777777" w:rsidTr="001257B8">
        <w:tc>
          <w:tcPr>
            <w:tcW w:w="933" w:type="pct"/>
            <w:vAlign w:val="center"/>
          </w:tcPr>
          <w:p w14:paraId="017EBB9E" w14:textId="197A802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751</w:t>
            </w:r>
          </w:p>
        </w:tc>
        <w:tc>
          <w:tcPr>
            <w:tcW w:w="830" w:type="pct"/>
            <w:vAlign w:val="center"/>
          </w:tcPr>
          <w:p w14:paraId="75F03DF7" w14:textId="0B93D66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465552,35</w:t>
            </w:r>
          </w:p>
        </w:tc>
        <w:tc>
          <w:tcPr>
            <w:tcW w:w="898" w:type="pct"/>
            <w:vAlign w:val="center"/>
          </w:tcPr>
          <w:p w14:paraId="1C8614F6" w14:textId="4194ECA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2242345,92</w:t>
            </w:r>
          </w:p>
        </w:tc>
        <w:tc>
          <w:tcPr>
            <w:tcW w:w="905" w:type="pct"/>
            <w:vAlign w:val="center"/>
          </w:tcPr>
          <w:p w14:paraId="5EDED37E" w14:textId="0947CE9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23,23</w:t>
            </w:r>
          </w:p>
        </w:tc>
        <w:tc>
          <w:tcPr>
            <w:tcW w:w="1434" w:type="pct"/>
            <w:vAlign w:val="center"/>
          </w:tcPr>
          <w:p w14:paraId="608F20F2" w14:textId="155160C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155°46'28"</w:t>
            </w:r>
          </w:p>
        </w:tc>
      </w:tr>
      <w:tr w:rsidR="001257B8" w:rsidRPr="001257B8" w14:paraId="784F4288" w14:textId="77777777" w:rsidTr="001257B8">
        <w:tc>
          <w:tcPr>
            <w:tcW w:w="933" w:type="pct"/>
            <w:vAlign w:val="center"/>
          </w:tcPr>
          <w:p w14:paraId="26035AB4" w14:textId="13B84F4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752</w:t>
            </w:r>
          </w:p>
        </w:tc>
        <w:tc>
          <w:tcPr>
            <w:tcW w:w="830" w:type="pct"/>
            <w:vAlign w:val="center"/>
          </w:tcPr>
          <w:p w14:paraId="69BB8321" w14:textId="20C4F6D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465531,17</w:t>
            </w:r>
          </w:p>
        </w:tc>
        <w:tc>
          <w:tcPr>
            <w:tcW w:w="898" w:type="pct"/>
            <w:vAlign w:val="center"/>
          </w:tcPr>
          <w:p w14:paraId="59A27DBA" w14:textId="3F3E262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2242355,45</w:t>
            </w:r>
          </w:p>
        </w:tc>
        <w:tc>
          <w:tcPr>
            <w:tcW w:w="905" w:type="pct"/>
            <w:vAlign w:val="center"/>
          </w:tcPr>
          <w:p w14:paraId="49BE2242" w14:textId="4E4A07F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1,45</w:t>
            </w:r>
          </w:p>
        </w:tc>
        <w:tc>
          <w:tcPr>
            <w:tcW w:w="1434" w:type="pct"/>
            <w:vAlign w:val="center"/>
          </w:tcPr>
          <w:p w14:paraId="214F66CA" w14:textId="6DFA9CE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68°33'55"</w:t>
            </w:r>
          </w:p>
        </w:tc>
      </w:tr>
      <w:tr w:rsidR="001257B8" w:rsidRPr="001257B8" w14:paraId="1FE9B9F1" w14:textId="77777777" w:rsidTr="001257B8">
        <w:tc>
          <w:tcPr>
            <w:tcW w:w="933" w:type="pct"/>
            <w:vAlign w:val="center"/>
          </w:tcPr>
          <w:p w14:paraId="5E752CC2" w14:textId="648F0BB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753</w:t>
            </w:r>
          </w:p>
        </w:tc>
        <w:tc>
          <w:tcPr>
            <w:tcW w:w="830" w:type="pct"/>
            <w:vAlign w:val="center"/>
          </w:tcPr>
          <w:p w14:paraId="50430490" w14:textId="5EC1826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465531,70</w:t>
            </w:r>
          </w:p>
        </w:tc>
        <w:tc>
          <w:tcPr>
            <w:tcW w:w="898" w:type="pct"/>
            <w:vAlign w:val="center"/>
          </w:tcPr>
          <w:p w14:paraId="3612EC58" w14:textId="40B3E31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2242356,80</w:t>
            </w:r>
          </w:p>
        </w:tc>
        <w:tc>
          <w:tcPr>
            <w:tcW w:w="905" w:type="pct"/>
            <w:vAlign w:val="center"/>
          </w:tcPr>
          <w:p w14:paraId="0F01B241" w14:textId="501AA12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27,07</w:t>
            </w:r>
          </w:p>
        </w:tc>
        <w:tc>
          <w:tcPr>
            <w:tcW w:w="1434" w:type="pct"/>
            <w:vAlign w:val="center"/>
          </w:tcPr>
          <w:p w14:paraId="3A33781D" w14:textId="4262A90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154°26'18"</w:t>
            </w:r>
          </w:p>
        </w:tc>
      </w:tr>
      <w:tr w:rsidR="001257B8" w:rsidRPr="001257B8" w14:paraId="36DADA2D" w14:textId="77777777" w:rsidTr="001257B8">
        <w:tc>
          <w:tcPr>
            <w:tcW w:w="933" w:type="pct"/>
            <w:vAlign w:val="center"/>
          </w:tcPr>
          <w:p w14:paraId="166BD52D" w14:textId="04F0C63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754</w:t>
            </w:r>
          </w:p>
        </w:tc>
        <w:tc>
          <w:tcPr>
            <w:tcW w:w="830" w:type="pct"/>
            <w:vAlign w:val="center"/>
          </w:tcPr>
          <w:p w14:paraId="41DDEB7A" w14:textId="23F10BF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465507,28</w:t>
            </w:r>
          </w:p>
        </w:tc>
        <w:tc>
          <w:tcPr>
            <w:tcW w:w="898" w:type="pct"/>
            <w:vAlign w:val="center"/>
          </w:tcPr>
          <w:p w14:paraId="799F6FC6" w14:textId="7164D05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2242368,48</w:t>
            </w:r>
          </w:p>
        </w:tc>
        <w:tc>
          <w:tcPr>
            <w:tcW w:w="905" w:type="pct"/>
            <w:vAlign w:val="center"/>
          </w:tcPr>
          <w:p w14:paraId="748FF191" w14:textId="439A13C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26,33</w:t>
            </w:r>
          </w:p>
        </w:tc>
        <w:tc>
          <w:tcPr>
            <w:tcW w:w="1434" w:type="pct"/>
            <w:vAlign w:val="center"/>
          </w:tcPr>
          <w:p w14:paraId="3474BCD4" w14:textId="5DFC553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154°11'39"</w:t>
            </w:r>
          </w:p>
        </w:tc>
      </w:tr>
      <w:tr w:rsidR="001257B8" w:rsidRPr="001257B8" w14:paraId="1AF08D2E" w14:textId="77777777" w:rsidTr="001257B8">
        <w:tc>
          <w:tcPr>
            <w:tcW w:w="933" w:type="pct"/>
            <w:vAlign w:val="center"/>
          </w:tcPr>
          <w:p w14:paraId="2D451B5B" w14:textId="1964ED7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755</w:t>
            </w:r>
          </w:p>
        </w:tc>
        <w:tc>
          <w:tcPr>
            <w:tcW w:w="830" w:type="pct"/>
            <w:vAlign w:val="center"/>
          </w:tcPr>
          <w:p w14:paraId="4F373378" w14:textId="4FF59F5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465483,58</w:t>
            </w:r>
          </w:p>
        </w:tc>
        <w:tc>
          <w:tcPr>
            <w:tcW w:w="898" w:type="pct"/>
            <w:vAlign w:val="center"/>
          </w:tcPr>
          <w:p w14:paraId="13BE7264" w14:textId="1CEF2C5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2242379,94</w:t>
            </w:r>
          </w:p>
        </w:tc>
        <w:tc>
          <w:tcPr>
            <w:tcW w:w="905" w:type="pct"/>
            <w:vAlign w:val="center"/>
          </w:tcPr>
          <w:p w14:paraId="0C371A1B" w14:textId="1E84EDF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12,75</w:t>
            </w:r>
          </w:p>
        </w:tc>
        <w:tc>
          <w:tcPr>
            <w:tcW w:w="1434" w:type="pct"/>
            <w:vAlign w:val="center"/>
          </w:tcPr>
          <w:p w14:paraId="3B0E7375" w14:textId="345E756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153°53'50"</w:t>
            </w:r>
          </w:p>
        </w:tc>
      </w:tr>
      <w:tr w:rsidR="001257B8" w:rsidRPr="001257B8" w14:paraId="05604DB6" w14:textId="77777777" w:rsidTr="001257B8">
        <w:tc>
          <w:tcPr>
            <w:tcW w:w="933" w:type="pct"/>
            <w:vAlign w:val="center"/>
          </w:tcPr>
          <w:p w14:paraId="3F4C9235" w14:textId="5A92004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756</w:t>
            </w:r>
          </w:p>
        </w:tc>
        <w:tc>
          <w:tcPr>
            <w:tcW w:w="830" w:type="pct"/>
            <w:vAlign w:val="center"/>
          </w:tcPr>
          <w:p w14:paraId="7791E2CD" w14:textId="2E228B3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465472,13</w:t>
            </w:r>
          </w:p>
        </w:tc>
        <w:tc>
          <w:tcPr>
            <w:tcW w:w="898" w:type="pct"/>
            <w:vAlign w:val="center"/>
          </w:tcPr>
          <w:p w14:paraId="32B6D3BA" w14:textId="7E43F03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2242385,55</w:t>
            </w:r>
          </w:p>
        </w:tc>
        <w:tc>
          <w:tcPr>
            <w:tcW w:w="905" w:type="pct"/>
            <w:vAlign w:val="center"/>
          </w:tcPr>
          <w:p w14:paraId="2AE546C9" w14:textId="0F630DA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16,00</w:t>
            </w:r>
          </w:p>
        </w:tc>
        <w:tc>
          <w:tcPr>
            <w:tcW w:w="1434" w:type="pct"/>
            <w:vAlign w:val="center"/>
          </w:tcPr>
          <w:p w14:paraId="4CCF7393" w14:textId="26CBAAE5"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154°24'43"</w:t>
            </w:r>
          </w:p>
        </w:tc>
      </w:tr>
      <w:tr w:rsidR="001257B8" w:rsidRPr="001257B8" w14:paraId="6108A936" w14:textId="77777777" w:rsidTr="001257B8">
        <w:tc>
          <w:tcPr>
            <w:tcW w:w="933" w:type="pct"/>
            <w:vAlign w:val="center"/>
          </w:tcPr>
          <w:p w14:paraId="3ECF7376" w14:textId="2450666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757</w:t>
            </w:r>
          </w:p>
        </w:tc>
        <w:tc>
          <w:tcPr>
            <w:tcW w:w="830" w:type="pct"/>
            <w:vAlign w:val="center"/>
          </w:tcPr>
          <w:p w14:paraId="378D394E" w14:textId="3B75DCA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465457,70</w:t>
            </w:r>
          </w:p>
        </w:tc>
        <w:tc>
          <w:tcPr>
            <w:tcW w:w="898" w:type="pct"/>
            <w:vAlign w:val="center"/>
          </w:tcPr>
          <w:p w14:paraId="3FDC2B18" w14:textId="339DEA7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2242392,46</w:t>
            </w:r>
          </w:p>
        </w:tc>
        <w:tc>
          <w:tcPr>
            <w:tcW w:w="905" w:type="pct"/>
            <w:vAlign w:val="center"/>
          </w:tcPr>
          <w:p w14:paraId="7C6E15AD" w14:textId="4C380F1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14,35</w:t>
            </w:r>
          </w:p>
        </w:tc>
        <w:tc>
          <w:tcPr>
            <w:tcW w:w="1434" w:type="pct"/>
            <w:vAlign w:val="center"/>
          </w:tcPr>
          <w:p w14:paraId="6663760A" w14:textId="6E67D3E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152°58'14"</w:t>
            </w:r>
          </w:p>
        </w:tc>
      </w:tr>
      <w:tr w:rsidR="001257B8" w:rsidRPr="001257B8" w14:paraId="0FACC7D3" w14:textId="77777777" w:rsidTr="001257B8">
        <w:tc>
          <w:tcPr>
            <w:tcW w:w="933" w:type="pct"/>
            <w:vAlign w:val="center"/>
          </w:tcPr>
          <w:p w14:paraId="19D8DE23" w14:textId="727A964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758</w:t>
            </w:r>
          </w:p>
        </w:tc>
        <w:tc>
          <w:tcPr>
            <w:tcW w:w="830" w:type="pct"/>
            <w:vAlign w:val="center"/>
          </w:tcPr>
          <w:p w14:paraId="2FCE99D7" w14:textId="63E5386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465444,92</w:t>
            </w:r>
          </w:p>
        </w:tc>
        <w:tc>
          <w:tcPr>
            <w:tcW w:w="898" w:type="pct"/>
            <w:vAlign w:val="center"/>
          </w:tcPr>
          <w:p w14:paraId="23F09EA1" w14:textId="6BB2A4C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2242398,98</w:t>
            </w:r>
          </w:p>
        </w:tc>
        <w:tc>
          <w:tcPr>
            <w:tcW w:w="905" w:type="pct"/>
            <w:vAlign w:val="center"/>
          </w:tcPr>
          <w:p w14:paraId="610251F0" w14:textId="3F6972A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0,29</w:t>
            </w:r>
          </w:p>
        </w:tc>
        <w:tc>
          <w:tcPr>
            <w:tcW w:w="1434" w:type="pct"/>
            <w:vAlign w:val="center"/>
          </w:tcPr>
          <w:p w14:paraId="716CB8D4" w14:textId="203A28E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63°26'06"</w:t>
            </w:r>
          </w:p>
        </w:tc>
      </w:tr>
      <w:tr w:rsidR="001257B8" w:rsidRPr="001257B8" w14:paraId="13C3CDCD" w14:textId="77777777" w:rsidTr="001257B8">
        <w:tc>
          <w:tcPr>
            <w:tcW w:w="933" w:type="pct"/>
            <w:vAlign w:val="center"/>
          </w:tcPr>
          <w:p w14:paraId="35F1D2EC" w14:textId="59BAE4B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759</w:t>
            </w:r>
          </w:p>
        </w:tc>
        <w:tc>
          <w:tcPr>
            <w:tcW w:w="830" w:type="pct"/>
            <w:vAlign w:val="center"/>
          </w:tcPr>
          <w:p w14:paraId="19356AA6" w14:textId="71E5705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465445,05</w:t>
            </w:r>
          </w:p>
        </w:tc>
        <w:tc>
          <w:tcPr>
            <w:tcW w:w="898" w:type="pct"/>
            <w:vAlign w:val="center"/>
          </w:tcPr>
          <w:p w14:paraId="31491DA6" w14:textId="0A13790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2242399,24</w:t>
            </w:r>
          </w:p>
        </w:tc>
        <w:tc>
          <w:tcPr>
            <w:tcW w:w="905" w:type="pct"/>
            <w:vAlign w:val="center"/>
          </w:tcPr>
          <w:p w14:paraId="5D033DBF" w14:textId="28159BE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40,33</w:t>
            </w:r>
          </w:p>
        </w:tc>
        <w:tc>
          <w:tcPr>
            <w:tcW w:w="1434" w:type="pct"/>
            <w:vAlign w:val="center"/>
          </w:tcPr>
          <w:p w14:paraId="35C62D64" w14:textId="723FFED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155°12'29"</w:t>
            </w:r>
          </w:p>
        </w:tc>
      </w:tr>
      <w:tr w:rsidR="001257B8" w:rsidRPr="001257B8" w14:paraId="7EE65045" w14:textId="77777777" w:rsidTr="001257B8">
        <w:tc>
          <w:tcPr>
            <w:tcW w:w="933" w:type="pct"/>
            <w:vAlign w:val="center"/>
          </w:tcPr>
          <w:p w14:paraId="15DF06A4" w14:textId="64A2553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760</w:t>
            </w:r>
          </w:p>
        </w:tc>
        <w:tc>
          <w:tcPr>
            <w:tcW w:w="830" w:type="pct"/>
            <w:vAlign w:val="center"/>
          </w:tcPr>
          <w:p w14:paraId="280E7342" w14:textId="42ABD30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465408,44</w:t>
            </w:r>
          </w:p>
        </w:tc>
        <w:tc>
          <w:tcPr>
            <w:tcW w:w="898" w:type="pct"/>
            <w:vAlign w:val="center"/>
          </w:tcPr>
          <w:p w14:paraId="4D686EDC" w14:textId="54CCA32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2242416,15</w:t>
            </w:r>
          </w:p>
        </w:tc>
        <w:tc>
          <w:tcPr>
            <w:tcW w:w="905" w:type="pct"/>
            <w:vAlign w:val="center"/>
          </w:tcPr>
          <w:p w14:paraId="3A71DD7E" w14:textId="499B7AD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16,98</w:t>
            </w:r>
          </w:p>
        </w:tc>
        <w:tc>
          <w:tcPr>
            <w:tcW w:w="1434" w:type="pct"/>
            <w:vAlign w:val="center"/>
          </w:tcPr>
          <w:p w14:paraId="2EA42EDE" w14:textId="1C2108B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155°14'46"</w:t>
            </w:r>
          </w:p>
        </w:tc>
      </w:tr>
      <w:tr w:rsidR="001257B8" w:rsidRPr="001257B8" w14:paraId="45142648" w14:textId="77777777" w:rsidTr="001257B8">
        <w:tc>
          <w:tcPr>
            <w:tcW w:w="933" w:type="pct"/>
            <w:vAlign w:val="center"/>
          </w:tcPr>
          <w:p w14:paraId="563FCAFA" w14:textId="310D63F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761</w:t>
            </w:r>
          </w:p>
        </w:tc>
        <w:tc>
          <w:tcPr>
            <w:tcW w:w="830" w:type="pct"/>
            <w:vAlign w:val="center"/>
          </w:tcPr>
          <w:p w14:paraId="685AB6DA" w14:textId="69C18D7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465393,02</w:t>
            </w:r>
          </w:p>
        </w:tc>
        <w:tc>
          <w:tcPr>
            <w:tcW w:w="898" w:type="pct"/>
            <w:vAlign w:val="center"/>
          </w:tcPr>
          <w:p w14:paraId="7B25C7D2" w14:textId="415DF78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2242423,26</w:t>
            </w:r>
          </w:p>
        </w:tc>
        <w:tc>
          <w:tcPr>
            <w:tcW w:w="905" w:type="pct"/>
            <w:vAlign w:val="center"/>
          </w:tcPr>
          <w:p w14:paraId="736FC271" w14:textId="4CEE17A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29,15</w:t>
            </w:r>
          </w:p>
        </w:tc>
        <w:tc>
          <w:tcPr>
            <w:tcW w:w="1434" w:type="pct"/>
            <w:vAlign w:val="center"/>
          </w:tcPr>
          <w:p w14:paraId="76BD38E9" w14:textId="3A579FA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153°53'00"</w:t>
            </w:r>
          </w:p>
        </w:tc>
      </w:tr>
      <w:tr w:rsidR="001257B8" w:rsidRPr="001257B8" w14:paraId="769C2E61" w14:textId="77777777" w:rsidTr="001257B8">
        <w:tc>
          <w:tcPr>
            <w:tcW w:w="933" w:type="pct"/>
            <w:vAlign w:val="center"/>
          </w:tcPr>
          <w:p w14:paraId="1ADAB5B0" w14:textId="60AC2D6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762</w:t>
            </w:r>
          </w:p>
        </w:tc>
        <w:tc>
          <w:tcPr>
            <w:tcW w:w="830" w:type="pct"/>
            <w:vAlign w:val="center"/>
          </w:tcPr>
          <w:p w14:paraId="5378D29D" w14:textId="4855E30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465366,85</w:t>
            </w:r>
          </w:p>
        </w:tc>
        <w:tc>
          <w:tcPr>
            <w:tcW w:w="898" w:type="pct"/>
            <w:vAlign w:val="center"/>
          </w:tcPr>
          <w:p w14:paraId="5D34BB48" w14:textId="21F3D9B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2242436,09</w:t>
            </w:r>
          </w:p>
        </w:tc>
        <w:tc>
          <w:tcPr>
            <w:tcW w:w="905" w:type="pct"/>
            <w:vAlign w:val="center"/>
          </w:tcPr>
          <w:p w14:paraId="4B01A8B9" w14:textId="22F313B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28,54</w:t>
            </w:r>
          </w:p>
        </w:tc>
        <w:tc>
          <w:tcPr>
            <w:tcW w:w="1434" w:type="pct"/>
            <w:vAlign w:val="center"/>
          </w:tcPr>
          <w:p w14:paraId="4DAD4B68" w14:textId="4E94C7B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158°19'31"</w:t>
            </w:r>
          </w:p>
        </w:tc>
      </w:tr>
      <w:tr w:rsidR="001257B8" w:rsidRPr="001257B8" w14:paraId="445062B8" w14:textId="77777777" w:rsidTr="001257B8">
        <w:tc>
          <w:tcPr>
            <w:tcW w:w="933" w:type="pct"/>
            <w:vAlign w:val="center"/>
          </w:tcPr>
          <w:p w14:paraId="55FA61BB" w14:textId="5AE806F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763</w:t>
            </w:r>
          </w:p>
        </w:tc>
        <w:tc>
          <w:tcPr>
            <w:tcW w:w="830" w:type="pct"/>
            <w:vAlign w:val="center"/>
          </w:tcPr>
          <w:p w14:paraId="0184161C" w14:textId="1260B8B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465340,33</w:t>
            </w:r>
          </w:p>
        </w:tc>
        <w:tc>
          <w:tcPr>
            <w:tcW w:w="898" w:type="pct"/>
            <w:vAlign w:val="center"/>
          </w:tcPr>
          <w:p w14:paraId="4350D51D" w14:textId="239BA6D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2242446,63</w:t>
            </w:r>
          </w:p>
        </w:tc>
        <w:tc>
          <w:tcPr>
            <w:tcW w:w="905" w:type="pct"/>
            <w:vAlign w:val="center"/>
          </w:tcPr>
          <w:p w14:paraId="0F0C8212" w14:textId="255C55D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37,44</w:t>
            </w:r>
          </w:p>
        </w:tc>
        <w:tc>
          <w:tcPr>
            <w:tcW w:w="1434" w:type="pct"/>
            <w:vAlign w:val="center"/>
          </w:tcPr>
          <w:p w14:paraId="0EA703D8" w14:textId="3CBDE56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159°33'05"</w:t>
            </w:r>
          </w:p>
        </w:tc>
      </w:tr>
      <w:tr w:rsidR="001257B8" w:rsidRPr="001257B8" w14:paraId="2F65D24F" w14:textId="77777777" w:rsidTr="001257B8">
        <w:tc>
          <w:tcPr>
            <w:tcW w:w="933" w:type="pct"/>
            <w:vAlign w:val="center"/>
          </w:tcPr>
          <w:p w14:paraId="11DE6983" w14:textId="7041E0E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764</w:t>
            </w:r>
          </w:p>
        </w:tc>
        <w:tc>
          <w:tcPr>
            <w:tcW w:w="830" w:type="pct"/>
            <w:vAlign w:val="center"/>
          </w:tcPr>
          <w:p w14:paraId="1C8286CE" w14:textId="2A5E3E0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465305,25</w:t>
            </w:r>
          </w:p>
        </w:tc>
        <w:tc>
          <w:tcPr>
            <w:tcW w:w="898" w:type="pct"/>
            <w:vAlign w:val="center"/>
          </w:tcPr>
          <w:p w14:paraId="567A59DC" w14:textId="7C7EAE9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2242459,71</w:t>
            </w:r>
          </w:p>
        </w:tc>
        <w:tc>
          <w:tcPr>
            <w:tcW w:w="905" w:type="pct"/>
            <w:vAlign w:val="center"/>
          </w:tcPr>
          <w:p w14:paraId="2ED642A3" w14:textId="22FDCAF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3,06</w:t>
            </w:r>
          </w:p>
        </w:tc>
        <w:tc>
          <w:tcPr>
            <w:tcW w:w="1434" w:type="pct"/>
            <w:vAlign w:val="center"/>
          </w:tcPr>
          <w:p w14:paraId="36437F87" w14:textId="5C17B12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81°33'09"</w:t>
            </w:r>
          </w:p>
        </w:tc>
      </w:tr>
      <w:tr w:rsidR="001257B8" w:rsidRPr="001257B8" w14:paraId="47ACDDCA" w14:textId="77777777" w:rsidTr="001257B8">
        <w:tc>
          <w:tcPr>
            <w:tcW w:w="933" w:type="pct"/>
            <w:vAlign w:val="center"/>
          </w:tcPr>
          <w:p w14:paraId="15465263" w14:textId="4DC5644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765</w:t>
            </w:r>
          </w:p>
        </w:tc>
        <w:tc>
          <w:tcPr>
            <w:tcW w:w="830" w:type="pct"/>
            <w:vAlign w:val="center"/>
          </w:tcPr>
          <w:p w14:paraId="45D36473" w14:textId="28A3CB3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465305,70</w:t>
            </w:r>
          </w:p>
        </w:tc>
        <w:tc>
          <w:tcPr>
            <w:tcW w:w="898" w:type="pct"/>
            <w:vAlign w:val="center"/>
          </w:tcPr>
          <w:p w14:paraId="59C16A5D" w14:textId="2EB88A6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2242462,74</w:t>
            </w:r>
          </w:p>
        </w:tc>
        <w:tc>
          <w:tcPr>
            <w:tcW w:w="905" w:type="pct"/>
            <w:vAlign w:val="center"/>
          </w:tcPr>
          <w:p w14:paraId="6C1A62C6" w14:textId="78A331F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7,06</w:t>
            </w:r>
          </w:p>
        </w:tc>
        <w:tc>
          <w:tcPr>
            <w:tcW w:w="1434" w:type="pct"/>
            <w:vAlign w:val="center"/>
          </w:tcPr>
          <w:p w14:paraId="0D9F654A" w14:textId="13F34F1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157°36'40"</w:t>
            </w:r>
          </w:p>
        </w:tc>
      </w:tr>
      <w:tr w:rsidR="001257B8" w:rsidRPr="001257B8" w14:paraId="14F1A25F" w14:textId="77777777" w:rsidTr="001257B8">
        <w:tc>
          <w:tcPr>
            <w:tcW w:w="933" w:type="pct"/>
            <w:vAlign w:val="center"/>
          </w:tcPr>
          <w:p w14:paraId="388C3DB4" w14:textId="14EED18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766</w:t>
            </w:r>
          </w:p>
        </w:tc>
        <w:tc>
          <w:tcPr>
            <w:tcW w:w="830" w:type="pct"/>
            <w:vAlign w:val="center"/>
          </w:tcPr>
          <w:p w14:paraId="7727F914" w14:textId="28EA138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465299,17</w:t>
            </w:r>
          </w:p>
        </w:tc>
        <w:tc>
          <w:tcPr>
            <w:tcW w:w="898" w:type="pct"/>
            <w:vAlign w:val="center"/>
          </w:tcPr>
          <w:p w14:paraId="538B7A89" w14:textId="36FBB47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2242465,43</w:t>
            </w:r>
          </w:p>
        </w:tc>
        <w:tc>
          <w:tcPr>
            <w:tcW w:w="905" w:type="pct"/>
            <w:vAlign w:val="center"/>
          </w:tcPr>
          <w:p w14:paraId="28E8C6CB" w14:textId="71477A0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22,00</w:t>
            </w:r>
          </w:p>
        </w:tc>
        <w:tc>
          <w:tcPr>
            <w:tcW w:w="1434" w:type="pct"/>
            <w:vAlign w:val="center"/>
          </w:tcPr>
          <w:p w14:paraId="3580A973" w14:textId="782D710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247°36'31"</w:t>
            </w:r>
          </w:p>
        </w:tc>
      </w:tr>
      <w:tr w:rsidR="001257B8" w:rsidRPr="001257B8" w14:paraId="63EDDE53" w14:textId="77777777" w:rsidTr="001257B8">
        <w:tc>
          <w:tcPr>
            <w:tcW w:w="933" w:type="pct"/>
            <w:vAlign w:val="center"/>
          </w:tcPr>
          <w:p w14:paraId="5CC9683A" w14:textId="3777072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767</w:t>
            </w:r>
          </w:p>
        </w:tc>
        <w:tc>
          <w:tcPr>
            <w:tcW w:w="830" w:type="pct"/>
            <w:vAlign w:val="center"/>
          </w:tcPr>
          <w:p w14:paraId="35B050F6" w14:textId="6C59ECF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465290,79</w:t>
            </w:r>
          </w:p>
        </w:tc>
        <w:tc>
          <w:tcPr>
            <w:tcW w:w="898" w:type="pct"/>
            <w:vAlign w:val="center"/>
          </w:tcPr>
          <w:p w14:paraId="481EC9AE" w14:textId="50E5518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2242445,09</w:t>
            </w:r>
          </w:p>
        </w:tc>
        <w:tc>
          <w:tcPr>
            <w:tcW w:w="905" w:type="pct"/>
            <w:vAlign w:val="center"/>
          </w:tcPr>
          <w:p w14:paraId="602BE9A8" w14:textId="08752A5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3,37</w:t>
            </w:r>
          </w:p>
        </w:tc>
        <w:tc>
          <w:tcPr>
            <w:tcW w:w="1434" w:type="pct"/>
            <w:vAlign w:val="center"/>
          </w:tcPr>
          <w:p w14:paraId="7ED21568" w14:textId="0257082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338°36'31"</w:t>
            </w:r>
          </w:p>
        </w:tc>
      </w:tr>
      <w:tr w:rsidR="001257B8" w:rsidRPr="001257B8" w14:paraId="52883A34" w14:textId="77777777" w:rsidTr="001257B8">
        <w:tc>
          <w:tcPr>
            <w:tcW w:w="933" w:type="pct"/>
            <w:vAlign w:val="center"/>
          </w:tcPr>
          <w:p w14:paraId="7A295C80" w14:textId="4F2DB5D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768</w:t>
            </w:r>
          </w:p>
        </w:tc>
        <w:tc>
          <w:tcPr>
            <w:tcW w:w="830" w:type="pct"/>
            <w:vAlign w:val="center"/>
          </w:tcPr>
          <w:p w14:paraId="1FCE83A0" w14:textId="27A5772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465293,93</w:t>
            </w:r>
          </w:p>
        </w:tc>
        <w:tc>
          <w:tcPr>
            <w:tcW w:w="898" w:type="pct"/>
            <w:vAlign w:val="center"/>
          </w:tcPr>
          <w:p w14:paraId="509C64F8" w14:textId="11D91E0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2242443,86</w:t>
            </w:r>
          </w:p>
        </w:tc>
        <w:tc>
          <w:tcPr>
            <w:tcW w:w="905" w:type="pct"/>
            <w:vAlign w:val="center"/>
          </w:tcPr>
          <w:p w14:paraId="1ADA61C0" w14:textId="516122D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1,30</w:t>
            </w:r>
          </w:p>
        </w:tc>
        <w:tc>
          <w:tcPr>
            <w:tcW w:w="1434" w:type="pct"/>
            <w:vAlign w:val="center"/>
          </w:tcPr>
          <w:p w14:paraId="0B2607B6" w14:textId="5FE12A9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69°20'28"</w:t>
            </w:r>
          </w:p>
        </w:tc>
      </w:tr>
      <w:tr w:rsidR="001257B8" w:rsidRPr="001257B8" w14:paraId="4479E40C" w14:textId="77777777" w:rsidTr="001257B8">
        <w:tc>
          <w:tcPr>
            <w:tcW w:w="933" w:type="pct"/>
            <w:vAlign w:val="center"/>
          </w:tcPr>
          <w:p w14:paraId="10769277" w14:textId="132E77E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769</w:t>
            </w:r>
          </w:p>
        </w:tc>
        <w:tc>
          <w:tcPr>
            <w:tcW w:w="830" w:type="pct"/>
            <w:vAlign w:val="center"/>
          </w:tcPr>
          <w:p w14:paraId="2FDD9D92" w14:textId="78B9AC3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465294,39</w:t>
            </w:r>
          </w:p>
        </w:tc>
        <w:tc>
          <w:tcPr>
            <w:tcW w:w="898" w:type="pct"/>
            <w:vAlign w:val="center"/>
          </w:tcPr>
          <w:p w14:paraId="63F2C8AC" w14:textId="0610534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2242445,08</w:t>
            </w:r>
          </w:p>
        </w:tc>
        <w:tc>
          <w:tcPr>
            <w:tcW w:w="905" w:type="pct"/>
            <w:vAlign w:val="center"/>
          </w:tcPr>
          <w:p w14:paraId="74095821" w14:textId="3B58C07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26,57</w:t>
            </w:r>
          </w:p>
        </w:tc>
        <w:tc>
          <w:tcPr>
            <w:tcW w:w="1434" w:type="pct"/>
            <w:vAlign w:val="center"/>
          </w:tcPr>
          <w:p w14:paraId="771B1091" w14:textId="5C2CD6C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338°32'35"</w:t>
            </w:r>
          </w:p>
        </w:tc>
      </w:tr>
      <w:tr w:rsidR="001257B8" w:rsidRPr="001257B8" w14:paraId="2A7A3D07" w14:textId="77777777" w:rsidTr="001257B8">
        <w:tc>
          <w:tcPr>
            <w:tcW w:w="933" w:type="pct"/>
            <w:vAlign w:val="center"/>
          </w:tcPr>
          <w:p w14:paraId="32E7253A" w14:textId="2E84106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770</w:t>
            </w:r>
          </w:p>
        </w:tc>
        <w:tc>
          <w:tcPr>
            <w:tcW w:w="830" w:type="pct"/>
            <w:vAlign w:val="center"/>
          </w:tcPr>
          <w:p w14:paraId="688BFC22" w14:textId="1B77327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465319,12</w:t>
            </w:r>
          </w:p>
        </w:tc>
        <w:tc>
          <w:tcPr>
            <w:tcW w:w="898" w:type="pct"/>
            <w:vAlign w:val="center"/>
          </w:tcPr>
          <w:p w14:paraId="5D548AED" w14:textId="46D7C54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2242435,36</w:t>
            </w:r>
          </w:p>
        </w:tc>
        <w:tc>
          <w:tcPr>
            <w:tcW w:w="905" w:type="pct"/>
            <w:vAlign w:val="center"/>
          </w:tcPr>
          <w:p w14:paraId="0F62997E" w14:textId="5EB87B5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12,10</w:t>
            </w:r>
          </w:p>
        </w:tc>
        <w:tc>
          <w:tcPr>
            <w:tcW w:w="1434" w:type="pct"/>
            <w:vAlign w:val="center"/>
          </w:tcPr>
          <w:p w14:paraId="0A612EFA" w14:textId="3F395A6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338°37'46"</w:t>
            </w:r>
          </w:p>
        </w:tc>
      </w:tr>
      <w:tr w:rsidR="001257B8" w:rsidRPr="001257B8" w14:paraId="6FE2459F" w14:textId="77777777" w:rsidTr="001257B8">
        <w:tc>
          <w:tcPr>
            <w:tcW w:w="933" w:type="pct"/>
            <w:vAlign w:val="center"/>
          </w:tcPr>
          <w:p w14:paraId="20667E1F" w14:textId="5695E75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771</w:t>
            </w:r>
          </w:p>
        </w:tc>
        <w:tc>
          <w:tcPr>
            <w:tcW w:w="830" w:type="pct"/>
            <w:vAlign w:val="center"/>
          </w:tcPr>
          <w:p w14:paraId="170124F6" w14:textId="4FD9A55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465330,39</w:t>
            </w:r>
          </w:p>
        </w:tc>
        <w:tc>
          <w:tcPr>
            <w:tcW w:w="898" w:type="pct"/>
            <w:vAlign w:val="center"/>
          </w:tcPr>
          <w:p w14:paraId="21F39F9A" w14:textId="6BA8CA2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2242430,95</w:t>
            </w:r>
          </w:p>
        </w:tc>
        <w:tc>
          <w:tcPr>
            <w:tcW w:w="905" w:type="pct"/>
            <w:vAlign w:val="center"/>
          </w:tcPr>
          <w:p w14:paraId="1A3E8D32" w14:textId="45611CC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29,95</w:t>
            </w:r>
          </w:p>
        </w:tc>
        <w:tc>
          <w:tcPr>
            <w:tcW w:w="1434" w:type="pct"/>
            <w:vAlign w:val="center"/>
          </w:tcPr>
          <w:p w14:paraId="28DB923C" w14:textId="164EED4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338°22'09"</w:t>
            </w:r>
          </w:p>
        </w:tc>
      </w:tr>
      <w:tr w:rsidR="001257B8" w:rsidRPr="001257B8" w14:paraId="16492BA8" w14:textId="77777777" w:rsidTr="001257B8">
        <w:tc>
          <w:tcPr>
            <w:tcW w:w="933" w:type="pct"/>
            <w:vAlign w:val="center"/>
          </w:tcPr>
          <w:p w14:paraId="317855F9" w14:textId="101C999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772</w:t>
            </w:r>
          </w:p>
        </w:tc>
        <w:tc>
          <w:tcPr>
            <w:tcW w:w="830" w:type="pct"/>
            <w:vAlign w:val="center"/>
          </w:tcPr>
          <w:p w14:paraId="70870021" w14:textId="343CC2E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465358,23</w:t>
            </w:r>
          </w:p>
        </w:tc>
        <w:tc>
          <w:tcPr>
            <w:tcW w:w="898" w:type="pct"/>
            <w:vAlign w:val="center"/>
          </w:tcPr>
          <w:p w14:paraId="061CE78E" w14:textId="1A0D95E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2242419,91</w:t>
            </w:r>
          </w:p>
        </w:tc>
        <w:tc>
          <w:tcPr>
            <w:tcW w:w="905" w:type="pct"/>
            <w:vAlign w:val="center"/>
          </w:tcPr>
          <w:p w14:paraId="1DEBE5EA" w14:textId="163C4FB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14,68</w:t>
            </w:r>
          </w:p>
        </w:tc>
        <w:tc>
          <w:tcPr>
            <w:tcW w:w="1434" w:type="pct"/>
            <w:vAlign w:val="center"/>
          </w:tcPr>
          <w:p w14:paraId="4C78E409" w14:textId="6CF182E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338°22'47"</w:t>
            </w:r>
          </w:p>
        </w:tc>
      </w:tr>
      <w:tr w:rsidR="001257B8" w:rsidRPr="001257B8" w14:paraId="32DE181E" w14:textId="77777777" w:rsidTr="001257B8">
        <w:tc>
          <w:tcPr>
            <w:tcW w:w="933" w:type="pct"/>
            <w:vAlign w:val="center"/>
          </w:tcPr>
          <w:p w14:paraId="7258FB4B" w14:textId="0D4FFC1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21</w:t>
            </w:r>
          </w:p>
        </w:tc>
        <w:tc>
          <w:tcPr>
            <w:tcW w:w="830" w:type="pct"/>
            <w:vAlign w:val="center"/>
          </w:tcPr>
          <w:p w14:paraId="5AAD518C" w14:textId="5085980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465371,88</w:t>
            </w:r>
          </w:p>
        </w:tc>
        <w:tc>
          <w:tcPr>
            <w:tcW w:w="898" w:type="pct"/>
            <w:vAlign w:val="center"/>
          </w:tcPr>
          <w:p w14:paraId="461E57E1" w14:textId="3026107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2242414,50</w:t>
            </w:r>
          </w:p>
        </w:tc>
        <w:tc>
          <w:tcPr>
            <w:tcW w:w="905" w:type="pct"/>
            <w:vAlign w:val="center"/>
          </w:tcPr>
          <w:p w14:paraId="151E1B6C" w14:textId="3F51BF5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1,49</w:t>
            </w:r>
          </w:p>
        </w:tc>
        <w:tc>
          <w:tcPr>
            <w:tcW w:w="1434" w:type="pct"/>
            <w:vAlign w:val="center"/>
          </w:tcPr>
          <w:p w14:paraId="70A33F02" w14:textId="0838988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59°18'01"</w:t>
            </w:r>
          </w:p>
        </w:tc>
      </w:tr>
      <w:tr w:rsidR="001257B8" w:rsidRPr="001257B8" w14:paraId="55D95B6D" w14:textId="77777777" w:rsidTr="001257B8">
        <w:tc>
          <w:tcPr>
            <w:tcW w:w="933" w:type="pct"/>
            <w:vAlign w:val="center"/>
          </w:tcPr>
          <w:p w14:paraId="1A3999AA" w14:textId="0E9547B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w:t>
            </w:r>
          </w:p>
        </w:tc>
        <w:tc>
          <w:tcPr>
            <w:tcW w:w="830" w:type="pct"/>
            <w:vAlign w:val="center"/>
          </w:tcPr>
          <w:p w14:paraId="2EC8CA1A" w14:textId="0FED905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465372,64</w:t>
            </w:r>
          </w:p>
        </w:tc>
        <w:tc>
          <w:tcPr>
            <w:tcW w:w="898" w:type="pct"/>
            <w:vAlign w:val="center"/>
          </w:tcPr>
          <w:p w14:paraId="67FE1BE3" w14:textId="27C68D4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2242415,78</w:t>
            </w:r>
          </w:p>
        </w:tc>
        <w:tc>
          <w:tcPr>
            <w:tcW w:w="905" w:type="pct"/>
            <w:vAlign w:val="center"/>
          </w:tcPr>
          <w:p w14:paraId="1A80C881" w14:textId="0725CCE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24,07</w:t>
            </w:r>
          </w:p>
        </w:tc>
        <w:tc>
          <w:tcPr>
            <w:tcW w:w="1434" w:type="pct"/>
            <w:vAlign w:val="center"/>
          </w:tcPr>
          <w:p w14:paraId="5BA115CD" w14:textId="7E40A2E5"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336°53'09"</w:t>
            </w:r>
          </w:p>
        </w:tc>
      </w:tr>
      <w:tr w:rsidR="001257B8" w:rsidRPr="001257B8" w14:paraId="44248E17" w14:textId="77777777" w:rsidTr="001257B8">
        <w:tc>
          <w:tcPr>
            <w:tcW w:w="933" w:type="pct"/>
            <w:vAlign w:val="center"/>
          </w:tcPr>
          <w:p w14:paraId="217D538A" w14:textId="496BE31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23</w:t>
            </w:r>
          </w:p>
        </w:tc>
        <w:tc>
          <w:tcPr>
            <w:tcW w:w="830" w:type="pct"/>
            <w:vAlign w:val="center"/>
          </w:tcPr>
          <w:p w14:paraId="5FFA8CE1" w14:textId="4AF3E84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465394,78</w:t>
            </w:r>
          </w:p>
        </w:tc>
        <w:tc>
          <w:tcPr>
            <w:tcW w:w="898" w:type="pct"/>
            <w:vAlign w:val="center"/>
          </w:tcPr>
          <w:p w14:paraId="29FB72F9" w14:textId="0A2306D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2242406,33</w:t>
            </w:r>
          </w:p>
        </w:tc>
        <w:tc>
          <w:tcPr>
            <w:tcW w:w="905" w:type="pct"/>
            <w:vAlign w:val="center"/>
          </w:tcPr>
          <w:p w14:paraId="2E768F21" w14:textId="7CC9790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9,37</w:t>
            </w:r>
          </w:p>
        </w:tc>
        <w:tc>
          <w:tcPr>
            <w:tcW w:w="1434" w:type="pct"/>
            <w:vAlign w:val="center"/>
          </w:tcPr>
          <w:p w14:paraId="7B316E9E" w14:textId="10B6374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333°01'29"</w:t>
            </w:r>
          </w:p>
        </w:tc>
      </w:tr>
      <w:tr w:rsidR="001257B8" w:rsidRPr="001257B8" w14:paraId="672B8484" w14:textId="77777777" w:rsidTr="001257B8">
        <w:tc>
          <w:tcPr>
            <w:tcW w:w="933" w:type="pct"/>
            <w:vAlign w:val="center"/>
          </w:tcPr>
          <w:p w14:paraId="0C16F667" w14:textId="0B87A62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24</w:t>
            </w:r>
          </w:p>
        </w:tc>
        <w:tc>
          <w:tcPr>
            <w:tcW w:w="830" w:type="pct"/>
            <w:vAlign w:val="center"/>
          </w:tcPr>
          <w:p w14:paraId="67F78A68" w14:textId="6DFD023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465403,13</w:t>
            </w:r>
          </w:p>
        </w:tc>
        <w:tc>
          <w:tcPr>
            <w:tcW w:w="898" w:type="pct"/>
            <w:vAlign w:val="center"/>
          </w:tcPr>
          <w:p w14:paraId="1E85B271" w14:textId="1E4B346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2242402,08</w:t>
            </w:r>
          </w:p>
        </w:tc>
        <w:tc>
          <w:tcPr>
            <w:tcW w:w="905" w:type="pct"/>
            <w:vAlign w:val="center"/>
          </w:tcPr>
          <w:p w14:paraId="0A1B59CB" w14:textId="46270CD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9,45</w:t>
            </w:r>
          </w:p>
        </w:tc>
        <w:tc>
          <w:tcPr>
            <w:tcW w:w="1434" w:type="pct"/>
            <w:vAlign w:val="center"/>
          </w:tcPr>
          <w:p w14:paraId="339FF751" w14:textId="39749EF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333°03'19"</w:t>
            </w:r>
          </w:p>
        </w:tc>
      </w:tr>
      <w:tr w:rsidR="001257B8" w:rsidRPr="001257B8" w14:paraId="2D2E5B09" w14:textId="77777777" w:rsidTr="001257B8">
        <w:tc>
          <w:tcPr>
            <w:tcW w:w="933" w:type="pct"/>
            <w:vAlign w:val="center"/>
          </w:tcPr>
          <w:p w14:paraId="04C6A41B" w14:textId="6667316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25</w:t>
            </w:r>
          </w:p>
        </w:tc>
        <w:tc>
          <w:tcPr>
            <w:tcW w:w="830" w:type="pct"/>
            <w:vAlign w:val="center"/>
          </w:tcPr>
          <w:p w14:paraId="5392536F" w14:textId="1FDEFAB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465411,55</w:t>
            </w:r>
          </w:p>
        </w:tc>
        <w:tc>
          <w:tcPr>
            <w:tcW w:w="898" w:type="pct"/>
            <w:vAlign w:val="center"/>
          </w:tcPr>
          <w:p w14:paraId="2F97A8EF" w14:textId="4843E33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2242397,80</w:t>
            </w:r>
          </w:p>
        </w:tc>
        <w:tc>
          <w:tcPr>
            <w:tcW w:w="905" w:type="pct"/>
            <w:vAlign w:val="center"/>
          </w:tcPr>
          <w:p w14:paraId="6838A9F8" w14:textId="6F7188E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10,60</w:t>
            </w:r>
          </w:p>
        </w:tc>
        <w:tc>
          <w:tcPr>
            <w:tcW w:w="1434" w:type="pct"/>
            <w:vAlign w:val="center"/>
          </w:tcPr>
          <w:p w14:paraId="114895ED" w14:textId="4A02B48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333°04'20"</w:t>
            </w:r>
          </w:p>
        </w:tc>
      </w:tr>
      <w:tr w:rsidR="001257B8" w:rsidRPr="001257B8" w14:paraId="53BC18FC" w14:textId="77777777" w:rsidTr="001257B8">
        <w:tc>
          <w:tcPr>
            <w:tcW w:w="933" w:type="pct"/>
            <w:vAlign w:val="center"/>
          </w:tcPr>
          <w:p w14:paraId="0D0313D3" w14:textId="7217692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lastRenderedPageBreak/>
              <w:t>26</w:t>
            </w:r>
          </w:p>
        </w:tc>
        <w:tc>
          <w:tcPr>
            <w:tcW w:w="830" w:type="pct"/>
            <w:vAlign w:val="center"/>
          </w:tcPr>
          <w:p w14:paraId="4A1C365B" w14:textId="072A668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465421,00</w:t>
            </w:r>
          </w:p>
        </w:tc>
        <w:tc>
          <w:tcPr>
            <w:tcW w:w="898" w:type="pct"/>
            <w:vAlign w:val="center"/>
          </w:tcPr>
          <w:p w14:paraId="375E1D72" w14:textId="00AAE1E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2242393,00</w:t>
            </w:r>
          </w:p>
        </w:tc>
        <w:tc>
          <w:tcPr>
            <w:tcW w:w="905" w:type="pct"/>
            <w:vAlign w:val="center"/>
          </w:tcPr>
          <w:p w14:paraId="309C76D5" w14:textId="36A8B3C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0,93</w:t>
            </w:r>
          </w:p>
        </w:tc>
        <w:tc>
          <w:tcPr>
            <w:tcW w:w="1434" w:type="pct"/>
            <w:vAlign w:val="center"/>
          </w:tcPr>
          <w:p w14:paraId="760E39BC" w14:textId="64D4A09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63°42'42"</w:t>
            </w:r>
          </w:p>
        </w:tc>
      </w:tr>
      <w:tr w:rsidR="001257B8" w:rsidRPr="001257B8" w14:paraId="36CDC87A" w14:textId="77777777" w:rsidTr="001257B8">
        <w:tc>
          <w:tcPr>
            <w:tcW w:w="933" w:type="pct"/>
            <w:vAlign w:val="center"/>
          </w:tcPr>
          <w:p w14:paraId="283092DF" w14:textId="0F90C83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27</w:t>
            </w:r>
          </w:p>
        </w:tc>
        <w:tc>
          <w:tcPr>
            <w:tcW w:w="830" w:type="pct"/>
            <w:vAlign w:val="center"/>
          </w:tcPr>
          <w:p w14:paraId="6A7F2B42" w14:textId="405D9BE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465421,41</w:t>
            </w:r>
          </w:p>
        </w:tc>
        <w:tc>
          <w:tcPr>
            <w:tcW w:w="898" w:type="pct"/>
            <w:vAlign w:val="center"/>
          </w:tcPr>
          <w:p w14:paraId="2BAB704C" w14:textId="6233CAE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2242393,83</w:t>
            </w:r>
          </w:p>
        </w:tc>
        <w:tc>
          <w:tcPr>
            <w:tcW w:w="905" w:type="pct"/>
            <w:vAlign w:val="center"/>
          </w:tcPr>
          <w:p w14:paraId="6AFFEDF8" w14:textId="77FC112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30,77</w:t>
            </w:r>
          </w:p>
        </w:tc>
        <w:tc>
          <w:tcPr>
            <w:tcW w:w="1434" w:type="pct"/>
            <w:vAlign w:val="center"/>
          </w:tcPr>
          <w:p w14:paraId="4EEDD109" w14:textId="4C21C33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336°45'35"</w:t>
            </w:r>
          </w:p>
        </w:tc>
      </w:tr>
      <w:tr w:rsidR="001257B8" w:rsidRPr="001257B8" w14:paraId="52BC2C0A" w14:textId="77777777" w:rsidTr="001257B8">
        <w:tc>
          <w:tcPr>
            <w:tcW w:w="933" w:type="pct"/>
            <w:vAlign w:val="center"/>
          </w:tcPr>
          <w:p w14:paraId="53725966" w14:textId="17F2668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28</w:t>
            </w:r>
          </w:p>
        </w:tc>
        <w:tc>
          <w:tcPr>
            <w:tcW w:w="830" w:type="pct"/>
            <w:vAlign w:val="center"/>
          </w:tcPr>
          <w:p w14:paraId="64DC842E" w14:textId="4955372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465449,68</w:t>
            </w:r>
          </w:p>
        </w:tc>
        <w:tc>
          <w:tcPr>
            <w:tcW w:w="898" w:type="pct"/>
            <w:vAlign w:val="center"/>
          </w:tcPr>
          <w:p w14:paraId="7AC7C8A7" w14:textId="65314CF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2242381,69</w:t>
            </w:r>
          </w:p>
        </w:tc>
        <w:tc>
          <w:tcPr>
            <w:tcW w:w="905" w:type="pct"/>
            <w:vAlign w:val="center"/>
          </w:tcPr>
          <w:p w14:paraId="5D6996BE" w14:textId="2F61DD3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26,41</w:t>
            </w:r>
          </w:p>
        </w:tc>
        <w:tc>
          <w:tcPr>
            <w:tcW w:w="1434" w:type="pct"/>
            <w:vAlign w:val="center"/>
          </w:tcPr>
          <w:p w14:paraId="06A93A26" w14:textId="464B8A5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339°07'45"</w:t>
            </w:r>
          </w:p>
        </w:tc>
      </w:tr>
      <w:tr w:rsidR="001257B8" w:rsidRPr="001257B8" w14:paraId="4BA3D345" w14:textId="77777777" w:rsidTr="001257B8">
        <w:tc>
          <w:tcPr>
            <w:tcW w:w="933" w:type="pct"/>
            <w:vAlign w:val="center"/>
          </w:tcPr>
          <w:p w14:paraId="5EBD79DD" w14:textId="66ECE09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29</w:t>
            </w:r>
          </w:p>
        </w:tc>
        <w:tc>
          <w:tcPr>
            <w:tcW w:w="830" w:type="pct"/>
            <w:vAlign w:val="center"/>
          </w:tcPr>
          <w:p w14:paraId="25F9052E" w14:textId="287121F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465474,36</w:t>
            </w:r>
          </w:p>
        </w:tc>
        <w:tc>
          <w:tcPr>
            <w:tcW w:w="898" w:type="pct"/>
            <w:vAlign w:val="center"/>
          </w:tcPr>
          <w:p w14:paraId="5D486CC8" w14:textId="1730555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2242372,28</w:t>
            </w:r>
          </w:p>
        </w:tc>
        <w:tc>
          <w:tcPr>
            <w:tcW w:w="905" w:type="pct"/>
            <w:vAlign w:val="center"/>
          </w:tcPr>
          <w:p w14:paraId="3E8221E7" w14:textId="34470AA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0,76</w:t>
            </w:r>
          </w:p>
        </w:tc>
        <w:tc>
          <w:tcPr>
            <w:tcW w:w="1434" w:type="pct"/>
            <w:vAlign w:val="center"/>
          </w:tcPr>
          <w:p w14:paraId="1C103B5B" w14:textId="5B08337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248°28'39"</w:t>
            </w:r>
          </w:p>
        </w:tc>
      </w:tr>
      <w:tr w:rsidR="001257B8" w:rsidRPr="001257B8" w14:paraId="5930FEAF" w14:textId="77777777" w:rsidTr="001257B8">
        <w:tc>
          <w:tcPr>
            <w:tcW w:w="933" w:type="pct"/>
            <w:vAlign w:val="center"/>
          </w:tcPr>
          <w:p w14:paraId="31BD7135" w14:textId="47A76CE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30</w:t>
            </w:r>
          </w:p>
        </w:tc>
        <w:tc>
          <w:tcPr>
            <w:tcW w:w="830" w:type="pct"/>
            <w:vAlign w:val="center"/>
          </w:tcPr>
          <w:p w14:paraId="4BACD4D5" w14:textId="7D09678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465474,08</w:t>
            </w:r>
          </w:p>
        </w:tc>
        <w:tc>
          <w:tcPr>
            <w:tcW w:w="898" w:type="pct"/>
            <w:vAlign w:val="center"/>
          </w:tcPr>
          <w:p w14:paraId="406DD804" w14:textId="6CD68EA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2242371,57</w:t>
            </w:r>
          </w:p>
        </w:tc>
        <w:tc>
          <w:tcPr>
            <w:tcW w:w="905" w:type="pct"/>
            <w:vAlign w:val="center"/>
          </w:tcPr>
          <w:p w14:paraId="5104F183" w14:textId="7E2C3F7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5,28</w:t>
            </w:r>
          </w:p>
        </w:tc>
        <w:tc>
          <w:tcPr>
            <w:tcW w:w="1434" w:type="pct"/>
            <w:vAlign w:val="center"/>
          </w:tcPr>
          <w:p w14:paraId="6A10D8E8" w14:textId="64ABCEC5"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338°11'55"</w:t>
            </w:r>
          </w:p>
        </w:tc>
      </w:tr>
      <w:tr w:rsidR="001257B8" w:rsidRPr="001257B8" w14:paraId="541F6ECC" w14:textId="77777777" w:rsidTr="001257B8">
        <w:tc>
          <w:tcPr>
            <w:tcW w:w="933" w:type="pct"/>
            <w:vAlign w:val="center"/>
          </w:tcPr>
          <w:p w14:paraId="4DBE5171" w14:textId="54EA780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31</w:t>
            </w:r>
          </w:p>
        </w:tc>
        <w:tc>
          <w:tcPr>
            <w:tcW w:w="830" w:type="pct"/>
            <w:vAlign w:val="center"/>
          </w:tcPr>
          <w:p w14:paraId="194729E7" w14:textId="420C89C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465478,98</w:t>
            </w:r>
          </w:p>
        </w:tc>
        <w:tc>
          <w:tcPr>
            <w:tcW w:w="898" w:type="pct"/>
            <w:vAlign w:val="center"/>
          </w:tcPr>
          <w:p w14:paraId="5A1F5231" w14:textId="760F59B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2242369,61</w:t>
            </w:r>
          </w:p>
        </w:tc>
        <w:tc>
          <w:tcPr>
            <w:tcW w:w="905" w:type="pct"/>
            <w:vAlign w:val="center"/>
          </w:tcPr>
          <w:p w14:paraId="7EA10261" w14:textId="45F1659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19,41</w:t>
            </w:r>
          </w:p>
        </w:tc>
        <w:tc>
          <w:tcPr>
            <w:tcW w:w="1434" w:type="pct"/>
            <w:vAlign w:val="center"/>
          </w:tcPr>
          <w:p w14:paraId="70601CEF" w14:textId="2E285AA5"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335°39'14"</w:t>
            </w:r>
          </w:p>
        </w:tc>
      </w:tr>
      <w:tr w:rsidR="001257B8" w:rsidRPr="001257B8" w14:paraId="5E3CD25D" w14:textId="77777777" w:rsidTr="001257B8">
        <w:tc>
          <w:tcPr>
            <w:tcW w:w="933" w:type="pct"/>
            <w:vAlign w:val="center"/>
          </w:tcPr>
          <w:p w14:paraId="2BF26794" w14:textId="5E5F1CC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32</w:t>
            </w:r>
          </w:p>
        </w:tc>
        <w:tc>
          <w:tcPr>
            <w:tcW w:w="830" w:type="pct"/>
            <w:vAlign w:val="center"/>
          </w:tcPr>
          <w:p w14:paraId="0D7C5FCD" w14:textId="01DF630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465496,66</w:t>
            </w:r>
          </w:p>
        </w:tc>
        <w:tc>
          <w:tcPr>
            <w:tcW w:w="898" w:type="pct"/>
            <w:vAlign w:val="center"/>
          </w:tcPr>
          <w:p w14:paraId="7773F670" w14:textId="71E68C2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2242361,61</w:t>
            </w:r>
          </w:p>
        </w:tc>
        <w:tc>
          <w:tcPr>
            <w:tcW w:w="905" w:type="pct"/>
            <w:vAlign w:val="center"/>
          </w:tcPr>
          <w:p w14:paraId="36C22504" w14:textId="349BD67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29,15</w:t>
            </w:r>
          </w:p>
        </w:tc>
        <w:tc>
          <w:tcPr>
            <w:tcW w:w="1434" w:type="pct"/>
            <w:vAlign w:val="center"/>
          </w:tcPr>
          <w:p w14:paraId="4BEC8A27" w14:textId="5D2A482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330°49'24"</w:t>
            </w:r>
          </w:p>
        </w:tc>
      </w:tr>
      <w:tr w:rsidR="001257B8" w:rsidRPr="001257B8" w14:paraId="774504A9" w14:textId="77777777" w:rsidTr="001257B8">
        <w:tc>
          <w:tcPr>
            <w:tcW w:w="933" w:type="pct"/>
            <w:vAlign w:val="center"/>
          </w:tcPr>
          <w:p w14:paraId="1BB2D1C9" w14:textId="2DD0BDD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33</w:t>
            </w:r>
          </w:p>
        </w:tc>
        <w:tc>
          <w:tcPr>
            <w:tcW w:w="830" w:type="pct"/>
            <w:vAlign w:val="center"/>
          </w:tcPr>
          <w:p w14:paraId="3626D680" w14:textId="3C105B2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465522,11</w:t>
            </w:r>
          </w:p>
        </w:tc>
        <w:tc>
          <w:tcPr>
            <w:tcW w:w="898" w:type="pct"/>
            <w:vAlign w:val="center"/>
          </w:tcPr>
          <w:p w14:paraId="0AFFB51C" w14:textId="5A85531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2242347,40</w:t>
            </w:r>
          </w:p>
        </w:tc>
        <w:tc>
          <w:tcPr>
            <w:tcW w:w="905" w:type="pct"/>
            <w:vAlign w:val="center"/>
          </w:tcPr>
          <w:p w14:paraId="0ED3A707" w14:textId="47D1591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1,13</w:t>
            </w:r>
          </w:p>
        </w:tc>
        <w:tc>
          <w:tcPr>
            <w:tcW w:w="1434" w:type="pct"/>
            <w:vAlign w:val="center"/>
          </w:tcPr>
          <w:p w14:paraId="6D4B31F9" w14:textId="3A1FD73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67°43'47"</w:t>
            </w:r>
          </w:p>
        </w:tc>
      </w:tr>
      <w:tr w:rsidR="001257B8" w:rsidRPr="001257B8" w14:paraId="24C9EB8A" w14:textId="77777777" w:rsidTr="001257B8">
        <w:tc>
          <w:tcPr>
            <w:tcW w:w="933" w:type="pct"/>
            <w:vAlign w:val="center"/>
          </w:tcPr>
          <w:p w14:paraId="725BFD44" w14:textId="715DE5D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34</w:t>
            </w:r>
          </w:p>
        </w:tc>
        <w:tc>
          <w:tcPr>
            <w:tcW w:w="830" w:type="pct"/>
            <w:vAlign w:val="center"/>
          </w:tcPr>
          <w:p w14:paraId="4E10053A" w14:textId="3A47921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465522,54</w:t>
            </w:r>
          </w:p>
        </w:tc>
        <w:tc>
          <w:tcPr>
            <w:tcW w:w="898" w:type="pct"/>
            <w:vAlign w:val="center"/>
          </w:tcPr>
          <w:p w14:paraId="57A54EB9" w14:textId="66BB871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2242348,45</w:t>
            </w:r>
          </w:p>
        </w:tc>
        <w:tc>
          <w:tcPr>
            <w:tcW w:w="905" w:type="pct"/>
            <w:vAlign w:val="center"/>
          </w:tcPr>
          <w:p w14:paraId="7BC9E213" w14:textId="433A734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17,35</w:t>
            </w:r>
          </w:p>
        </w:tc>
        <w:tc>
          <w:tcPr>
            <w:tcW w:w="1434" w:type="pct"/>
            <w:vAlign w:val="center"/>
          </w:tcPr>
          <w:p w14:paraId="52C0B964" w14:textId="728F3B6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332°34'42"</w:t>
            </w:r>
          </w:p>
        </w:tc>
      </w:tr>
      <w:tr w:rsidR="001257B8" w:rsidRPr="001257B8" w14:paraId="44B5B6D5" w14:textId="77777777" w:rsidTr="001257B8">
        <w:tc>
          <w:tcPr>
            <w:tcW w:w="933" w:type="pct"/>
            <w:vAlign w:val="center"/>
          </w:tcPr>
          <w:p w14:paraId="6D9810AB" w14:textId="0A33F4C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35</w:t>
            </w:r>
          </w:p>
        </w:tc>
        <w:tc>
          <w:tcPr>
            <w:tcW w:w="830" w:type="pct"/>
            <w:vAlign w:val="center"/>
          </w:tcPr>
          <w:p w14:paraId="7DC4690D" w14:textId="06414EC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465537,94</w:t>
            </w:r>
          </w:p>
        </w:tc>
        <w:tc>
          <w:tcPr>
            <w:tcW w:w="898" w:type="pct"/>
            <w:vAlign w:val="center"/>
          </w:tcPr>
          <w:p w14:paraId="72FF1E84" w14:textId="1277164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2242340,46</w:t>
            </w:r>
          </w:p>
        </w:tc>
        <w:tc>
          <w:tcPr>
            <w:tcW w:w="905" w:type="pct"/>
            <w:vAlign w:val="center"/>
          </w:tcPr>
          <w:p w14:paraId="4042A577" w14:textId="7D9DBB2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14,20</w:t>
            </w:r>
          </w:p>
        </w:tc>
        <w:tc>
          <w:tcPr>
            <w:tcW w:w="1434" w:type="pct"/>
            <w:vAlign w:val="center"/>
          </w:tcPr>
          <w:p w14:paraId="5EB7C3D8" w14:textId="7BE6DEF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330°50'08"</w:t>
            </w:r>
          </w:p>
        </w:tc>
      </w:tr>
      <w:tr w:rsidR="001257B8" w:rsidRPr="001257B8" w14:paraId="22F38612" w14:textId="77777777" w:rsidTr="001257B8">
        <w:tc>
          <w:tcPr>
            <w:tcW w:w="933" w:type="pct"/>
            <w:vAlign w:val="center"/>
          </w:tcPr>
          <w:p w14:paraId="5CE70F5C" w14:textId="736B32A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36</w:t>
            </w:r>
          </w:p>
        </w:tc>
        <w:tc>
          <w:tcPr>
            <w:tcW w:w="830" w:type="pct"/>
            <w:vAlign w:val="center"/>
          </w:tcPr>
          <w:p w14:paraId="27453030" w14:textId="72835A3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465550,34</w:t>
            </w:r>
          </w:p>
        </w:tc>
        <w:tc>
          <w:tcPr>
            <w:tcW w:w="898" w:type="pct"/>
            <w:vAlign w:val="center"/>
          </w:tcPr>
          <w:p w14:paraId="24566D44" w14:textId="3429655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2242333,54</w:t>
            </w:r>
          </w:p>
        </w:tc>
        <w:tc>
          <w:tcPr>
            <w:tcW w:w="905" w:type="pct"/>
            <w:vAlign w:val="center"/>
          </w:tcPr>
          <w:p w14:paraId="22AA9CA7" w14:textId="3322C28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13,85</w:t>
            </w:r>
          </w:p>
        </w:tc>
        <w:tc>
          <w:tcPr>
            <w:tcW w:w="1434" w:type="pct"/>
            <w:vAlign w:val="center"/>
          </w:tcPr>
          <w:p w14:paraId="38AD4902" w14:textId="6305AAC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333°57'11"</w:t>
            </w:r>
          </w:p>
        </w:tc>
      </w:tr>
      <w:tr w:rsidR="001257B8" w:rsidRPr="001257B8" w14:paraId="3D90C8B7" w14:textId="77777777" w:rsidTr="001257B8">
        <w:tc>
          <w:tcPr>
            <w:tcW w:w="933" w:type="pct"/>
            <w:vAlign w:val="center"/>
          </w:tcPr>
          <w:p w14:paraId="1A6412CA" w14:textId="7670DF1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37</w:t>
            </w:r>
          </w:p>
        </w:tc>
        <w:tc>
          <w:tcPr>
            <w:tcW w:w="830" w:type="pct"/>
            <w:vAlign w:val="center"/>
          </w:tcPr>
          <w:p w14:paraId="0C3180EA" w14:textId="632C0BB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465562,78</w:t>
            </w:r>
          </w:p>
        </w:tc>
        <w:tc>
          <w:tcPr>
            <w:tcW w:w="898" w:type="pct"/>
            <w:vAlign w:val="center"/>
          </w:tcPr>
          <w:p w14:paraId="622B46F4" w14:textId="2BCA3D8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2242327,46</w:t>
            </w:r>
          </w:p>
        </w:tc>
        <w:tc>
          <w:tcPr>
            <w:tcW w:w="905" w:type="pct"/>
            <w:vAlign w:val="center"/>
          </w:tcPr>
          <w:p w14:paraId="314DF674" w14:textId="08A739E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26,83</w:t>
            </w:r>
          </w:p>
        </w:tc>
        <w:tc>
          <w:tcPr>
            <w:tcW w:w="1434" w:type="pct"/>
            <w:vAlign w:val="center"/>
          </w:tcPr>
          <w:p w14:paraId="46F9BCF0" w14:textId="6B75CC3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332°52'52"</w:t>
            </w:r>
          </w:p>
        </w:tc>
      </w:tr>
      <w:tr w:rsidR="001257B8" w:rsidRPr="001257B8" w14:paraId="72D72271" w14:textId="77777777" w:rsidTr="001257B8">
        <w:tc>
          <w:tcPr>
            <w:tcW w:w="933" w:type="pct"/>
            <w:vAlign w:val="center"/>
          </w:tcPr>
          <w:p w14:paraId="448511E4" w14:textId="425132B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38</w:t>
            </w:r>
          </w:p>
        </w:tc>
        <w:tc>
          <w:tcPr>
            <w:tcW w:w="830" w:type="pct"/>
            <w:vAlign w:val="center"/>
          </w:tcPr>
          <w:p w14:paraId="400C362A" w14:textId="4012DB5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465586,66</w:t>
            </w:r>
          </w:p>
        </w:tc>
        <w:tc>
          <w:tcPr>
            <w:tcW w:w="898" w:type="pct"/>
            <w:vAlign w:val="center"/>
          </w:tcPr>
          <w:p w14:paraId="2F86B709" w14:textId="2E764C9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2242315,23</w:t>
            </w:r>
          </w:p>
        </w:tc>
        <w:tc>
          <w:tcPr>
            <w:tcW w:w="905" w:type="pct"/>
            <w:vAlign w:val="center"/>
          </w:tcPr>
          <w:p w14:paraId="5E289C93" w14:textId="0B63F89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22,92</w:t>
            </w:r>
          </w:p>
        </w:tc>
        <w:tc>
          <w:tcPr>
            <w:tcW w:w="1434" w:type="pct"/>
            <w:vAlign w:val="center"/>
          </w:tcPr>
          <w:p w14:paraId="1666019A" w14:textId="21293D9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331°58'13"</w:t>
            </w:r>
          </w:p>
        </w:tc>
      </w:tr>
      <w:tr w:rsidR="001257B8" w:rsidRPr="001257B8" w14:paraId="67B8FE84" w14:textId="77777777" w:rsidTr="001257B8">
        <w:tc>
          <w:tcPr>
            <w:tcW w:w="933" w:type="pct"/>
            <w:vAlign w:val="center"/>
          </w:tcPr>
          <w:p w14:paraId="5E72FB99" w14:textId="3F08FF1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39</w:t>
            </w:r>
          </w:p>
        </w:tc>
        <w:tc>
          <w:tcPr>
            <w:tcW w:w="830" w:type="pct"/>
            <w:vAlign w:val="center"/>
          </w:tcPr>
          <w:p w14:paraId="7C2B0DB8" w14:textId="572F2E9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465606,89</w:t>
            </w:r>
          </w:p>
        </w:tc>
        <w:tc>
          <w:tcPr>
            <w:tcW w:w="898" w:type="pct"/>
            <w:vAlign w:val="center"/>
          </w:tcPr>
          <w:p w14:paraId="1ABA56B0" w14:textId="481AF56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2242304,46</w:t>
            </w:r>
          </w:p>
        </w:tc>
        <w:tc>
          <w:tcPr>
            <w:tcW w:w="905" w:type="pct"/>
            <w:vAlign w:val="center"/>
          </w:tcPr>
          <w:p w14:paraId="799C67BD" w14:textId="4D4634A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2,48</w:t>
            </w:r>
          </w:p>
        </w:tc>
        <w:tc>
          <w:tcPr>
            <w:tcW w:w="1434" w:type="pct"/>
            <w:vAlign w:val="center"/>
          </w:tcPr>
          <w:p w14:paraId="69F01B1D" w14:textId="462CA66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244°28'02"</w:t>
            </w:r>
          </w:p>
        </w:tc>
      </w:tr>
      <w:tr w:rsidR="001257B8" w:rsidRPr="001257B8" w14:paraId="6097625D" w14:textId="77777777" w:rsidTr="001257B8">
        <w:tc>
          <w:tcPr>
            <w:tcW w:w="933" w:type="pct"/>
            <w:vAlign w:val="center"/>
          </w:tcPr>
          <w:p w14:paraId="6D128A49" w14:textId="2AA565C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40</w:t>
            </w:r>
          </w:p>
        </w:tc>
        <w:tc>
          <w:tcPr>
            <w:tcW w:w="830" w:type="pct"/>
            <w:vAlign w:val="center"/>
          </w:tcPr>
          <w:p w14:paraId="7B4FFF89" w14:textId="263F1F0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465605,82</w:t>
            </w:r>
          </w:p>
        </w:tc>
        <w:tc>
          <w:tcPr>
            <w:tcW w:w="898" w:type="pct"/>
            <w:vAlign w:val="center"/>
          </w:tcPr>
          <w:p w14:paraId="470B3610" w14:textId="5E96E45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2242302,22</w:t>
            </w:r>
          </w:p>
        </w:tc>
        <w:tc>
          <w:tcPr>
            <w:tcW w:w="905" w:type="pct"/>
            <w:vAlign w:val="center"/>
          </w:tcPr>
          <w:p w14:paraId="1425D111" w14:textId="5DC2439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12,59</w:t>
            </w:r>
          </w:p>
        </w:tc>
        <w:tc>
          <w:tcPr>
            <w:tcW w:w="1434" w:type="pct"/>
            <w:vAlign w:val="center"/>
          </w:tcPr>
          <w:p w14:paraId="150F47FB" w14:textId="39F830A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333°54'10"</w:t>
            </w:r>
          </w:p>
        </w:tc>
      </w:tr>
      <w:tr w:rsidR="001257B8" w:rsidRPr="001257B8" w14:paraId="54099527" w14:textId="77777777" w:rsidTr="001257B8">
        <w:tc>
          <w:tcPr>
            <w:tcW w:w="933" w:type="pct"/>
            <w:vAlign w:val="center"/>
          </w:tcPr>
          <w:p w14:paraId="48770BAA" w14:textId="0EABCBF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41</w:t>
            </w:r>
          </w:p>
        </w:tc>
        <w:tc>
          <w:tcPr>
            <w:tcW w:w="830" w:type="pct"/>
            <w:vAlign w:val="center"/>
          </w:tcPr>
          <w:p w14:paraId="1A074723" w14:textId="6FBC918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465617,13</w:t>
            </w:r>
          </w:p>
        </w:tc>
        <w:tc>
          <w:tcPr>
            <w:tcW w:w="898" w:type="pct"/>
            <w:vAlign w:val="center"/>
          </w:tcPr>
          <w:p w14:paraId="2440BD0B" w14:textId="3028D1B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2242296,68</w:t>
            </w:r>
          </w:p>
        </w:tc>
        <w:tc>
          <w:tcPr>
            <w:tcW w:w="905" w:type="pct"/>
            <w:vAlign w:val="center"/>
          </w:tcPr>
          <w:p w14:paraId="62A112BB" w14:textId="290277A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1,09</w:t>
            </w:r>
          </w:p>
        </w:tc>
        <w:tc>
          <w:tcPr>
            <w:tcW w:w="1434" w:type="pct"/>
            <w:vAlign w:val="center"/>
          </w:tcPr>
          <w:p w14:paraId="3DF0717B" w14:textId="017061B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64°22'41"</w:t>
            </w:r>
          </w:p>
        </w:tc>
      </w:tr>
      <w:tr w:rsidR="001257B8" w:rsidRPr="001257B8" w14:paraId="13D62E2A" w14:textId="77777777" w:rsidTr="001257B8">
        <w:tc>
          <w:tcPr>
            <w:tcW w:w="933" w:type="pct"/>
            <w:vAlign w:val="center"/>
          </w:tcPr>
          <w:p w14:paraId="17CCBB01" w14:textId="1AB5C6D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42</w:t>
            </w:r>
          </w:p>
        </w:tc>
        <w:tc>
          <w:tcPr>
            <w:tcW w:w="830" w:type="pct"/>
            <w:vAlign w:val="center"/>
          </w:tcPr>
          <w:p w14:paraId="242EE29E" w14:textId="4A9B02A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465617,60</w:t>
            </w:r>
          </w:p>
        </w:tc>
        <w:tc>
          <w:tcPr>
            <w:tcW w:w="898" w:type="pct"/>
            <w:vAlign w:val="center"/>
          </w:tcPr>
          <w:p w14:paraId="35B8854A" w14:textId="37C25A0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2242297,66</w:t>
            </w:r>
          </w:p>
        </w:tc>
        <w:tc>
          <w:tcPr>
            <w:tcW w:w="905" w:type="pct"/>
            <w:vAlign w:val="center"/>
          </w:tcPr>
          <w:p w14:paraId="02DE4313" w14:textId="3604745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1,14</w:t>
            </w:r>
          </w:p>
        </w:tc>
        <w:tc>
          <w:tcPr>
            <w:tcW w:w="1434" w:type="pct"/>
            <w:vAlign w:val="center"/>
          </w:tcPr>
          <w:p w14:paraId="0D7811F6" w14:textId="4F60C56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64°33'30"</w:t>
            </w:r>
          </w:p>
        </w:tc>
      </w:tr>
      <w:tr w:rsidR="001257B8" w:rsidRPr="001257B8" w14:paraId="11DD1092" w14:textId="77777777" w:rsidTr="001257B8">
        <w:tc>
          <w:tcPr>
            <w:tcW w:w="933" w:type="pct"/>
            <w:vAlign w:val="center"/>
          </w:tcPr>
          <w:p w14:paraId="6A6FD736" w14:textId="68D17CC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43</w:t>
            </w:r>
          </w:p>
        </w:tc>
        <w:tc>
          <w:tcPr>
            <w:tcW w:w="830" w:type="pct"/>
            <w:vAlign w:val="center"/>
          </w:tcPr>
          <w:p w14:paraId="5FA025B5" w14:textId="47AD43B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465618,09</w:t>
            </w:r>
          </w:p>
        </w:tc>
        <w:tc>
          <w:tcPr>
            <w:tcW w:w="898" w:type="pct"/>
            <w:vAlign w:val="center"/>
          </w:tcPr>
          <w:p w14:paraId="1DD36A98" w14:textId="5D0BF11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2242298,69</w:t>
            </w:r>
          </w:p>
        </w:tc>
        <w:tc>
          <w:tcPr>
            <w:tcW w:w="905" w:type="pct"/>
            <w:vAlign w:val="center"/>
          </w:tcPr>
          <w:p w14:paraId="52AD1AE4" w14:textId="2E2CD3E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0,48</w:t>
            </w:r>
          </w:p>
        </w:tc>
        <w:tc>
          <w:tcPr>
            <w:tcW w:w="1434" w:type="pct"/>
            <w:vAlign w:val="center"/>
          </w:tcPr>
          <w:p w14:paraId="3D35E697" w14:textId="4E80DA4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63°58'13"</w:t>
            </w:r>
          </w:p>
        </w:tc>
      </w:tr>
      <w:tr w:rsidR="001257B8" w:rsidRPr="001257B8" w14:paraId="5E9C10B0" w14:textId="77777777" w:rsidTr="001257B8">
        <w:tc>
          <w:tcPr>
            <w:tcW w:w="933" w:type="pct"/>
            <w:vAlign w:val="center"/>
          </w:tcPr>
          <w:p w14:paraId="444E56D6" w14:textId="2439080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44</w:t>
            </w:r>
          </w:p>
        </w:tc>
        <w:tc>
          <w:tcPr>
            <w:tcW w:w="830" w:type="pct"/>
            <w:vAlign w:val="center"/>
          </w:tcPr>
          <w:p w14:paraId="0C663B1E" w14:textId="3AF6CBF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465618,30</w:t>
            </w:r>
          </w:p>
        </w:tc>
        <w:tc>
          <w:tcPr>
            <w:tcW w:w="898" w:type="pct"/>
            <w:vAlign w:val="center"/>
          </w:tcPr>
          <w:p w14:paraId="48F6AC8A" w14:textId="28FAA1A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2242299,12</w:t>
            </w:r>
          </w:p>
        </w:tc>
        <w:tc>
          <w:tcPr>
            <w:tcW w:w="905" w:type="pct"/>
            <w:vAlign w:val="center"/>
          </w:tcPr>
          <w:p w14:paraId="3A45FE47" w14:textId="3217AFD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26,84</w:t>
            </w:r>
          </w:p>
        </w:tc>
        <w:tc>
          <w:tcPr>
            <w:tcW w:w="1434" w:type="pct"/>
            <w:vAlign w:val="center"/>
          </w:tcPr>
          <w:p w14:paraId="30321BBC" w14:textId="4043ACE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333°04'54"</w:t>
            </w:r>
          </w:p>
        </w:tc>
      </w:tr>
      <w:tr w:rsidR="001257B8" w:rsidRPr="001257B8" w14:paraId="772FE4D7" w14:textId="77777777" w:rsidTr="001257B8">
        <w:tc>
          <w:tcPr>
            <w:tcW w:w="933" w:type="pct"/>
            <w:vAlign w:val="center"/>
          </w:tcPr>
          <w:p w14:paraId="6C799376" w14:textId="036B168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45</w:t>
            </w:r>
          </w:p>
        </w:tc>
        <w:tc>
          <w:tcPr>
            <w:tcW w:w="830" w:type="pct"/>
            <w:vAlign w:val="center"/>
          </w:tcPr>
          <w:p w14:paraId="0F1B067D" w14:textId="3E4AF2D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465642,23</w:t>
            </w:r>
          </w:p>
        </w:tc>
        <w:tc>
          <w:tcPr>
            <w:tcW w:w="898" w:type="pct"/>
            <w:vAlign w:val="center"/>
          </w:tcPr>
          <w:p w14:paraId="1AD49D30" w14:textId="5C53AAE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2242286,97</w:t>
            </w:r>
          </w:p>
        </w:tc>
        <w:tc>
          <w:tcPr>
            <w:tcW w:w="905" w:type="pct"/>
            <w:vAlign w:val="center"/>
          </w:tcPr>
          <w:p w14:paraId="699F019E" w14:textId="10D0369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9,59</w:t>
            </w:r>
          </w:p>
        </w:tc>
        <w:tc>
          <w:tcPr>
            <w:tcW w:w="1434" w:type="pct"/>
            <w:vAlign w:val="center"/>
          </w:tcPr>
          <w:p w14:paraId="056C27B5" w14:textId="7F4C766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329°02'47"</w:t>
            </w:r>
          </w:p>
        </w:tc>
      </w:tr>
      <w:tr w:rsidR="001257B8" w:rsidRPr="001257B8" w14:paraId="40BB4EE8" w14:textId="77777777" w:rsidTr="001257B8">
        <w:tc>
          <w:tcPr>
            <w:tcW w:w="933" w:type="pct"/>
            <w:vAlign w:val="center"/>
          </w:tcPr>
          <w:p w14:paraId="0D8BD372" w14:textId="6CCEF2C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w:t>
            </w:r>
          </w:p>
        </w:tc>
        <w:tc>
          <w:tcPr>
            <w:tcW w:w="830" w:type="pct"/>
            <w:vAlign w:val="center"/>
          </w:tcPr>
          <w:p w14:paraId="483B6420" w14:textId="5A445D4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465650,45</w:t>
            </w:r>
          </w:p>
        </w:tc>
        <w:tc>
          <w:tcPr>
            <w:tcW w:w="898" w:type="pct"/>
            <w:vAlign w:val="center"/>
          </w:tcPr>
          <w:p w14:paraId="297D03CE" w14:textId="0BBAAA2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2242282,04</w:t>
            </w:r>
          </w:p>
        </w:tc>
        <w:tc>
          <w:tcPr>
            <w:tcW w:w="905" w:type="pct"/>
            <w:vAlign w:val="center"/>
          </w:tcPr>
          <w:p w14:paraId="3C07CA0E" w14:textId="131F948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1,54</w:t>
            </w:r>
          </w:p>
        </w:tc>
        <w:tc>
          <w:tcPr>
            <w:tcW w:w="1434" w:type="pct"/>
            <w:vAlign w:val="center"/>
          </w:tcPr>
          <w:p w14:paraId="16302820" w14:textId="3367238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333°26'06"</w:t>
            </w:r>
          </w:p>
        </w:tc>
      </w:tr>
      <w:tr w:rsidR="001257B8" w:rsidRPr="001257B8" w14:paraId="088D236E" w14:textId="77777777" w:rsidTr="001257B8">
        <w:tc>
          <w:tcPr>
            <w:tcW w:w="933" w:type="pct"/>
            <w:vAlign w:val="center"/>
          </w:tcPr>
          <w:p w14:paraId="490A9671" w14:textId="2994E64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47</w:t>
            </w:r>
          </w:p>
        </w:tc>
        <w:tc>
          <w:tcPr>
            <w:tcW w:w="830" w:type="pct"/>
            <w:vAlign w:val="center"/>
          </w:tcPr>
          <w:p w14:paraId="363A411F" w14:textId="5053689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465651,83</w:t>
            </w:r>
          </w:p>
        </w:tc>
        <w:tc>
          <w:tcPr>
            <w:tcW w:w="898" w:type="pct"/>
            <w:vAlign w:val="center"/>
          </w:tcPr>
          <w:p w14:paraId="73E11475" w14:textId="2AE1570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2242281,35</w:t>
            </w:r>
          </w:p>
        </w:tc>
        <w:tc>
          <w:tcPr>
            <w:tcW w:w="905" w:type="pct"/>
            <w:vAlign w:val="center"/>
          </w:tcPr>
          <w:p w14:paraId="1CDAB050" w14:textId="21D49B6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120,72</w:t>
            </w:r>
          </w:p>
        </w:tc>
        <w:tc>
          <w:tcPr>
            <w:tcW w:w="1434" w:type="pct"/>
            <w:vAlign w:val="center"/>
          </w:tcPr>
          <w:p w14:paraId="5BB135B3" w14:textId="16CA273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333°34'38"</w:t>
            </w:r>
          </w:p>
        </w:tc>
      </w:tr>
      <w:tr w:rsidR="001257B8" w:rsidRPr="001257B8" w14:paraId="493712EF" w14:textId="77777777" w:rsidTr="001257B8">
        <w:tc>
          <w:tcPr>
            <w:tcW w:w="933" w:type="pct"/>
            <w:vAlign w:val="center"/>
          </w:tcPr>
          <w:p w14:paraId="558B6CC3" w14:textId="60DE3CA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48</w:t>
            </w:r>
          </w:p>
        </w:tc>
        <w:tc>
          <w:tcPr>
            <w:tcW w:w="830" w:type="pct"/>
            <w:vAlign w:val="center"/>
          </w:tcPr>
          <w:p w14:paraId="60D84EE7" w14:textId="48CAC19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465759,94</w:t>
            </w:r>
          </w:p>
        </w:tc>
        <w:tc>
          <w:tcPr>
            <w:tcW w:w="898" w:type="pct"/>
            <w:vAlign w:val="center"/>
          </w:tcPr>
          <w:p w14:paraId="6557DA7E" w14:textId="2571AAA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2242227,63</w:t>
            </w:r>
          </w:p>
        </w:tc>
        <w:tc>
          <w:tcPr>
            <w:tcW w:w="905" w:type="pct"/>
            <w:vAlign w:val="center"/>
          </w:tcPr>
          <w:p w14:paraId="76660729" w14:textId="14AC989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0,67</w:t>
            </w:r>
          </w:p>
        </w:tc>
        <w:tc>
          <w:tcPr>
            <w:tcW w:w="1434" w:type="pct"/>
            <w:vAlign w:val="center"/>
          </w:tcPr>
          <w:p w14:paraId="3D45C293" w14:textId="644E4B0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245°20'39"</w:t>
            </w:r>
          </w:p>
        </w:tc>
      </w:tr>
      <w:tr w:rsidR="001257B8" w:rsidRPr="001257B8" w14:paraId="533CCB50" w14:textId="77777777" w:rsidTr="001257B8">
        <w:tc>
          <w:tcPr>
            <w:tcW w:w="933" w:type="pct"/>
            <w:vAlign w:val="center"/>
          </w:tcPr>
          <w:p w14:paraId="1F70E01D" w14:textId="5E50AFF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49</w:t>
            </w:r>
          </w:p>
        </w:tc>
        <w:tc>
          <w:tcPr>
            <w:tcW w:w="830" w:type="pct"/>
            <w:vAlign w:val="center"/>
          </w:tcPr>
          <w:p w14:paraId="48527B12" w14:textId="587BE39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465759,66</w:t>
            </w:r>
          </w:p>
        </w:tc>
        <w:tc>
          <w:tcPr>
            <w:tcW w:w="898" w:type="pct"/>
            <w:vAlign w:val="center"/>
          </w:tcPr>
          <w:p w14:paraId="1F4846C5" w14:textId="23D6BC3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2242227,02</w:t>
            </w:r>
          </w:p>
        </w:tc>
        <w:tc>
          <w:tcPr>
            <w:tcW w:w="905" w:type="pct"/>
            <w:vAlign w:val="center"/>
          </w:tcPr>
          <w:p w14:paraId="32CFB641" w14:textId="7FFEA7A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15,24</w:t>
            </w:r>
          </w:p>
        </w:tc>
        <w:tc>
          <w:tcPr>
            <w:tcW w:w="1434" w:type="pct"/>
            <w:vAlign w:val="center"/>
          </w:tcPr>
          <w:p w14:paraId="7D1EB717" w14:textId="2AA14FA5"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337°06'09"</w:t>
            </w:r>
          </w:p>
        </w:tc>
      </w:tr>
      <w:tr w:rsidR="001257B8" w:rsidRPr="001257B8" w14:paraId="5EFE1AF0" w14:textId="77777777" w:rsidTr="001257B8">
        <w:tc>
          <w:tcPr>
            <w:tcW w:w="933" w:type="pct"/>
            <w:vAlign w:val="center"/>
          </w:tcPr>
          <w:p w14:paraId="3E564CB4" w14:textId="555C462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50</w:t>
            </w:r>
          </w:p>
        </w:tc>
        <w:tc>
          <w:tcPr>
            <w:tcW w:w="830" w:type="pct"/>
            <w:vAlign w:val="center"/>
          </w:tcPr>
          <w:p w14:paraId="0FC95D2D" w14:textId="4FFCEFC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465773,70</w:t>
            </w:r>
          </w:p>
        </w:tc>
        <w:tc>
          <w:tcPr>
            <w:tcW w:w="898" w:type="pct"/>
            <w:vAlign w:val="center"/>
          </w:tcPr>
          <w:p w14:paraId="3B083B46" w14:textId="3587B7C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2242221,09</w:t>
            </w:r>
          </w:p>
        </w:tc>
        <w:tc>
          <w:tcPr>
            <w:tcW w:w="905" w:type="pct"/>
            <w:vAlign w:val="center"/>
          </w:tcPr>
          <w:p w14:paraId="45D6C18C" w14:textId="32A22B4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0,72</w:t>
            </w:r>
          </w:p>
        </w:tc>
        <w:tc>
          <w:tcPr>
            <w:tcW w:w="1434" w:type="pct"/>
            <w:vAlign w:val="center"/>
          </w:tcPr>
          <w:p w14:paraId="5382A13B" w14:textId="0979295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349°37'27"</w:t>
            </w:r>
          </w:p>
        </w:tc>
      </w:tr>
      <w:tr w:rsidR="001257B8" w:rsidRPr="001257B8" w14:paraId="084D57F4" w14:textId="77777777" w:rsidTr="001257B8">
        <w:tc>
          <w:tcPr>
            <w:tcW w:w="933" w:type="pct"/>
            <w:vAlign w:val="center"/>
          </w:tcPr>
          <w:p w14:paraId="2EAF07F8" w14:textId="1A33E75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51</w:t>
            </w:r>
          </w:p>
        </w:tc>
        <w:tc>
          <w:tcPr>
            <w:tcW w:w="830" w:type="pct"/>
            <w:vAlign w:val="center"/>
          </w:tcPr>
          <w:p w14:paraId="0BD16FB1" w14:textId="543F855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465774,41</w:t>
            </w:r>
          </w:p>
        </w:tc>
        <w:tc>
          <w:tcPr>
            <w:tcW w:w="898" w:type="pct"/>
            <w:vAlign w:val="center"/>
          </w:tcPr>
          <w:p w14:paraId="7CB68E6C" w14:textId="23EB616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2242220,96</w:t>
            </w:r>
          </w:p>
        </w:tc>
        <w:tc>
          <w:tcPr>
            <w:tcW w:w="905" w:type="pct"/>
            <w:vAlign w:val="center"/>
          </w:tcPr>
          <w:p w14:paraId="0282BD20" w14:textId="18047D7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2,04</w:t>
            </w:r>
          </w:p>
        </w:tc>
        <w:tc>
          <w:tcPr>
            <w:tcW w:w="1434" w:type="pct"/>
            <w:vAlign w:val="center"/>
          </w:tcPr>
          <w:p w14:paraId="4D2A53E7" w14:textId="08338B2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353°15'27"</w:t>
            </w:r>
          </w:p>
        </w:tc>
      </w:tr>
      <w:tr w:rsidR="001257B8" w:rsidRPr="001257B8" w14:paraId="0085DB9D" w14:textId="77777777" w:rsidTr="001257B8">
        <w:tc>
          <w:tcPr>
            <w:tcW w:w="933" w:type="pct"/>
            <w:vAlign w:val="center"/>
          </w:tcPr>
          <w:p w14:paraId="1C9386D2" w14:textId="2A46B38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52</w:t>
            </w:r>
          </w:p>
        </w:tc>
        <w:tc>
          <w:tcPr>
            <w:tcW w:w="830" w:type="pct"/>
            <w:vAlign w:val="center"/>
          </w:tcPr>
          <w:p w14:paraId="62A7DD96" w14:textId="75633E2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465776,44</w:t>
            </w:r>
          </w:p>
        </w:tc>
        <w:tc>
          <w:tcPr>
            <w:tcW w:w="898" w:type="pct"/>
            <w:vAlign w:val="center"/>
          </w:tcPr>
          <w:p w14:paraId="5CEC9F47" w14:textId="7B54554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2242220,72</w:t>
            </w:r>
          </w:p>
        </w:tc>
        <w:tc>
          <w:tcPr>
            <w:tcW w:w="905" w:type="pct"/>
            <w:vAlign w:val="center"/>
          </w:tcPr>
          <w:p w14:paraId="7CA7542F" w14:textId="6D57F3E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2,07</w:t>
            </w:r>
          </w:p>
        </w:tc>
        <w:tc>
          <w:tcPr>
            <w:tcW w:w="1434" w:type="pct"/>
            <w:vAlign w:val="center"/>
          </w:tcPr>
          <w:p w14:paraId="47DC7DEF" w14:textId="3C6E38E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356°07'51"</w:t>
            </w:r>
          </w:p>
        </w:tc>
      </w:tr>
      <w:tr w:rsidR="001257B8" w:rsidRPr="001257B8" w14:paraId="695DB180" w14:textId="77777777" w:rsidTr="001257B8">
        <w:tc>
          <w:tcPr>
            <w:tcW w:w="933" w:type="pct"/>
            <w:vAlign w:val="center"/>
          </w:tcPr>
          <w:p w14:paraId="16AD0F42" w14:textId="4A6F62E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53</w:t>
            </w:r>
          </w:p>
        </w:tc>
        <w:tc>
          <w:tcPr>
            <w:tcW w:w="830" w:type="pct"/>
            <w:vAlign w:val="center"/>
          </w:tcPr>
          <w:p w14:paraId="082F2548" w14:textId="2E3204D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465778,51</w:t>
            </w:r>
          </w:p>
        </w:tc>
        <w:tc>
          <w:tcPr>
            <w:tcW w:w="898" w:type="pct"/>
            <w:vAlign w:val="center"/>
          </w:tcPr>
          <w:p w14:paraId="13B5E784" w14:textId="4FF1A76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2242220,58</w:t>
            </w:r>
          </w:p>
        </w:tc>
        <w:tc>
          <w:tcPr>
            <w:tcW w:w="905" w:type="pct"/>
            <w:vAlign w:val="center"/>
          </w:tcPr>
          <w:p w14:paraId="447F7ACF" w14:textId="04AF930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2,07</w:t>
            </w:r>
          </w:p>
        </w:tc>
        <w:tc>
          <w:tcPr>
            <w:tcW w:w="1434" w:type="pct"/>
            <w:vAlign w:val="center"/>
          </w:tcPr>
          <w:p w14:paraId="2EE9D63D" w14:textId="6B88BDD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359°10'11"</w:t>
            </w:r>
          </w:p>
        </w:tc>
      </w:tr>
      <w:tr w:rsidR="001257B8" w:rsidRPr="001257B8" w14:paraId="26B1EA49" w14:textId="77777777" w:rsidTr="001257B8">
        <w:tc>
          <w:tcPr>
            <w:tcW w:w="933" w:type="pct"/>
            <w:vAlign w:val="center"/>
          </w:tcPr>
          <w:p w14:paraId="2644CEA2" w14:textId="1275BA1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54</w:t>
            </w:r>
          </w:p>
        </w:tc>
        <w:tc>
          <w:tcPr>
            <w:tcW w:w="830" w:type="pct"/>
            <w:vAlign w:val="center"/>
          </w:tcPr>
          <w:p w14:paraId="38B7EC5A" w14:textId="49706DA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465780,58</w:t>
            </w:r>
          </w:p>
        </w:tc>
        <w:tc>
          <w:tcPr>
            <w:tcW w:w="898" w:type="pct"/>
            <w:vAlign w:val="center"/>
          </w:tcPr>
          <w:p w14:paraId="02F307D3" w14:textId="792B781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2242220,55</w:t>
            </w:r>
          </w:p>
        </w:tc>
        <w:tc>
          <w:tcPr>
            <w:tcW w:w="905" w:type="pct"/>
            <w:vAlign w:val="center"/>
          </w:tcPr>
          <w:p w14:paraId="407FD5EF" w14:textId="13AAA45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2,07</w:t>
            </w:r>
          </w:p>
        </w:tc>
        <w:tc>
          <w:tcPr>
            <w:tcW w:w="1434" w:type="pct"/>
            <w:vAlign w:val="center"/>
          </w:tcPr>
          <w:p w14:paraId="55DCBA1F" w14:textId="77E6EFF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2°12'48"</w:t>
            </w:r>
          </w:p>
        </w:tc>
      </w:tr>
      <w:tr w:rsidR="001257B8" w:rsidRPr="001257B8" w14:paraId="106478CD" w14:textId="77777777" w:rsidTr="001257B8">
        <w:tc>
          <w:tcPr>
            <w:tcW w:w="933" w:type="pct"/>
            <w:vAlign w:val="center"/>
          </w:tcPr>
          <w:p w14:paraId="79499153" w14:textId="797B0A0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55</w:t>
            </w:r>
          </w:p>
        </w:tc>
        <w:tc>
          <w:tcPr>
            <w:tcW w:w="830" w:type="pct"/>
            <w:vAlign w:val="center"/>
          </w:tcPr>
          <w:p w14:paraId="165918DD" w14:textId="003BFA7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465782,65</w:t>
            </w:r>
          </w:p>
        </w:tc>
        <w:tc>
          <w:tcPr>
            <w:tcW w:w="898" w:type="pct"/>
            <w:vAlign w:val="center"/>
          </w:tcPr>
          <w:p w14:paraId="731B8590" w14:textId="1805565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2242220,63</w:t>
            </w:r>
          </w:p>
        </w:tc>
        <w:tc>
          <w:tcPr>
            <w:tcW w:w="905" w:type="pct"/>
            <w:vAlign w:val="center"/>
          </w:tcPr>
          <w:p w14:paraId="01DFD6C2" w14:textId="1FCD312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2,09</w:t>
            </w:r>
          </w:p>
        </w:tc>
        <w:tc>
          <w:tcPr>
            <w:tcW w:w="1434" w:type="pct"/>
            <w:vAlign w:val="center"/>
          </w:tcPr>
          <w:p w14:paraId="3277FAFE" w14:textId="7190A61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5°29'32"</w:t>
            </w:r>
          </w:p>
        </w:tc>
      </w:tr>
      <w:tr w:rsidR="001257B8" w:rsidRPr="001257B8" w14:paraId="6A92342F" w14:textId="77777777" w:rsidTr="001257B8">
        <w:tc>
          <w:tcPr>
            <w:tcW w:w="933" w:type="pct"/>
            <w:vAlign w:val="center"/>
          </w:tcPr>
          <w:p w14:paraId="3EB053B6" w14:textId="05E8D29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56</w:t>
            </w:r>
          </w:p>
        </w:tc>
        <w:tc>
          <w:tcPr>
            <w:tcW w:w="830" w:type="pct"/>
            <w:vAlign w:val="center"/>
          </w:tcPr>
          <w:p w14:paraId="0D883188" w14:textId="4FE359F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465784,73</w:t>
            </w:r>
          </w:p>
        </w:tc>
        <w:tc>
          <w:tcPr>
            <w:tcW w:w="898" w:type="pct"/>
            <w:vAlign w:val="center"/>
          </w:tcPr>
          <w:p w14:paraId="3CE0DBAA" w14:textId="60006A7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2242220,83</w:t>
            </w:r>
          </w:p>
        </w:tc>
        <w:tc>
          <w:tcPr>
            <w:tcW w:w="905" w:type="pct"/>
            <w:vAlign w:val="center"/>
          </w:tcPr>
          <w:p w14:paraId="1957D783" w14:textId="0B02625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2,04</w:t>
            </w:r>
          </w:p>
        </w:tc>
        <w:tc>
          <w:tcPr>
            <w:tcW w:w="1434" w:type="pct"/>
            <w:vAlign w:val="center"/>
          </w:tcPr>
          <w:p w14:paraId="44148196" w14:textId="554034E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8°26'51"</w:t>
            </w:r>
          </w:p>
        </w:tc>
      </w:tr>
      <w:tr w:rsidR="001257B8" w:rsidRPr="001257B8" w14:paraId="108B7618" w14:textId="77777777" w:rsidTr="001257B8">
        <w:tc>
          <w:tcPr>
            <w:tcW w:w="933" w:type="pct"/>
            <w:vAlign w:val="center"/>
          </w:tcPr>
          <w:p w14:paraId="184761EC" w14:textId="513E3B9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57</w:t>
            </w:r>
          </w:p>
        </w:tc>
        <w:tc>
          <w:tcPr>
            <w:tcW w:w="830" w:type="pct"/>
            <w:vAlign w:val="center"/>
          </w:tcPr>
          <w:p w14:paraId="058461C5" w14:textId="5B8073D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465786,75</w:t>
            </w:r>
          </w:p>
        </w:tc>
        <w:tc>
          <w:tcPr>
            <w:tcW w:w="898" w:type="pct"/>
            <w:vAlign w:val="center"/>
          </w:tcPr>
          <w:p w14:paraId="42A77D89" w14:textId="69E88EC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2242221,13</w:t>
            </w:r>
          </w:p>
        </w:tc>
        <w:tc>
          <w:tcPr>
            <w:tcW w:w="905" w:type="pct"/>
            <w:vAlign w:val="center"/>
          </w:tcPr>
          <w:p w14:paraId="2E87C8BD" w14:textId="19B9CD9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2,07</w:t>
            </w:r>
          </w:p>
        </w:tc>
        <w:tc>
          <w:tcPr>
            <w:tcW w:w="1434" w:type="pct"/>
            <w:vAlign w:val="center"/>
          </w:tcPr>
          <w:p w14:paraId="0E46FE54" w14:textId="1B39F0C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11°25'06"</w:t>
            </w:r>
          </w:p>
        </w:tc>
      </w:tr>
      <w:tr w:rsidR="001257B8" w:rsidRPr="001257B8" w14:paraId="3D5D35BD" w14:textId="77777777" w:rsidTr="001257B8">
        <w:tc>
          <w:tcPr>
            <w:tcW w:w="933" w:type="pct"/>
            <w:vAlign w:val="center"/>
          </w:tcPr>
          <w:p w14:paraId="0368B8C6" w14:textId="3BE3634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58</w:t>
            </w:r>
          </w:p>
        </w:tc>
        <w:tc>
          <w:tcPr>
            <w:tcW w:w="830" w:type="pct"/>
            <w:vAlign w:val="center"/>
          </w:tcPr>
          <w:p w14:paraId="6385342F" w14:textId="1D65AAC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465788,78</w:t>
            </w:r>
          </w:p>
        </w:tc>
        <w:tc>
          <w:tcPr>
            <w:tcW w:w="898" w:type="pct"/>
            <w:vAlign w:val="center"/>
          </w:tcPr>
          <w:p w14:paraId="082FC805" w14:textId="6054C53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2242221,54</w:t>
            </w:r>
          </w:p>
        </w:tc>
        <w:tc>
          <w:tcPr>
            <w:tcW w:w="905" w:type="pct"/>
            <w:vAlign w:val="center"/>
          </w:tcPr>
          <w:p w14:paraId="2C190C3C" w14:textId="2F1FC38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3,70</w:t>
            </w:r>
          </w:p>
        </w:tc>
        <w:tc>
          <w:tcPr>
            <w:tcW w:w="1434" w:type="pct"/>
            <w:vAlign w:val="center"/>
          </w:tcPr>
          <w:p w14:paraId="53D26816" w14:textId="18D62BD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14°42'43"</w:t>
            </w:r>
          </w:p>
        </w:tc>
      </w:tr>
      <w:tr w:rsidR="001257B8" w:rsidRPr="001257B8" w14:paraId="7C9396A2" w14:textId="77777777" w:rsidTr="001257B8">
        <w:tc>
          <w:tcPr>
            <w:tcW w:w="933" w:type="pct"/>
            <w:vAlign w:val="center"/>
          </w:tcPr>
          <w:p w14:paraId="0BD61A3E" w14:textId="4506B5F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59</w:t>
            </w:r>
          </w:p>
        </w:tc>
        <w:tc>
          <w:tcPr>
            <w:tcW w:w="830" w:type="pct"/>
            <w:vAlign w:val="center"/>
          </w:tcPr>
          <w:p w14:paraId="2FB97984" w14:textId="2D80B5E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465792,36</w:t>
            </w:r>
          </w:p>
        </w:tc>
        <w:tc>
          <w:tcPr>
            <w:tcW w:w="898" w:type="pct"/>
            <w:vAlign w:val="center"/>
          </w:tcPr>
          <w:p w14:paraId="7977913F" w14:textId="3DCF369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2242222,48</w:t>
            </w:r>
          </w:p>
        </w:tc>
        <w:tc>
          <w:tcPr>
            <w:tcW w:w="905" w:type="pct"/>
            <w:vAlign w:val="center"/>
          </w:tcPr>
          <w:p w14:paraId="7B0C04FC" w14:textId="516DDFE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3,68</w:t>
            </w:r>
          </w:p>
        </w:tc>
        <w:tc>
          <w:tcPr>
            <w:tcW w:w="1434" w:type="pct"/>
            <w:vAlign w:val="center"/>
          </w:tcPr>
          <w:p w14:paraId="13DD1D8E" w14:textId="6B5C265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19°01'32"</w:t>
            </w:r>
          </w:p>
        </w:tc>
      </w:tr>
      <w:tr w:rsidR="001257B8" w:rsidRPr="001257B8" w14:paraId="5E34FD09" w14:textId="77777777" w:rsidTr="001257B8">
        <w:tc>
          <w:tcPr>
            <w:tcW w:w="933" w:type="pct"/>
            <w:vAlign w:val="center"/>
          </w:tcPr>
          <w:p w14:paraId="261A45DE" w14:textId="31DC2C3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60</w:t>
            </w:r>
          </w:p>
        </w:tc>
        <w:tc>
          <w:tcPr>
            <w:tcW w:w="830" w:type="pct"/>
            <w:vAlign w:val="center"/>
          </w:tcPr>
          <w:p w14:paraId="58F72BE4" w14:textId="6699340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465795,84</w:t>
            </w:r>
          </w:p>
        </w:tc>
        <w:tc>
          <w:tcPr>
            <w:tcW w:w="898" w:type="pct"/>
            <w:vAlign w:val="center"/>
          </w:tcPr>
          <w:p w14:paraId="1D5BA64B" w14:textId="1E6E395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2242223,68</w:t>
            </w:r>
          </w:p>
        </w:tc>
        <w:tc>
          <w:tcPr>
            <w:tcW w:w="905" w:type="pct"/>
            <w:vAlign w:val="center"/>
          </w:tcPr>
          <w:p w14:paraId="60074444" w14:textId="059B03B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3,53</w:t>
            </w:r>
          </w:p>
        </w:tc>
        <w:tc>
          <w:tcPr>
            <w:tcW w:w="1434" w:type="pct"/>
            <w:vAlign w:val="center"/>
          </w:tcPr>
          <w:p w14:paraId="7CF01CFF" w14:textId="493734D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22°16'59"</w:t>
            </w:r>
          </w:p>
        </w:tc>
      </w:tr>
      <w:tr w:rsidR="001257B8" w:rsidRPr="001257B8" w14:paraId="47B321C9" w14:textId="77777777" w:rsidTr="001257B8">
        <w:tc>
          <w:tcPr>
            <w:tcW w:w="933" w:type="pct"/>
            <w:vAlign w:val="center"/>
          </w:tcPr>
          <w:p w14:paraId="5F5EE662" w14:textId="3E23FBE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61</w:t>
            </w:r>
          </w:p>
        </w:tc>
        <w:tc>
          <w:tcPr>
            <w:tcW w:w="830" w:type="pct"/>
            <w:vAlign w:val="center"/>
          </w:tcPr>
          <w:p w14:paraId="56B91664" w14:textId="0584A01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465799,11</w:t>
            </w:r>
          </w:p>
        </w:tc>
        <w:tc>
          <w:tcPr>
            <w:tcW w:w="898" w:type="pct"/>
            <w:vAlign w:val="center"/>
          </w:tcPr>
          <w:p w14:paraId="159CDD89" w14:textId="4BFF83C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2242225,02</w:t>
            </w:r>
          </w:p>
        </w:tc>
        <w:tc>
          <w:tcPr>
            <w:tcW w:w="905" w:type="pct"/>
            <w:vAlign w:val="center"/>
          </w:tcPr>
          <w:p w14:paraId="3DEB9721" w14:textId="246E495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3,36</w:t>
            </w:r>
          </w:p>
        </w:tc>
        <w:tc>
          <w:tcPr>
            <w:tcW w:w="1434" w:type="pct"/>
            <w:vAlign w:val="center"/>
          </w:tcPr>
          <w:p w14:paraId="57BE66B2" w14:textId="65F2EB2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24°57'56"</w:t>
            </w:r>
          </w:p>
        </w:tc>
      </w:tr>
      <w:tr w:rsidR="001257B8" w:rsidRPr="001257B8" w14:paraId="1BE8D7BF" w14:textId="77777777" w:rsidTr="001257B8">
        <w:tc>
          <w:tcPr>
            <w:tcW w:w="933" w:type="pct"/>
            <w:vAlign w:val="center"/>
          </w:tcPr>
          <w:p w14:paraId="0FEB6955" w14:textId="4EA96AC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62</w:t>
            </w:r>
          </w:p>
        </w:tc>
        <w:tc>
          <w:tcPr>
            <w:tcW w:w="830" w:type="pct"/>
            <w:vAlign w:val="center"/>
          </w:tcPr>
          <w:p w14:paraId="5534A4F0" w14:textId="5472AE4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465802,16</w:t>
            </w:r>
          </w:p>
        </w:tc>
        <w:tc>
          <w:tcPr>
            <w:tcW w:w="898" w:type="pct"/>
            <w:vAlign w:val="center"/>
          </w:tcPr>
          <w:p w14:paraId="5FA87AD4" w14:textId="4E9402E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2242226,44</w:t>
            </w:r>
          </w:p>
        </w:tc>
        <w:tc>
          <w:tcPr>
            <w:tcW w:w="905" w:type="pct"/>
            <w:vAlign w:val="center"/>
          </w:tcPr>
          <w:p w14:paraId="5D7D0994" w14:textId="1F3F309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3,18</w:t>
            </w:r>
          </w:p>
        </w:tc>
        <w:tc>
          <w:tcPr>
            <w:tcW w:w="1434" w:type="pct"/>
            <w:vAlign w:val="center"/>
          </w:tcPr>
          <w:p w14:paraId="693CA73A" w14:textId="3334293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26°29'04"</w:t>
            </w:r>
          </w:p>
        </w:tc>
      </w:tr>
      <w:tr w:rsidR="001257B8" w:rsidRPr="001257B8" w14:paraId="47841A1F" w14:textId="77777777" w:rsidTr="001257B8">
        <w:tc>
          <w:tcPr>
            <w:tcW w:w="933" w:type="pct"/>
            <w:vAlign w:val="center"/>
          </w:tcPr>
          <w:p w14:paraId="50AF4A1F" w14:textId="31EAFBE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63</w:t>
            </w:r>
          </w:p>
        </w:tc>
        <w:tc>
          <w:tcPr>
            <w:tcW w:w="830" w:type="pct"/>
            <w:vAlign w:val="center"/>
          </w:tcPr>
          <w:p w14:paraId="6FBB557C" w14:textId="1ECFA16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465805,01</w:t>
            </w:r>
          </w:p>
        </w:tc>
        <w:tc>
          <w:tcPr>
            <w:tcW w:w="898" w:type="pct"/>
            <w:vAlign w:val="center"/>
          </w:tcPr>
          <w:p w14:paraId="00CB682B" w14:textId="1E6F618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2242227,86</w:t>
            </w:r>
          </w:p>
        </w:tc>
        <w:tc>
          <w:tcPr>
            <w:tcW w:w="905" w:type="pct"/>
            <w:vAlign w:val="center"/>
          </w:tcPr>
          <w:p w14:paraId="1667DF50" w14:textId="31FE517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3,03</w:t>
            </w:r>
          </w:p>
        </w:tc>
        <w:tc>
          <w:tcPr>
            <w:tcW w:w="1434" w:type="pct"/>
            <w:vAlign w:val="center"/>
          </w:tcPr>
          <w:p w14:paraId="2937717A" w14:textId="731DC1A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27°19'36"</w:t>
            </w:r>
          </w:p>
        </w:tc>
      </w:tr>
      <w:tr w:rsidR="001257B8" w:rsidRPr="001257B8" w14:paraId="4634F052" w14:textId="77777777" w:rsidTr="001257B8">
        <w:tc>
          <w:tcPr>
            <w:tcW w:w="933" w:type="pct"/>
            <w:vAlign w:val="center"/>
          </w:tcPr>
          <w:p w14:paraId="682603DA" w14:textId="77F4563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64</w:t>
            </w:r>
          </w:p>
        </w:tc>
        <w:tc>
          <w:tcPr>
            <w:tcW w:w="830" w:type="pct"/>
            <w:vAlign w:val="center"/>
          </w:tcPr>
          <w:p w14:paraId="156EAB53" w14:textId="739DB4A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465807,70</w:t>
            </w:r>
          </w:p>
        </w:tc>
        <w:tc>
          <w:tcPr>
            <w:tcW w:w="898" w:type="pct"/>
            <w:vAlign w:val="center"/>
          </w:tcPr>
          <w:p w14:paraId="51AF3C8F" w14:textId="04278D8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2242229,25</w:t>
            </w:r>
          </w:p>
        </w:tc>
        <w:tc>
          <w:tcPr>
            <w:tcW w:w="905" w:type="pct"/>
            <w:vAlign w:val="center"/>
          </w:tcPr>
          <w:p w14:paraId="4AB316A3" w14:textId="7C6D7CC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0,85</w:t>
            </w:r>
          </w:p>
        </w:tc>
        <w:tc>
          <w:tcPr>
            <w:tcW w:w="1434" w:type="pct"/>
            <w:vAlign w:val="center"/>
          </w:tcPr>
          <w:p w14:paraId="2BED85E4" w14:textId="5799FC2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27°28'28"</w:t>
            </w:r>
          </w:p>
        </w:tc>
      </w:tr>
      <w:tr w:rsidR="001257B8" w:rsidRPr="001257B8" w14:paraId="2C3A27D6" w14:textId="77777777" w:rsidTr="001257B8">
        <w:tc>
          <w:tcPr>
            <w:tcW w:w="933" w:type="pct"/>
            <w:vAlign w:val="center"/>
          </w:tcPr>
          <w:p w14:paraId="7CB7A11A" w14:textId="4E170B3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65</w:t>
            </w:r>
          </w:p>
        </w:tc>
        <w:tc>
          <w:tcPr>
            <w:tcW w:w="830" w:type="pct"/>
            <w:vAlign w:val="center"/>
          </w:tcPr>
          <w:p w14:paraId="2BAC596F" w14:textId="6515377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465808,45</w:t>
            </w:r>
          </w:p>
        </w:tc>
        <w:tc>
          <w:tcPr>
            <w:tcW w:w="898" w:type="pct"/>
            <w:vAlign w:val="center"/>
          </w:tcPr>
          <w:p w14:paraId="0DEFBBE3" w14:textId="79FD697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2242229,64</w:t>
            </w:r>
          </w:p>
        </w:tc>
        <w:tc>
          <w:tcPr>
            <w:tcW w:w="905" w:type="pct"/>
            <w:vAlign w:val="center"/>
          </w:tcPr>
          <w:p w14:paraId="4107AEA9" w14:textId="09C475B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3,39</w:t>
            </w:r>
          </w:p>
        </w:tc>
        <w:tc>
          <w:tcPr>
            <w:tcW w:w="1434" w:type="pct"/>
            <w:vAlign w:val="center"/>
          </w:tcPr>
          <w:p w14:paraId="06B59300" w14:textId="496A522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27°37'28"</w:t>
            </w:r>
          </w:p>
        </w:tc>
      </w:tr>
      <w:tr w:rsidR="001257B8" w:rsidRPr="001257B8" w14:paraId="21B2D581" w14:textId="77777777" w:rsidTr="001257B8">
        <w:tc>
          <w:tcPr>
            <w:tcW w:w="933" w:type="pct"/>
            <w:vAlign w:val="center"/>
          </w:tcPr>
          <w:p w14:paraId="738903F6" w14:textId="64B5703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66</w:t>
            </w:r>
          </w:p>
        </w:tc>
        <w:tc>
          <w:tcPr>
            <w:tcW w:w="830" w:type="pct"/>
            <w:vAlign w:val="center"/>
          </w:tcPr>
          <w:p w14:paraId="6A69D76C" w14:textId="1F9F746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465811,45</w:t>
            </w:r>
          </w:p>
        </w:tc>
        <w:tc>
          <w:tcPr>
            <w:tcW w:w="898" w:type="pct"/>
            <w:vAlign w:val="center"/>
          </w:tcPr>
          <w:p w14:paraId="797A292A" w14:textId="43408B2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2242231,21</w:t>
            </w:r>
          </w:p>
        </w:tc>
        <w:tc>
          <w:tcPr>
            <w:tcW w:w="905" w:type="pct"/>
            <w:vAlign w:val="center"/>
          </w:tcPr>
          <w:p w14:paraId="5E8A35C7" w14:textId="1E2614F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3,46</w:t>
            </w:r>
          </w:p>
        </w:tc>
        <w:tc>
          <w:tcPr>
            <w:tcW w:w="1434" w:type="pct"/>
            <w:vAlign w:val="center"/>
          </w:tcPr>
          <w:p w14:paraId="4EE17D73" w14:textId="0EDDBB85"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28°07'16"</w:t>
            </w:r>
          </w:p>
        </w:tc>
      </w:tr>
      <w:tr w:rsidR="001257B8" w:rsidRPr="001257B8" w14:paraId="5E3B446C" w14:textId="77777777" w:rsidTr="001257B8">
        <w:tc>
          <w:tcPr>
            <w:tcW w:w="933" w:type="pct"/>
            <w:vAlign w:val="center"/>
          </w:tcPr>
          <w:p w14:paraId="31251116" w14:textId="22BCBEE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67</w:t>
            </w:r>
          </w:p>
        </w:tc>
        <w:tc>
          <w:tcPr>
            <w:tcW w:w="830" w:type="pct"/>
            <w:vAlign w:val="center"/>
          </w:tcPr>
          <w:p w14:paraId="760D4B1C" w14:textId="3DF3507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465814,50</w:t>
            </w:r>
          </w:p>
        </w:tc>
        <w:tc>
          <w:tcPr>
            <w:tcW w:w="898" w:type="pct"/>
            <w:vAlign w:val="center"/>
          </w:tcPr>
          <w:p w14:paraId="7707745E" w14:textId="3A62F52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2242232,84</w:t>
            </w:r>
          </w:p>
        </w:tc>
        <w:tc>
          <w:tcPr>
            <w:tcW w:w="905" w:type="pct"/>
            <w:vAlign w:val="center"/>
          </w:tcPr>
          <w:p w14:paraId="74083C72" w14:textId="016449D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3,56</w:t>
            </w:r>
          </w:p>
        </w:tc>
        <w:tc>
          <w:tcPr>
            <w:tcW w:w="1434" w:type="pct"/>
            <w:vAlign w:val="center"/>
          </w:tcPr>
          <w:p w14:paraId="1A58A47C" w14:textId="6B6F96A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29°26'44"</w:t>
            </w:r>
          </w:p>
        </w:tc>
      </w:tr>
      <w:tr w:rsidR="001257B8" w:rsidRPr="001257B8" w14:paraId="456DBAE6" w14:textId="77777777" w:rsidTr="001257B8">
        <w:tc>
          <w:tcPr>
            <w:tcW w:w="933" w:type="pct"/>
            <w:vAlign w:val="center"/>
          </w:tcPr>
          <w:p w14:paraId="455FC79A" w14:textId="1DA7DFF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68</w:t>
            </w:r>
          </w:p>
        </w:tc>
        <w:tc>
          <w:tcPr>
            <w:tcW w:w="830" w:type="pct"/>
            <w:vAlign w:val="center"/>
          </w:tcPr>
          <w:p w14:paraId="06793F4F" w14:textId="4C47315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465817,60</w:t>
            </w:r>
          </w:p>
        </w:tc>
        <w:tc>
          <w:tcPr>
            <w:tcW w:w="898" w:type="pct"/>
            <w:vAlign w:val="center"/>
          </w:tcPr>
          <w:p w14:paraId="747E5D70" w14:textId="623BA13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2242234,59</w:t>
            </w:r>
          </w:p>
        </w:tc>
        <w:tc>
          <w:tcPr>
            <w:tcW w:w="905" w:type="pct"/>
            <w:vAlign w:val="center"/>
          </w:tcPr>
          <w:p w14:paraId="2ED3842E" w14:textId="24A42B3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3,68</w:t>
            </w:r>
          </w:p>
        </w:tc>
        <w:tc>
          <w:tcPr>
            <w:tcW w:w="1434" w:type="pct"/>
            <w:vAlign w:val="center"/>
          </w:tcPr>
          <w:p w14:paraId="166217C9" w14:textId="32F2C355"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30°53'01"</w:t>
            </w:r>
          </w:p>
        </w:tc>
      </w:tr>
      <w:tr w:rsidR="001257B8" w:rsidRPr="001257B8" w14:paraId="40093209" w14:textId="77777777" w:rsidTr="001257B8">
        <w:tc>
          <w:tcPr>
            <w:tcW w:w="933" w:type="pct"/>
            <w:vAlign w:val="center"/>
          </w:tcPr>
          <w:p w14:paraId="6BA623A1" w14:textId="3BD151B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69</w:t>
            </w:r>
          </w:p>
        </w:tc>
        <w:tc>
          <w:tcPr>
            <w:tcW w:w="830" w:type="pct"/>
            <w:vAlign w:val="center"/>
          </w:tcPr>
          <w:p w14:paraId="5FB1CDA6" w14:textId="6838E08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465820,76</w:t>
            </w:r>
          </w:p>
        </w:tc>
        <w:tc>
          <w:tcPr>
            <w:tcW w:w="898" w:type="pct"/>
            <w:vAlign w:val="center"/>
          </w:tcPr>
          <w:p w14:paraId="432B4461" w14:textId="6909747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2242236,48</w:t>
            </w:r>
          </w:p>
        </w:tc>
        <w:tc>
          <w:tcPr>
            <w:tcW w:w="905" w:type="pct"/>
            <w:vAlign w:val="center"/>
          </w:tcPr>
          <w:p w14:paraId="6DEB065E" w14:textId="2AC64E5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3,76</w:t>
            </w:r>
          </w:p>
        </w:tc>
        <w:tc>
          <w:tcPr>
            <w:tcW w:w="1434" w:type="pct"/>
            <w:vAlign w:val="center"/>
          </w:tcPr>
          <w:p w14:paraId="7EB911B3" w14:textId="263C5EB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33°11'00"</w:t>
            </w:r>
          </w:p>
        </w:tc>
      </w:tr>
      <w:tr w:rsidR="001257B8" w:rsidRPr="001257B8" w14:paraId="0294956E" w14:textId="77777777" w:rsidTr="001257B8">
        <w:tc>
          <w:tcPr>
            <w:tcW w:w="933" w:type="pct"/>
            <w:vAlign w:val="center"/>
          </w:tcPr>
          <w:p w14:paraId="2707368A" w14:textId="19353EF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70</w:t>
            </w:r>
          </w:p>
        </w:tc>
        <w:tc>
          <w:tcPr>
            <w:tcW w:w="830" w:type="pct"/>
            <w:vAlign w:val="center"/>
          </w:tcPr>
          <w:p w14:paraId="5AC413FD" w14:textId="2ABDE87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465823,91</w:t>
            </w:r>
          </w:p>
        </w:tc>
        <w:tc>
          <w:tcPr>
            <w:tcW w:w="898" w:type="pct"/>
            <w:vAlign w:val="center"/>
          </w:tcPr>
          <w:p w14:paraId="2F3FB22B" w14:textId="528D1B4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2242238,54</w:t>
            </w:r>
          </w:p>
        </w:tc>
        <w:tc>
          <w:tcPr>
            <w:tcW w:w="905" w:type="pct"/>
            <w:vAlign w:val="center"/>
          </w:tcPr>
          <w:p w14:paraId="39A2EC9F" w14:textId="0A5CC6D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3,89</w:t>
            </w:r>
          </w:p>
        </w:tc>
        <w:tc>
          <w:tcPr>
            <w:tcW w:w="1434" w:type="pct"/>
            <w:vAlign w:val="center"/>
          </w:tcPr>
          <w:p w14:paraId="2EC98B11" w14:textId="750B176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36°01'00"</w:t>
            </w:r>
          </w:p>
        </w:tc>
      </w:tr>
      <w:tr w:rsidR="001257B8" w:rsidRPr="001257B8" w14:paraId="69C2244E" w14:textId="77777777" w:rsidTr="001257B8">
        <w:tc>
          <w:tcPr>
            <w:tcW w:w="933" w:type="pct"/>
            <w:vAlign w:val="center"/>
          </w:tcPr>
          <w:p w14:paraId="2B072A47" w14:textId="57F7B64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71</w:t>
            </w:r>
          </w:p>
        </w:tc>
        <w:tc>
          <w:tcPr>
            <w:tcW w:w="830" w:type="pct"/>
            <w:vAlign w:val="center"/>
          </w:tcPr>
          <w:p w14:paraId="4CEDB691" w14:textId="55198C6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465827,06</w:t>
            </w:r>
          </w:p>
        </w:tc>
        <w:tc>
          <w:tcPr>
            <w:tcW w:w="898" w:type="pct"/>
            <w:vAlign w:val="center"/>
          </w:tcPr>
          <w:p w14:paraId="5681AB2C" w14:textId="502B280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2242240,83</w:t>
            </w:r>
          </w:p>
        </w:tc>
        <w:tc>
          <w:tcPr>
            <w:tcW w:w="905" w:type="pct"/>
            <w:vAlign w:val="center"/>
          </w:tcPr>
          <w:p w14:paraId="4790904C" w14:textId="22AA5BC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4,01</w:t>
            </w:r>
          </w:p>
        </w:tc>
        <w:tc>
          <w:tcPr>
            <w:tcW w:w="1434" w:type="pct"/>
            <w:vAlign w:val="center"/>
          </w:tcPr>
          <w:p w14:paraId="71B5A984" w14:textId="458CD03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39°26'24"</w:t>
            </w:r>
          </w:p>
        </w:tc>
      </w:tr>
      <w:tr w:rsidR="001257B8" w:rsidRPr="001257B8" w14:paraId="2BB49271" w14:textId="77777777" w:rsidTr="001257B8">
        <w:tc>
          <w:tcPr>
            <w:tcW w:w="933" w:type="pct"/>
            <w:vAlign w:val="center"/>
          </w:tcPr>
          <w:p w14:paraId="60A5D645" w14:textId="4962B2A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72</w:t>
            </w:r>
          </w:p>
        </w:tc>
        <w:tc>
          <w:tcPr>
            <w:tcW w:w="830" w:type="pct"/>
            <w:vAlign w:val="center"/>
          </w:tcPr>
          <w:p w14:paraId="5519FF04" w14:textId="6A6D3E1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465830,16</w:t>
            </w:r>
          </w:p>
        </w:tc>
        <w:tc>
          <w:tcPr>
            <w:tcW w:w="898" w:type="pct"/>
            <w:vAlign w:val="center"/>
          </w:tcPr>
          <w:p w14:paraId="61591025" w14:textId="7BF498E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2242243,38</w:t>
            </w:r>
          </w:p>
        </w:tc>
        <w:tc>
          <w:tcPr>
            <w:tcW w:w="905" w:type="pct"/>
            <w:vAlign w:val="center"/>
          </w:tcPr>
          <w:p w14:paraId="30CD5786" w14:textId="719AC2D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4,09</w:t>
            </w:r>
          </w:p>
        </w:tc>
        <w:tc>
          <w:tcPr>
            <w:tcW w:w="1434" w:type="pct"/>
            <w:vAlign w:val="center"/>
          </w:tcPr>
          <w:p w14:paraId="4E4EDDA8" w14:textId="461C77B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43°24'52"</w:t>
            </w:r>
          </w:p>
        </w:tc>
      </w:tr>
      <w:tr w:rsidR="001257B8" w:rsidRPr="001257B8" w14:paraId="57A30FC3" w14:textId="77777777" w:rsidTr="001257B8">
        <w:tc>
          <w:tcPr>
            <w:tcW w:w="933" w:type="pct"/>
            <w:vAlign w:val="center"/>
          </w:tcPr>
          <w:p w14:paraId="681591A1" w14:textId="25A0909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73</w:t>
            </w:r>
          </w:p>
        </w:tc>
        <w:tc>
          <w:tcPr>
            <w:tcW w:w="830" w:type="pct"/>
            <w:vAlign w:val="center"/>
          </w:tcPr>
          <w:p w14:paraId="1E80A90E" w14:textId="1BD8E30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465833,13</w:t>
            </w:r>
          </w:p>
        </w:tc>
        <w:tc>
          <w:tcPr>
            <w:tcW w:w="898" w:type="pct"/>
            <w:vAlign w:val="center"/>
          </w:tcPr>
          <w:p w14:paraId="48E23036" w14:textId="6A895C8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2242246,19</w:t>
            </w:r>
          </w:p>
        </w:tc>
        <w:tc>
          <w:tcPr>
            <w:tcW w:w="905" w:type="pct"/>
            <w:vAlign w:val="center"/>
          </w:tcPr>
          <w:p w14:paraId="28607550" w14:textId="32AF859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4,06</w:t>
            </w:r>
          </w:p>
        </w:tc>
        <w:tc>
          <w:tcPr>
            <w:tcW w:w="1434" w:type="pct"/>
            <w:vAlign w:val="center"/>
          </w:tcPr>
          <w:p w14:paraId="36360154" w14:textId="4D2987F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47°35'37"</w:t>
            </w:r>
          </w:p>
        </w:tc>
      </w:tr>
      <w:tr w:rsidR="001257B8" w:rsidRPr="001257B8" w14:paraId="5EC089AA" w14:textId="77777777" w:rsidTr="001257B8">
        <w:tc>
          <w:tcPr>
            <w:tcW w:w="933" w:type="pct"/>
            <w:vAlign w:val="center"/>
          </w:tcPr>
          <w:p w14:paraId="46F9EC0C" w14:textId="1B6E151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74</w:t>
            </w:r>
          </w:p>
        </w:tc>
        <w:tc>
          <w:tcPr>
            <w:tcW w:w="830" w:type="pct"/>
            <w:vAlign w:val="center"/>
          </w:tcPr>
          <w:p w14:paraId="7CE15994" w14:textId="692B5D5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465835,87</w:t>
            </w:r>
          </w:p>
        </w:tc>
        <w:tc>
          <w:tcPr>
            <w:tcW w:w="898" w:type="pct"/>
            <w:vAlign w:val="center"/>
          </w:tcPr>
          <w:p w14:paraId="6C367F12" w14:textId="3FA8612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2242249,19</w:t>
            </w:r>
          </w:p>
        </w:tc>
        <w:tc>
          <w:tcPr>
            <w:tcW w:w="905" w:type="pct"/>
            <w:vAlign w:val="center"/>
          </w:tcPr>
          <w:p w14:paraId="01B5BC92" w14:textId="39A3850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4,01</w:t>
            </w:r>
          </w:p>
        </w:tc>
        <w:tc>
          <w:tcPr>
            <w:tcW w:w="1434" w:type="pct"/>
            <w:vAlign w:val="center"/>
          </w:tcPr>
          <w:p w14:paraId="687AC976" w14:textId="4D52CCF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51°35'09"</w:t>
            </w:r>
          </w:p>
        </w:tc>
      </w:tr>
      <w:tr w:rsidR="001257B8" w:rsidRPr="001257B8" w14:paraId="7EA46937" w14:textId="77777777" w:rsidTr="001257B8">
        <w:tc>
          <w:tcPr>
            <w:tcW w:w="933" w:type="pct"/>
            <w:vAlign w:val="center"/>
          </w:tcPr>
          <w:p w14:paraId="658F454D" w14:textId="0465593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75</w:t>
            </w:r>
          </w:p>
        </w:tc>
        <w:tc>
          <w:tcPr>
            <w:tcW w:w="830" w:type="pct"/>
            <w:vAlign w:val="center"/>
          </w:tcPr>
          <w:p w14:paraId="44627EB4" w14:textId="3F1C851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465838,36</w:t>
            </w:r>
          </w:p>
        </w:tc>
        <w:tc>
          <w:tcPr>
            <w:tcW w:w="898" w:type="pct"/>
            <w:vAlign w:val="center"/>
          </w:tcPr>
          <w:p w14:paraId="11A3902B" w14:textId="442ADC0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2242252,33</w:t>
            </w:r>
          </w:p>
        </w:tc>
        <w:tc>
          <w:tcPr>
            <w:tcW w:w="905" w:type="pct"/>
            <w:vAlign w:val="center"/>
          </w:tcPr>
          <w:p w14:paraId="4ADE6DC1" w14:textId="3B490C5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3,89</w:t>
            </w:r>
          </w:p>
        </w:tc>
        <w:tc>
          <w:tcPr>
            <w:tcW w:w="1434" w:type="pct"/>
            <w:vAlign w:val="center"/>
          </w:tcPr>
          <w:p w14:paraId="25C8AD12" w14:textId="7C8D708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55°02'39"</w:t>
            </w:r>
          </w:p>
        </w:tc>
      </w:tr>
      <w:tr w:rsidR="001257B8" w:rsidRPr="001257B8" w14:paraId="32208EE5" w14:textId="77777777" w:rsidTr="001257B8">
        <w:tc>
          <w:tcPr>
            <w:tcW w:w="933" w:type="pct"/>
            <w:vAlign w:val="center"/>
          </w:tcPr>
          <w:p w14:paraId="54F1C89E" w14:textId="2616B9B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76</w:t>
            </w:r>
          </w:p>
        </w:tc>
        <w:tc>
          <w:tcPr>
            <w:tcW w:w="830" w:type="pct"/>
            <w:vAlign w:val="center"/>
          </w:tcPr>
          <w:p w14:paraId="5AAA2BDD" w14:textId="50DE6E4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465840,59</w:t>
            </w:r>
          </w:p>
        </w:tc>
        <w:tc>
          <w:tcPr>
            <w:tcW w:w="898" w:type="pct"/>
            <w:vAlign w:val="center"/>
          </w:tcPr>
          <w:p w14:paraId="4D61AEA7" w14:textId="00387AE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2242255,52</w:t>
            </w:r>
          </w:p>
        </w:tc>
        <w:tc>
          <w:tcPr>
            <w:tcW w:w="905" w:type="pct"/>
            <w:vAlign w:val="center"/>
          </w:tcPr>
          <w:p w14:paraId="37760FB0" w14:textId="11CE8CE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3,80</w:t>
            </w:r>
          </w:p>
        </w:tc>
        <w:tc>
          <w:tcPr>
            <w:tcW w:w="1434" w:type="pct"/>
            <w:vAlign w:val="center"/>
          </w:tcPr>
          <w:p w14:paraId="218A862A" w14:textId="5922B43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57°41'27"</w:t>
            </w:r>
          </w:p>
        </w:tc>
      </w:tr>
      <w:tr w:rsidR="001257B8" w:rsidRPr="001257B8" w14:paraId="2D265B50" w14:textId="77777777" w:rsidTr="001257B8">
        <w:tc>
          <w:tcPr>
            <w:tcW w:w="933" w:type="pct"/>
            <w:vAlign w:val="center"/>
          </w:tcPr>
          <w:p w14:paraId="12D23990" w14:textId="3389E84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77</w:t>
            </w:r>
          </w:p>
        </w:tc>
        <w:tc>
          <w:tcPr>
            <w:tcW w:w="830" w:type="pct"/>
            <w:vAlign w:val="center"/>
          </w:tcPr>
          <w:p w14:paraId="25F6FEF7" w14:textId="4CA19C7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465842,62</w:t>
            </w:r>
          </w:p>
        </w:tc>
        <w:tc>
          <w:tcPr>
            <w:tcW w:w="898" w:type="pct"/>
            <w:vAlign w:val="center"/>
          </w:tcPr>
          <w:p w14:paraId="0F9FFF4F" w14:textId="6EFBD6B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2242258,73</w:t>
            </w:r>
          </w:p>
        </w:tc>
        <w:tc>
          <w:tcPr>
            <w:tcW w:w="905" w:type="pct"/>
            <w:vAlign w:val="center"/>
          </w:tcPr>
          <w:p w14:paraId="0812284F" w14:textId="4E6A379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3,66</w:t>
            </w:r>
          </w:p>
        </w:tc>
        <w:tc>
          <w:tcPr>
            <w:tcW w:w="1434" w:type="pct"/>
            <w:vAlign w:val="center"/>
          </w:tcPr>
          <w:p w14:paraId="5C066555" w14:textId="2369C09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60°08'18"</w:t>
            </w:r>
          </w:p>
        </w:tc>
      </w:tr>
      <w:tr w:rsidR="001257B8" w:rsidRPr="001257B8" w14:paraId="47CF4EC4" w14:textId="77777777" w:rsidTr="001257B8">
        <w:tc>
          <w:tcPr>
            <w:tcW w:w="933" w:type="pct"/>
            <w:vAlign w:val="center"/>
          </w:tcPr>
          <w:p w14:paraId="6E02DBA6" w14:textId="770D808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78</w:t>
            </w:r>
          </w:p>
        </w:tc>
        <w:tc>
          <w:tcPr>
            <w:tcW w:w="830" w:type="pct"/>
            <w:vAlign w:val="center"/>
          </w:tcPr>
          <w:p w14:paraId="7EB156ED" w14:textId="5C07C3C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465844,44</w:t>
            </w:r>
          </w:p>
        </w:tc>
        <w:tc>
          <w:tcPr>
            <w:tcW w:w="898" w:type="pct"/>
            <w:vAlign w:val="center"/>
          </w:tcPr>
          <w:p w14:paraId="7460CA64" w14:textId="30EDBCB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2242261,90</w:t>
            </w:r>
          </w:p>
        </w:tc>
        <w:tc>
          <w:tcPr>
            <w:tcW w:w="905" w:type="pct"/>
            <w:vAlign w:val="center"/>
          </w:tcPr>
          <w:p w14:paraId="404147C1" w14:textId="2B6DD77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3,56</w:t>
            </w:r>
          </w:p>
        </w:tc>
        <w:tc>
          <w:tcPr>
            <w:tcW w:w="1434" w:type="pct"/>
            <w:vAlign w:val="center"/>
          </w:tcPr>
          <w:p w14:paraId="15D7FDCD" w14:textId="2B0D087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61°38'02"</w:t>
            </w:r>
          </w:p>
        </w:tc>
      </w:tr>
      <w:tr w:rsidR="001257B8" w:rsidRPr="001257B8" w14:paraId="16076EFC" w14:textId="77777777" w:rsidTr="001257B8">
        <w:tc>
          <w:tcPr>
            <w:tcW w:w="933" w:type="pct"/>
            <w:vAlign w:val="center"/>
          </w:tcPr>
          <w:p w14:paraId="2698F429" w14:textId="363976B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79</w:t>
            </w:r>
          </w:p>
        </w:tc>
        <w:tc>
          <w:tcPr>
            <w:tcW w:w="830" w:type="pct"/>
            <w:vAlign w:val="center"/>
          </w:tcPr>
          <w:p w14:paraId="54DB8164" w14:textId="558B202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465846,13</w:t>
            </w:r>
          </w:p>
        </w:tc>
        <w:tc>
          <w:tcPr>
            <w:tcW w:w="898" w:type="pct"/>
            <w:vAlign w:val="center"/>
          </w:tcPr>
          <w:p w14:paraId="03FFB186" w14:textId="555DF07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2242265,03</w:t>
            </w:r>
          </w:p>
        </w:tc>
        <w:tc>
          <w:tcPr>
            <w:tcW w:w="905" w:type="pct"/>
            <w:vAlign w:val="center"/>
          </w:tcPr>
          <w:p w14:paraId="034A0D24" w14:textId="0FDF76E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3,47</w:t>
            </w:r>
          </w:p>
        </w:tc>
        <w:tc>
          <w:tcPr>
            <w:tcW w:w="1434" w:type="pct"/>
            <w:vAlign w:val="center"/>
          </w:tcPr>
          <w:p w14:paraId="4CCA2DD8" w14:textId="2E0A80E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62°55'05"</w:t>
            </w:r>
          </w:p>
        </w:tc>
      </w:tr>
      <w:tr w:rsidR="001257B8" w:rsidRPr="001257B8" w14:paraId="3466304C" w14:textId="77777777" w:rsidTr="001257B8">
        <w:tc>
          <w:tcPr>
            <w:tcW w:w="933" w:type="pct"/>
            <w:vAlign w:val="center"/>
          </w:tcPr>
          <w:p w14:paraId="631D8E17" w14:textId="4F57B65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80</w:t>
            </w:r>
          </w:p>
        </w:tc>
        <w:tc>
          <w:tcPr>
            <w:tcW w:w="830" w:type="pct"/>
            <w:vAlign w:val="center"/>
          </w:tcPr>
          <w:p w14:paraId="7FE0E124" w14:textId="72FBF70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465847,71</w:t>
            </w:r>
          </w:p>
        </w:tc>
        <w:tc>
          <w:tcPr>
            <w:tcW w:w="898" w:type="pct"/>
            <w:vAlign w:val="center"/>
          </w:tcPr>
          <w:p w14:paraId="712A2BA5" w14:textId="4741DC2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2242268,12</w:t>
            </w:r>
          </w:p>
        </w:tc>
        <w:tc>
          <w:tcPr>
            <w:tcW w:w="905" w:type="pct"/>
            <w:vAlign w:val="center"/>
          </w:tcPr>
          <w:p w14:paraId="79D945A9" w14:textId="44A7BEF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3,36</w:t>
            </w:r>
          </w:p>
        </w:tc>
        <w:tc>
          <w:tcPr>
            <w:tcW w:w="1434" w:type="pct"/>
            <w:vAlign w:val="center"/>
          </w:tcPr>
          <w:p w14:paraId="518198BC" w14:textId="63FF857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63°16'57"</w:t>
            </w:r>
          </w:p>
        </w:tc>
      </w:tr>
      <w:tr w:rsidR="001257B8" w:rsidRPr="001257B8" w14:paraId="4FBE72C7" w14:textId="77777777" w:rsidTr="001257B8">
        <w:tc>
          <w:tcPr>
            <w:tcW w:w="933" w:type="pct"/>
            <w:vAlign w:val="center"/>
          </w:tcPr>
          <w:p w14:paraId="15511F4F" w14:textId="58460FE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81</w:t>
            </w:r>
          </w:p>
        </w:tc>
        <w:tc>
          <w:tcPr>
            <w:tcW w:w="830" w:type="pct"/>
            <w:vAlign w:val="center"/>
          </w:tcPr>
          <w:p w14:paraId="642AE500" w14:textId="12DD52C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465849,22</w:t>
            </w:r>
          </w:p>
        </w:tc>
        <w:tc>
          <w:tcPr>
            <w:tcW w:w="898" w:type="pct"/>
            <w:vAlign w:val="center"/>
          </w:tcPr>
          <w:p w14:paraId="5CA01FE4" w14:textId="4FBCB2A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2242271,12</w:t>
            </w:r>
          </w:p>
        </w:tc>
        <w:tc>
          <w:tcPr>
            <w:tcW w:w="905" w:type="pct"/>
            <w:vAlign w:val="center"/>
          </w:tcPr>
          <w:p w14:paraId="05F46771" w14:textId="151E397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7,85</w:t>
            </w:r>
          </w:p>
        </w:tc>
        <w:tc>
          <w:tcPr>
            <w:tcW w:w="1434" w:type="pct"/>
            <w:vAlign w:val="center"/>
          </w:tcPr>
          <w:p w14:paraId="2293BBE0" w14:textId="5CB1045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63°31'58"</w:t>
            </w:r>
          </w:p>
        </w:tc>
      </w:tr>
      <w:tr w:rsidR="001257B8" w:rsidRPr="001257B8" w14:paraId="5DCBBD29" w14:textId="77777777" w:rsidTr="001257B8">
        <w:tc>
          <w:tcPr>
            <w:tcW w:w="933" w:type="pct"/>
            <w:vAlign w:val="center"/>
          </w:tcPr>
          <w:p w14:paraId="4335332A" w14:textId="6C24BD9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82</w:t>
            </w:r>
          </w:p>
        </w:tc>
        <w:tc>
          <w:tcPr>
            <w:tcW w:w="830" w:type="pct"/>
            <w:vAlign w:val="center"/>
          </w:tcPr>
          <w:p w14:paraId="6AF89F22" w14:textId="588B033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465852,72</w:t>
            </w:r>
          </w:p>
        </w:tc>
        <w:tc>
          <w:tcPr>
            <w:tcW w:w="898" w:type="pct"/>
            <w:vAlign w:val="center"/>
          </w:tcPr>
          <w:p w14:paraId="5EFDC320" w14:textId="6806D3B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2242278,15</w:t>
            </w:r>
          </w:p>
        </w:tc>
        <w:tc>
          <w:tcPr>
            <w:tcW w:w="905" w:type="pct"/>
            <w:vAlign w:val="center"/>
          </w:tcPr>
          <w:p w14:paraId="4833927E" w14:textId="68F49D3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12,45</w:t>
            </w:r>
          </w:p>
        </w:tc>
        <w:tc>
          <w:tcPr>
            <w:tcW w:w="1434" w:type="pct"/>
            <w:vAlign w:val="center"/>
          </w:tcPr>
          <w:p w14:paraId="19A48FE1" w14:textId="0E0182F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63°32'16"</w:t>
            </w:r>
          </w:p>
        </w:tc>
      </w:tr>
      <w:tr w:rsidR="001257B8" w:rsidRPr="001257B8" w14:paraId="010CE7C5" w14:textId="77777777" w:rsidTr="001257B8">
        <w:tc>
          <w:tcPr>
            <w:tcW w:w="933" w:type="pct"/>
            <w:vAlign w:val="center"/>
          </w:tcPr>
          <w:p w14:paraId="65CEDC55" w14:textId="6724270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83</w:t>
            </w:r>
          </w:p>
        </w:tc>
        <w:tc>
          <w:tcPr>
            <w:tcW w:w="830" w:type="pct"/>
            <w:vAlign w:val="center"/>
          </w:tcPr>
          <w:p w14:paraId="4BE79F1E" w14:textId="70FA867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465858,27</w:t>
            </w:r>
          </w:p>
        </w:tc>
        <w:tc>
          <w:tcPr>
            <w:tcW w:w="898" w:type="pct"/>
            <w:vAlign w:val="center"/>
          </w:tcPr>
          <w:p w14:paraId="0FD00D81" w14:textId="56068F9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2242289,30</w:t>
            </w:r>
          </w:p>
        </w:tc>
        <w:tc>
          <w:tcPr>
            <w:tcW w:w="905" w:type="pct"/>
            <w:vAlign w:val="center"/>
          </w:tcPr>
          <w:p w14:paraId="3BA2CBE8" w14:textId="54BFDC4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12,51</w:t>
            </w:r>
          </w:p>
        </w:tc>
        <w:tc>
          <w:tcPr>
            <w:tcW w:w="1434" w:type="pct"/>
            <w:vAlign w:val="center"/>
          </w:tcPr>
          <w:p w14:paraId="343B805F" w14:textId="6B08DD2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63°49'26"</w:t>
            </w:r>
          </w:p>
        </w:tc>
      </w:tr>
      <w:tr w:rsidR="001257B8" w:rsidRPr="001257B8" w14:paraId="63688670" w14:textId="77777777" w:rsidTr="001257B8">
        <w:tc>
          <w:tcPr>
            <w:tcW w:w="933" w:type="pct"/>
            <w:vAlign w:val="center"/>
          </w:tcPr>
          <w:p w14:paraId="01DF1D83" w14:textId="3BFA57D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84</w:t>
            </w:r>
          </w:p>
        </w:tc>
        <w:tc>
          <w:tcPr>
            <w:tcW w:w="830" w:type="pct"/>
            <w:vAlign w:val="center"/>
          </w:tcPr>
          <w:p w14:paraId="677BDEF6" w14:textId="0E09D00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465863,79</w:t>
            </w:r>
          </w:p>
        </w:tc>
        <w:tc>
          <w:tcPr>
            <w:tcW w:w="898" w:type="pct"/>
            <w:vAlign w:val="center"/>
          </w:tcPr>
          <w:p w14:paraId="1625824D" w14:textId="297EFB2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2242300,53</w:t>
            </w:r>
          </w:p>
        </w:tc>
        <w:tc>
          <w:tcPr>
            <w:tcW w:w="905" w:type="pct"/>
            <w:vAlign w:val="center"/>
          </w:tcPr>
          <w:p w14:paraId="380482EA" w14:textId="0775FA1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12,56</w:t>
            </w:r>
          </w:p>
        </w:tc>
        <w:tc>
          <w:tcPr>
            <w:tcW w:w="1434" w:type="pct"/>
            <w:vAlign w:val="center"/>
          </w:tcPr>
          <w:p w14:paraId="67E01E36" w14:textId="4E19AC5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64°17'30"</w:t>
            </w:r>
          </w:p>
        </w:tc>
      </w:tr>
      <w:tr w:rsidR="001257B8" w:rsidRPr="001257B8" w14:paraId="282A5A63" w14:textId="77777777" w:rsidTr="001257B8">
        <w:tc>
          <w:tcPr>
            <w:tcW w:w="933" w:type="pct"/>
            <w:vAlign w:val="center"/>
          </w:tcPr>
          <w:p w14:paraId="552143E7" w14:textId="7BDA469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85</w:t>
            </w:r>
          </w:p>
        </w:tc>
        <w:tc>
          <w:tcPr>
            <w:tcW w:w="830" w:type="pct"/>
            <w:vAlign w:val="center"/>
          </w:tcPr>
          <w:p w14:paraId="7836D486" w14:textId="7FD387F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465869,24</w:t>
            </w:r>
          </w:p>
        </w:tc>
        <w:tc>
          <w:tcPr>
            <w:tcW w:w="898" w:type="pct"/>
            <w:vAlign w:val="center"/>
          </w:tcPr>
          <w:p w14:paraId="6A841030" w14:textId="7113839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2242311,85</w:t>
            </w:r>
          </w:p>
        </w:tc>
        <w:tc>
          <w:tcPr>
            <w:tcW w:w="905" w:type="pct"/>
            <w:vAlign w:val="center"/>
          </w:tcPr>
          <w:p w14:paraId="676DF6D9" w14:textId="14AB291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12,61</w:t>
            </w:r>
          </w:p>
        </w:tc>
        <w:tc>
          <w:tcPr>
            <w:tcW w:w="1434" w:type="pct"/>
            <w:vAlign w:val="center"/>
          </w:tcPr>
          <w:p w14:paraId="79493F5F" w14:textId="49F63B6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65°08'32"</w:t>
            </w:r>
          </w:p>
        </w:tc>
      </w:tr>
      <w:tr w:rsidR="001257B8" w:rsidRPr="001257B8" w14:paraId="2C2DFE3B" w14:textId="77777777" w:rsidTr="001257B8">
        <w:tc>
          <w:tcPr>
            <w:tcW w:w="933" w:type="pct"/>
            <w:vAlign w:val="center"/>
          </w:tcPr>
          <w:p w14:paraId="5D879DD9" w14:textId="7B7EE77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86</w:t>
            </w:r>
          </w:p>
        </w:tc>
        <w:tc>
          <w:tcPr>
            <w:tcW w:w="830" w:type="pct"/>
            <w:vAlign w:val="center"/>
          </w:tcPr>
          <w:p w14:paraId="36BF75E9" w14:textId="4E82856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465874,54</w:t>
            </w:r>
          </w:p>
        </w:tc>
        <w:tc>
          <w:tcPr>
            <w:tcW w:w="898" w:type="pct"/>
            <w:vAlign w:val="center"/>
          </w:tcPr>
          <w:p w14:paraId="6A1B2A95" w14:textId="004419F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2242323,29</w:t>
            </w:r>
          </w:p>
        </w:tc>
        <w:tc>
          <w:tcPr>
            <w:tcW w:w="905" w:type="pct"/>
            <w:vAlign w:val="center"/>
          </w:tcPr>
          <w:p w14:paraId="2F3D8626" w14:textId="4FA5850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8,08</w:t>
            </w:r>
          </w:p>
        </w:tc>
        <w:tc>
          <w:tcPr>
            <w:tcW w:w="1434" w:type="pct"/>
            <w:vAlign w:val="center"/>
          </w:tcPr>
          <w:p w14:paraId="4FB52D4F" w14:textId="0652EE6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66°11'45"</w:t>
            </w:r>
          </w:p>
        </w:tc>
      </w:tr>
      <w:tr w:rsidR="001257B8" w:rsidRPr="001257B8" w14:paraId="52DF318F" w14:textId="77777777" w:rsidTr="001257B8">
        <w:tc>
          <w:tcPr>
            <w:tcW w:w="933" w:type="pct"/>
            <w:vAlign w:val="center"/>
          </w:tcPr>
          <w:p w14:paraId="79BAE015" w14:textId="577D120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87</w:t>
            </w:r>
          </w:p>
        </w:tc>
        <w:tc>
          <w:tcPr>
            <w:tcW w:w="830" w:type="pct"/>
            <w:vAlign w:val="center"/>
          </w:tcPr>
          <w:p w14:paraId="113386A9" w14:textId="7428FFD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465877,80</w:t>
            </w:r>
          </w:p>
        </w:tc>
        <w:tc>
          <w:tcPr>
            <w:tcW w:w="898" w:type="pct"/>
            <w:vAlign w:val="center"/>
          </w:tcPr>
          <w:p w14:paraId="00C1ACC8" w14:textId="63EBB38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2242330,68</w:t>
            </w:r>
          </w:p>
        </w:tc>
        <w:tc>
          <w:tcPr>
            <w:tcW w:w="905" w:type="pct"/>
            <w:vAlign w:val="center"/>
          </w:tcPr>
          <w:p w14:paraId="210E2EA7" w14:textId="6452DC0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33,47</w:t>
            </w:r>
          </w:p>
        </w:tc>
        <w:tc>
          <w:tcPr>
            <w:tcW w:w="1434" w:type="pct"/>
            <w:vAlign w:val="center"/>
          </w:tcPr>
          <w:p w14:paraId="0B4D7B4B" w14:textId="3690165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68°13'04"</w:t>
            </w:r>
          </w:p>
        </w:tc>
      </w:tr>
      <w:tr w:rsidR="001257B8" w:rsidRPr="001257B8" w14:paraId="1BA56F0B" w14:textId="77777777" w:rsidTr="001257B8">
        <w:tc>
          <w:tcPr>
            <w:tcW w:w="933" w:type="pct"/>
            <w:vAlign w:val="center"/>
          </w:tcPr>
          <w:p w14:paraId="0D30B277" w14:textId="34A1AFB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88</w:t>
            </w:r>
          </w:p>
        </w:tc>
        <w:tc>
          <w:tcPr>
            <w:tcW w:w="830" w:type="pct"/>
            <w:vAlign w:val="center"/>
          </w:tcPr>
          <w:p w14:paraId="203B31CF" w14:textId="39DE0A1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465890,22</w:t>
            </w:r>
          </w:p>
        </w:tc>
        <w:tc>
          <w:tcPr>
            <w:tcW w:w="898" w:type="pct"/>
            <w:vAlign w:val="center"/>
          </w:tcPr>
          <w:p w14:paraId="19F29CFB" w14:textId="1635162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2242361,76</w:t>
            </w:r>
          </w:p>
        </w:tc>
        <w:tc>
          <w:tcPr>
            <w:tcW w:w="905" w:type="pct"/>
            <w:vAlign w:val="center"/>
          </w:tcPr>
          <w:p w14:paraId="0B7D074D" w14:textId="0DA09AB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9,40</w:t>
            </w:r>
          </w:p>
        </w:tc>
        <w:tc>
          <w:tcPr>
            <w:tcW w:w="1434" w:type="pct"/>
            <w:vAlign w:val="center"/>
          </w:tcPr>
          <w:p w14:paraId="5C0AAC41" w14:textId="50B6FC2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70°52'16"</w:t>
            </w:r>
          </w:p>
        </w:tc>
      </w:tr>
      <w:tr w:rsidR="001257B8" w:rsidRPr="001257B8" w14:paraId="4F0E7597" w14:textId="77777777" w:rsidTr="001257B8">
        <w:tc>
          <w:tcPr>
            <w:tcW w:w="933" w:type="pct"/>
            <w:vAlign w:val="center"/>
          </w:tcPr>
          <w:p w14:paraId="6621D6BA" w14:textId="78C204E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89</w:t>
            </w:r>
          </w:p>
        </w:tc>
        <w:tc>
          <w:tcPr>
            <w:tcW w:w="830" w:type="pct"/>
            <w:vAlign w:val="center"/>
          </w:tcPr>
          <w:p w14:paraId="3B37947B" w14:textId="46433D6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465893,30</w:t>
            </w:r>
          </w:p>
        </w:tc>
        <w:tc>
          <w:tcPr>
            <w:tcW w:w="898" w:type="pct"/>
            <w:vAlign w:val="center"/>
          </w:tcPr>
          <w:p w14:paraId="5E4816A3" w14:textId="1C98764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2242370,64</w:t>
            </w:r>
          </w:p>
        </w:tc>
        <w:tc>
          <w:tcPr>
            <w:tcW w:w="905" w:type="pct"/>
            <w:vAlign w:val="center"/>
          </w:tcPr>
          <w:p w14:paraId="0E9950E5" w14:textId="1FFD9EE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12,80</w:t>
            </w:r>
          </w:p>
        </w:tc>
        <w:tc>
          <w:tcPr>
            <w:tcW w:w="1434" w:type="pct"/>
            <w:vAlign w:val="center"/>
          </w:tcPr>
          <w:p w14:paraId="467056EF" w14:textId="16F41C2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72°55'25"</w:t>
            </w:r>
          </w:p>
        </w:tc>
      </w:tr>
      <w:tr w:rsidR="001257B8" w:rsidRPr="001257B8" w14:paraId="40E2BAB2" w14:textId="77777777" w:rsidTr="001257B8">
        <w:tc>
          <w:tcPr>
            <w:tcW w:w="933" w:type="pct"/>
            <w:vAlign w:val="center"/>
          </w:tcPr>
          <w:p w14:paraId="23D62666" w14:textId="5521226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90</w:t>
            </w:r>
          </w:p>
        </w:tc>
        <w:tc>
          <w:tcPr>
            <w:tcW w:w="830" w:type="pct"/>
            <w:vAlign w:val="center"/>
          </w:tcPr>
          <w:p w14:paraId="698BE893" w14:textId="73314D7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465897,06</w:t>
            </w:r>
          </w:p>
        </w:tc>
        <w:tc>
          <w:tcPr>
            <w:tcW w:w="898" w:type="pct"/>
            <w:vAlign w:val="center"/>
          </w:tcPr>
          <w:p w14:paraId="37664138" w14:textId="4575A0B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2242382,88</w:t>
            </w:r>
          </w:p>
        </w:tc>
        <w:tc>
          <w:tcPr>
            <w:tcW w:w="905" w:type="pct"/>
            <w:vAlign w:val="center"/>
          </w:tcPr>
          <w:p w14:paraId="68E0D7CF" w14:textId="4CA3D8F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12,75</w:t>
            </w:r>
          </w:p>
        </w:tc>
        <w:tc>
          <w:tcPr>
            <w:tcW w:w="1434" w:type="pct"/>
            <w:vAlign w:val="center"/>
          </w:tcPr>
          <w:p w14:paraId="1B68A2F4" w14:textId="2DE85ED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74°40'40"</w:t>
            </w:r>
          </w:p>
        </w:tc>
      </w:tr>
      <w:tr w:rsidR="001257B8" w:rsidRPr="001257B8" w14:paraId="7FD19909" w14:textId="77777777" w:rsidTr="001257B8">
        <w:tc>
          <w:tcPr>
            <w:tcW w:w="933" w:type="pct"/>
            <w:vAlign w:val="center"/>
          </w:tcPr>
          <w:p w14:paraId="769A5C7A" w14:textId="26E8DA3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91</w:t>
            </w:r>
          </w:p>
        </w:tc>
        <w:tc>
          <w:tcPr>
            <w:tcW w:w="830" w:type="pct"/>
            <w:vAlign w:val="center"/>
          </w:tcPr>
          <w:p w14:paraId="1ADAB4AD" w14:textId="4E094C9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465900,43</w:t>
            </w:r>
          </w:p>
        </w:tc>
        <w:tc>
          <w:tcPr>
            <w:tcW w:w="898" w:type="pct"/>
            <w:vAlign w:val="center"/>
          </w:tcPr>
          <w:p w14:paraId="53520A2B" w14:textId="55CD504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2242395,18</w:t>
            </w:r>
          </w:p>
        </w:tc>
        <w:tc>
          <w:tcPr>
            <w:tcW w:w="905" w:type="pct"/>
            <w:vAlign w:val="center"/>
          </w:tcPr>
          <w:p w14:paraId="0D5CEBBD" w14:textId="408D3F1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12,72</w:t>
            </w:r>
          </w:p>
        </w:tc>
        <w:tc>
          <w:tcPr>
            <w:tcW w:w="1434" w:type="pct"/>
            <w:vAlign w:val="center"/>
          </w:tcPr>
          <w:p w14:paraId="6E1DFE96" w14:textId="468BBFD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76°16'10"</w:t>
            </w:r>
          </w:p>
        </w:tc>
      </w:tr>
      <w:tr w:rsidR="001257B8" w:rsidRPr="001257B8" w14:paraId="1CCB15D4" w14:textId="77777777" w:rsidTr="001257B8">
        <w:tc>
          <w:tcPr>
            <w:tcW w:w="933" w:type="pct"/>
            <w:vAlign w:val="center"/>
          </w:tcPr>
          <w:p w14:paraId="4F15E248" w14:textId="36111D9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92</w:t>
            </w:r>
          </w:p>
        </w:tc>
        <w:tc>
          <w:tcPr>
            <w:tcW w:w="830" w:type="pct"/>
            <w:vAlign w:val="center"/>
          </w:tcPr>
          <w:p w14:paraId="1596CB30" w14:textId="49A9E15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465903,45</w:t>
            </w:r>
          </w:p>
        </w:tc>
        <w:tc>
          <w:tcPr>
            <w:tcW w:w="898" w:type="pct"/>
            <w:vAlign w:val="center"/>
          </w:tcPr>
          <w:p w14:paraId="54FD9A8C" w14:textId="153656C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2242407,54</w:t>
            </w:r>
          </w:p>
        </w:tc>
        <w:tc>
          <w:tcPr>
            <w:tcW w:w="905" w:type="pct"/>
            <w:vAlign w:val="center"/>
          </w:tcPr>
          <w:p w14:paraId="201EC9D9" w14:textId="60AC663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12,66</w:t>
            </w:r>
          </w:p>
        </w:tc>
        <w:tc>
          <w:tcPr>
            <w:tcW w:w="1434" w:type="pct"/>
            <w:vAlign w:val="center"/>
          </w:tcPr>
          <w:p w14:paraId="5533D5B0" w14:textId="7A4C65F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77°38'35"</w:t>
            </w:r>
          </w:p>
        </w:tc>
      </w:tr>
      <w:tr w:rsidR="001257B8" w:rsidRPr="001257B8" w14:paraId="3C2D850C" w14:textId="77777777" w:rsidTr="001257B8">
        <w:tc>
          <w:tcPr>
            <w:tcW w:w="933" w:type="pct"/>
            <w:vAlign w:val="center"/>
          </w:tcPr>
          <w:p w14:paraId="53F7E2BE" w14:textId="3955FA3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93</w:t>
            </w:r>
          </w:p>
        </w:tc>
        <w:tc>
          <w:tcPr>
            <w:tcW w:w="830" w:type="pct"/>
            <w:vAlign w:val="center"/>
          </w:tcPr>
          <w:p w14:paraId="67C28536" w14:textId="326C2C0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465906,16</w:t>
            </w:r>
          </w:p>
        </w:tc>
        <w:tc>
          <w:tcPr>
            <w:tcW w:w="898" w:type="pct"/>
            <w:vAlign w:val="center"/>
          </w:tcPr>
          <w:p w14:paraId="2C7D61ED" w14:textId="7AE1D68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2242419,91</w:t>
            </w:r>
          </w:p>
        </w:tc>
        <w:tc>
          <w:tcPr>
            <w:tcW w:w="905" w:type="pct"/>
            <w:vAlign w:val="center"/>
          </w:tcPr>
          <w:p w14:paraId="61229DDB" w14:textId="44F06FB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12,62</w:t>
            </w:r>
          </w:p>
        </w:tc>
        <w:tc>
          <w:tcPr>
            <w:tcW w:w="1434" w:type="pct"/>
            <w:vAlign w:val="center"/>
          </w:tcPr>
          <w:p w14:paraId="62BC1478" w14:textId="5FF1798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78°37'08"</w:t>
            </w:r>
          </w:p>
        </w:tc>
      </w:tr>
      <w:tr w:rsidR="001257B8" w:rsidRPr="001257B8" w14:paraId="2372A501" w14:textId="77777777" w:rsidTr="001257B8">
        <w:tc>
          <w:tcPr>
            <w:tcW w:w="933" w:type="pct"/>
            <w:vAlign w:val="center"/>
          </w:tcPr>
          <w:p w14:paraId="55D90026" w14:textId="0030CBA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94</w:t>
            </w:r>
          </w:p>
        </w:tc>
        <w:tc>
          <w:tcPr>
            <w:tcW w:w="830" w:type="pct"/>
            <w:vAlign w:val="center"/>
          </w:tcPr>
          <w:p w14:paraId="00E79B28" w14:textId="6B020A5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465908,65</w:t>
            </w:r>
          </w:p>
        </w:tc>
        <w:tc>
          <w:tcPr>
            <w:tcW w:w="898" w:type="pct"/>
            <w:vAlign w:val="center"/>
          </w:tcPr>
          <w:p w14:paraId="50380FD8" w14:textId="4854177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2242432,28</w:t>
            </w:r>
          </w:p>
        </w:tc>
        <w:tc>
          <w:tcPr>
            <w:tcW w:w="905" w:type="pct"/>
            <w:vAlign w:val="center"/>
          </w:tcPr>
          <w:p w14:paraId="11C4A1CC" w14:textId="5D15AA6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12,55</w:t>
            </w:r>
          </w:p>
        </w:tc>
        <w:tc>
          <w:tcPr>
            <w:tcW w:w="1434" w:type="pct"/>
            <w:vAlign w:val="center"/>
          </w:tcPr>
          <w:p w14:paraId="5652DE01" w14:textId="4DD0B33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79°26'31"</w:t>
            </w:r>
          </w:p>
        </w:tc>
      </w:tr>
      <w:tr w:rsidR="001257B8" w:rsidRPr="001257B8" w14:paraId="03BA616E" w14:textId="77777777" w:rsidTr="001257B8">
        <w:tc>
          <w:tcPr>
            <w:tcW w:w="933" w:type="pct"/>
            <w:vAlign w:val="center"/>
          </w:tcPr>
          <w:p w14:paraId="5CD4D610" w14:textId="2038719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lastRenderedPageBreak/>
              <w:t>95</w:t>
            </w:r>
          </w:p>
        </w:tc>
        <w:tc>
          <w:tcPr>
            <w:tcW w:w="830" w:type="pct"/>
            <w:vAlign w:val="center"/>
          </w:tcPr>
          <w:p w14:paraId="6C2514E0" w14:textId="306B2D7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465910,95</w:t>
            </w:r>
          </w:p>
        </w:tc>
        <w:tc>
          <w:tcPr>
            <w:tcW w:w="898" w:type="pct"/>
            <w:vAlign w:val="center"/>
          </w:tcPr>
          <w:p w14:paraId="659ED93F" w14:textId="1ABAEB4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2242444,62</w:t>
            </w:r>
          </w:p>
        </w:tc>
        <w:tc>
          <w:tcPr>
            <w:tcW w:w="905" w:type="pct"/>
            <w:vAlign w:val="center"/>
          </w:tcPr>
          <w:p w14:paraId="1A013A1A" w14:textId="0FE077C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12,52</w:t>
            </w:r>
          </w:p>
        </w:tc>
        <w:tc>
          <w:tcPr>
            <w:tcW w:w="1434" w:type="pct"/>
            <w:vAlign w:val="center"/>
          </w:tcPr>
          <w:p w14:paraId="72F21400" w14:textId="5A78507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79°55'42"</w:t>
            </w:r>
          </w:p>
        </w:tc>
      </w:tr>
      <w:tr w:rsidR="001257B8" w:rsidRPr="001257B8" w14:paraId="409173CD" w14:textId="77777777" w:rsidTr="001257B8">
        <w:tc>
          <w:tcPr>
            <w:tcW w:w="933" w:type="pct"/>
            <w:vAlign w:val="center"/>
          </w:tcPr>
          <w:p w14:paraId="14537C17" w14:textId="2714507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96</w:t>
            </w:r>
          </w:p>
        </w:tc>
        <w:tc>
          <w:tcPr>
            <w:tcW w:w="830" w:type="pct"/>
            <w:vAlign w:val="center"/>
          </w:tcPr>
          <w:p w14:paraId="61CC4AA2" w14:textId="515FF2F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465913,14</w:t>
            </w:r>
          </w:p>
        </w:tc>
        <w:tc>
          <w:tcPr>
            <w:tcW w:w="898" w:type="pct"/>
            <w:vAlign w:val="center"/>
          </w:tcPr>
          <w:p w14:paraId="75580ABE" w14:textId="68F9ED9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2242456,95</w:t>
            </w:r>
          </w:p>
        </w:tc>
        <w:tc>
          <w:tcPr>
            <w:tcW w:w="905" w:type="pct"/>
            <w:vAlign w:val="center"/>
          </w:tcPr>
          <w:p w14:paraId="4DA1141B" w14:textId="571C823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12,47</w:t>
            </w:r>
          </w:p>
        </w:tc>
        <w:tc>
          <w:tcPr>
            <w:tcW w:w="1434" w:type="pct"/>
            <w:vAlign w:val="center"/>
          </w:tcPr>
          <w:p w14:paraId="40A93BD0" w14:textId="54B4FA3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80°15'29"</w:t>
            </w:r>
          </w:p>
        </w:tc>
      </w:tr>
      <w:tr w:rsidR="001257B8" w:rsidRPr="001257B8" w14:paraId="411693C9" w14:textId="77777777" w:rsidTr="001257B8">
        <w:tc>
          <w:tcPr>
            <w:tcW w:w="933" w:type="pct"/>
            <w:vAlign w:val="center"/>
          </w:tcPr>
          <w:p w14:paraId="3724A9B5" w14:textId="1A30569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97</w:t>
            </w:r>
          </w:p>
        </w:tc>
        <w:tc>
          <w:tcPr>
            <w:tcW w:w="830" w:type="pct"/>
            <w:vAlign w:val="center"/>
          </w:tcPr>
          <w:p w14:paraId="148F50F5" w14:textId="4B75DCA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465915,25</w:t>
            </w:r>
          </w:p>
        </w:tc>
        <w:tc>
          <w:tcPr>
            <w:tcW w:w="898" w:type="pct"/>
            <w:vAlign w:val="center"/>
          </w:tcPr>
          <w:p w14:paraId="5921966D" w14:textId="039DF22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2242469,24</w:t>
            </w:r>
          </w:p>
        </w:tc>
        <w:tc>
          <w:tcPr>
            <w:tcW w:w="905" w:type="pct"/>
            <w:vAlign w:val="center"/>
          </w:tcPr>
          <w:p w14:paraId="7894C21D" w14:textId="5D6021C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33,96</w:t>
            </w:r>
          </w:p>
        </w:tc>
        <w:tc>
          <w:tcPr>
            <w:tcW w:w="1434" w:type="pct"/>
            <w:vAlign w:val="center"/>
          </w:tcPr>
          <w:p w14:paraId="3F31EEFA" w14:textId="3DF0074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80°16'07"</w:t>
            </w:r>
          </w:p>
        </w:tc>
      </w:tr>
      <w:tr w:rsidR="001257B8" w:rsidRPr="001257B8" w14:paraId="1ABB6728" w14:textId="77777777" w:rsidTr="001257B8">
        <w:tc>
          <w:tcPr>
            <w:tcW w:w="933" w:type="pct"/>
            <w:vAlign w:val="center"/>
          </w:tcPr>
          <w:p w14:paraId="3739534F" w14:textId="227131B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98</w:t>
            </w:r>
          </w:p>
        </w:tc>
        <w:tc>
          <w:tcPr>
            <w:tcW w:w="830" w:type="pct"/>
            <w:vAlign w:val="center"/>
          </w:tcPr>
          <w:p w14:paraId="2D3DDECF" w14:textId="6B8C03B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465920,99</w:t>
            </w:r>
          </w:p>
        </w:tc>
        <w:tc>
          <w:tcPr>
            <w:tcW w:w="898" w:type="pct"/>
            <w:vAlign w:val="center"/>
          </w:tcPr>
          <w:p w14:paraId="39996E43" w14:textId="7576F74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2242502,71</w:t>
            </w:r>
          </w:p>
        </w:tc>
        <w:tc>
          <w:tcPr>
            <w:tcW w:w="905" w:type="pct"/>
            <w:vAlign w:val="center"/>
          </w:tcPr>
          <w:p w14:paraId="4E27C99F" w14:textId="6FF8D4A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7,55</w:t>
            </w:r>
          </w:p>
        </w:tc>
        <w:tc>
          <w:tcPr>
            <w:tcW w:w="1434" w:type="pct"/>
            <w:vAlign w:val="center"/>
          </w:tcPr>
          <w:p w14:paraId="7F068C48" w14:textId="3C539C2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80°18'47"</w:t>
            </w:r>
          </w:p>
        </w:tc>
      </w:tr>
      <w:tr w:rsidR="001257B8" w:rsidRPr="001257B8" w14:paraId="5E4A6EBF" w14:textId="77777777" w:rsidTr="001257B8">
        <w:tc>
          <w:tcPr>
            <w:tcW w:w="933" w:type="pct"/>
            <w:vAlign w:val="center"/>
          </w:tcPr>
          <w:p w14:paraId="54A7BC69" w14:textId="6887899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99</w:t>
            </w:r>
          </w:p>
        </w:tc>
        <w:tc>
          <w:tcPr>
            <w:tcW w:w="830" w:type="pct"/>
            <w:vAlign w:val="center"/>
          </w:tcPr>
          <w:p w14:paraId="41F3E8F4" w14:textId="32B6A83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465922,26</w:t>
            </w:r>
          </w:p>
        </w:tc>
        <w:tc>
          <w:tcPr>
            <w:tcW w:w="898" w:type="pct"/>
            <w:vAlign w:val="center"/>
          </w:tcPr>
          <w:p w14:paraId="453CA631" w14:textId="24604CE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2242510,15</w:t>
            </w:r>
          </w:p>
        </w:tc>
        <w:tc>
          <w:tcPr>
            <w:tcW w:w="905" w:type="pct"/>
            <w:vAlign w:val="center"/>
          </w:tcPr>
          <w:p w14:paraId="42C07F91" w14:textId="1D73FF1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7,63</w:t>
            </w:r>
          </w:p>
        </w:tc>
        <w:tc>
          <w:tcPr>
            <w:tcW w:w="1434" w:type="pct"/>
            <w:vAlign w:val="center"/>
          </w:tcPr>
          <w:p w14:paraId="7FDEED4E" w14:textId="6E99BBC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80°52'16"</w:t>
            </w:r>
          </w:p>
        </w:tc>
      </w:tr>
      <w:tr w:rsidR="001257B8" w:rsidRPr="001257B8" w14:paraId="562A404C" w14:textId="77777777" w:rsidTr="001257B8">
        <w:tc>
          <w:tcPr>
            <w:tcW w:w="933" w:type="pct"/>
            <w:vAlign w:val="center"/>
          </w:tcPr>
          <w:p w14:paraId="351AA9FE" w14:textId="2DF17DF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100</w:t>
            </w:r>
          </w:p>
        </w:tc>
        <w:tc>
          <w:tcPr>
            <w:tcW w:w="830" w:type="pct"/>
            <w:vAlign w:val="center"/>
          </w:tcPr>
          <w:p w14:paraId="5AF83BEE" w14:textId="247A958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465923,47</w:t>
            </w:r>
          </w:p>
        </w:tc>
        <w:tc>
          <w:tcPr>
            <w:tcW w:w="898" w:type="pct"/>
            <w:vAlign w:val="center"/>
          </w:tcPr>
          <w:p w14:paraId="001FFE52" w14:textId="0DC7D86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2242517,68</w:t>
            </w:r>
          </w:p>
        </w:tc>
        <w:tc>
          <w:tcPr>
            <w:tcW w:w="905" w:type="pct"/>
            <w:vAlign w:val="center"/>
          </w:tcPr>
          <w:p w14:paraId="666C2FA2" w14:textId="46C5B84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7,73</w:t>
            </w:r>
          </w:p>
        </w:tc>
        <w:tc>
          <w:tcPr>
            <w:tcW w:w="1434" w:type="pct"/>
            <w:vAlign w:val="center"/>
          </w:tcPr>
          <w:p w14:paraId="68F8BEF2" w14:textId="1AC5FC6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81°44'39"</w:t>
            </w:r>
          </w:p>
        </w:tc>
      </w:tr>
      <w:tr w:rsidR="001257B8" w:rsidRPr="001257B8" w14:paraId="60F75BDA" w14:textId="77777777" w:rsidTr="001257B8">
        <w:tc>
          <w:tcPr>
            <w:tcW w:w="933" w:type="pct"/>
            <w:vAlign w:val="center"/>
          </w:tcPr>
          <w:p w14:paraId="3273570C" w14:textId="0C8BADB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101</w:t>
            </w:r>
          </w:p>
        </w:tc>
        <w:tc>
          <w:tcPr>
            <w:tcW w:w="830" w:type="pct"/>
            <w:vAlign w:val="center"/>
          </w:tcPr>
          <w:p w14:paraId="0DDF4732" w14:textId="6594E29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465924,58</w:t>
            </w:r>
          </w:p>
        </w:tc>
        <w:tc>
          <w:tcPr>
            <w:tcW w:w="898" w:type="pct"/>
            <w:vAlign w:val="center"/>
          </w:tcPr>
          <w:p w14:paraId="49BB08DA" w14:textId="1BC54D7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2242525,33</w:t>
            </w:r>
          </w:p>
        </w:tc>
        <w:tc>
          <w:tcPr>
            <w:tcW w:w="905" w:type="pct"/>
            <w:vAlign w:val="center"/>
          </w:tcPr>
          <w:p w14:paraId="274F7C2C" w14:textId="7B389D5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7,80</w:t>
            </w:r>
          </w:p>
        </w:tc>
        <w:tc>
          <w:tcPr>
            <w:tcW w:w="1434" w:type="pct"/>
            <w:vAlign w:val="center"/>
          </w:tcPr>
          <w:p w14:paraId="1D4ED653" w14:textId="3870513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83°18'11"</w:t>
            </w:r>
          </w:p>
        </w:tc>
      </w:tr>
      <w:tr w:rsidR="001257B8" w:rsidRPr="001257B8" w14:paraId="714410DE" w14:textId="77777777" w:rsidTr="001257B8">
        <w:tc>
          <w:tcPr>
            <w:tcW w:w="933" w:type="pct"/>
            <w:vAlign w:val="center"/>
          </w:tcPr>
          <w:p w14:paraId="6A585472" w14:textId="5B48008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102</w:t>
            </w:r>
          </w:p>
        </w:tc>
        <w:tc>
          <w:tcPr>
            <w:tcW w:w="830" w:type="pct"/>
            <w:vAlign w:val="center"/>
          </w:tcPr>
          <w:p w14:paraId="59AC87C8" w14:textId="7449C3E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465925,49</w:t>
            </w:r>
          </w:p>
        </w:tc>
        <w:tc>
          <w:tcPr>
            <w:tcW w:w="898" w:type="pct"/>
            <w:vAlign w:val="center"/>
          </w:tcPr>
          <w:p w14:paraId="4AE1F2D9" w14:textId="4CEDC5A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2242533,08</w:t>
            </w:r>
          </w:p>
        </w:tc>
        <w:tc>
          <w:tcPr>
            <w:tcW w:w="905" w:type="pct"/>
            <w:vAlign w:val="center"/>
          </w:tcPr>
          <w:p w14:paraId="592E5DF3" w14:textId="58C50D0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7,79</w:t>
            </w:r>
          </w:p>
        </w:tc>
        <w:tc>
          <w:tcPr>
            <w:tcW w:w="1434" w:type="pct"/>
            <w:vAlign w:val="center"/>
          </w:tcPr>
          <w:p w14:paraId="0FF5084F" w14:textId="47E93A85"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84°59'31"</w:t>
            </w:r>
          </w:p>
        </w:tc>
      </w:tr>
      <w:tr w:rsidR="001257B8" w:rsidRPr="001257B8" w14:paraId="79719D16" w14:textId="77777777" w:rsidTr="001257B8">
        <w:tc>
          <w:tcPr>
            <w:tcW w:w="933" w:type="pct"/>
            <w:vAlign w:val="center"/>
          </w:tcPr>
          <w:p w14:paraId="75795152" w14:textId="16A4431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103</w:t>
            </w:r>
          </w:p>
        </w:tc>
        <w:tc>
          <w:tcPr>
            <w:tcW w:w="830" w:type="pct"/>
            <w:vAlign w:val="center"/>
          </w:tcPr>
          <w:p w14:paraId="4A31ABAD" w14:textId="36AD903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465926,17</w:t>
            </w:r>
          </w:p>
        </w:tc>
        <w:tc>
          <w:tcPr>
            <w:tcW w:w="898" w:type="pct"/>
            <w:vAlign w:val="center"/>
          </w:tcPr>
          <w:p w14:paraId="6E93F379" w14:textId="3B82217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2242540,84</w:t>
            </w:r>
          </w:p>
        </w:tc>
        <w:tc>
          <w:tcPr>
            <w:tcW w:w="905" w:type="pct"/>
            <w:vAlign w:val="center"/>
          </w:tcPr>
          <w:p w14:paraId="3CF04AD0" w14:textId="0A4A8E6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7,72</w:t>
            </w:r>
          </w:p>
        </w:tc>
        <w:tc>
          <w:tcPr>
            <w:tcW w:w="1434" w:type="pct"/>
            <w:vAlign w:val="center"/>
          </w:tcPr>
          <w:p w14:paraId="7F79E65C" w14:textId="5976E45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86°26'15"</w:t>
            </w:r>
          </w:p>
        </w:tc>
      </w:tr>
      <w:tr w:rsidR="001257B8" w:rsidRPr="001257B8" w14:paraId="24D47836" w14:textId="77777777" w:rsidTr="001257B8">
        <w:tc>
          <w:tcPr>
            <w:tcW w:w="933" w:type="pct"/>
            <w:vAlign w:val="center"/>
          </w:tcPr>
          <w:p w14:paraId="7A30C539" w14:textId="0614889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104</w:t>
            </w:r>
          </w:p>
        </w:tc>
        <w:tc>
          <w:tcPr>
            <w:tcW w:w="830" w:type="pct"/>
            <w:vAlign w:val="center"/>
          </w:tcPr>
          <w:p w14:paraId="3C0B0402" w14:textId="5CC7AC3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465926,65</w:t>
            </w:r>
          </w:p>
        </w:tc>
        <w:tc>
          <w:tcPr>
            <w:tcW w:w="898" w:type="pct"/>
            <w:vAlign w:val="center"/>
          </w:tcPr>
          <w:p w14:paraId="0DA59493" w14:textId="7327203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2242548,55</w:t>
            </w:r>
          </w:p>
        </w:tc>
        <w:tc>
          <w:tcPr>
            <w:tcW w:w="905" w:type="pct"/>
            <w:vAlign w:val="center"/>
          </w:tcPr>
          <w:p w14:paraId="244188B2" w14:textId="3F0B0EB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7,64</w:t>
            </w:r>
          </w:p>
        </w:tc>
        <w:tc>
          <w:tcPr>
            <w:tcW w:w="1434" w:type="pct"/>
            <w:vAlign w:val="center"/>
          </w:tcPr>
          <w:p w14:paraId="1B453D61" w14:textId="4122F09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87°26'55"</w:t>
            </w:r>
          </w:p>
        </w:tc>
      </w:tr>
      <w:tr w:rsidR="001257B8" w:rsidRPr="001257B8" w14:paraId="1ED32182" w14:textId="77777777" w:rsidTr="001257B8">
        <w:tc>
          <w:tcPr>
            <w:tcW w:w="933" w:type="pct"/>
            <w:vAlign w:val="center"/>
          </w:tcPr>
          <w:p w14:paraId="47AB49C5" w14:textId="24B9395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105</w:t>
            </w:r>
          </w:p>
        </w:tc>
        <w:tc>
          <w:tcPr>
            <w:tcW w:w="830" w:type="pct"/>
            <w:vAlign w:val="center"/>
          </w:tcPr>
          <w:p w14:paraId="1139DAAB" w14:textId="70D9928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465926,99</w:t>
            </w:r>
          </w:p>
        </w:tc>
        <w:tc>
          <w:tcPr>
            <w:tcW w:w="898" w:type="pct"/>
            <w:vAlign w:val="center"/>
          </w:tcPr>
          <w:p w14:paraId="73868C43" w14:textId="65D7094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2242556,18</w:t>
            </w:r>
          </w:p>
        </w:tc>
        <w:tc>
          <w:tcPr>
            <w:tcW w:w="905" w:type="pct"/>
            <w:vAlign w:val="center"/>
          </w:tcPr>
          <w:p w14:paraId="0BBFE4BF" w14:textId="058CBB1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7,54</w:t>
            </w:r>
          </w:p>
        </w:tc>
        <w:tc>
          <w:tcPr>
            <w:tcW w:w="1434" w:type="pct"/>
            <w:vAlign w:val="center"/>
          </w:tcPr>
          <w:p w14:paraId="088EEF57" w14:textId="74759F6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87°56'57"</w:t>
            </w:r>
          </w:p>
        </w:tc>
      </w:tr>
      <w:tr w:rsidR="001257B8" w:rsidRPr="001257B8" w14:paraId="35E7E4DB" w14:textId="77777777" w:rsidTr="001257B8">
        <w:tc>
          <w:tcPr>
            <w:tcW w:w="933" w:type="pct"/>
            <w:vAlign w:val="center"/>
          </w:tcPr>
          <w:p w14:paraId="6E0735F4" w14:textId="1C436FA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106</w:t>
            </w:r>
          </w:p>
        </w:tc>
        <w:tc>
          <w:tcPr>
            <w:tcW w:w="830" w:type="pct"/>
            <w:vAlign w:val="center"/>
          </w:tcPr>
          <w:p w14:paraId="25ADBC31" w14:textId="621F98E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465927,26</w:t>
            </w:r>
          </w:p>
        </w:tc>
        <w:tc>
          <w:tcPr>
            <w:tcW w:w="898" w:type="pct"/>
            <w:vAlign w:val="center"/>
          </w:tcPr>
          <w:p w14:paraId="15197999" w14:textId="713904E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2242563,72</w:t>
            </w:r>
          </w:p>
        </w:tc>
        <w:tc>
          <w:tcPr>
            <w:tcW w:w="905" w:type="pct"/>
            <w:vAlign w:val="center"/>
          </w:tcPr>
          <w:p w14:paraId="0D5A953D" w14:textId="337E9E0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13,49</w:t>
            </w:r>
          </w:p>
        </w:tc>
        <w:tc>
          <w:tcPr>
            <w:tcW w:w="1434" w:type="pct"/>
            <w:vAlign w:val="center"/>
          </w:tcPr>
          <w:p w14:paraId="5751EE36" w14:textId="5F7159F5"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87°57'38"</w:t>
            </w:r>
          </w:p>
        </w:tc>
      </w:tr>
      <w:tr w:rsidR="001257B8" w:rsidRPr="001257B8" w14:paraId="2777C277" w14:textId="77777777" w:rsidTr="001257B8">
        <w:tc>
          <w:tcPr>
            <w:tcW w:w="933" w:type="pct"/>
            <w:vAlign w:val="center"/>
          </w:tcPr>
          <w:p w14:paraId="62DDBA8F" w14:textId="386C17C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107</w:t>
            </w:r>
          </w:p>
        </w:tc>
        <w:tc>
          <w:tcPr>
            <w:tcW w:w="830" w:type="pct"/>
            <w:vAlign w:val="center"/>
          </w:tcPr>
          <w:p w14:paraId="6F4AFE5A" w14:textId="25D8671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465927,74</w:t>
            </w:r>
          </w:p>
        </w:tc>
        <w:tc>
          <w:tcPr>
            <w:tcW w:w="898" w:type="pct"/>
            <w:vAlign w:val="center"/>
          </w:tcPr>
          <w:p w14:paraId="2B0CACF2" w14:textId="79F7894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2242577,20</w:t>
            </w:r>
          </w:p>
        </w:tc>
        <w:tc>
          <w:tcPr>
            <w:tcW w:w="905" w:type="pct"/>
            <w:vAlign w:val="center"/>
          </w:tcPr>
          <w:p w14:paraId="20538945" w14:textId="2859BA1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4,72</w:t>
            </w:r>
          </w:p>
        </w:tc>
        <w:tc>
          <w:tcPr>
            <w:tcW w:w="1434" w:type="pct"/>
            <w:vAlign w:val="center"/>
          </w:tcPr>
          <w:p w14:paraId="2C643B59" w14:textId="1A94EB8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352°48'53"</w:t>
            </w:r>
          </w:p>
        </w:tc>
      </w:tr>
      <w:tr w:rsidR="001257B8" w:rsidRPr="001257B8" w14:paraId="7645A093" w14:textId="77777777" w:rsidTr="001257B8">
        <w:tc>
          <w:tcPr>
            <w:tcW w:w="933" w:type="pct"/>
            <w:vAlign w:val="center"/>
          </w:tcPr>
          <w:p w14:paraId="086BA8F5" w14:textId="682E2CF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108</w:t>
            </w:r>
          </w:p>
        </w:tc>
        <w:tc>
          <w:tcPr>
            <w:tcW w:w="830" w:type="pct"/>
            <w:vAlign w:val="center"/>
          </w:tcPr>
          <w:p w14:paraId="253D85AA" w14:textId="4E812DB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465932,42</w:t>
            </w:r>
          </w:p>
        </w:tc>
        <w:tc>
          <w:tcPr>
            <w:tcW w:w="898" w:type="pct"/>
            <w:vAlign w:val="center"/>
          </w:tcPr>
          <w:p w14:paraId="443D8940" w14:textId="4CC4BC9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2242576,61</w:t>
            </w:r>
          </w:p>
        </w:tc>
        <w:tc>
          <w:tcPr>
            <w:tcW w:w="905" w:type="pct"/>
            <w:vAlign w:val="center"/>
          </w:tcPr>
          <w:p w14:paraId="07C72276" w14:textId="77777777" w:rsidR="001257B8" w:rsidRPr="001257B8" w:rsidRDefault="001257B8" w:rsidP="001257B8">
            <w:pPr>
              <w:tabs>
                <w:tab w:val="left" w:pos="6936"/>
              </w:tabs>
              <w:jc w:val="center"/>
              <w:rPr>
                <w:rFonts w:ascii="Times New Roman" w:hAnsi="Times New Roman" w:cs="Times New Roman"/>
                <w:sz w:val="12"/>
                <w:szCs w:val="12"/>
              </w:rPr>
            </w:pPr>
          </w:p>
        </w:tc>
        <w:tc>
          <w:tcPr>
            <w:tcW w:w="1434" w:type="pct"/>
            <w:vAlign w:val="center"/>
          </w:tcPr>
          <w:p w14:paraId="34FB380A" w14:textId="77777777" w:rsidR="001257B8" w:rsidRPr="001257B8" w:rsidRDefault="001257B8" w:rsidP="001257B8">
            <w:pPr>
              <w:jc w:val="center"/>
              <w:rPr>
                <w:rFonts w:ascii="Times New Roman" w:hAnsi="Times New Roman" w:cs="Times New Roman"/>
                <w:sz w:val="12"/>
                <w:szCs w:val="12"/>
              </w:rPr>
            </w:pPr>
          </w:p>
        </w:tc>
      </w:tr>
      <w:tr w:rsidR="001257B8" w:rsidRPr="001257B8" w14:paraId="5896D70B" w14:textId="77777777" w:rsidTr="001257B8">
        <w:tc>
          <w:tcPr>
            <w:tcW w:w="933" w:type="pct"/>
            <w:vAlign w:val="center"/>
          </w:tcPr>
          <w:p w14:paraId="138FC346" w14:textId="2DC49A7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146</w:t>
            </w:r>
          </w:p>
        </w:tc>
        <w:tc>
          <w:tcPr>
            <w:tcW w:w="830" w:type="pct"/>
            <w:vAlign w:val="center"/>
          </w:tcPr>
          <w:p w14:paraId="0D431B64" w14:textId="6A66760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465768,26</w:t>
            </w:r>
          </w:p>
        </w:tc>
        <w:tc>
          <w:tcPr>
            <w:tcW w:w="898" w:type="pct"/>
            <w:vAlign w:val="center"/>
          </w:tcPr>
          <w:p w14:paraId="627E7F54" w14:textId="77CC0B7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2242722,22</w:t>
            </w:r>
          </w:p>
        </w:tc>
        <w:tc>
          <w:tcPr>
            <w:tcW w:w="905" w:type="pct"/>
            <w:vAlign w:val="center"/>
          </w:tcPr>
          <w:p w14:paraId="29E7959B" w14:textId="69DFE0C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22,00</w:t>
            </w:r>
          </w:p>
        </w:tc>
        <w:tc>
          <w:tcPr>
            <w:tcW w:w="1434" w:type="pct"/>
            <w:vAlign w:val="center"/>
          </w:tcPr>
          <w:p w14:paraId="66EC259D" w14:textId="5E1CD74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101°29'01"</w:t>
            </w:r>
          </w:p>
        </w:tc>
      </w:tr>
      <w:tr w:rsidR="001257B8" w:rsidRPr="001257B8" w14:paraId="0803522C" w14:textId="77777777" w:rsidTr="001257B8">
        <w:tc>
          <w:tcPr>
            <w:tcW w:w="933" w:type="pct"/>
            <w:vAlign w:val="center"/>
          </w:tcPr>
          <w:p w14:paraId="6163F1BB" w14:textId="0274238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147</w:t>
            </w:r>
          </w:p>
        </w:tc>
        <w:tc>
          <w:tcPr>
            <w:tcW w:w="830" w:type="pct"/>
            <w:vAlign w:val="center"/>
          </w:tcPr>
          <w:p w14:paraId="523D8C9E" w14:textId="3C84893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465763,88</w:t>
            </w:r>
          </w:p>
        </w:tc>
        <w:tc>
          <w:tcPr>
            <w:tcW w:w="898" w:type="pct"/>
            <w:vAlign w:val="center"/>
          </w:tcPr>
          <w:p w14:paraId="1E4862A4" w14:textId="439147F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2242743,78</w:t>
            </w:r>
          </w:p>
        </w:tc>
        <w:tc>
          <w:tcPr>
            <w:tcW w:w="905" w:type="pct"/>
            <w:vAlign w:val="center"/>
          </w:tcPr>
          <w:p w14:paraId="59FCEDDE" w14:textId="3782D40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6,33</w:t>
            </w:r>
          </w:p>
        </w:tc>
        <w:tc>
          <w:tcPr>
            <w:tcW w:w="1434" w:type="pct"/>
            <w:vAlign w:val="center"/>
          </w:tcPr>
          <w:p w14:paraId="2375A0F9" w14:textId="137CEB2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191°29'15"</w:t>
            </w:r>
          </w:p>
        </w:tc>
      </w:tr>
      <w:tr w:rsidR="001257B8" w:rsidRPr="001257B8" w14:paraId="05FB7753" w14:textId="77777777" w:rsidTr="001257B8">
        <w:tc>
          <w:tcPr>
            <w:tcW w:w="933" w:type="pct"/>
            <w:vAlign w:val="center"/>
          </w:tcPr>
          <w:p w14:paraId="7430D6C8" w14:textId="1B1D4CB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148</w:t>
            </w:r>
          </w:p>
        </w:tc>
        <w:tc>
          <w:tcPr>
            <w:tcW w:w="830" w:type="pct"/>
            <w:vAlign w:val="center"/>
          </w:tcPr>
          <w:p w14:paraId="10AC9AFD" w14:textId="4E15171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465757,68</w:t>
            </w:r>
          </w:p>
        </w:tc>
        <w:tc>
          <w:tcPr>
            <w:tcW w:w="898" w:type="pct"/>
            <w:vAlign w:val="center"/>
          </w:tcPr>
          <w:p w14:paraId="48C297C7" w14:textId="1A22DA6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2242742,52</w:t>
            </w:r>
          </w:p>
        </w:tc>
        <w:tc>
          <w:tcPr>
            <w:tcW w:w="905" w:type="pct"/>
            <w:vAlign w:val="center"/>
          </w:tcPr>
          <w:p w14:paraId="6C458C26" w14:textId="4621FC4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6,76</w:t>
            </w:r>
          </w:p>
        </w:tc>
        <w:tc>
          <w:tcPr>
            <w:tcW w:w="1434" w:type="pct"/>
            <w:vAlign w:val="center"/>
          </w:tcPr>
          <w:p w14:paraId="7C615EC7" w14:textId="3A56483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191°25'34"</w:t>
            </w:r>
          </w:p>
        </w:tc>
      </w:tr>
      <w:tr w:rsidR="001257B8" w:rsidRPr="001257B8" w14:paraId="0DA18A8B" w14:textId="77777777" w:rsidTr="001257B8">
        <w:tc>
          <w:tcPr>
            <w:tcW w:w="933" w:type="pct"/>
            <w:vAlign w:val="center"/>
          </w:tcPr>
          <w:p w14:paraId="0A29D568" w14:textId="094C9C4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149</w:t>
            </w:r>
          </w:p>
        </w:tc>
        <w:tc>
          <w:tcPr>
            <w:tcW w:w="830" w:type="pct"/>
            <w:vAlign w:val="center"/>
          </w:tcPr>
          <w:p w14:paraId="01ECB8CC" w14:textId="5B137EC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465751,05</w:t>
            </w:r>
          </w:p>
        </w:tc>
        <w:tc>
          <w:tcPr>
            <w:tcW w:w="898" w:type="pct"/>
            <w:vAlign w:val="center"/>
          </w:tcPr>
          <w:p w14:paraId="717A1E8E" w14:textId="15F4246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2242741,18</w:t>
            </w:r>
          </w:p>
        </w:tc>
        <w:tc>
          <w:tcPr>
            <w:tcW w:w="905" w:type="pct"/>
            <w:vAlign w:val="center"/>
          </w:tcPr>
          <w:p w14:paraId="74F3337B" w14:textId="5224C05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6,71</w:t>
            </w:r>
          </w:p>
        </w:tc>
        <w:tc>
          <w:tcPr>
            <w:tcW w:w="1434" w:type="pct"/>
            <w:vAlign w:val="center"/>
          </w:tcPr>
          <w:p w14:paraId="02F4E367" w14:textId="1B1DCC1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191°05'31"</w:t>
            </w:r>
          </w:p>
        </w:tc>
      </w:tr>
      <w:tr w:rsidR="001257B8" w:rsidRPr="001257B8" w14:paraId="64B0C5DB" w14:textId="77777777" w:rsidTr="001257B8">
        <w:tc>
          <w:tcPr>
            <w:tcW w:w="933" w:type="pct"/>
            <w:vAlign w:val="center"/>
          </w:tcPr>
          <w:p w14:paraId="578FBCD7" w14:textId="6CA35F6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150</w:t>
            </w:r>
          </w:p>
        </w:tc>
        <w:tc>
          <w:tcPr>
            <w:tcW w:w="830" w:type="pct"/>
            <w:vAlign w:val="center"/>
          </w:tcPr>
          <w:p w14:paraId="404C6E47" w14:textId="528F4A5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465744,47</w:t>
            </w:r>
          </w:p>
        </w:tc>
        <w:tc>
          <w:tcPr>
            <w:tcW w:w="898" w:type="pct"/>
            <w:vAlign w:val="center"/>
          </w:tcPr>
          <w:p w14:paraId="4F2F8264" w14:textId="5E2371F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2242739,89</w:t>
            </w:r>
          </w:p>
        </w:tc>
        <w:tc>
          <w:tcPr>
            <w:tcW w:w="905" w:type="pct"/>
            <w:vAlign w:val="center"/>
          </w:tcPr>
          <w:p w14:paraId="6CAA260B" w14:textId="10D8482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6,63</w:t>
            </w:r>
          </w:p>
        </w:tc>
        <w:tc>
          <w:tcPr>
            <w:tcW w:w="1434" w:type="pct"/>
            <w:vAlign w:val="center"/>
          </w:tcPr>
          <w:p w14:paraId="1D1CCEB0" w14:textId="612B3AD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190°25'43"</w:t>
            </w:r>
          </w:p>
        </w:tc>
      </w:tr>
      <w:tr w:rsidR="001257B8" w:rsidRPr="001257B8" w14:paraId="791FED9C" w14:textId="77777777" w:rsidTr="001257B8">
        <w:tc>
          <w:tcPr>
            <w:tcW w:w="933" w:type="pct"/>
            <w:vAlign w:val="center"/>
          </w:tcPr>
          <w:p w14:paraId="3F842657" w14:textId="58EB629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151</w:t>
            </w:r>
          </w:p>
        </w:tc>
        <w:tc>
          <w:tcPr>
            <w:tcW w:w="830" w:type="pct"/>
            <w:vAlign w:val="center"/>
          </w:tcPr>
          <w:p w14:paraId="4BBFA3CF" w14:textId="5931604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465737,95</w:t>
            </w:r>
          </w:p>
        </w:tc>
        <w:tc>
          <w:tcPr>
            <w:tcW w:w="898" w:type="pct"/>
            <w:vAlign w:val="center"/>
          </w:tcPr>
          <w:p w14:paraId="11FC0BA0" w14:textId="5646F9C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2242738,69</w:t>
            </w:r>
          </w:p>
        </w:tc>
        <w:tc>
          <w:tcPr>
            <w:tcW w:w="905" w:type="pct"/>
            <w:vAlign w:val="center"/>
          </w:tcPr>
          <w:p w14:paraId="0D56C149" w14:textId="7BE82DE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6,55</w:t>
            </w:r>
          </w:p>
        </w:tc>
        <w:tc>
          <w:tcPr>
            <w:tcW w:w="1434" w:type="pct"/>
            <w:vAlign w:val="center"/>
          </w:tcPr>
          <w:p w14:paraId="169A7FCB" w14:textId="527E061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189°13'05"</w:t>
            </w:r>
          </w:p>
        </w:tc>
      </w:tr>
      <w:tr w:rsidR="001257B8" w:rsidRPr="001257B8" w14:paraId="2108A735" w14:textId="77777777" w:rsidTr="001257B8">
        <w:tc>
          <w:tcPr>
            <w:tcW w:w="933" w:type="pct"/>
            <w:vAlign w:val="center"/>
          </w:tcPr>
          <w:p w14:paraId="25D010A4" w14:textId="6403578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152</w:t>
            </w:r>
          </w:p>
        </w:tc>
        <w:tc>
          <w:tcPr>
            <w:tcW w:w="830" w:type="pct"/>
            <w:vAlign w:val="center"/>
          </w:tcPr>
          <w:p w14:paraId="3A1B2105" w14:textId="6F41942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465731,48</w:t>
            </w:r>
          </w:p>
        </w:tc>
        <w:tc>
          <w:tcPr>
            <w:tcW w:w="898" w:type="pct"/>
            <w:vAlign w:val="center"/>
          </w:tcPr>
          <w:p w14:paraId="3DCE948F" w14:textId="41DDB2A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2242737,64</w:t>
            </w:r>
          </w:p>
        </w:tc>
        <w:tc>
          <w:tcPr>
            <w:tcW w:w="905" w:type="pct"/>
            <w:vAlign w:val="center"/>
          </w:tcPr>
          <w:p w14:paraId="39260053" w14:textId="711A73C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6,50</w:t>
            </w:r>
          </w:p>
        </w:tc>
        <w:tc>
          <w:tcPr>
            <w:tcW w:w="1434" w:type="pct"/>
            <w:vAlign w:val="center"/>
          </w:tcPr>
          <w:p w14:paraId="744CE9A1" w14:textId="47BC064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187°52'06"</w:t>
            </w:r>
          </w:p>
        </w:tc>
      </w:tr>
      <w:tr w:rsidR="001257B8" w:rsidRPr="001257B8" w14:paraId="3D5C63FB" w14:textId="77777777" w:rsidTr="001257B8">
        <w:tc>
          <w:tcPr>
            <w:tcW w:w="933" w:type="pct"/>
            <w:vAlign w:val="center"/>
          </w:tcPr>
          <w:p w14:paraId="0F8D046C" w14:textId="1C746BE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153</w:t>
            </w:r>
          </w:p>
        </w:tc>
        <w:tc>
          <w:tcPr>
            <w:tcW w:w="830" w:type="pct"/>
            <w:vAlign w:val="center"/>
          </w:tcPr>
          <w:p w14:paraId="2FEF5F2E" w14:textId="395D317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465725,04</w:t>
            </w:r>
          </w:p>
        </w:tc>
        <w:tc>
          <w:tcPr>
            <w:tcW w:w="898" w:type="pct"/>
            <w:vAlign w:val="center"/>
          </w:tcPr>
          <w:p w14:paraId="0D23272E" w14:textId="473FC8A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2242736,75</w:t>
            </w:r>
          </w:p>
        </w:tc>
        <w:tc>
          <w:tcPr>
            <w:tcW w:w="905" w:type="pct"/>
            <w:vAlign w:val="center"/>
          </w:tcPr>
          <w:p w14:paraId="18A2BD6C" w14:textId="75014C0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6,42</w:t>
            </w:r>
          </w:p>
        </w:tc>
        <w:tc>
          <w:tcPr>
            <w:tcW w:w="1434" w:type="pct"/>
            <w:vAlign w:val="center"/>
          </w:tcPr>
          <w:p w14:paraId="68C374F2" w14:textId="1349C9E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185°59'42"</w:t>
            </w:r>
          </w:p>
        </w:tc>
      </w:tr>
      <w:tr w:rsidR="001257B8" w:rsidRPr="001257B8" w14:paraId="709D1AD7" w14:textId="77777777" w:rsidTr="001257B8">
        <w:tc>
          <w:tcPr>
            <w:tcW w:w="933" w:type="pct"/>
            <w:vAlign w:val="center"/>
          </w:tcPr>
          <w:p w14:paraId="292CA409" w14:textId="561B8F6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154</w:t>
            </w:r>
          </w:p>
        </w:tc>
        <w:tc>
          <w:tcPr>
            <w:tcW w:w="830" w:type="pct"/>
            <w:vAlign w:val="center"/>
          </w:tcPr>
          <w:p w14:paraId="309DA77D" w14:textId="7A5978C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465718,66</w:t>
            </w:r>
          </w:p>
        </w:tc>
        <w:tc>
          <w:tcPr>
            <w:tcW w:w="898" w:type="pct"/>
            <w:vAlign w:val="center"/>
          </w:tcPr>
          <w:p w14:paraId="2B2F456C" w14:textId="557C192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2242736,08</w:t>
            </w:r>
          </w:p>
        </w:tc>
        <w:tc>
          <w:tcPr>
            <w:tcW w:w="905" w:type="pct"/>
            <w:vAlign w:val="center"/>
          </w:tcPr>
          <w:p w14:paraId="4F86FFFF" w14:textId="14DDCE8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6,35</w:t>
            </w:r>
          </w:p>
        </w:tc>
        <w:tc>
          <w:tcPr>
            <w:tcW w:w="1434" w:type="pct"/>
            <w:vAlign w:val="center"/>
          </w:tcPr>
          <w:p w14:paraId="60B6F74B" w14:textId="10D3834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183°42'00"</w:t>
            </w:r>
          </w:p>
        </w:tc>
      </w:tr>
      <w:tr w:rsidR="001257B8" w:rsidRPr="001257B8" w14:paraId="1E53C9FF" w14:textId="77777777" w:rsidTr="001257B8">
        <w:tc>
          <w:tcPr>
            <w:tcW w:w="933" w:type="pct"/>
            <w:vAlign w:val="center"/>
          </w:tcPr>
          <w:p w14:paraId="25AAAAE2" w14:textId="0F78F8E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155</w:t>
            </w:r>
          </w:p>
        </w:tc>
        <w:tc>
          <w:tcPr>
            <w:tcW w:w="830" w:type="pct"/>
            <w:vAlign w:val="center"/>
          </w:tcPr>
          <w:p w14:paraId="1F6A6078" w14:textId="2EF28C4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465712,32</w:t>
            </w:r>
          </w:p>
        </w:tc>
        <w:tc>
          <w:tcPr>
            <w:tcW w:w="898" w:type="pct"/>
            <w:vAlign w:val="center"/>
          </w:tcPr>
          <w:p w14:paraId="4F039031" w14:textId="29FBE35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2242735,67</w:t>
            </w:r>
          </w:p>
        </w:tc>
        <w:tc>
          <w:tcPr>
            <w:tcW w:w="905" w:type="pct"/>
            <w:vAlign w:val="center"/>
          </w:tcPr>
          <w:p w14:paraId="56BF9545" w14:textId="3F4C99B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6,29</w:t>
            </w:r>
          </w:p>
        </w:tc>
        <w:tc>
          <w:tcPr>
            <w:tcW w:w="1434" w:type="pct"/>
            <w:vAlign w:val="center"/>
          </w:tcPr>
          <w:p w14:paraId="53BEC1D8" w14:textId="1D6004E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181°16'30"</w:t>
            </w:r>
          </w:p>
        </w:tc>
      </w:tr>
      <w:tr w:rsidR="001257B8" w:rsidRPr="001257B8" w14:paraId="70919F78" w14:textId="77777777" w:rsidTr="001257B8">
        <w:tc>
          <w:tcPr>
            <w:tcW w:w="933" w:type="pct"/>
            <w:vAlign w:val="center"/>
          </w:tcPr>
          <w:p w14:paraId="4DA1981B" w14:textId="1D9FA64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156</w:t>
            </w:r>
          </w:p>
        </w:tc>
        <w:tc>
          <w:tcPr>
            <w:tcW w:w="830" w:type="pct"/>
            <w:vAlign w:val="center"/>
          </w:tcPr>
          <w:p w14:paraId="4B553061" w14:textId="10BB741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465706,03</w:t>
            </w:r>
          </w:p>
        </w:tc>
        <w:tc>
          <w:tcPr>
            <w:tcW w:w="898" w:type="pct"/>
            <w:vAlign w:val="center"/>
          </w:tcPr>
          <w:p w14:paraId="1E2DDAA6" w14:textId="0260B4C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2242735,53</w:t>
            </w:r>
          </w:p>
        </w:tc>
        <w:tc>
          <w:tcPr>
            <w:tcW w:w="905" w:type="pct"/>
            <w:vAlign w:val="center"/>
          </w:tcPr>
          <w:p w14:paraId="6029CAE0" w14:textId="5304E34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6,28</w:t>
            </w:r>
          </w:p>
        </w:tc>
        <w:tc>
          <w:tcPr>
            <w:tcW w:w="1434" w:type="pct"/>
            <w:vAlign w:val="center"/>
          </w:tcPr>
          <w:p w14:paraId="45FB9F27" w14:textId="07A8B7B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178°21'30"</w:t>
            </w:r>
          </w:p>
        </w:tc>
      </w:tr>
      <w:tr w:rsidR="001257B8" w:rsidRPr="001257B8" w14:paraId="104C7154" w14:textId="77777777" w:rsidTr="001257B8">
        <w:tc>
          <w:tcPr>
            <w:tcW w:w="933" w:type="pct"/>
            <w:vAlign w:val="center"/>
          </w:tcPr>
          <w:p w14:paraId="0FB16A85" w14:textId="5FA46BE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157</w:t>
            </w:r>
          </w:p>
        </w:tc>
        <w:tc>
          <w:tcPr>
            <w:tcW w:w="830" w:type="pct"/>
            <w:vAlign w:val="center"/>
          </w:tcPr>
          <w:p w14:paraId="24502152" w14:textId="41CC1BD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465699,75</w:t>
            </w:r>
          </w:p>
        </w:tc>
        <w:tc>
          <w:tcPr>
            <w:tcW w:w="898" w:type="pct"/>
            <w:vAlign w:val="center"/>
          </w:tcPr>
          <w:p w14:paraId="311B18B0" w14:textId="4E55C7C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2242735,71</w:t>
            </w:r>
          </w:p>
        </w:tc>
        <w:tc>
          <w:tcPr>
            <w:tcW w:w="905" w:type="pct"/>
            <w:vAlign w:val="center"/>
          </w:tcPr>
          <w:p w14:paraId="778EDFDE" w14:textId="4BDEC72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6,36</w:t>
            </w:r>
          </w:p>
        </w:tc>
        <w:tc>
          <w:tcPr>
            <w:tcW w:w="1434" w:type="pct"/>
            <w:vAlign w:val="center"/>
          </w:tcPr>
          <w:p w14:paraId="12195E2A" w14:textId="6E9B7D0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175°45'37"</w:t>
            </w:r>
          </w:p>
        </w:tc>
      </w:tr>
      <w:tr w:rsidR="001257B8" w:rsidRPr="001257B8" w14:paraId="6DC47CEC" w14:textId="77777777" w:rsidTr="001257B8">
        <w:tc>
          <w:tcPr>
            <w:tcW w:w="933" w:type="pct"/>
            <w:vAlign w:val="center"/>
          </w:tcPr>
          <w:p w14:paraId="076413BC" w14:textId="25F94B5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158</w:t>
            </w:r>
          </w:p>
        </w:tc>
        <w:tc>
          <w:tcPr>
            <w:tcW w:w="830" w:type="pct"/>
            <w:vAlign w:val="center"/>
          </w:tcPr>
          <w:p w14:paraId="2555BF95" w14:textId="67CD22B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465693,41</w:t>
            </w:r>
          </w:p>
        </w:tc>
        <w:tc>
          <w:tcPr>
            <w:tcW w:w="898" w:type="pct"/>
            <w:vAlign w:val="center"/>
          </w:tcPr>
          <w:p w14:paraId="65A37804" w14:textId="43B906C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2242736,18</w:t>
            </w:r>
          </w:p>
        </w:tc>
        <w:tc>
          <w:tcPr>
            <w:tcW w:w="905" w:type="pct"/>
            <w:vAlign w:val="center"/>
          </w:tcPr>
          <w:p w14:paraId="4B4016D5" w14:textId="2C46647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6,42</w:t>
            </w:r>
          </w:p>
        </w:tc>
        <w:tc>
          <w:tcPr>
            <w:tcW w:w="1434" w:type="pct"/>
            <w:vAlign w:val="center"/>
          </w:tcPr>
          <w:p w14:paraId="574498C0" w14:textId="5E18682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173°44'19"</w:t>
            </w:r>
          </w:p>
        </w:tc>
      </w:tr>
      <w:tr w:rsidR="001257B8" w:rsidRPr="001257B8" w14:paraId="30C36EA8" w14:textId="77777777" w:rsidTr="001257B8">
        <w:tc>
          <w:tcPr>
            <w:tcW w:w="933" w:type="pct"/>
            <w:vAlign w:val="center"/>
          </w:tcPr>
          <w:p w14:paraId="3E4AEA22" w14:textId="5478F91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159</w:t>
            </w:r>
          </w:p>
        </w:tc>
        <w:tc>
          <w:tcPr>
            <w:tcW w:w="830" w:type="pct"/>
            <w:vAlign w:val="center"/>
          </w:tcPr>
          <w:p w14:paraId="5B0502CD" w14:textId="3FFA0F2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465687,03</w:t>
            </w:r>
          </w:p>
        </w:tc>
        <w:tc>
          <w:tcPr>
            <w:tcW w:w="898" w:type="pct"/>
            <w:vAlign w:val="center"/>
          </w:tcPr>
          <w:p w14:paraId="6A495440" w14:textId="77240C6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2242736,88</w:t>
            </w:r>
          </w:p>
        </w:tc>
        <w:tc>
          <w:tcPr>
            <w:tcW w:w="905" w:type="pct"/>
            <w:vAlign w:val="center"/>
          </w:tcPr>
          <w:p w14:paraId="1A321D07" w14:textId="3CFDB9D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6,49</w:t>
            </w:r>
          </w:p>
        </w:tc>
        <w:tc>
          <w:tcPr>
            <w:tcW w:w="1434" w:type="pct"/>
            <w:vAlign w:val="center"/>
          </w:tcPr>
          <w:p w14:paraId="382ECAAF" w14:textId="6961A99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171°45'27"</w:t>
            </w:r>
          </w:p>
        </w:tc>
      </w:tr>
      <w:tr w:rsidR="001257B8" w:rsidRPr="001257B8" w14:paraId="60D68D6E" w14:textId="77777777" w:rsidTr="001257B8">
        <w:tc>
          <w:tcPr>
            <w:tcW w:w="933" w:type="pct"/>
            <w:vAlign w:val="center"/>
          </w:tcPr>
          <w:p w14:paraId="43167C0B" w14:textId="21FCACE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160</w:t>
            </w:r>
          </w:p>
        </w:tc>
        <w:tc>
          <w:tcPr>
            <w:tcW w:w="830" w:type="pct"/>
            <w:vAlign w:val="center"/>
          </w:tcPr>
          <w:p w14:paraId="50A17A60" w14:textId="7582AC2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465680,61</w:t>
            </w:r>
          </w:p>
        </w:tc>
        <w:tc>
          <w:tcPr>
            <w:tcW w:w="898" w:type="pct"/>
            <w:vAlign w:val="center"/>
          </w:tcPr>
          <w:p w14:paraId="5DE0A08C" w14:textId="31134CE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2242737,81</w:t>
            </w:r>
          </w:p>
        </w:tc>
        <w:tc>
          <w:tcPr>
            <w:tcW w:w="905" w:type="pct"/>
            <w:vAlign w:val="center"/>
          </w:tcPr>
          <w:p w14:paraId="0D7BF560" w14:textId="4C791F3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6,55</w:t>
            </w:r>
          </w:p>
        </w:tc>
        <w:tc>
          <w:tcPr>
            <w:tcW w:w="1434" w:type="pct"/>
            <w:vAlign w:val="center"/>
          </w:tcPr>
          <w:p w14:paraId="20D74E03" w14:textId="62B4E45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170°15'01"</w:t>
            </w:r>
          </w:p>
        </w:tc>
      </w:tr>
      <w:tr w:rsidR="001257B8" w:rsidRPr="001257B8" w14:paraId="34250FC7" w14:textId="77777777" w:rsidTr="001257B8">
        <w:tc>
          <w:tcPr>
            <w:tcW w:w="933" w:type="pct"/>
            <w:vAlign w:val="center"/>
          </w:tcPr>
          <w:p w14:paraId="372FE550" w14:textId="0CDB192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161</w:t>
            </w:r>
          </w:p>
        </w:tc>
        <w:tc>
          <w:tcPr>
            <w:tcW w:w="830" w:type="pct"/>
            <w:vAlign w:val="center"/>
          </w:tcPr>
          <w:p w14:paraId="437CF552" w14:textId="4C60375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465674,15</w:t>
            </w:r>
          </w:p>
        </w:tc>
        <w:tc>
          <w:tcPr>
            <w:tcW w:w="898" w:type="pct"/>
            <w:vAlign w:val="center"/>
          </w:tcPr>
          <w:p w14:paraId="2BDC1AAA" w14:textId="2239015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2242738,92</w:t>
            </w:r>
          </w:p>
        </w:tc>
        <w:tc>
          <w:tcPr>
            <w:tcW w:w="905" w:type="pct"/>
            <w:vAlign w:val="center"/>
          </w:tcPr>
          <w:p w14:paraId="35F7B75D" w14:textId="7FF4570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6,64</w:t>
            </w:r>
          </w:p>
        </w:tc>
        <w:tc>
          <w:tcPr>
            <w:tcW w:w="1434" w:type="pct"/>
            <w:vAlign w:val="center"/>
          </w:tcPr>
          <w:p w14:paraId="55BBEF7B" w14:textId="50A9DF6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169°19'58"</w:t>
            </w:r>
          </w:p>
        </w:tc>
      </w:tr>
      <w:tr w:rsidR="001257B8" w:rsidRPr="001257B8" w14:paraId="023FBB94" w14:textId="77777777" w:rsidTr="001257B8">
        <w:tc>
          <w:tcPr>
            <w:tcW w:w="933" w:type="pct"/>
            <w:vAlign w:val="center"/>
          </w:tcPr>
          <w:p w14:paraId="739ADF32" w14:textId="620BC2F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162</w:t>
            </w:r>
          </w:p>
        </w:tc>
        <w:tc>
          <w:tcPr>
            <w:tcW w:w="830" w:type="pct"/>
            <w:vAlign w:val="center"/>
          </w:tcPr>
          <w:p w14:paraId="17718856" w14:textId="7843E31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465667,62</w:t>
            </w:r>
          </w:p>
        </w:tc>
        <w:tc>
          <w:tcPr>
            <w:tcW w:w="898" w:type="pct"/>
            <w:vAlign w:val="center"/>
          </w:tcPr>
          <w:p w14:paraId="798818CA" w14:textId="5F6BB3E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2242740,15</w:t>
            </w:r>
          </w:p>
        </w:tc>
        <w:tc>
          <w:tcPr>
            <w:tcW w:w="905" w:type="pct"/>
            <w:vAlign w:val="center"/>
          </w:tcPr>
          <w:p w14:paraId="752BFD82" w14:textId="41E1C14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6,70</w:t>
            </w:r>
          </w:p>
        </w:tc>
        <w:tc>
          <w:tcPr>
            <w:tcW w:w="1434" w:type="pct"/>
            <w:vAlign w:val="center"/>
          </w:tcPr>
          <w:p w14:paraId="7B74B23F" w14:textId="1FECA34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168°33'21"</w:t>
            </w:r>
          </w:p>
        </w:tc>
      </w:tr>
      <w:tr w:rsidR="001257B8" w:rsidRPr="001257B8" w14:paraId="28F99840" w14:textId="77777777" w:rsidTr="001257B8">
        <w:tc>
          <w:tcPr>
            <w:tcW w:w="933" w:type="pct"/>
            <w:vAlign w:val="center"/>
          </w:tcPr>
          <w:p w14:paraId="28ED450A" w14:textId="0A52A01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163</w:t>
            </w:r>
          </w:p>
        </w:tc>
        <w:tc>
          <w:tcPr>
            <w:tcW w:w="830" w:type="pct"/>
            <w:vAlign w:val="center"/>
          </w:tcPr>
          <w:p w14:paraId="317E5468" w14:textId="1ED4B88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465661,05</w:t>
            </w:r>
          </w:p>
        </w:tc>
        <w:tc>
          <w:tcPr>
            <w:tcW w:w="898" w:type="pct"/>
            <w:vAlign w:val="center"/>
          </w:tcPr>
          <w:p w14:paraId="5678EBB7" w14:textId="61B8A80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2242741,48</w:t>
            </w:r>
          </w:p>
        </w:tc>
        <w:tc>
          <w:tcPr>
            <w:tcW w:w="905" w:type="pct"/>
            <w:vAlign w:val="center"/>
          </w:tcPr>
          <w:p w14:paraId="77F7AA13" w14:textId="0413E8B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6,75</w:t>
            </w:r>
          </w:p>
        </w:tc>
        <w:tc>
          <w:tcPr>
            <w:tcW w:w="1434" w:type="pct"/>
            <w:vAlign w:val="center"/>
          </w:tcPr>
          <w:p w14:paraId="27A2FA29" w14:textId="543F9B8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168°07'28"</w:t>
            </w:r>
          </w:p>
        </w:tc>
      </w:tr>
      <w:tr w:rsidR="001257B8" w:rsidRPr="001257B8" w14:paraId="3372B656" w14:textId="77777777" w:rsidTr="001257B8">
        <w:tc>
          <w:tcPr>
            <w:tcW w:w="933" w:type="pct"/>
            <w:vAlign w:val="center"/>
          </w:tcPr>
          <w:p w14:paraId="08EE11BD" w14:textId="52C9BFE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164</w:t>
            </w:r>
          </w:p>
        </w:tc>
        <w:tc>
          <w:tcPr>
            <w:tcW w:w="830" w:type="pct"/>
            <w:vAlign w:val="center"/>
          </w:tcPr>
          <w:p w14:paraId="302B41F9" w14:textId="20D3154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465654,44</w:t>
            </w:r>
          </w:p>
        </w:tc>
        <w:tc>
          <w:tcPr>
            <w:tcW w:w="898" w:type="pct"/>
            <w:vAlign w:val="center"/>
          </w:tcPr>
          <w:p w14:paraId="068EBDC9" w14:textId="5CE2EB0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2242742,87</w:t>
            </w:r>
          </w:p>
        </w:tc>
        <w:tc>
          <w:tcPr>
            <w:tcW w:w="905" w:type="pct"/>
            <w:vAlign w:val="center"/>
          </w:tcPr>
          <w:p w14:paraId="2D1370B5" w14:textId="0860316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5,62</w:t>
            </w:r>
          </w:p>
        </w:tc>
        <w:tc>
          <w:tcPr>
            <w:tcW w:w="1434" w:type="pct"/>
            <w:vAlign w:val="center"/>
          </w:tcPr>
          <w:p w14:paraId="380F87B5" w14:textId="273D61C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168°05'25"</w:t>
            </w:r>
          </w:p>
        </w:tc>
      </w:tr>
      <w:tr w:rsidR="001257B8" w:rsidRPr="001257B8" w14:paraId="1C77D1EB" w14:textId="77777777" w:rsidTr="001257B8">
        <w:tc>
          <w:tcPr>
            <w:tcW w:w="933" w:type="pct"/>
            <w:vAlign w:val="center"/>
          </w:tcPr>
          <w:p w14:paraId="74ACB796" w14:textId="3BBCE03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165</w:t>
            </w:r>
          </w:p>
        </w:tc>
        <w:tc>
          <w:tcPr>
            <w:tcW w:w="830" w:type="pct"/>
            <w:vAlign w:val="center"/>
          </w:tcPr>
          <w:p w14:paraId="210BF120" w14:textId="57F3630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465648,94</w:t>
            </w:r>
          </w:p>
        </w:tc>
        <w:tc>
          <w:tcPr>
            <w:tcW w:w="898" w:type="pct"/>
            <w:vAlign w:val="center"/>
          </w:tcPr>
          <w:p w14:paraId="622E275F" w14:textId="2F2A8F0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2242744,03</w:t>
            </w:r>
          </w:p>
        </w:tc>
        <w:tc>
          <w:tcPr>
            <w:tcW w:w="905" w:type="pct"/>
            <w:vAlign w:val="center"/>
          </w:tcPr>
          <w:p w14:paraId="1FA9640B" w14:textId="0EBD118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2,53</w:t>
            </w:r>
          </w:p>
        </w:tc>
        <w:tc>
          <w:tcPr>
            <w:tcW w:w="1434" w:type="pct"/>
            <w:vAlign w:val="center"/>
          </w:tcPr>
          <w:p w14:paraId="17D4D6ED" w14:textId="78DC044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270°00'00"</w:t>
            </w:r>
          </w:p>
        </w:tc>
      </w:tr>
      <w:tr w:rsidR="001257B8" w:rsidRPr="001257B8" w14:paraId="3B535855" w14:textId="77777777" w:rsidTr="001257B8">
        <w:tc>
          <w:tcPr>
            <w:tcW w:w="933" w:type="pct"/>
            <w:vAlign w:val="center"/>
          </w:tcPr>
          <w:p w14:paraId="0C49BE88" w14:textId="07707B8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166</w:t>
            </w:r>
          </w:p>
        </w:tc>
        <w:tc>
          <w:tcPr>
            <w:tcW w:w="830" w:type="pct"/>
            <w:vAlign w:val="center"/>
          </w:tcPr>
          <w:p w14:paraId="041F2441" w14:textId="01401BA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465648,94</w:t>
            </w:r>
          </w:p>
        </w:tc>
        <w:tc>
          <w:tcPr>
            <w:tcW w:w="898" w:type="pct"/>
            <w:vAlign w:val="center"/>
          </w:tcPr>
          <w:p w14:paraId="39BE719C" w14:textId="13708F5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2242741,50</w:t>
            </w:r>
          </w:p>
        </w:tc>
        <w:tc>
          <w:tcPr>
            <w:tcW w:w="905" w:type="pct"/>
            <w:vAlign w:val="center"/>
          </w:tcPr>
          <w:p w14:paraId="5A1936A7" w14:textId="6037914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44,91</w:t>
            </w:r>
          </w:p>
        </w:tc>
        <w:tc>
          <w:tcPr>
            <w:tcW w:w="1434" w:type="pct"/>
            <w:vAlign w:val="center"/>
          </w:tcPr>
          <w:p w14:paraId="255840AC" w14:textId="2B9DD9F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169°08'34"</w:t>
            </w:r>
          </w:p>
        </w:tc>
      </w:tr>
      <w:tr w:rsidR="001257B8" w:rsidRPr="001257B8" w14:paraId="1EDFCFAB" w14:textId="77777777" w:rsidTr="001257B8">
        <w:tc>
          <w:tcPr>
            <w:tcW w:w="933" w:type="pct"/>
            <w:vAlign w:val="center"/>
          </w:tcPr>
          <w:p w14:paraId="4451D3E5" w14:textId="0B2EA2A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167</w:t>
            </w:r>
          </w:p>
        </w:tc>
        <w:tc>
          <w:tcPr>
            <w:tcW w:w="830" w:type="pct"/>
            <w:vAlign w:val="center"/>
          </w:tcPr>
          <w:p w14:paraId="123ADA80" w14:textId="17217CE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465604,83</w:t>
            </w:r>
          </w:p>
        </w:tc>
        <w:tc>
          <w:tcPr>
            <w:tcW w:w="898" w:type="pct"/>
            <w:vAlign w:val="center"/>
          </w:tcPr>
          <w:p w14:paraId="76DD1FF6" w14:textId="7AC0E31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2242749,96</w:t>
            </w:r>
          </w:p>
        </w:tc>
        <w:tc>
          <w:tcPr>
            <w:tcW w:w="905" w:type="pct"/>
            <w:vAlign w:val="center"/>
          </w:tcPr>
          <w:p w14:paraId="1C201ACD" w14:textId="54D5906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24,40</w:t>
            </w:r>
          </w:p>
        </w:tc>
        <w:tc>
          <w:tcPr>
            <w:tcW w:w="1434" w:type="pct"/>
            <w:vAlign w:val="center"/>
          </w:tcPr>
          <w:p w14:paraId="6A5AE521" w14:textId="61C0747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160°15'56"</w:t>
            </w:r>
          </w:p>
        </w:tc>
      </w:tr>
      <w:tr w:rsidR="001257B8" w:rsidRPr="001257B8" w14:paraId="7395C1C7" w14:textId="77777777" w:rsidTr="001257B8">
        <w:tc>
          <w:tcPr>
            <w:tcW w:w="933" w:type="pct"/>
            <w:vAlign w:val="center"/>
          </w:tcPr>
          <w:p w14:paraId="24CD9367" w14:textId="5337D41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168</w:t>
            </w:r>
          </w:p>
        </w:tc>
        <w:tc>
          <w:tcPr>
            <w:tcW w:w="830" w:type="pct"/>
            <w:vAlign w:val="center"/>
          </w:tcPr>
          <w:p w14:paraId="7D9C907C" w14:textId="1FCF9C3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465581,86</w:t>
            </w:r>
          </w:p>
        </w:tc>
        <w:tc>
          <w:tcPr>
            <w:tcW w:w="898" w:type="pct"/>
            <w:vAlign w:val="center"/>
          </w:tcPr>
          <w:p w14:paraId="7A5FDC7B" w14:textId="7AA8D67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2242758,20</w:t>
            </w:r>
          </w:p>
        </w:tc>
        <w:tc>
          <w:tcPr>
            <w:tcW w:w="905" w:type="pct"/>
            <w:vAlign w:val="center"/>
          </w:tcPr>
          <w:p w14:paraId="4A9A4934" w14:textId="3A38E0C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34,94</w:t>
            </w:r>
          </w:p>
        </w:tc>
        <w:tc>
          <w:tcPr>
            <w:tcW w:w="1434" w:type="pct"/>
            <w:vAlign w:val="center"/>
          </w:tcPr>
          <w:p w14:paraId="0E02EDDF" w14:textId="2F418E0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168°04'33"</w:t>
            </w:r>
          </w:p>
        </w:tc>
      </w:tr>
      <w:tr w:rsidR="001257B8" w:rsidRPr="001257B8" w14:paraId="5B177B3C" w14:textId="77777777" w:rsidTr="001257B8">
        <w:tc>
          <w:tcPr>
            <w:tcW w:w="933" w:type="pct"/>
            <w:vAlign w:val="center"/>
          </w:tcPr>
          <w:p w14:paraId="26D95F4F" w14:textId="2EDF8F4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169</w:t>
            </w:r>
          </w:p>
        </w:tc>
        <w:tc>
          <w:tcPr>
            <w:tcW w:w="830" w:type="pct"/>
            <w:vAlign w:val="center"/>
          </w:tcPr>
          <w:p w14:paraId="7C2A3183" w14:textId="51877E0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465547,67</w:t>
            </w:r>
          </w:p>
        </w:tc>
        <w:tc>
          <w:tcPr>
            <w:tcW w:w="898" w:type="pct"/>
            <w:vAlign w:val="center"/>
          </w:tcPr>
          <w:p w14:paraId="79BA6A4B" w14:textId="55FA2B4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2242765,42</w:t>
            </w:r>
          </w:p>
        </w:tc>
        <w:tc>
          <w:tcPr>
            <w:tcW w:w="905" w:type="pct"/>
            <w:vAlign w:val="center"/>
          </w:tcPr>
          <w:p w14:paraId="7F8CBB40" w14:textId="795B3C1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3,72</w:t>
            </w:r>
          </w:p>
        </w:tc>
        <w:tc>
          <w:tcPr>
            <w:tcW w:w="1434" w:type="pct"/>
            <w:vAlign w:val="center"/>
          </w:tcPr>
          <w:p w14:paraId="4DD63C63" w14:textId="00F2088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74°05'49"</w:t>
            </w:r>
          </w:p>
        </w:tc>
      </w:tr>
      <w:tr w:rsidR="001257B8" w:rsidRPr="001257B8" w14:paraId="2EF7413C" w14:textId="77777777" w:rsidTr="001257B8">
        <w:tc>
          <w:tcPr>
            <w:tcW w:w="933" w:type="pct"/>
            <w:vAlign w:val="center"/>
          </w:tcPr>
          <w:p w14:paraId="540A281A" w14:textId="5E8E6CC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170</w:t>
            </w:r>
          </w:p>
        </w:tc>
        <w:tc>
          <w:tcPr>
            <w:tcW w:w="830" w:type="pct"/>
            <w:vAlign w:val="center"/>
          </w:tcPr>
          <w:p w14:paraId="24B149E9" w14:textId="18EF907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465548,69</w:t>
            </w:r>
          </w:p>
        </w:tc>
        <w:tc>
          <w:tcPr>
            <w:tcW w:w="898" w:type="pct"/>
            <w:vAlign w:val="center"/>
          </w:tcPr>
          <w:p w14:paraId="406D3421" w14:textId="3986095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2242769,00</w:t>
            </w:r>
          </w:p>
        </w:tc>
        <w:tc>
          <w:tcPr>
            <w:tcW w:w="905" w:type="pct"/>
            <w:vAlign w:val="center"/>
          </w:tcPr>
          <w:p w14:paraId="3875B094" w14:textId="6620F57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5,47</w:t>
            </w:r>
          </w:p>
        </w:tc>
        <w:tc>
          <w:tcPr>
            <w:tcW w:w="1434" w:type="pct"/>
            <w:vAlign w:val="center"/>
          </w:tcPr>
          <w:p w14:paraId="1ADDC936" w14:textId="603E953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162°39'31"</w:t>
            </w:r>
          </w:p>
        </w:tc>
      </w:tr>
      <w:tr w:rsidR="001257B8" w:rsidRPr="001257B8" w14:paraId="25D60265" w14:textId="77777777" w:rsidTr="001257B8">
        <w:tc>
          <w:tcPr>
            <w:tcW w:w="933" w:type="pct"/>
            <w:vAlign w:val="center"/>
          </w:tcPr>
          <w:p w14:paraId="0F80590D" w14:textId="1E269A8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171</w:t>
            </w:r>
          </w:p>
        </w:tc>
        <w:tc>
          <w:tcPr>
            <w:tcW w:w="830" w:type="pct"/>
            <w:vAlign w:val="center"/>
          </w:tcPr>
          <w:p w14:paraId="49E4FD99" w14:textId="4A02417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465543,47</w:t>
            </w:r>
          </w:p>
        </w:tc>
        <w:tc>
          <w:tcPr>
            <w:tcW w:w="898" w:type="pct"/>
            <w:vAlign w:val="center"/>
          </w:tcPr>
          <w:p w14:paraId="70E1B810" w14:textId="5395928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2242770,63</w:t>
            </w:r>
          </w:p>
        </w:tc>
        <w:tc>
          <w:tcPr>
            <w:tcW w:w="905" w:type="pct"/>
            <w:vAlign w:val="center"/>
          </w:tcPr>
          <w:p w14:paraId="1E5F23B8" w14:textId="2C23E06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13,53</w:t>
            </w:r>
          </w:p>
        </w:tc>
        <w:tc>
          <w:tcPr>
            <w:tcW w:w="1434" w:type="pct"/>
            <w:vAlign w:val="center"/>
          </w:tcPr>
          <w:p w14:paraId="548A176A" w14:textId="5BEF14D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165°29'29"</w:t>
            </w:r>
          </w:p>
        </w:tc>
      </w:tr>
      <w:tr w:rsidR="001257B8" w:rsidRPr="001257B8" w14:paraId="211F5E3C" w14:textId="77777777" w:rsidTr="001257B8">
        <w:tc>
          <w:tcPr>
            <w:tcW w:w="933" w:type="pct"/>
            <w:vAlign w:val="center"/>
          </w:tcPr>
          <w:p w14:paraId="2A100C1B" w14:textId="4B6EE7C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180</w:t>
            </w:r>
          </w:p>
        </w:tc>
        <w:tc>
          <w:tcPr>
            <w:tcW w:w="830" w:type="pct"/>
            <w:vAlign w:val="center"/>
          </w:tcPr>
          <w:p w14:paraId="44AD20C1" w14:textId="78BDCDA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465530,37</w:t>
            </w:r>
          </w:p>
        </w:tc>
        <w:tc>
          <w:tcPr>
            <w:tcW w:w="898" w:type="pct"/>
            <w:vAlign w:val="center"/>
          </w:tcPr>
          <w:p w14:paraId="40CE67C0" w14:textId="248740C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2242774,02</w:t>
            </w:r>
          </w:p>
        </w:tc>
        <w:tc>
          <w:tcPr>
            <w:tcW w:w="905" w:type="pct"/>
            <w:vAlign w:val="center"/>
          </w:tcPr>
          <w:p w14:paraId="496F1035" w14:textId="73CD0CA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3,01</w:t>
            </w:r>
          </w:p>
        </w:tc>
        <w:tc>
          <w:tcPr>
            <w:tcW w:w="1434" w:type="pct"/>
            <w:vAlign w:val="center"/>
          </w:tcPr>
          <w:p w14:paraId="37D340BC" w14:textId="7DFFEB7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165°21'47"</w:t>
            </w:r>
          </w:p>
        </w:tc>
      </w:tr>
      <w:tr w:rsidR="001257B8" w:rsidRPr="001257B8" w14:paraId="37D90358" w14:textId="77777777" w:rsidTr="001257B8">
        <w:tc>
          <w:tcPr>
            <w:tcW w:w="933" w:type="pct"/>
            <w:vAlign w:val="center"/>
          </w:tcPr>
          <w:p w14:paraId="5BEA6F15" w14:textId="1B62081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181</w:t>
            </w:r>
          </w:p>
        </w:tc>
        <w:tc>
          <w:tcPr>
            <w:tcW w:w="830" w:type="pct"/>
            <w:vAlign w:val="center"/>
          </w:tcPr>
          <w:p w14:paraId="4BB45816" w14:textId="1ADCE18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465527,46</w:t>
            </w:r>
          </w:p>
        </w:tc>
        <w:tc>
          <w:tcPr>
            <w:tcW w:w="898" w:type="pct"/>
            <w:vAlign w:val="center"/>
          </w:tcPr>
          <w:p w14:paraId="60A42D91" w14:textId="26C5A27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2242774,78</w:t>
            </w:r>
          </w:p>
        </w:tc>
        <w:tc>
          <w:tcPr>
            <w:tcW w:w="905" w:type="pct"/>
            <w:vAlign w:val="center"/>
          </w:tcPr>
          <w:p w14:paraId="1574EAE5" w14:textId="06F734B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4,99</w:t>
            </w:r>
          </w:p>
        </w:tc>
        <w:tc>
          <w:tcPr>
            <w:tcW w:w="1434" w:type="pct"/>
            <w:vAlign w:val="center"/>
          </w:tcPr>
          <w:p w14:paraId="183A3E13" w14:textId="5DFA747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254°10'51"</w:t>
            </w:r>
          </w:p>
        </w:tc>
      </w:tr>
      <w:tr w:rsidR="001257B8" w:rsidRPr="001257B8" w14:paraId="03D0DEEA" w14:textId="77777777" w:rsidTr="001257B8">
        <w:tc>
          <w:tcPr>
            <w:tcW w:w="933" w:type="pct"/>
            <w:vAlign w:val="center"/>
          </w:tcPr>
          <w:p w14:paraId="28BE80B7" w14:textId="7F04797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182</w:t>
            </w:r>
          </w:p>
        </w:tc>
        <w:tc>
          <w:tcPr>
            <w:tcW w:w="830" w:type="pct"/>
            <w:vAlign w:val="center"/>
          </w:tcPr>
          <w:p w14:paraId="2F5CAB92" w14:textId="69B4CED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465526,10</w:t>
            </w:r>
          </w:p>
        </w:tc>
        <w:tc>
          <w:tcPr>
            <w:tcW w:w="898" w:type="pct"/>
            <w:vAlign w:val="center"/>
          </w:tcPr>
          <w:p w14:paraId="112ED7A2" w14:textId="58706E8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2242769,98</w:t>
            </w:r>
          </w:p>
        </w:tc>
        <w:tc>
          <w:tcPr>
            <w:tcW w:w="905" w:type="pct"/>
            <w:vAlign w:val="center"/>
          </w:tcPr>
          <w:p w14:paraId="4D13224A" w14:textId="6C4C985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8,08</w:t>
            </w:r>
          </w:p>
        </w:tc>
        <w:tc>
          <w:tcPr>
            <w:tcW w:w="1434" w:type="pct"/>
            <w:vAlign w:val="center"/>
          </w:tcPr>
          <w:p w14:paraId="07CD309C" w14:textId="6C524FC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168°04'43"</w:t>
            </w:r>
          </w:p>
        </w:tc>
      </w:tr>
      <w:tr w:rsidR="001257B8" w:rsidRPr="001257B8" w14:paraId="0603F97F" w14:textId="77777777" w:rsidTr="001257B8">
        <w:tc>
          <w:tcPr>
            <w:tcW w:w="933" w:type="pct"/>
            <w:vAlign w:val="center"/>
          </w:tcPr>
          <w:p w14:paraId="20D6BBBA" w14:textId="61871E5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183</w:t>
            </w:r>
          </w:p>
        </w:tc>
        <w:tc>
          <w:tcPr>
            <w:tcW w:w="830" w:type="pct"/>
            <w:vAlign w:val="center"/>
          </w:tcPr>
          <w:p w14:paraId="68EC8856" w14:textId="17A3684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465518,19</w:t>
            </w:r>
          </w:p>
        </w:tc>
        <w:tc>
          <w:tcPr>
            <w:tcW w:w="898" w:type="pct"/>
            <w:vAlign w:val="center"/>
          </w:tcPr>
          <w:p w14:paraId="55374D2B" w14:textId="72E3B3D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2242771,65</w:t>
            </w:r>
          </w:p>
        </w:tc>
        <w:tc>
          <w:tcPr>
            <w:tcW w:w="905" w:type="pct"/>
            <w:vAlign w:val="center"/>
          </w:tcPr>
          <w:p w14:paraId="4598431D" w14:textId="2476653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8,04</w:t>
            </w:r>
          </w:p>
        </w:tc>
        <w:tc>
          <w:tcPr>
            <w:tcW w:w="1434" w:type="pct"/>
            <w:vAlign w:val="center"/>
          </w:tcPr>
          <w:p w14:paraId="3F658F54" w14:textId="2CCC0DC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168°17'55"</w:t>
            </w:r>
          </w:p>
        </w:tc>
      </w:tr>
      <w:tr w:rsidR="001257B8" w:rsidRPr="001257B8" w14:paraId="04213F84" w14:textId="77777777" w:rsidTr="001257B8">
        <w:tc>
          <w:tcPr>
            <w:tcW w:w="933" w:type="pct"/>
            <w:vAlign w:val="center"/>
          </w:tcPr>
          <w:p w14:paraId="78C6FB57" w14:textId="0A8E6BB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184</w:t>
            </w:r>
          </w:p>
        </w:tc>
        <w:tc>
          <w:tcPr>
            <w:tcW w:w="830" w:type="pct"/>
            <w:vAlign w:val="center"/>
          </w:tcPr>
          <w:p w14:paraId="04A51F56" w14:textId="14C63CB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465510,32</w:t>
            </w:r>
          </w:p>
        </w:tc>
        <w:tc>
          <w:tcPr>
            <w:tcW w:w="898" w:type="pct"/>
            <w:vAlign w:val="center"/>
          </w:tcPr>
          <w:p w14:paraId="4DAFDAEB" w14:textId="14151DE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2242773,28</w:t>
            </w:r>
          </w:p>
        </w:tc>
        <w:tc>
          <w:tcPr>
            <w:tcW w:w="905" w:type="pct"/>
            <w:vAlign w:val="center"/>
          </w:tcPr>
          <w:p w14:paraId="6E6E3772" w14:textId="092877A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8,06</w:t>
            </w:r>
          </w:p>
        </w:tc>
        <w:tc>
          <w:tcPr>
            <w:tcW w:w="1434" w:type="pct"/>
            <w:vAlign w:val="center"/>
          </w:tcPr>
          <w:p w14:paraId="2D8D3D1E" w14:textId="2B39DFB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168°24'41"</w:t>
            </w:r>
          </w:p>
        </w:tc>
      </w:tr>
      <w:tr w:rsidR="001257B8" w:rsidRPr="001257B8" w14:paraId="65F66959" w14:textId="77777777" w:rsidTr="001257B8">
        <w:tc>
          <w:tcPr>
            <w:tcW w:w="933" w:type="pct"/>
            <w:vAlign w:val="center"/>
          </w:tcPr>
          <w:p w14:paraId="291BD169" w14:textId="393479E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185</w:t>
            </w:r>
          </w:p>
        </w:tc>
        <w:tc>
          <w:tcPr>
            <w:tcW w:w="830" w:type="pct"/>
            <w:vAlign w:val="center"/>
          </w:tcPr>
          <w:p w14:paraId="2B3D7F50" w14:textId="2D34CB4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465502,42</w:t>
            </w:r>
          </w:p>
        </w:tc>
        <w:tc>
          <w:tcPr>
            <w:tcW w:w="898" w:type="pct"/>
            <w:vAlign w:val="center"/>
          </w:tcPr>
          <w:p w14:paraId="7149F58E" w14:textId="5D6796D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2242774,90</w:t>
            </w:r>
          </w:p>
        </w:tc>
        <w:tc>
          <w:tcPr>
            <w:tcW w:w="905" w:type="pct"/>
            <w:vAlign w:val="center"/>
          </w:tcPr>
          <w:p w14:paraId="3D5E2C17" w14:textId="6A12C8D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8,09</w:t>
            </w:r>
          </w:p>
        </w:tc>
        <w:tc>
          <w:tcPr>
            <w:tcW w:w="1434" w:type="pct"/>
            <w:vAlign w:val="center"/>
          </w:tcPr>
          <w:p w14:paraId="0F96AB4B" w14:textId="6648477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168°57'14"</w:t>
            </w:r>
          </w:p>
        </w:tc>
      </w:tr>
      <w:tr w:rsidR="001257B8" w:rsidRPr="001257B8" w14:paraId="2588705D" w14:textId="77777777" w:rsidTr="001257B8">
        <w:tc>
          <w:tcPr>
            <w:tcW w:w="933" w:type="pct"/>
            <w:vAlign w:val="center"/>
          </w:tcPr>
          <w:p w14:paraId="0E5E3AC4" w14:textId="7E4B546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186</w:t>
            </w:r>
          </w:p>
        </w:tc>
        <w:tc>
          <w:tcPr>
            <w:tcW w:w="830" w:type="pct"/>
            <w:vAlign w:val="center"/>
          </w:tcPr>
          <w:p w14:paraId="50013610" w14:textId="2AF1211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465494,48</w:t>
            </w:r>
          </w:p>
        </w:tc>
        <w:tc>
          <w:tcPr>
            <w:tcW w:w="898" w:type="pct"/>
            <w:vAlign w:val="center"/>
          </w:tcPr>
          <w:p w14:paraId="5983DAE1" w14:textId="7F8E97E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2242776,45</w:t>
            </w:r>
          </w:p>
        </w:tc>
        <w:tc>
          <w:tcPr>
            <w:tcW w:w="905" w:type="pct"/>
            <w:vAlign w:val="center"/>
          </w:tcPr>
          <w:p w14:paraId="3270C620" w14:textId="1C66C6D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8,08</w:t>
            </w:r>
          </w:p>
        </w:tc>
        <w:tc>
          <w:tcPr>
            <w:tcW w:w="1434" w:type="pct"/>
            <w:vAlign w:val="center"/>
          </w:tcPr>
          <w:p w14:paraId="10844CAF" w14:textId="7DE9C3B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169°22'18"</w:t>
            </w:r>
          </w:p>
        </w:tc>
      </w:tr>
      <w:tr w:rsidR="001257B8" w:rsidRPr="001257B8" w14:paraId="3B988508" w14:textId="77777777" w:rsidTr="001257B8">
        <w:tc>
          <w:tcPr>
            <w:tcW w:w="933" w:type="pct"/>
            <w:vAlign w:val="center"/>
          </w:tcPr>
          <w:p w14:paraId="66047768" w14:textId="653455B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187</w:t>
            </w:r>
          </w:p>
        </w:tc>
        <w:tc>
          <w:tcPr>
            <w:tcW w:w="830" w:type="pct"/>
            <w:vAlign w:val="center"/>
          </w:tcPr>
          <w:p w14:paraId="5465CCA3" w14:textId="23C9A7E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465486,54</w:t>
            </w:r>
          </w:p>
        </w:tc>
        <w:tc>
          <w:tcPr>
            <w:tcW w:w="898" w:type="pct"/>
            <w:vAlign w:val="center"/>
          </w:tcPr>
          <w:p w14:paraId="60686CB8" w14:textId="0A3AE88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2242777,94</w:t>
            </w:r>
          </w:p>
        </w:tc>
        <w:tc>
          <w:tcPr>
            <w:tcW w:w="905" w:type="pct"/>
            <w:vAlign w:val="center"/>
          </w:tcPr>
          <w:p w14:paraId="211FB114" w14:textId="10F7C2A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8,06</w:t>
            </w:r>
          </w:p>
        </w:tc>
        <w:tc>
          <w:tcPr>
            <w:tcW w:w="1434" w:type="pct"/>
            <w:vAlign w:val="center"/>
          </w:tcPr>
          <w:p w14:paraId="15A4BD2F" w14:textId="0C0550F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169°46'40"</w:t>
            </w:r>
          </w:p>
        </w:tc>
      </w:tr>
      <w:tr w:rsidR="001257B8" w:rsidRPr="001257B8" w14:paraId="5CD05073" w14:textId="77777777" w:rsidTr="001257B8">
        <w:tc>
          <w:tcPr>
            <w:tcW w:w="933" w:type="pct"/>
            <w:vAlign w:val="center"/>
          </w:tcPr>
          <w:p w14:paraId="6AA477EC" w14:textId="3EAB3FE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188</w:t>
            </w:r>
          </w:p>
        </w:tc>
        <w:tc>
          <w:tcPr>
            <w:tcW w:w="830" w:type="pct"/>
            <w:vAlign w:val="center"/>
          </w:tcPr>
          <w:p w14:paraId="42998EBF" w14:textId="4ABFE2A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465478,61</w:t>
            </w:r>
          </w:p>
        </w:tc>
        <w:tc>
          <w:tcPr>
            <w:tcW w:w="898" w:type="pct"/>
            <w:vAlign w:val="center"/>
          </w:tcPr>
          <w:p w14:paraId="18061273" w14:textId="3E67EB8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2242779,37</w:t>
            </w:r>
          </w:p>
        </w:tc>
        <w:tc>
          <w:tcPr>
            <w:tcW w:w="905" w:type="pct"/>
            <w:vAlign w:val="center"/>
          </w:tcPr>
          <w:p w14:paraId="3BFE902F" w14:textId="33C45ED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8,04</w:t>
            </w:r>
          </w:p>
        </w:tc>
        <w:tc>
          <w:tcPr>
            <w:tcW w:w="1434" w:type="pct"/>
            <w:vAlign w:val="center"/>
          </w:tcPr>
          <w:p w14:paraId="02D321D6" w14:textId="4300E52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169°58'32"</w:t>
            </w:r>
          </w:p>
        </w:tc>
      </w:tr>
      <w:tr w:rsidR="001257B8" w:rsidRPr="001257B8" w14:paraId="475AC2B0" w14:textId="77777777" w:rsidTr="001257B8">
        <w:tc>
          <w:tcPr>
            <w:tcW w:w="933" w:type="pct"/>
            <w:vAlign w:val="center"/>
          </w:tcPr>
          <w:p w14:paraId="0CC1BBCD" w14:textId="7FEBBDA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189</w:t>
            </w:r>
          </w:p>
        </w:tc>
        <w:tc>
          <w:tcPr>
            <w:tcW w:w="830" w:type="pct"/>
            <w:vAlign w:val="center"/>
          </w:tcPr>
          <w:p w14:paraId="7F4E5B8B" w14:textId="11D819E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465470,69</w:t>
            </w:r>
          </w:p>
        </w:tc>
        <w:tc>
          <w:tcPr>
            <w:tcW w:w="898" w:type="pct"/>
            <w:vAlign w:val="center"/>
          </w:tcPr>
          <w:p w14:paraId="7C1AECE9" w14:textId="2A6638D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2242780,77</w:t>
            </w:r>
          </w:p>
        </w:tc>
        <w:tc>
          <w:tcPr>
            <w:tcW w:w="905" w:type="pct"/>
            <w:vAlign w:val="center"/>
          </w:tcPr>
          <w:p w14:paraId="2FFFABF1" w14:textId="2E9F50F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8,02</w:t>
            </w:r>
          </w:p>
        </w:tc>
        <w:tc>
          <w:tcPr>
            <w:tcW w:w="1434" w:type="pct"/>
            <w:vAlign w:val="center"/>
          </w:tcPr>
          <w:p w14:paraId="53E1453A" w14:textId="1463206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170°13'56"</w:t>
            </w:r>
          </w:p>
        </w:tc>
      </w:tr>
      <w:tr w:rsidR="001257B8" w:rsidRPr="001257B8" w14:paraId="5AA3F167" w14:textId="77777777" w:rsidTr="001257B8">
        <w:tc>
          <w:tcPr>
            <w:tcW w:w="933" w:type="pct"/>
            <w:vAlign w:val="center"/>
          </w:tcPr>
          <w:p w14:paraId="799DED10" w14:textId="5E70D2F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190</w:t>
            </w:r>
          </w:p>
        </w:tc>
        <w:tc>
          <w:tcPr>
            <w:tcW w:w="830" w:type="pct"/>
            <w:vAlign w:val="center"/>
          </w:tcPr>
          <w:p w14:paraId="3A9C8250" w14:textId="2959F95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465462,79</w:t>
            </w:r>
          </w:p>
        </w:tc>
        <w:tc>
          <w:tcPr>
            <w:tcW w:w="898" w:type="pct"/>
            <w:vAlign w:val="center"/>
          </w:tcPr>
          <w:p w14:paraId="21400883" w14:textId="7BBF4D8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2242782,13</w:t>
            </w:r>
          </w:p>
        </w:tc>
        <w:tc>
          <w:tcPr>
            <w:tcW w:w="905" w:type="pct"/>
            <w:vAlign w:val="center"/>
          </w:tcPr>
          <w:p w14:paraId="30934E13" w14:textId="750D31F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8,68</w:t>
            </w:r>
          </w:p>
        </w:tc>
        <w:tc>
          <w:tcPr>
            <w:tcW w:w="1434" w:type="pct"/>
            <w:vAlign w:val="center"/>
          </w:tcPr>
          <w:p w14:paraId="4C7FBD9B" w14:textId="39DF854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170°10'46"</w:t>
            </w:r>
          </w:p>
        </w:tc>
      </w:tr>
      <w:tr w:rsidR="001257B8" w:rsidRPr="001257B8" w14:paraId="358FCE9A" w14:textId="77777777" w:rsidTr="001257B8">
        <w:tc>
          <w:tcPr>
            <w:tcW w:w="933" w:type="pct"/>
            <w:vAlign w:val="center"/>
          </w:tcPr>
          <w:p w14:paraId="250EC88C" w14:textId="68F5A7A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191</w:t>
            </w:r>
          </w:p>
        </w:tc>
        <w:tc>
          <w:tcPr>
            <w:tcW w:w="830" w:type="pct"/>
            <w:vAlign w:val="center"/>
          </w:tcPr>
          <w:p w14:paraId="43305716" w14:textId="332ED83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465454,24</w:t>
            </w:r>
          </w:p>
        </w:tc>
        <w:tc>
          <w:tcPr>
            <w:tcW w:w="898" w:type="pct"/>
            <w:vAlign w:val="center"/>
          </w:tcPr>
          <w:p w14:paraId="3089B19F" w14:textId="27288DB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2242783,61</w:t>
            </w:r>
          </w:p>
        </w:tc>
        <w:tc>
          <w:tcPr>
            <w:tcW w:w="905" w:type="pct"/>
            <w:vAlign w:val="center"/>
          </w:tcPr>
          <w:p w14:paraId="2D6FF74E" w14:textId="59D09A7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7,88</w:t>
            </w:r>
          </w:p>
        </w:tc>
        <w:tc>
          <w:tcPr>
            <w:tcW w:w="1434" w:type="pct"/>
            <w:vAlign w:val="center"/>
          </w:tcPr>
          <w:p w14:paraId="376F84A5" w14:textId="4F080D6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170°03'34"</w:t>
            </w:r>
          </w:p>
        </w:tc>
      </w:tr>
      <w:tr w:rsidR="001257B8" w:rsidRPr="001257B8" w14:paraId="2FEC95CE" w14:textId="77777777" w:rsidTr="001257B8">
        <w:tc>
          <w:tcPr>
            <w:tcW w:w="933" w:type="pct"/>
            <w:vAlign w:val="center"/>
          </w:tcPr>
          <w:p w14:paraId="346901FA" w14:textId="223BB9F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192</w:t>
            </w:r>
          </w:p>
        </w:tc>
        <w:tc>
          <w:tcPr>
            <w:tcW w:w="830" w:type="pct"/>
            <w:vAlign w:val="center"/>
          </w:tcPr>
          <w:p w14:paraId="3B7D9C6D" w14:textId="685AAA3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465446,48</w:t>
            </w:r>
          </w:p>
        </w:tc>
        <w:tc>
          <w:tcPr>
            <w:tcW w:w="898" w:type="pct"/>
            <w:vAlign w:val="center"/>
          </w:tcPr>
          <w:p w14:paraId="5CE6DBCF" w14:textId="794136F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2242784,97</w:t>
            </w:r>
          </w:p>
        </w:tc>
        <w:tc>
          <w:tcPr>
            <w:tcW w:w="905" w:type="pct"/>
            <w:vAlign w:val="center"/>
          </w:tcPr>
          <w:p w14:paraId="1F8B88B7" w14:textId="55E61E3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7,75</w:t>
            </w:r>
          </w:p>
        </w:tc>
        <w:tc>
          <w:tcPr>
            <w:tcW w:w="1434" w:type="pct"/>
            <w:vAlign w:val="center"/>
          </w:tcPr>
          <w:p w14:paraId="62161BCB" w14:textId="02F69C0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169°12'44"</w:t>
            </w:r>
          </w:p>
        </w:tc>
      </w:tr>
      <w:tr w:rsidR="001257B8" w:rsidRPr="001257B8" w14:paraId="4A19CD67" w14:textId="77777777" w:rsidTr="001257B8">
        <w:tc>
          <w:tcPr>
            <w:tcW w:w="933" w:type="pct"/>
            <w:vAlign w:val="center"/>
          </w:tcPr>
          <w:p w14:paraId="55C37859" w14:textId="5AE9D4C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193</w:t>
            </w:r>
          </w:p>
        </w:tc>
        <w:tc>
          <w:tcPr>
            <w:tcW w:w="830" w:type="pct"/>
            <w:vAlign w:val="center"/>
          </w:tcPr>
          <w:p w14:paraId="46ECE013" w14:textId="57942FB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465438,87</w:t>
            </w:r>
          </w:p>
        </w:tc>
        <w:tc>
          <w:tcPr>
            <w:tcW w:w="898" w:type="pct"/>
            <w:vAlign w:val="center"/>
          </w:tcPr>
          <w:p w14:paraId="085D0868" w14:textId="6AF6F7B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2242786,42</w:t>
            </w:r>
          </w:p>
        </w:tc>
        <w:tc>
          <w:tcPr>
            <w:tcW w:w="905" w:type="pct"/>
            <w:vAlign w:val="center"/>
          </w:tcPr>
          <w:p w14:paraId="7418268A" w14:textId="1F88F8F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7,57</w:t>
            </w:r>
          </w:p>
        </w:tc>
        <w:tc>
          <w:tcPr>
            <w:tcW w:w="1434" w:type="pct"/>
            <w:vAlign w:val="center"/>
          </w:tcPr>
          <w:p w14:paraId="6274785E" w14:textId="49CDA00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167°33'41"</w:t>
            </w:r>
          </w:p>
        </w:tc>
      </w:tr>
      <w:tr w:rsidR="001257B8" w:rsidRPr="001257B8" w14:paraId="02C8C95D" w14:textId="77777777" w:rsidTr="001257B8">
        <w:tc>
          <w:tcPr>
            <w:tcW w:w="933" w:type="pct"/>
            <w:vAlign w:val="center"/>
          </w:tcPr>
          <w:p w14:paraId="5CB83E94" w14:textId="6BE1A17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194</w:t>
            </w:r>
          </w:p>
        </w:tc>
        <w:tc>
          <w:tcPr>
            <w:tcW w:w="830" w:type="pct"/>
            <w:vAlign w:val="center"/>
          </w:tcPr>
          <w:p w14:paraId="23458F41" w14:textId="49FB4FC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465431,48</w:t>
            </w:r>
          </w:p>
        </w:tc>
        <w:tc>
          <w:tcPr>
            <w:tcW w:w="898" w:type="pct"/>
            <w:vAlign w:val="center"/>
          </w:tcPr>
          <w:p w14:paraId="3E958223" w14:textId="4930936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2242788,05</w:t>
            </w:r>
          </w:p>
        </w:tc>
        <w:tc>
          <w:tcPr>
            <w:tcW w:w="905" w:type="pct"/>
            <w:vAlign w:val="center"/>
          </w:tcPr>
          <w:p w14:paraId="08AE442C" w14:textId="6794D2C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7,44</w:t>
            </w:r>
          </w:p>
        </w:tc>
        <w:tc>
          <w:tcPr>
            <w:tcW w:w="1434" w:type="pct"/>
            <w:vAlign w:val="center"/>
          </w:tcPr>
          <w:p w14:paraId="46C777D7" w14:textId="7081D9D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165°02'55"</w:t>
            </w:r>
          </w:p>
        </w:tc>
      </w:tr>
      <w:tr w:rsidR="001257B8" w:rsidRPr="001257B8" w14:paraId="092CFA34" w14:textId="77777777" w:rsidTr="001257B8">
        <w:tc>
          <w:tcPr>
            <w:tcW w:w="933" w:type="pct"/>
            <w:vAlign w:val="center"/>
          </w:tcPr>
          <w:p w14:paraId="63D7D7B1" w14:textId="1D8757D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195</w:t>
            </w:r>
          </w:p>
        </w:tc>
        <w:tc>
          <w:tcPr>
            <w:tcW w:w="830" w:type="pct"/>
            <w:vAlign w:val="center"/>
          </w:tcPr>
          <w:p w14:paraId="6A7A7C30" w14:textId="6C426AE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465424,29</w:t>
            </w:r>
          </w:p>
        </w:tc>
        <w:tc>
          <w:tcPr>
            <w:tcW w:w="898" w:type="pct"/>
            <w:vAlign w:val="center"/>
          </w:tcPr>
          <w:p w14:paraId="77FB23F0" w14:textId="4B0B69B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2242789,97</w:t>
            </w:r>
          </w:p>
        </w:tc>
        <w:tc>
          <w:tcPr>
            <w:tcW w:w="905" w:type="pct"/>
            <w:vAlign w:val="center"/>
          </w:tcPr>
          <w:p w14:paraId="789E9A9B" w14:textId="0FE491C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6,93</w:t>
            </w:r>
          </w:p>
        </w:tc>
        <w:tc>
          <w:tcPr>
            <w:tcW w:w="1434" w:type="pct"/>
            <w:vAlign w:val="center"/>
          </w:tcPr>
          <w:p w14:paraId="481242A8" w14:textId="408E995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162°00'35"</w:t>
            </w:r>
          </w:p>
        </w:tc>
      </w:tr>
      <w:tr w:rsidR="001257B8" w:rsidRPr="001257B8" w14:paraId="70CF2C76" w14:textId="77777777" w:rsidTr="001257B8">
        <w:tc>
          <w:tcPr>
            <w:tcW w:w="933" w:type="pct"/>
            <w:vAlign w:val="center"/>
          </w:tcPr>
          <w:p w14:paraId="6F5AECED" w14:textId="56E9947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196</w:t>
            </w:r>
          </w:p>
        </w:tc>
        <w:tc>
          <w:tcPr>
            <w:tcW w:w="830" w:type="pct"/>
            <w:vAlign w:val="center"/>
          </w:tcPr>
          <w:p w14:paraId="0E403477" w14:textId="59F08A5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465417,70</w:t>
            </w:r>
          </w:p>
        </w:tc>
        <w:tc>
          <w:tcPr>
            <w:tcW w:w="898" w:type="pct"/>
            <w:vAlign w:val="center"/>
          </w:tcPr>
          <w:p w14:paraId="50297027" w14:textId="7BF81CE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2242792,11</w:t>
            </w:r>
          </w:p>
        </w:tc>
        <w:tc>
          <w:tcPr>
            <w:tcW w:w="905" w:type="pct"/>
            <w:vAlign w:val="center"/>
          </w:tcPr>
          <w:p w14:paraId="60C0677A" w14:textId="78796F9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7,93</w:t>
            </w:r>
          </w:p>
        </w:tc>
        <w:tc>
          <w:tcPr>
            <w:tcW w:w="1434" w:type="pct"/>
            <w:vAlign w:val="center"/>
          </w:tcPr>
          <w:p w14:paraId="6CEF314D" w14:textId="399CA9A5"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88°46'19"</w:t>
            </w:r>
          </w:p>
        </w:tc>
      </w:tr>
      <w:tr w:rsidR="001257B8" w:rsidRPr="001257B8" w14:paraId="64828166" w14:textId="77777777" w:rsidTr="001257B8">
        <w:tc>
          <w:tcPr>
            <w:tcW w:w="933" w:type="pct"/>
            <w:vAlign w:val="center"/>
          </w:tcPr>
          <w:p w14:paraId="69505AF9" w14:textId="7DAB21E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197</w:t>
            </w:r>
          </w:p>
        </w:tc>
        <w:tc>
          <w:tcPr>
            <w:tcW w:w="830" w:type="pct"/>
            <w:vAlign w:val="center"/>
          </w:tcPr>
          <w:p w14:paraId="4ABEFB17" w14:textId="2940CB2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465417,87</w:t>
            </w:r>
          </w:p>
        </w:tc>
        <w:tc>
          <w:tcPr>
            <w:tcW w:w="898" w:type="pct"/>
            <w:vAlign w:val="center"/>
          </w:tcPr>
          <w:p w14:paraId="1BB38C21" w14:textId="35BE530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2242800,04</w:t>
            </w:r>
          </w:p>
        </w:tc>
        <w:tc>
          <w:tcPr>
            <w:tcW w:w="905" w:type="pct"/>
            <w:vAlign w:val="center"/>
          </w:tcPr>
          <w:p w14:paraId="5213A19C" w14:textId="61845F2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15,10</w:t>
            </w:r>
          </w:p>
        </w:tc>
        <w:tc>
          <w:tcPr>
            <w:tcW w:w="1434" w:type="pct"/>
            <w:vAlign w:val="center"/>
          </w:tcPr>
          <w:p w14:paraId="42CDC99E" w14:textId="4A24E40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97°48'10"</w:t>
            </w:r>
          </w:p>
        </w:tc>
      </w:tr>
      <w:tr w:rsidR="001257B8" w:rsidRPr="001257B8" w14:paraId="425A3703" w14:textId="77777777" w:rsidTr="001257B8">
        <w:tc>
          <w:tcPr>
            <w:tcW w:w="933" w:type="pct"/>
            <w:vAlign w:val="center"/>
          </w:tcPr>
          <w:p w14:paraId="60B4778D" w14:textId="19FD44C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1268</w:t>
            </w:r>
          </w:p>
        </w:tc>
        <w:tc>
          <w:tcPr>
            <w:tcW w:w="830" w:type="pct"/>
            <w:vAlign w:val="center"/>
          </w:tcPr>
          <w:p w14:paraId="065B347E" w14:textId="24448C9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465415,82</w:t>
            </w:r>
          </w:p>
        </w:tc>
        <w:tc>
          <w:tcPr>
            <w:tcW w:w="898" w:type="pct"/>
            <w:vAlign w:val="center"/>
          </w:tcPr>
          <w:p w14:paraId="73F97833" w14:textId="74D15D5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2242815,00</w:t>
            </w:r>
          </w:p>
        </w:tc>
        <w:tc>
          <w:tcPr>
            <w:tcW w:w="905" w:type="pct"/>
            <w:vAlign w:val="center"/>
          </w:tcPr>
          <w:p w14:paraId="44851FBC" w14:textId="1EF66AB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7,10</w:t>
            </w:r>
          </w:p>
        </w:tc>
        <w:tc>
          <w:tcPr>
            <w:tcW w:w="1434" w:type="pct"/>
            <w:vAlign w:val="center"/>
          </w:tcPr>
          <w:p w14:paraId="389C9185" w14:textId="044CA62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154°59'17"</w:t>
            </w:r>
          </w:p>
        </w:tc>
      </w:tr>
      <w:tr w:rsidR="001257B8" w:rsidRPr="001257B8" w14:paraId="3D6EAC06" w14:textId="77777777" w:rsidTr="001257B8">
        <w:tc>
          <w:tcPr>
            <w:tcW w:w="933" w:type="pct"/>
            <w:vAlign w:val="center"/>
          </w:tcPr>
          <w:p w14:paraId="5D1E2A1D" w14:textId="59CA492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1269</w:t>
            </w:r>
          </w:p>
        </w:tc>
        <w:tc>
          <w:tcPr>
            <w:tcW w:w="830" w:type="pct"/>
            <w:vAlign w:val="center"/>
          </w:tcPr>
          <w:p w14:paraId="694274F9" w14:textId="406466D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465409,39</w:t>
            </w:r>
          </w:p>
        </w:tc>
        <w:tc>
          <w:tcPr>
            <w:tcW w:w="898" w:type="pct"/>
            <w:vAlign w:val="center"/>
          </w:tcPr>
          <w:p w14:paraId="358E5783" w14:textId="66CAC0A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2242818,00</w:t>
            </w:r>
          </w:p>
        </w:tc>
        <w:tc>
          <w:tcPr>
            <w:tcW w:w="905" w:type="pct"/>
            <w:vAlign w:val="center"/>
          </w:tcPr>
          <w:p w14:paraId="30C01B60" w14:textId="0B4E232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16,23</w:t>
            </w:r>
          </w:p>
        </w:tc>
        <w:tc>
          <w:tcPr>
            <w:tcW w:w="1434" w:type="pct"/>
            <w:vAlign w:val="center"/>
          </w:tcPr>
          <w:p w14:paraId="08ACBEFD" w14:textId="0B8EF63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268°14'04"</w:t>
            </w:r>
          </w:p>
        </w:tc>
      </w:tr>
      <w:tr w:rsidR="001257B8" w:rsidRPr="001257B8" w14:paraId="761AA70D" w14:textId="77777777" w:rsidTr="001257B8">
        <w:tc>
          <w:tcPr>
            <w:tcW w:w="933" w:type="pct"/>
            <w:vAlign w:val="center"/>
          </w:tcPr>
          <w:p w14:paraId="29A07FF7" w14:textId="77879DD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1270</w:t>
            </w:r>
          </w:p>
        </w:tc>
        <w:tc>
          <w:tcPr>
            <w:tcW w:w="830" w:type="pct"/>
            <w:vAlign w:val="center"/>
          </w:tcPr>
          <w:p w14:paraId="0D59E599" w14:textId="28BF7F0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465408,89</w:t>
            </w:r>
          </w:p>
        </w:tc>
        <w:tc>
          <w:tcPr>
            <w:tcW w:w="898" w:type="pct"/>
            <w:vAlign w:val="center"/>
          </w:tcPr>
          <w:p w14:paraId="4CC9E145" w14:textId="5579DAE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2242801,78</w:t>
            </w:r>
          </w:p>
        </w:tc>
        <w:tc>
          <w:tcPr>
            <w:tcW w:w="905" w:type="pct"/>
            <w:vAlign w:val="center"/>
          </w:tcPr>
          <w:p w14:paraId="77D3E0DD" w14:textId="3ECEDCA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30,34</w:t>
            </w:r>
          </w:p>
        </w:tc>
        <w:tc>
          <w:tcPr>
            <w:tcW w:w="1434" w:type="pct"/>
            <w:vAlign w:val="center"/>
          </w:tcPr>
          <w:p w14:paraId="19CADD9B" w14:textId="06878F5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244°46'40"</w:t>
            </w:r>
          </w:p>
        </w:tc>
      </w:tr>
      <w:tr w:rsidR="001257B8" w:rsidRPr="001257B8" w14:paraId="4177C438" w14:textId="77777777" w:rsidTr="001257B8">
        <w:tc>
          <w:tcPr>
            <w:tcW w:w="933" w:type="pct"/>
            <w:vAlign w:val="center"/>
          </w:tcPr>
          <w:p w14:paraId="06C42DCA" w14:textId="2AAF67B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635</w:t>
            </w:r>
          </w:p>
        </w:tc>
        <w:tc>
          <w:tcPr>
            <w:tcW w:w="830" w:type="pct"/>
            <w:vAlign w:val="center"/>
          </w:tcPr>
          <w:p w14:paraId="2F1D5AC7" w14:textId="2629D8D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465395,96</w:t>
            </w:r>
          </w:p>
        </w:tc>
        <w:tc>
          <w:tcPr>
            <w:tcW w:w="898" w:type="pct"/>
            <w:vAlign w:val="center"/>
          </w:tcPr>
          <w:p w14:paraId="14304735" w14:textId="2E70FE1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2242774,33</w:t>
            </w:r>
          </w:p>
        </w:tc>
        <w:tc>
          <w:tcPr>
            <w:tcW w:w="905" w:type="pct"/>
            <w:vAlign w:val="center"/>
          </w:tcPr>
          <w:p w14:paraId="1B28779A" w14:textId="3FD0522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2,78</w:t>
            </w:r>
          </w:p>
        </w:tc>
        <w:tc>
          <w:tcPr>
            <w:tcW w:w="1434" w:type="pct"/>
            <w:vAlign w:val="center"/>
          </w:tcPr>
          <w:p w14:paraId="35944628" w14:textId="1992D8C5"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338°41'46"</w:t>
            </w:r>
          </w:p>
        </w:tc>
      </w:tr>
      <w:tr w:rsidR="001257B8" w:rsidRPr="001257B8" w14:paraId="295B7D6B" w14:textId="77777777" w:rsidTr="001257B8">
        <w:tc>
          <w:tcPr>
            <w:tcW w:w="933" w:type="pct"/>
            <w:vAlign w:val="center"/>
          </w:tcPr>
          <w:p w14:paraId="5CCF1041" w14:textId="35E7309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636</w:t>
            </w:r>
          </w:p>
        </w:tc>
        <w:tc>
          <w:tcPr>
            <w:tcW w:w="830" w:type="pct"/>
            <w:vAlign w:val="center"/>
          </w:tcPr>
          <w:p w14:paraId="0EAF68BB" w14:textId="013FC59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465398,55</w:t>
            </w:r>
          </w:p>
        </w:tc>
        <w:tc>
          <w:tcPr>
            <w:tcW w:w="898" w:type="pct"/>
            <w:vAlign w:val="center"/>
          </w:tcPr>
          <w:p w14:paraId="7A517C9C" w14:textId="068CA05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2242773,32</w:t>
            </w:r>
          </w:p>
        </w:tc>
        <w:tc>
          <w:tcPr>
            <w:tcW w:w="905" w:type="pct"/>
            <w:vAlign w:val="center"/>
          </w:tcPr>
          <w:p w14:paraId="23267318" w14:textId="5BF07CC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2,46</w:t>
            </w:r>
          </w:p>
        </w:tc>
        <w:tc>
          <w:tcPr>
            <w:tcW w:w="1434" w:type="pct"/>
            <w:vAlign w:val="center"/>
          </w:tcPr>
          <w:p w14:paraId="7F8702E8" w14:textId="3192C11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51°46'38"</w:t>
            </w:r>
          </w:p>
        </w:tc>
      </w:tr>
      <w:tr w:rsidR="001257B8" w:rsidRPr="001257B8" w14:paraId="357D5658" w14:textId="77777777" w:rsidTr="001257B8">
        <w:tc>
          <w:tcPr>
            <w:tcW w:w="933" w:type="pct"/>
            <w:vAlign w:val="center"/>
          </w:tcPr>
          <w:p w14:paraId="73FF6F12" w14:textId="24662BC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637</w:t>
            </w:r>
          </w:p>
        </w:tc>
        <w:tc>
          <w:tcPr>
            <w:tcW w:w="830" w:type="pct"/>
            <w:vAlign w:val="center"/>
          </w:tcPr>
          <w:p w14:paraId="2954F21D" w14:textId="7EAA923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465400,07</w:t>
            </w:r>
          </w:p>
        </w:tc>
        <w:tc>
          <w:tcPr>
            <w:tcW w:w="898" w:type="pct"/>
            <w:vAlign w:val="center"/>
          </w:tcPr>
          <w:p w14:paraId="3AD8FDA7" w14:textId="70B90E4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2242775,25</w:t>
            </w:r>
          </w:p>
        </w:tc>
        <w:tc>
          <w:tcPr>
            <w:tcW w:w="905" w:type="pct"/>
            <w:vAlign w:val="center"/>
          </w:tcPr>
          <w:p w14:paraId="3187D592" w14:textId="06662EE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2,21</w:t>
            </w:r>
          </w:p>
        </w:tc>
        <w:tc>
          <w:tcPr>
            <w:tcW w:w="1434" w:type="pct"/>
            <w:vAlign w:val="center"/>
          </w:tcPr>
          <w:p w14:paraId="5B9988FC" w14:textId="6605E8F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337°57'29"</w:t>
            </w:r>
          </w:p>
        </w:tc>
      </w:tr>
      <w:tr w:rsidR="001257B8" w:rsidRPr="001257B8" w14:paraId="0EF2AE4C" w14:textId="77777777" w:rsidTr="001257B8">
        <w:tc>
          <w:tcPr>
            <w:tcW w:w="933" w:type="pct"/>
            <w:vAlign w:val="center"/>
          </w:tcPr>
          <w:p w14:paraId="7DC8A084" w14:textId="0F15621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638</w:t>
            </w:r>
          </w:p>
        </w:tc>
        <w:tc>
          <w:tcPr>
            <w:tcW w:w="830" w:type="pct"/>
            <w:vAlign w:val="center"/>
          </w:tcPr>
          <w:p w14:paraId="14C2E756" w14:textId="425FF27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465402,12</w:t>
            </w:r>
          </w:p>
        </w:tc>
        <w:tc>
          <w:tcPr>
            <w:tcW w:w="898" w:type="pct"/>
            <w:vAlign w:val="center"/>
          </w:tcPr>
          <w:p w14:paraId="143179A1" w14:textId="75E5228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2242774,42</w:t>
            </w:r>
          </w:p>
        </w:tc>
        <w:tc>
          <w:tcPr>
            <w:tcW w:w="905" w:type="pct"/>
            <w:vAlign w:val="center"/>
          </w:tcPr>
          <w:p w14:paraId="4913CF7C" w14:textId="726AA5C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8,38</w:t>
            </w:r>
          </w:p>
        </w:tc>
        <w:tc>
          <w:tcPr>
            <w:tcW w:w="1434" w:type="pct"/>
            <w:vAlign w:val="center"/>
          </w:tcPr>
          <w:p w14:paraId="40249195" w14:textId="0BC8321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339°31'55"</w:t>
            </w:r>
          </w:p>
        </w:tc>
      </w:tr>
      <w:tr w:rsidR="001257B8" w:rsidRPr="001257B8" w14:paraId="0B74A320" w14:textId="77777777" w:rsidTr="001257B8">
        <w:tc>
          <w:tcPr>
            <w:tcW w:w="933" w:type="pct"/>
            <w:vAlign w:val="center"/>
          </w:tcPr>
          <w:p w14:paraId="65678E6A" w14:textId="14A2C0A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639</w:t>
            </w:r>
          </w:p>
        </w:tc>
        <w:tc>
          <w:tcPr>
            <w:tcW w:w="830" w:type="pct"/>
            <w:vAlign w:val="center"/>
          </w:tcPr>
          <w:p w14:paraId="50CF715E" w14:textId="42C622E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465409,97</w:t>
            </w:r>
          </w:p>
        </w:tc>
        <w:tc>
          <w:tcPr>
            <w:tcW w:w="898" w:type="pct"/>
            <w:vAlign w:val="center"/>
          </w:tcPr>
          <w:p w14:paraId="413CFC77" w14:textId="46350BD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2242771,49</w:t>
            </w:r>
          </w:p>
        </w:tc>
        <w:tc>
          <w:tcPr>
            <w:tcW w:w="905" w:type="pct"/>
            <w:vAlign w:val="center"/>
          </w:tcPr>
          <w:p w14:paraId="5BAE287C" w14:textId="7C1546B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8,49</w:t>
            </w:r>
          </w:p>
        </w:tc>
        <w:tc>
          <w:tcPr>
            <w:tcW w:w="1434" w:type="pct"/>
            <w:vAlign w:val="center"/>
          </w:tcPr>
          <w:p w14:paraId="37CF4BC5" w14:textId="1A37543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342°02'04"</w:t>
            </w:r>
          </w:p>
        </w:tc>
      </w:tr>
      <w:tr w:rsidR="001257B8" w:rsidRPr="001257B8" w14:paraId="61594F83" w14:textId="77777777" w:rsidTr="001257B8">
        <w:tc>
          <w:tcPr>
            <w:tcW w:w="933" w:type="pct"/>
            <w:vAlign w:val="center"/>
          </w:tcPr>
          <w:p w14:paraId="14AA7B95" w14:textId="3A4C405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640</w:t>
            </w:r>
          </w:p>
        </w:tc>
        <w:tc>
          <w:tcPr>
            <w:tcW w:w="830" w:type="pct"/>
            <w:vAlign w:val="center"/>
          </w:tcPr>
          <w:p w14:paraId="6B53C61D" w14:textId="1A4D04B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465418,05</w:t>
            </w:r>
          </w:p>
        </w:tc>
        <w:tc>
          <w:tcPr>
            <w:tcW w:w="898" w:type="pct"/>
            <w:vAlign w:val="center"/>
          </w:tcPr>
          <w:p w14:paraId="07E42F37" w14:textId="17BB131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2242768,87</w:t>
            </w:r>
          </w:p>
        </w:tc>
        <w:tc>
          <w:tcPr>
            <w:tcW w:w="905" w:type="pct"/>
            <w:vAlign w:val="center"/>
          </w:tcPr>
          <w:p w14:paraId="57F3FB04" w14:textId="7ED8F43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8,50</w:t>
            </w:r>
          </w:p>
        </w:tc>
        <w:tc>
          <w:tcPr>
            <w:tcW w:w="1434" w:type="pct"/>
            <w:vAlign w:val="center"/>
          </w:tcPr>
          <w:p w14:paraId="14379368" w14:textId="57A64EA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344°59'57"</w:t>
            </w:r>
          </w:p>
        </w:tc>
      </w:tr>
      <w:tr w:rsidR="001257B8" w:rsidRPr="001257B8" w14:paraId="7F700C62" w14:textId="77777777" w:rsidTr="001257B8">
        <w:tc>
          <w:tcPr>
            <w:tcW w:w="933" w:type="pct"/>
            <w:vAlign w:val="center"/>
          </w:tcPr>
          <w:p w14:paraId="6147C820" w14:textId="0897FBC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641</w:t>
            </w:r>
          </w:p>
        </w:tc>
        <w:tc>
          <w:tcPr>
            <w:tcW w:w="830" w:type="pct"/>
            <w:vAlign w:val="center"/>
          </w:tcPr>
          <w:p w14:paraId="19D54E97" w14:textId="49A28B4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465426,26</w:t>
            </w:r>
          </w:p>
        </w:tc>
        <w:tc>
          <w:tcPr>
            <w:tcW w:w="898" w:type="pct"/>
            <w:vAlign w:val="center"/>
          </w:tcPr>
          <w:p w14:paraId="2734BDF7" w14:textId="7BC542E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2242766,67</w:t>
            </w:r>
          </w:p>
        </w:tc>
        <w:tc>
          <w:tcPr>
            <w:tcW w:w="905" w:type="pct"/>
            <w:vAlign w:val="center"/>
          </w:tcPr>
          <w:p w14:paraId="2D686EAB" w14:textId="59A3C51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8,39</w:t>
            </w:r>
          </w:p>
        </w:tc>
        <w:tc>
          <w:tcPr>
            <w:tcW w:w="1434" w:type="pct"/>
            <w:vAlign w:val="center"/>
          </w:tcPr>
          <w:p w14:paraId="3AF52A4E" w14:textId="2223DE2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347°32'16"</w:t>
            </w:r>
          </w:p>
        </w:tc>
      </w:tr>
      <w:tr w:rsidR="001257B8" w:rsidRPr="001257B8" w14:paraId="2F571104" w14:textId="77777777" w:rsidTr="001257B8">
        <w:tc>
          <w:tcPr>
            <w:tcW w:w="933" w:type="pct"/>
            <w:vAlign w:val="center"/>
          </w:tcPr>
          <w:p w14:paraId="61CA8061" w14:textId="3A349A7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642</w:t>
            </w:r>
          </w:p>
        </w:tc>
        <w:tc>
          <w:tcPr>
            <w:tcW w:w="830" w:type="pct"/>
            <w:vAlign w:val="center"/>
          </w:tcPr>
          <w:p w14:paraId="30AC03F9" w14:textId="0F15F90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465434,45</w:t>
            </w:r>
          </w:p>
        </w:tc>
        <w:tc>
          <w:tcPr>
            <w:tcW w:w="898" w:type="pct"/>
            <w:vAlign w:val="center"/>
          </w:tcPr>
          <w:p w14:paraId="52212F2A" w14:textId="58FE834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2242764,86</w:t>
            </w:r>
          </w:p>
        </w:tc>
        <w:tc>
          <w:tcPr>
            <w:tcW w:w="905" w:type="pct"/>
            <w:vAlign w:val="center"/>
          </w:tcPr>
          <w:p w14:paraId="5E1B3194" w14:textId="36FF854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8,21</w:t>
            </w:r>
          </w:p>
        </w:tc>
        <w:tc>
          <w:tcPr>
            <w:tcW w:w="1434" w:type="pct"/>
            <w:vAlign w:val="center"/>
          </w:tcPr>
          <w:p w14:paraId="3724F597" w14:textId="550EE35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349°15'53"</w:t>
            </w:r>
          </w:p>
        </w:tc>
      </w:tr>
      <w:tr w:rsidR="001257B8" w:rsidRPr="001257B8" w14:paraId="283FFA0C" w14:textId="77777777" w:rsidTr="001257B8">
        <w:tc>
          <w:tcPr>
            <w:tcW w:w="933" w:type="pct"/>
            <w:vAlign w:val="center"/>
          </w:tcPr>
          <w:p w14:paraId="08431C1F" w14:textId="3968605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lastRenderedPageBreak/>
              <w:t>643</w:t>
            </w:r>
          </w:p>
        </w:tc>
        <w:tc>
          <w:tcPr>
            <w:tcW w:w="830" w:type="pct"/>
            <w:vAlign w:val="center"/>
          </w:tcPr>
          <w:p w14:paraId="119A9872" w14:textId="7445F75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465442,52</w:t>
            </w:r>
          </w:p>
        </w:tc>
        <w:tc>
          <w:tcPr>
            <w:tcW w:w="898" w:type="pct"/>
            <w:vAlign w:val="center"/>
          </w:tcPr>
          <w:p w14:paraId="72D71651" w14:textId="3B2E0AB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2242763,33</w:t>
            </w:r>
          </w:p>
        </w:tc>
        <w:tc>
          <w:tcPr>
            <w:tcW w:w="905" w:type="pct"/>
            <w:vAlign w:val="center"/>
          </w:tcPr>
          <w:p w14:paraId="40801783" w14:textId="705CCC3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8,06</w:t>
            </w:r>
          </w:p>
        </w:tc>
        <w:tc>
          <w:tcPr>
            <w:tcW w:w="1434" w:type="pct"/>
            <w:vAlign w:val="center"/>
          </w:tcPr>
          <w:p w14:paraId="1AB0317A" w14:textId="3735A5D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350°00'01"</w:t>
            </w:r>
          </w:p>
        </w:tc>
      </w:tr>
      <w:tr w:rsidR="001257B8" w:rsidRPr="001257B8" w14:paraId="51105E04" w14:textId="77777777" w:rsidTr="001257B8">
        <w:tc>
          <w:tcPr>
            <w:tcW w:w="933" w:type="pct"/>
            <w:vAlign w:val="center"/>
          </w:tcPr>
          <w:p w14:paraId="0FF0A38A" w14:textId="7BF3AF8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644</w:t>
            </w:r>
          </w:p>
        </w:tc>
        <w:tc>
          <w:tcPr>
            <w:tcW w:w="830" w:type="pct"/>
            <w:vAlign w:val="center"/>
          </w:tcPr>
          <w:p w14:paraId="1DBEAEF1" w14:textId="4EA25D8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465450,46</w:t>
            </w:r>
          </w:p>
        </w:tc>
        <w:tc>
          <w:tcPr>
            <w:tcW w:w="898" w:type="pct"/>
            <w:vAlign w:val="center"/>
          </w:tcPr>
          <w:p w14:paraId="374A03CE" w14:textId="45EA215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2242761,93</w:t>
            </w:r>
          </w:p>
        </w:tc>
        <w:tc>
          <w:tcPr>
            <w:tcW w:w="905" w:type="pct"/>
            <w:vAlign w:val="center"/>
          </w:tcPr>
          <w:p w14:paraId="2D80CEC7" w14:textId="420EBE2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8,72</w:t>
            </w:r>
          </w:p>
        </w:tc>
        <w:tc>
          <w:tcPr>
            <w:tcW w:w="1434" w:type="pct"/>
            <w:vAlign w:val="center"/>
          </w:tcPr>
          <w:p w14:paraId="28A4AF97" w14:textId="20287D1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350°13'27"</w:t>
            </w:r>
          </w:p>
        </w:tc>
      </w:tr>
      <w:tr w:rsidR="001257B8" w:rsidRPr="001257B8" w14:paraId="628FA616" w14:textId="77777777" w:rsidTr="001257B8">
        <w:tc>
          <w:tcPr>
            <w:tcW w:w="933" w:type="pct"/>
            <w:vAlign w:val="center"/>
          </w:tcPr>
          <w:p w14:paraId="7F1357FF" w14:textId="3BE3883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645</w:t>
            </w:r>
          </w:p>
        </w:tc>
        <w:tc>
          <w:tcPr>
            <w:tcW w:w="830" w:type="pct"/>
            <w:vAlign w:val="center"/>
          </w:tcPr>
          <w:p w14:paraId="2423E061" w14:textId="22ED60E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465459,05</w:t>
            </w:r>
          </w:p>
        </w:tc>
        <w:tc>
          <w:tcPr>
            <w:tcW w:w="898" w:type="pct"/>
            <w:vAlign w:val="center"/>
          </w:tcPr>
          <w:p w14:paraId="0F639DC4" w14:textId="07AA426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2242760,45</w:t>
            </w:r>
          </w:p>
        </w:tc>
        <w:tc>
          <w:tcPr>
            <w:tcW w:w="905" w:type="pct"/>
            <w:vAlign w:val="center"/>
          </w:tcPr>
          <w:p w14:paraId="7BA82857" w14:textId="29C11DE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7,98</w:t>
            </w:r>
          </w:p>
        </w:tc>
        <w:tc>
          <w:tcPr>
            <w:tcW w:w="1434" w:type="pct"/>
            <w:vAlign w:val="center"/>
          </w:tcPr>
          <w:p w14:paraId="482ED3CA" w14:textId="4C533CC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350°11'00"</w:t>
            </w:r>
          </w:p>
        </w:tc>
      </w:tr>
      <w:tr w:rsidR="001257B8" w:rsidRPr="001257B8" w14:paraId="37616262" w14:textId="77777777" w:rsidTr="001257B8">
        <w:tc>
          <w:tcPr>
            <w:tcW w:w="933" w:type="pct"/>
            <w:vAlign w:val="center"/>
          </w:tcPr>
          <w:p w14:paraId="149BB4E9" w14:textId="2E082B6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646</w:t>
            </w:r>
          </w:p>
        </w:tc>
        <w:tc>
          <w:tcPr>
            <w:tcW w:w="830" w:type="pct"/>
            <w:vAlign w:val="center"/>
          </w:tcPr>
          <w:p w14:paraId="3477F8AE" w14:textId="0A752A0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465466,91</w:t>
            </w:r>
          </w:p>
        </w:tc>
        <w:tc>
          <w:tcPr>
            <w:tcW w:w="898" w:type="pct"/>
            <w:vAlign w:val="center"/>
          </w:tcPr>
          <w:p w14:paraId="798C013A" w14:textId="4BD9A60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2242759,09</w:t>
            </w:r>
          </w:p>
        </w:tc>
        <w:tc>
          <w:tcPr>
            <w:tcW w:w="905" w:type="pct"/>
            <w:vAlign w:val="center"/>
          </w:tcPr>
          <w:p w14:paraId="0B17FBFE" w14:textId="77C26A4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7,96</w:t>
            </w:r>
          </w:p>
        </w:tc>
        <w:tc>
          <w:tcPr>
            <w:tcW w:w="1434" w:type="pct"/>
            <w:vAlign w:val="center"/>
          </w:tcPr>
          <w:p w14:paraId="09B6A379" w14:textId="304FC0A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350°01'01"</w:t>
            </w:r>
          </w:p>
        </w:tc>
      </w:tr>
      <w:tr w:rsidR="001257B8" w:rsidRPr="001257B8" w14:paraId="1491DE0F" w14:textId="77777777" w:rsidTr="001257B8">
        <w:tc>
          <w:tcPr>
            <w:tcW w:w="933" w:type="pct"/>
            <w:vAlign w:val="center"/>
          </w:tcPr>
          <w:p w14:paraId="5402EBFB" w14:textId="3B00AA2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647</w:t>
            </w:r>
          </w:p>
        </w:tc>
        <w:tc>
          <w:tcPr>
            <w:tcW w:w="830" w:type="pct"/>
            <w:vAlign w:val="center"/>
          </w:tcPr>
          <w:p w14:paraId="0F23DE45" w14:textId="238CB00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465474,75</w:t>
            </w:r>
          </w:p>
        </w:tc>
        <w:tc>
          <w:tcPr>
            <w:tcW w:w="898" w:type="pct"/>
            <w:vAlign w:val="center"/>
          </w:tcPr>
          <w:p w14:paraId="6E12A7A0" w14:textId="6749BAC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2242757,71</w:t>
            </w:r>
          </w:p>
        </w:tc>
        <w:tc>
          <w:tcPr>
            <w:tcW w:w="905" w:type="pct"/>
            <w:vAlign w:val="center"/>
          </w:tcPr>
          <w:p w14:paraId="5CB5858E" w14:textId="12906ED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7,94</w:t>
            </w:r>
          </w:p>
        </w:tc>
        <w:tc>
          <w:tcPr>
            <w:tcW w:w="1434" w:type="pct"/>
            <w:vAlign w:val="center"/>
          </w:tcPr>
          <w:p w14:paraId="1BAEDB61" w14:textId="7E9F04D5"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349°45'58"</w:t>
            </w:r>
          </w:p>
        </w:tc>
      </w:tr>
      <w:tr w:rsidR="001257B8" w:rsidRPr="001257B8" w14:paraId="6EDD9C5E" w14:textId="77777777" w:rsidTr="001257B8">
        <w:tc>
          <w:tcPr>
            <w:tcW w:w="933" w:type="pct"/>
            <w:vAlign w:val="center"/>
          </w:tcPr>
          <w:p w14:paraId="10E4F276" w14:textId="46C4AE9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648</w:t>
            </w:r>
          </w:p>
        </w:tc>
        <w:tc>
          <w:tcPr>
            <w:tcW w:w="830" w:type="pct"/>
            <w:vAlign w:val="center"/>
          </w:tcPr>
          <w:p w14:paraId="3A364394" w14:textId="0269EA9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465482,56</w:t>
            </w:r>
          </w:p>
        </w:tc>
        <w:tc>
          <w:tcPr>
            <w:tcW w:w="898" w:type="pct"/>
            <w:vAlign w:val="center"/>
          </w:tcPr>
          <w:p w14:paraId="4ECB4CC5" w14:textId="3459444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2242756,30</w:t>
            </w:r>
          </w:p>
        </w:tc>
        <w:tc>
          <w:tcPr>
            <w:tcW w:w="905" w:type="pct"/>
            <w:vAlign w:val="center"/>
          </w:tcPr>
          <w:p w14:paraId="684D10C2" w14:textId="5F9D0BB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7,91</w:t>
            </w:r>
          </w:p>
        </w:tc>
        <w:tc>
          <w:tcPr>
            <w:tcW w:w="1434" w:type="pct"/>
            <w:vAlign w:val="center"/>
          </w:tcPr>
          <w:p w14:paraId="3A779FED" w14:textId="35895FB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349°26'33"</w:t>
            </w:r>
          </w:p>
        </w:tc>
      </w:tr>
      <w:tr w:rsidR="001257B8" w:rsidRPr="001257B8" w14:paraId="3AD49215" w14:textId="77777777" w:rsidTr="001257B8">
        <w:tc>
          <w:tcPr>
            <w:tcW w:w="933" w:type="pct"/>
            <w:vAlign w:val="center"/>
          </w:tcPr>
          <w:p w14:paraId="340FC1E5" w14:textId="07F50BD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649</w:t>
            </w:r>
          </w:p>
        </w:tc>
        <w:tc>
          <w:tcPr>
            <w:tcW w:w="830" w:type="pct"/>
            <w:vAlign w:val="center"/>
          </w:tcPr>
          <w:p w14:paraId="5B8E3EE3" w14:textId="5ED50E2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465490,34</w:t>
            </w:r>
          </w:p>
        </w:tc>
        <w:tc>
          <w:tcPr>
            <w:tcW w:w="898" w:type="pct"/>
            <w:vAlign w:val="center"/>
          </w:tcPr>
          <w:p w14:paraId="7B0F7C5A" w14:textId="2E8BD09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2242754,85</w:t>
            </w:r>
          </w:p>
        </w:tc>
        <w:tc>
          <w:tcPr>
            <w:tcW w:w="905" w:type="pct"/>
            <w:vAlign w:val="center"/>
          </w:tcPr>
          <w:p w14:paraId="1C228C7F" w14:textId="44CE316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7,91</w:t>
            </w:r>
          </w:p>
        </w:tc>
        <w:tc>
          <w:tcPr>
            <w:tcW w:w="1434" w:type="pct"/>
            <w:vAlign w:val="center"/>
          </w:tcPr>
          <w:p w14:paraId="0135FC01" w14:textId="722A689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348°50'47"</w:t>
            </w:r>
          </w:p>
        </w:tc>
      </w:tr>
      <w:tr w:rsidR="001257B8" w:rsidRPr="001257B8" w14:paraId="147C173C" w14:textId="77777777" w:rsidTr="001257B8">
        <w:tc>
          <w:tcPr>
            <w:tcW w:w="933" w:type="pct"/>
            <w:vAlign w:val="center"/>
          </w:tcPr>
          <w:p w14:paraId="05CF1520" w14:textId="779415C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650</w:t>
            </w:r>
          </w:p>
        </w:tc>
        <w:tc>
          <w:tcPr>
            <w:tcW w:w="830" w:type="pct"/>
            <w:vAlign w:val="center"/>
          </w:tcPr>
          <w:p w14:paraId="746A2DBC" w14:textId="0714BAA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465498,10</w:t>
            </w:r>
          </w:p>
        </w:tc>
        <w:tc>
          <w:tcPr>
            <w:tcW w:w="898" w:type="pct"/>
            <w:vAlign w:val="center"/>
          </w:tcPr>
          <w:p w14:paraId="28697F95" w14:textId="414A660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2242753,32</w:t>
            </w:r>
          </w:p>
        </w:tc>
        <w:tc>
          <w:tcPr>
            <w:tcW w:w="905" w:type="pct"/>
            <w:vAlign w:val="center"/>
          </w:tcPr>
          <w:p w14:paraId="72503B63" w14:textId="5E38D29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7,94</w:t>
            </w:r>
          </w:p>
        </w:tc>
        <w:tc>
          <w:tcPr>
            <w:tcW w:w="1434" w:type="pct"/>
            <w:vAlign w:val="center"/>
          </w:tcPr>
          <w:p w14:paraId="28D60248" w14:textId="5FFC4D8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348°31'13"</w:t>
            </w:r>
          </w:p>
        </w:tc>
      </w:tr>
      <w:tr w:rsidR="001257B8" w:rsidRPr="001257B8" w14:paraId="56F37D3E" w14:textId="77777777" w:rsidTr="001257B8">
        <w:tc>
          <w:tcPr>
            <w:tcW w:w="933" w:type="pct"/>
            <w:vAlign w:val="center"/>
          </w:tcPr>
          <w:p w14:paraId="4E68D320" w14:textId="5618A27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651</w:t>
            </w:r>
          </w:p>
        </w:tc>
        <w:tc>
          <w:tcPr>
            <w:tcW w:w="830" w:type="pct"/>
            <w:vAlign w:val="center"/>
          </w:tcPr>
          <w:p w14:paraId="26784F3D" w14:textId="0A1E95F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465505,88</w:t>
            </w:r>
          </w:p>
        </w:tc>
        <w:tc>
          <w:tcPr>
            <w:tcW w:w="898" w:type="pct"/>
            <w:vAlign w:val="center"/>
          </w:tcPr>
          <w:p w14:paraId="70849E1D" w14:textId="526CD90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2242751,74</w:t>
            </w:r>
          </w:p>
        </w:tc>
        <w:tc>
          <w:tcPr>
            <w:tcW w:w="905" w:type="pct"/>
            <w:vAlign w:val="center"/>
          </w:tcPr>
          <w:p w14:paraId="2AB2BF43" w14:textId="34CFFF9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7,96</w:t>
            </w:r>
          </w:p>
        </w:tc>
        <w:tc>
          <w:tcPr>
            <w:tcW w:w="1434" w:type="pct"/>
            <w:vAlign w:val="center"/>
          </w:tcPr>
          <w:p w14:paraId="7FB8412F" w14:textId="6D368BC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348°10'54"</w:t>
            </w:r>
          </w:p>
        </w:tc>
      </w:tr>
      <w:tr w:rsidR="001257B8" w:rsidRPr="001257B8" w14:paraId="2CBEADB7" w14:textId="77777777" w:rsidTr="001257B8">
        <w:tc>
          <w:tcPr>
            <w:tcW w:w="933" w:type="pct"/>
            <w:vAlign w:val="center"/>
          </w:tcPr>
          <w:p w14:paraId="13AC98B7" w14:textId="2A1B227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652</w:t>
            </w:r>
          </w:p>
        </w:tc>
        <w:tc>
          <w:tcPr>
            <w:tcW w:w="830" w:type="pct"/>
            <w:vAlign w:val="center"/>
          </w:tcPr>
          <w:p w14:paraId="5F6B6C43" w14:textId="6E06190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465513,67</w:t>
            </w:r>
          </w:p>
        </w:tc>
        <w:tc>
          <w:tcPr>
            <w:tcW w:w="898" w:type="pct"/>
            <w:vAlign w:val="center"/>
          </w:tcPr>
          <w:p w14:paraId="372520A1" w14:textId="7AFB0DA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2242750,11</w:t>
            </w:r>
          </w:p>
        </w:tc>
        <w:tc>
          <w:tcPr>
            <w:tcW w:w="905" w:type="pct"/>
            <w:vAlign w:val="center"/>
          </w:tcPr>
          <w:p w14:paraId="2661959C" w14:textId="0C4810C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7,99</w:t>
            </w:r>
          </w:p>
        </w:tc>
        <w:tc>
          <w:tcPr>
            <w:tcW w:w="1434" w:type="pct"/>
            <w:vAlign w:val="center"/>
          </w:tcPr>
          <w:p w14:paraId="397A0FB6" w14:textId="609E494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348°09'20"</w:t>
            </w:r>
          </w:p>
        </w:tc>
      </w:tr>
      <w:tr w:rsidR="001257B8" w:rsidRPr="001257B8" w14:paraId="788B4963" w14:textId="77777777" w:rsidTr="001257B8">
        <w:tc>
          <w:tcPr>
            <w:tcW w:w="933" w:type="pct"/>
            <w:vAlign w:val="center"/>
          </w:tcPr>
          <w:p w14:paraId="4BBF00F4" w14:textId="128B46B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653</w:t>
            </w:r>
          </w:p>
        </w:tc>
        <w:tc>
          <w:tcPr>
            <w:tcW w:w="830" w:type="pct"/>
            <w:vAlign w:val="center"/>
          </w:tcPr>
          <w:p w14:paraId="799479FD" w14:textId="042495C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465521,49</w:t>
            </w:r>
          </w:p>
        </w:tc>
        <w:tc>
          <w:tcPr>
            <w:tcW w:w="898" w:type="pct"/>
            <w:vAlign w:val="center"/>
          </w:tcPr>
          <w:p w14:paraId="5018C796" w14:textId="0A91B43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2242748,47</w:t>
            </w:r>
          </w:p>
        </w:tc>
        <w:tc>
          <w:tcPr>
            <w:tcW w:w="905" w:type="pct"/>
            <w:vAlign w:val="center"/>
          </w:tcPr>
          <w:p w14:paraId="61AD95E3" w14:textId="12BBE7D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131,24</w:t>
            </w:r>
          </w:p>
        </w:tc>
        <w:tc>
          <w:tcPr>
            <w:tcW w:w="1434" w:type="pct"/>
            <w:vAlign w:val="center"/>
          </w:tcPr>
          <w:p w14:paraId="5C78707A" w14:textId="336E3B4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348°04'28"</w:t>
            </w:r>
          </w:p>
        </w:tc>
      </w:tr>
      <w:tr w:rsidR="001257B8" w:rsidRPr="001257B8" w14:paraId="004F37EF" w14:textId="77777777" w:rsidTr="001257B8">
        <w:tc>
          <w:tcPr>
            <w:tcW w:w="933" w:type="pct"/>
            <w:vAlign w:val="center"/>
          </w:tcPr>
          <w:p w14:paraId="17D32EC0" w14:textId="7A21738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654</w:t>
            </w:r>
          </w:p>
        </w:tc>
        <w:tc>
          <w:tcPr>
            <w:tcW w:w="830" w:type="pct"/>
            <w:vAlign w:val="center"/>
          </w:tcPr>
          <w:p w14:paraId="1BB53BF7" w14:textId="705A32F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465649,90</w:t>
            </w:r>
          </w:p>
        </w:tc>
        <w:tc>
          <w:tcPr>
            <w:tcW w:w="898" w:type="pct"/>
            <w:vAlign w:val="center"/>
          </w:tcPr>
          <w:p w14:paraId="12CA3FC3" w14:textId="4F6176F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2242721,35</w:t>
            </w:r>
          </w:p>
        </w:tc>
        <w:tc>
          <w:tcPr>
            <w:tcW w:w="905" w:type="pct"/>
            <w:vAlign w:val="center"/>
          </w:tcPr>
          <w:p w14:paraId="73FCC4D3" w14:textId="691D776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6,86</w:t>
            </w:r>
          </w:p>
        </w:tc>
        <w:tc>
          <w:tcPr>
            <w:tcW w:w="1434" w:type="pct"/>
            <w:vAlign w:val="center"/>
          </w:tcPr>
          <w:p w14:paraId="2A9CD5D5" w14:textId="26E4F0C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348°07'58"</w:t>
            </w:r>
          </w:p>
        </w:tc>
      </w:tr>
      <w:tr w:rsidR="001257B8" w:rsidRPr="001257B8" w14:paraId="77387827" w14:textId="77777777" w:rsidTr="001257B8">
        <w:tc>
          <w:tcPr>
            <w:tcW w:w="933" w:type="pct"/>
            <w:vAlign w:val="center"/>
          </w:tcPr>
          <w:p w14:paraId="7F89EE5B" w14:textId="4C665E1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655</w:t>
            </w:r>
          </w:p>
        </w:tc>
        <w:tc>
          <w:tcPr>
            <w:tcW w:w="830" w:type="pct"/>
            <w:vAlign w:val="center"/>
          </w:tcPr>
          <w:p w14:paraId="698A0F38" w14:textId="0E345DD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465656,61</w:t>
            </w:r>
          </w:p>
        </w:tc>
        <w:tc>
          <w:tcPr>
            <w:tcW w:w="898" w:type="pct"/>
            <w:vAlign w:val="center"/>
          </w:tcPr>
          <w:p w14:paraId="7076C26A" w14:textId="09FFDD0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2242719,94</w:t>
            </w:r>
          </w:p>
        </w:tc>
        <w:tc>
          <w:tcPr>
            <w:tcW w:w="905" w:type="pct"/>
            <w:vAlign w:val="center"/>
          </w:tcPr>
          <w:p w14:paraId="170D4C01" w14:textId="37CE9DD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6,91</w:t>
            </w:r>
          </w:p>
        </w:tc>
        <w:tc>
          <w:tcPr>
            <w:tcW w:w="1434" w:type="pct"/>
            <w:vAlign w:val="center"/>
          </w:tcPr>
          <w:p w14:paraId="49655F3B" w14:textId="37F4ED6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348°33'36"</w:t>
            </w:r>
          </w:p>
        </w:tc>
      </w:tr>
      <w:tr w:rsidR="001257B8" w:rsidRPr="001257B8" w14:paraId="5EF811D0" w14:textId="77777777" w:rsidTr="001257B8">
        <w:tc>
          <w:tcPr>
            <w:tcW w:w="933" w:type="pct"/>
            <w:vAlign w:val="center"/>
          </w:tcPr>
          <w:p w14:paraId="45EAEFAB" w14:textId="6DD0398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656</w:t>
            </w:r>
          </w:p>
        </w:tc>
        <w:tc>
          <w:tcPr>
            <w:tcW w:w="830" w:type="pct"/>
            <w:vAlign w:val="center"/>
          </w:tcPr>
          <w:p w14:paraId="60F955F3" w14:textId="683B95C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465663,38</w:t>
            </w:r>
          </w:p>
        </w:tc>
        <w:tc>
          <w:tcPr>
            <w:tcW w:w="898" w:type="pct"/>
            <w:vAlign w:val="center"/>
          </w:tcPr>
          <w:p w14:paraId="58633B85" w14:textId="50EEEEA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2242718,57</w:t>
            </w:r>
          </w:p>
        </w:tc>
        <w:tc>
          <w:tcPr>
            <w:tcW w:w="905" w:type="pct"/>
            <w:vAlign w:val="center"/>
          </w:tcPr>
          <w:p w14:paraId="71EF3AE6" w14:textId="79466F4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6,97</w:t>
            </w:r>
          </w:p>
        </w:tc>
        <w:tc>
          <w:tcPr>
            <w:tcW w:w="1434" w:type="pct"/>
            <w:vAlign w:val="center"/>
          </w:tcPr>
          <w:p w14:paraId="030D5233" w14:textId="4A44B20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349°10'24"</w:t>
            </w:r>
          </w:p>
        </w:tc>
      </w:tr>
      <w:tr w:rsidR="001257B8" w:rsidRPr="001257B8" w14:paraId="3FCA30B5" w14:textId="77777777" w:rsidTr="001257B8">
        <w:tc>
          <w:tcPr>
            <w:tcW w:w="933" w:type="pct"/>
            <w:vAlign w:val="center"/>
          </w:tcPr>
          <w:p w14:paraId="6A123C85" w14:textId="4ABB710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657</w:t>
            </w:r>
          </w:p>
        </w:tc>
        <w:tc>
          <w:tcPr>
            <w:tcW w:w="830" w:type="pct"/>
            <w:vAlign w:val="center"/>
          </w:tcPr>
          <w:p w14:paraId="58A8BB6B" w14:textId="13EB681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465670,23</w:t>
            </w:r>
          </w:p>
        </w:tc>
        <w:tc>
          <w:tcPr>
            <w:tcW w:w="898" w:type="pct"/>
            <w:vAlign w:val="center"/>
          </w:tcPr>
          <w:p w14:paraId="5C2AD06F" w14:textId="490518B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2242717,26</w:t>
            </w:r>
          </w:p>
        </w:tc>
        <w:tc>
          <w:tcPr>
            <w:tcW w:w="905" w:type="pct"/>
            <w:vAlign w:val="center"/>
          </w:tcPr>
          <w:p w14:paraId="718B26FC" w14:textId="63910C1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7,06</w:t>
            </w:r>
          </w:p>
        </w:tc>
        <w:tc>
          <w:tcPr>
            <w:tcW w:w="1434" w:type="pct"/>
            <w:vAlign w:val="center"/>
          </w:tcPr>
          <w:p w14:paraId="60DC2263" w14:textId="486FA5E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350°17'51"</w:t>
            </w:r>
          </w:p>
        </w:tc>
      </w:tr>
      <w:tr w:rsidR="001257B8" w:rsidRPr="001257B8" w14:paraId="4B1D9CE7" w14:textId="77777777" w:rsidTr="001257B8">
        <w:tc>
          <w:tcPr>
            <w:tcW w:w="933" w:type="pct"/>
            <w:vAlign w:val="center"/>
          </w:tcPr>
          <w:p w14:paraId="6FBAD3F1" w14:textId="4A192EE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658</w:t>
            </w:r>
          </w:p>
        </w:tc>
        <w:tc>
          <w:tcPr>
            <w:tcW w:w="830" w:type="pct"/>
            <w:vAlign w:val="center"/>
          </w:tcPr>
          <w:p w14:paraId="6D61A4FB" w14:textId="4329E7E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465677,19</w:t>
            </w:r>
          </w:p>
        </w:tc>
        <w:tc>
          <w:tcPr>
            <w:tcW w:w="898" w:type="pct"/>
            <w:vAlign w:val="center"/>
          </w:tcPr>
          <w:p w14:paraId="560328B1" w14:textId="39B17BE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2242716,07</w:t>
            </w:r>
          </w:p>
        </w:tc>
        <w:tc>
          <w:tcPr>
            <w:tcW w:w="905" w:type="pct"/>
            <w:vAlign w:val="center"/>
          </w:tcPr>
          <w:p w14:paraId="523D03B6" w14:textId="68EB2C9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7,13</w:t>
            </w:r>
          </w:p>
        </w:tc>
        <w:tc>
          <w:tcPr>
            <w:tcW w:w="1434" w:type="pct"/>
            <w:vAlign w:val="center"/>
          </w:tcPr>
          <w:p w14:paraId="03890E75" w14:textId="7E3CF23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351°51'31"</w:t>
            </w:r>
          </w:p>
        </w:tc>
      </w:tr>
      <w:tr w:rsidR="001257B8" w:rsidRPr="001257B8" w14:paraId="64F5EA1A" w14:textId="77777777" w:rsidTr="001257B8">
        <w:tc>
          <w:tcPr>
            <w:tcW w:w="933" w:type="pct"/>
            <w:vAlign w:val="center"/>
          </w:tcPr>
          <w:p w14:paraId="57F6E952" w14:textId="4922DC1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659</w:t>
            </w:r>
          </w:p>
        </w:tc>
        <w:tc>
          <w:tcPr>
            <w:tcW w:w="830" w:type="pct"/>
            <w:vAlign w:val="center"/>
          </w:tcPr>
          <w:p w14:paraId="3661D8AA" w14:textId="5962F0E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465684,25</w:t>
            </w:r>
          </w:p>
        </w:tc>
        <w:tc>
          <w:tcPr>
            <w:tcW w:w="898" w:type="pct"/>
            <w:vAlign w:val="center"/>
          </w:tcPr>
          <w:p w14:paraId="62C1BE7C" w14:textId="43C0490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2242715,06</w:t>
            </w:r>
          </w:p>
        </w:tc>
        <w:tc>
          <w:tcPr>
            <w:tcW w:w="905" w:type="pct"/>
            <w:vAlign w:val="center"/>
          </w:tcPr>
          <w:p w14:paraId="3DB574E3" w14:textId="42BF329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7,18</w:t>
            </w:r>
          </w:p>
        </w:tc>
        <w:tc>
          <w:tcPr>
            <w:tcW w:w="1434" w:type="pct"/>
            <w:vAlign w:val="center"/>
          </w:tcPr>
          <w:p w14:paraId="5746F9DC" w14:textId="03265ED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353°36'25"</w:t>
            </w:r>
          </w:p>
        </w:tc>
      </w:tr>
      <w:tr w:rsidR="001257B8" w:rsidRPr="001257B8" w14:paraId="79AA2CCD" w14:textId="77777777" w:rsidTr="001257B8">
        <w:tc>
          <w:tcPr>
            <w:tcW w:w="933" w:type="pct"/>
            <w:vAlign w:val="center"/>
          </w:tcPr>
          <w:p w14:paraId="1D8354FB" w14:textId="1085B14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660</w:t>
            </w:r>
          </w:p>
        </w:tc>
        <w:tc>
          <w:tcPr>
            <w:tcW w:w="830" w:type="pct"/>
            <w:vAlign w:val="center"/>
          </w:tcPr>
          <w:p w14:paraId="525FD57C" w14:textId="73EFC87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465691,39</w:t>
            </w:r>
          </w:p>
        </w:tc>
        <w:tc>
          <w:tcPr>
            <w:tcW w:w="898" w:type="pct"/>
            <w:vAlign w:val="center"/>
          </w:tcPr>
          <w:p w14:paraId="418DC7A5" w14:textId="50EB445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2242714,26</w:t>
            </w:r>
          </w:p>
        </w:tc>
        <w:tc>
          <w:tcPr>
            <w:tcW w:w="905" w:type="pct"/>
            <w:vAlign w:val="center"/>
          </w:tcPr>
          <w:p w14:paraId="7730D75C" w14:textId="6CAAA5C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7,26</w:t>
            </w:r>
          </w:p>
        </w:tc>
        <w:tc>
          <w:tcPr>
            <w:tcW w:w="1434" w:type="pct"/>
            <w:vAlign w:val="center"/>
          </w:tcPr>
          <w:p w14:paraId="7ADF3E75" w14:textId="72110CA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355°48'47"</w:t>
            </w:r>
          </w:p>
        </w:tc>
      </w:tr>
      <w:tr w:rsidR="001257B8" w:rsidRPr="001257B8" w14:paraId="7FA0791A" w14:textId="77777777" w:rsidTr="001257B8">
        <w:tc>
          <w:tcPr>
            <w:tcW w:w="933" w:type="pct"/>
            <w:vAlign w:val="center"/>
          </w:tcPr>
          <w:p w14:paraId="0A4F7021" w14:textId="4A52D44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661</w:t>
            </w:r>
          </w:p>
        </w:tc>
        <w:tc>
          <w:tcPr>
            <w:tcW w:w="830" w:type="pct"/>
            <w:vAlign w:val="center"/>
          </w:tcPr>
          <w:p w14:paraId="248D69FF" w14:textId="66A68F1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465698,63</w:t>
            </w:r>
          </w:p>
        </w:tc>
        <w:tc>
          <w:tcPr>
            <w:tcW w:w="898" w:type="pct"/>
            <w:vAlign w:val="center"/>
          </w:tcPr>
          <w:p w14:paraId="60282477" w14:textId="1ECD5E3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2242713,73</w:t>
            </w:r>
          </w:p>
        </w:tc>
        <w:tc>
          <w:tcPr>
            <w:tcW w:w="905" w:type="pct"/>
            <w:vAlign w:val="center"/>
          </w:tcPr>
          <w:p w14:paraId="7F0BD858" w14:textId="47A5636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7,34</w:t>
            </w:r>
          </w:p>
        </w:tc>
        <w:tc>
          <w:tcPr>
            <w:tcW w:w="1434" w:type="pct"/>
            <w:vAlign w:val="center"/>
          </w:tcPr>
          <w:p w14:paraId="09158C29" w14:textId="131E9B5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358°26'21"</w:t>
            </w:r>
          </w:p>
        </w:tc>
      </w:tr>
      <w:tr w:rsidR="001257B8" w:rsidRPr="001257B8" w14:paraId="03169C34" w14:textId="77777777" w:rsidTr="001257B8">
        <w:tc>
          <w:tcPr>
            <w:tcW w:w="933" w:type="pct"/>
            <w:vAlign w:val="center"/>
          </w:tcPr>
          <w:p w14:paraId="3E65965A" w14:textId="1573198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662</w:t>
            </w:r>
          </w:p>
        </w:tc>
        <w:tc>
          <w:tcPr>
            <w:tcW w:w="830" w:type="pct"/>
            <w:vAlign w:val="center"/>
          </w:tcPr>
          <w:p w14:paraId="5A45D163" w14:textId="7BA666E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465705,97</w:t>
            </w:r>
          </w:p>
        </w:tc>
        <w:tc>
          <w:tcPr>
            <w:tcW w:w="898" w:type="pct"/>
            <w:vAlign w:val="center"/>
          </w:tcPr>
          <w:p w14:paraId="437EA2E0" w14:textId="39C73C4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2242713,53</w:t>
            </w:r>
          </w:p>
        </w:tc>
        <w:tc>
          <w:tcPr>
            <w:tcW w:w="905" w:type="pct"/>
            <w:vAlign w:val="center"/>
          </w:tcPr>
          <w:p w14:paraId="6C3B3208" w14:textId="2B607A3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5,41</w:t>
            </w:r>
          </w:p>
        </w:tc>
        <w:tc>
          <w:tcPr>
            <w:tcW w:w="1434" w:type="pct"/>
            <w:vAlign w:val="center"/>
          </w:tcPr>
          <w:p w14:paraId="3B810FBA" w14:textId="183A262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1°16'14"</w:t>
            </w:r>
          </w:p>
        </w:tc>
      </w:tr>
      <w:tr w:rsidR="001257B8" w:rsidRPr="001257B8" w14:paraId="7FC4FBCD" w14:textId="77777777" w:rsidTr="001257B8">
        <w:tc>
          <w:tcPr>
            <w:tcW w:w="933" w:type="pct"/>
            <w:vAlign w:val="center"/>
          </w:tcPr>
          <w:p w14:paraId="623CEBDD" w14:textId="42FCEE3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663</w:t>
            </w:r>
          </w:p>
        </w:tc>
        <w:tc>
          <w:tcPr>
            <w:tcW w:w="830" w:type="pct"/>
            <w:vAlign w:val="center"/>
          </w:tcPr>
          <w:p w14:paraId="5631704D" w14:textId="7C4ABE6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465711,38</w:t>
            </w:r>
          </w:p>
        </w:tc>
        <w:tc>
          <w:tcPr>
            <w:tcW w:w="898" w:type="pct"/>
            <w:vAlign w:val="center"/>
          </w:tcPr>
          <w:p w14:paraId="41AE0CD8" w14:textId="5A77E8E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2242713,65</w:t>
            </w:r>
          </w:p>
        </w:tc>
        <w:tc>
          <w:tcPr>
            <w:tcW w:w="905" w:type="pct"/>
            <w:vAlign w:val="center"/>
          </w:tcPr>
          <w:p w14:paraId="4D2F9043" w14:textId="452FFF8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3,77</w:t>
            </w:r>
          </w:p>
        </w:tc>
        <w:tc>
          <w:tcPr>
            <w:tcW w:w="1434" w:type="pct"/>
            <w:vAlign w:val="center"/>
          </w:tcPr>
          <w:p w14:paraId="3577ED4F" w14:textId="09D6A64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90°00'00"</w:t>
            </w:r>
          </w:p>
        </w:tc>
      </w:tr>
      <w:tr w:rsidR="001257B8" w:rsidRPr="001257B8" w14:paraId="7127DFBA" w14:textId="77777777" w:rsidTr="001257B8">
        <w:tc>
          <w:tcPr>
            <w:tcW w:w="933" w:type="pct"/>
            <w:vAlign w:val="center"/>
          </w:tcPr>
          <w:p w14:paraId="504F79DE" w14:textId="21BEE93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1271</w:t>
            </w:r>
          </w:p>
        </w:tc>
        <w:tc>
          <w:tcPr>
            <w:tcW w:w="830" w:type="pct"/>
            <w:vAlign w:val="center"/>
          </w:tcPr>
          <w:p w14:paraId="14030A59" w14:textId="3405CC8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465711,38</w:t>
            </w:r>
          </w:p>
        </w:tc>
        <w:tc>
          <w:tcPr>
            <w:tcW w:w="898" w:type="pct"/>
            <w:vAlign w:val="center"/>
          </w:tcPr>
          <w:p w14:paraId="53B0C3DC" w14:textId="5D853AC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2242717,42</w:t>
            </w:r>
          </w:p>
        </w:tc>
        <w:tc>
          <w:tcPr>
            <w:tcW w:w="905" w:type="pct"/>
            <w:vAlign w:val="center"/>
          </w:tcPr>
          <w:p w14:paraId="3F56AC5C" w14:textId="5B2DB4C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51,18</w:t>
            </w:r>
          </w:p>
        </w:tc>
        <w:tc>
          <w:tcPr>
            <w:tcW w:w="1434" w:type="pct"/>
            <w:vAlign w:val="center"/>
          </w:tcPr>
          <w:p w14:paraId="74B7AC2C" w14:textId="0AB67C5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0°00'00"</w:t>
            </w:r>
          </w:p>
        </w:tc>
      </w:tr>
      <w:tr w:rsidR="001257B8" w:rsidRPr="001257B8" w14:paraId="5280CBC9" w14:textId="77777777" w:rsidTr="001257B8">
        <w:tc>
          <w:tcPr>
            <w:tcW w:w="933" w:type="pct"/>
            <w:vAlign w:val="center"/>
          </w:tcPr>
          <w:p w14:paraId="63DBF30D" w14:textId="3216C3C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144</w:t>
            </w:r>
          </w:p>
        </w:tc>
        <w:tc>
          <w:tcPr>
            <w:tcW w:w="830" w:type="pct"/>
            <w:vAlign w:val="center"/>
          </w:tcPr>
          <w:p w14:paraId="080821C4" w14:textId="2E61500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465762,56</w:t>
            </w:r>
          </w:p>
        </w:tc>
        <w:tc>
          <w:tcPr>
            <w:tcW w:w="898" w:type="pct"/>
            <w:vAlign w:val="center"/>
          </w:tcPr>
          <w:p w14:paraId="3B040484" w14:textId="6648193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2242717,42</w:t>
            </w:r>
          </w:p>
        </w:tc>
        <w:tc>
          <w:tcPr>
            <w:tcW w:w="905" w:type="pct"/>
            <w:vAlign w:val="center"/>
          </w:tcPr>
          <w:p w14:paraId="242E0B28" w14:textId="76FC832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3,57</w:t>
            </w:r>
          </w:p>
        </w:tc>
        <w:tc>
          <w:tcPr>
            <w:tcW w:w="1434" w:type="pct"/>
            <w:vAlign w:val="center"/>
          </w:tcPr>
          <w:p w14:paraId="6C981FBC" w14:textId="15CBE69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104°46'35"</w:t>
            </w:r>
          </w:p>
        </w:tc>
      </w:tr>
      <w:tr w:rsidR="001257B8" w:rsidRPr="001257B8" w14:paraId="2F5257EA" w14:textId="77777777" w:rsidTr="001257B8">
        <w:tc>
          <w:tcPr>
            <w:tcW w:w="933" w:type="pct"/>
            <w:vAlign w:val="center"/>
          </w:tcPr>
          <w:p w14:paraId="50CB55DC" w14:textId="05038A1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145</w:t>
            </w:r>
          </w:p>
        </w:tc>
        <w:tc>
          <w:tcPr>
            <w:tcW w:w="830" w:type="pct"/>
            <w:vAlign w:val="center"/>
          </w:tcPr>
          <w:p w14:paraId="23A9BBE7" w14:textId="73D6802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465761,65</w:t>
            </w:r>
          </w:p>
        </w:tc>
        <w:tc>
          <w:tcPr>
            <w:tcW w:w="898" w:type="pct"/>
            <w:vAlign w:val="center"/>
          </w:tcPr>
          <w:p w14:paraId="419A64BC" w14:textId="06FE6D0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2242720,87</w:t>
            </w:r>
          </w:p>
        </w:tc>
        <w:tc>
          <w:tcPr>
            <w:tcW w:w="905" w:type="pct"/>
            <w:vAlign w:val="center"/>
          </w:tcPr>
          <w:p w14:paraId="5B1755A4" w14:textId="69A93C8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6,75</w:t>
            </w:r>
          </w:p>
        </w:tc>
        <w:tc>
          <w:tcPr>
            <w:tcW w:w="1434" w:type="pct"/>
            <w:vAlign w:val="center"/>
          </w:tcPr>
          <w:p w14:paraId="4829FC3F" w14:textId="4A59634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11°32'35"</w:t>
            </w:r>
          </w:p>
        </w:tc>
      </w:tr>
      <w:tr w:rsidR="001257B8" w:rsidRPr="001257B8" w14:paraId="564476D5" w14:textId="77777777" w:rsidTr="001257B8">
        <w:tc>
          <w:tcPr>
            <w:tcW w:w="933" w:type="pct"/>
            <w:vAlign w:val="center"/>
          </w:tcPr>
          <w:p w14:paraId="2B88570A" w14:textId="1B8FA5D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146</w:t>
            </w:r>
          </w:p>
        </w:tc>
        <w:tc>
          <w:tcPr>
            <w:tcW w:w="830" w:type="pct"/>
            <w:vAlign w:val="center"/>
          </w:tcPr>
          <w:p w14:paraId="287FDD65" w14:textId="70DA087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465768,26</w:t>
            </w:r>
          </w:p>
        </w:tc>
        <w:tc>
          <w:tcPr>
            <w:tcW w:w="898" w:type="pct"/>
            <w:vAlign w:val="center"/>
          </w:tcPr>
          <w:p w14:paraId="4C5D3F76" w14:textId="7784860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2242722,22</w:t>
            </w:r>
          </w:p>
        </w:tc>
        <w:tc>
          <w:tcPr>
            <w:tcW w:w="905" w:type="pct"/>
            <w:vAlign w:val="center"/>
          </w:tcPr>
          <w:p w14:paraId="30586E8E" w14:textId="77777777" w:rsidR="001257B8" w:rsidRPr="001257B8" w:rsidRDefault="001257B8" w:rsidP="001257B8">
            <w:pPr>
              <w:tabs>
                <w:tab w:val="left" w:pos="6936"/>
              </w:tabs>
              <w:jc w:val="center"/>
              <w:rPr>
                <w:rFonts w:ascii="Times New Roman" w:hAnsi="Times New Roman" w:cs="Times New Roman"/>
                <w:sz w:val="12"/>
                <w:szCs w:val="12"/>
              </w:rPr>
            </w:pPr>
          </w:p>
        </w:tc>
        <w:tc>
          <w:tcPr>
            <w:tcW w:w="1434" w:type="pct"/>
            <w:vAlign w:val="center"/>
          </w:tcPr>
          <w:p w14:paraId="6BE49EE3" w14:textId="77777777" w:rsidR="001257B8" w:rsidRPr="001257B8" w:rsidRDefault="001257B8" w:rsidP="001257B8">
            <w:pPr>
              <w:jc w:val="center"/>
              <w:rPr>
                <w:rFonts w:ascii="Times New Roman" w:hAnsi="Times New Roman" w:cs="Times New Roman"/>
                <w:sz w:val="12"/>
                <w:szCs w:val="12"/>
              </w:rPr>
            </w:pPr>
          </w:p>
        </w:tc>
      </w:tr>
      <w:tr w:rsidR="001257B8" w:rsidRPr="001257B8" w14:paraId="56597848" w14:textId="77777777" w:rsidTr="001257B8">
        <w:tc>
          <w:tcPr>
            <w:tcW w:w="933" w:type="pct"/>
            <w:vAlign w:val="center"/>
          </w:tcPr>
          <w:p w14:paraId="56E6CCCE" w14:textId="4168449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621</w:t>
            </w:r>
          </w:p>
        </w:tc>
        <w:tc>
          <w:tcPr>
            <w:tcW w:w="830" w:type="pct"/>
            <w:vAlign w:val="center"/>
          </w:tcPr>
          <w:p w14:paraId="6F4BE874" w14:textId="581D086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465339,87</w:t>
            </w:r>
          </w:p>
        </w:tc>
        <w:tc>
          <w:tcPr>
            <w:tcW w:w="898" w:type="pct"/>
            <w:vAlign w:val="center"/>
          </w:tcPr>
          <w:p w14:paraId="4E21A060" w14:textId="6CD97C8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2242637,49</w:t>
            </w:r>
          </w:p>
        </w:tc>
        <w:tc>
          <w:tcPr>
            <w:tcW w:w="905" w:type="pct"/>
            <w:vAlign w:val="center"/>
          </w:tcPr>
          <w:p w14:paraId="7B1274FD" w14:textId="6E8AA6E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12,53</w:t>
            </w:r>
          </w:p>
        </w:tc>
        <w:tc>
          <w:tcPr>
            <w:tcW w:w="1434" w:type="pct"/>
            <w:vAlign w:val="center"/>
          </w:tcPr>
          <w:p w14:paraId="56E4D4B2" w14:textId="624183E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72°09'28"</w:t>
            </w:r>
          </w:p>
        </w:tc>
      </w:tr>
      <w:tr w:rsidR="001257B8" w:rsidRPr="001257B8" w14:paraId="01A6C2CE" w14:textId="77777777" w:rsidTr="001257B8">
        <w:tc>
          <w:tcPr>
            <w:tcW w:w="933" w:type="pct"/>
            <w:vAlign w:val="center"/>
          </w:tcPr>
          <w:p w14:paraId="27BBEEA1" w14:textId="758BFD7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1359</w:t>
            </w:r>
          </w:p>
        </w:tc>
        <w:tc>
          <w:tcPr>
            <w:tcW w:w="830" w:type="pct"/>
            <w:vAlign w:val="center"/>
          </w:tcPr>
          <w:p w14:paraId="6FBE5F04" w14:textId="1688045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465343,71</w:t>
            </w:r>
          </w:p>
        </w:tc>
        <w:tc>
          <w:tcPr>
            <w:tcW w:w="898" w:type="pct"/>
            <w:vAlign w:val="center"/>
          </w:tcPr>
          <w:p w14:paraId="7550160F" w14:textId="7B1B6CD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2242649,42</w:t>
            </w:r>
          </w:p>
        </w:tc>
        <w:tc>
          <w:tcPr>
            <w:tcW w:w="905" w:type="pct"/>
            <w:vAlign w:val="center"/>
          </w:tcPr>
          <w:p w14:paraId="1C6B3629" w14:textId="662C9D1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6,21</w:t>
            </w:r>
          </w:p>
        </w:tc>
        <w:tc>
          <w:tcPr>
            <w:tcW w:w="1434" w:type="pct"/>
            <w:vAlign w:val="center"/>
          </w:tcPr>
          <w:p w14:paraId="30CFB786" w14:textId="066D7C0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66°56'49"</w:t>
            </w:r>
          </w:p>
        </w:tc>
      </w:tr>
      <w:tr w:rsidR="001257B8" w:rsidRPr="001257B8" w14:paraId="7B84319B" w14:textId="77777777" w:rsidTr="001257B8">
        <w:tc>
          <w:tcPr>
            <w:tcW w:w="933" w:type="pct"/>
            <w:vAlign w:val="center"/>
          </w:tcPr>
          <w:p w14:paraId="586FAD4C" w14:textId="196FFF6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624</w:t>
            </w:r>
          </w:p>
        </w:tc>
        <w:tc>
          <w:tcPr>
            <w:tcW w:w="830" w:type="pct"/>
            <w:vAlign w:val="center"/>
          </w:tcPr>
          <w:p w14:paraId="4F58274F" w14:textId="78A68C4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465346,14</w:t>
            </w:r>
          </w:p>
        </w:tc>
        <w:tc>
          <w:tcPr>
            <w:tcW w:w="898" w:type="pct"/>
            <w:vAlign w:val="center"/>
          </w:tcPr>
          <w:p w14:paraId="03E8CE5B" w14:textId="28615D6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2242655,13</w:t>
            </w:r>
          </w:p>
        </w:tc>
        <w:tc>
          <w:tcPr>
            <w:tcW w:w="905" w:type="pct"/>
            <w:vAlign w:val="center"/>
          </w:tcPr>
          <w:p w14:paraId="15412592" w14:textId="3A494D4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27,28</w:t>
            </w:r>
          </w:p>
        </w:tc>
        <w:tc>
          <w:tcPr>
            <w:tcW w:w="1434" w:type="pct"/>
            <w:vAlign w:val="center"/>
          </w:tcPr>
          <w:p w14:paraId="0B7274F9" w14:textId="313CB75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158°26'54"</w:t>
            </w:r>
          </w:p>
        </w:tc>
      </w:tr>
      <w:tr w:rsidR="001257B8" w:rsidRPr="001257B8" w14:paraId="6AE04E17" w14:textId="77777777" w:rsidTr="001257B8">
        <w:tc>
          <w:tcPr>
            <w:tcW w:w="933" w:type="pct"/>
            <w:vAlign w:val="center"/>
          </w:tcPr>
          <w:p w14:paraId="6DD1523A" w14:textId="3A20BB1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625</w:t>
            </w:r>
          </w:p>
        </w:tc>
        <w:tc>
          <w:tcPr>
            <w:tcW w:w="830" w:type="pct"/>
            <w:vAlign w:val="center"/>
          </w:tcPr>
          <w:p w14:paraId="124C5FA1" w14:textId="14B57EF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465320,77</w:t>
            </w:r>
          </w:p>
        </w:tc>
        <w:tc>
          <w:tcPr>
            <w:tcW w:w="898" w:type="pct"/>
            <w:vAlign w:val="center"/>
          </w:tcPr>
          <w:p w14:paraId="16FD4DFA" w14:textId="11D503B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2242665,15</w:t>
            </w:r>
          </w:p>
        </w:tc>
        <w:tc>
          <w:tcPr>
            <w:tcW w:w="905" w:type="pct"/>
            <w:vAlign w:val="center"/>
          </w:tcPr>
          <w:p w14:paraId="0EA522ED" w14:textId="33FBE3C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5,82</w:t>
            </w:r>
          </w:p>
        </w:tc>
        <w:tc>
          <w:tcPr>
            <w:tcW w:w="1434" w:type="pct"/>
            <w:vAlign w:val="center"/>
          </w:tcPr>
          <w:p w14:paraId="7065F7F8" w14:textId="0153774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64°40'04"</w:t>
            </w:r>
          </w:p>
        </w:tc>
      </w:tr>
      <w:tr w:rsidR="001257B8" w:rsidRPr="001257B8" w14:paraId="22B39DB7" w14:textId="77777777" w:rsidTr="001257B8">
        <w:tc>
          <w:tcPr>
            <w:tcW w:w="933" w:type="pct"/>
            <w:vAlign w:val="center"/>
          </w:tcPr>
          <w:p w14:paraId="3AB72244" w14:textId="5FB629C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626</w:t>
            </w:r>
          </w:p>
        </w:tc>
        <w:tc>
          <w:tcPr>
            <w:tcW w:w="830" w:type="pct"/>
            <w:vAlign w:val="center"/>
          </w:tcPr>
          <w:p w14:paraId="1EAA57A8" w14:textId="6A6DAF4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465323,26</w:t>
            </w:r>
          </w:p>
        </w:tc>
        <w:tc>
          <w:tcPr>
            <w:tcW w:w="898" w:type="pct"/>
            <w:vAlign w:val="center"/>
          </w:tcPr>
          <w:p w14:paraId="07F1906A" w14:textId="0CE9230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2242670,41</w:t>
            </w:r>
          </w:p>
        </w:tc>
        <w:tc>
          <w:tcPr>
            <w:tcW w:w="905" w:type="pct"/>
            <w:vAlign w:val="center"/>
          </w:tcPr>
          <w:p w14:paraId="593DF7D1" w14:textId="66F1E29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5,82</w:t>
            </w:r>
          </w:p>
        </w:tc>
        <w:tc>
          <w:tcPr>
            <w:tcW w:w="1434" w:type="pct"/>
            <w:vAlign w:val="center"/>
          </w:tcPr>
          <w:p w14:paraId="3D2E5AD8" w14:textId="7A13A85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136°36'03"</w:t>
            </w:r>
          </w:p>
        </w:tc>
      </w:tr>
      <w:tr w:rsidR="001257B8" w:rsidRPr="001257B8" w14:paraId="328329E2" w14:textId="77777777" w:rsidTr="001257B8">
        <w:tc>
          <w:tcPr>
            <w:tcW w:w="933" w:type="pct"/>
            <w:vAlign w:val="center"/>
          </w:tcPr>
          <w:p w14:paraId="2AE77965" w14:textId="6CEA803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627</w:t>
            </w:r>
          </w:p>
        </w:tc>
        <w:tc>
          <w:tcPr>
            <w:tcW w:w="830" w:type="pct"/>
            <w:vAlign w:val="center"/>
          </w:tcPr>
          <w:p w14:paraId="0D28DC41" w14:textId="7B46ACC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465319,03</w:t>
            </w:r>
          </w:p>
        </w:tc>
        <w:tc>
          <w:tcPr>
            <w:tcW w:w="898" w:type="pct"/>
            <w:vAlign w:val="center"/>
          </w:tcPr>
          <w:p w14:paraId="739664CE" w14:textId="615E470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2242674,41</w:t>
            </w:r>
          </w:p>
        </w:tc>
        <w:tc>
          <w:tcPr>
            <w:tcW w:w="905" w:type="pct"/>
            <w:vAlign w:val="center"/>
          </w:tcPr>
          <w:p w14:paraId="6BA61FB4" w14:textId="78D8769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79,55</w:t>
            </w:r>
          </w:p>
        </w:tc>
        <w:tc>
          <w:tcPr>
            <w:tcW w:w="1434" w:type="pct"/>
            <w:vAlign w:val="center"/>
          </w:tcPr>
          <w:p w14:paraId="191145D9" w14:textId="5F2F2C9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65°10'28"</w:t>
            </w:r>
          </w:p>
        </w:tc>
      </w:tr>
      <w:tr w:rsidR="001257B8" w:rsidRPr="001257B8" w14:paraId="79423CE6" w14:textId="77777777" w:rsidTr="001257B8">
        <w:tc>
          <w:tcPr>
            <w:tcW w:w="933" w:type="pct"/>
            <w:vAlign w:val="center"/>
          </w:tcPr>
          <w:p w14:paraId="06EDFC5A" w14:textId="7D2748B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628</w:t>
            </w:r>
          </w:p>
        </w:tc>
        <w:tc>
          <w:tcPr>
            <w:tcW w:w="830" w:type="pct"/>
            <w:vAlign w:val="center"/>
          </w:tcPr>
          <w:p w14:paraId="72F6ADDB" w14:textId="671CF2B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465352,43</w:t>
            </w:r>
          </w:p>
        </w:tc>
        <w:tc>
          <w:tcPr>
            <w:tcW w:w="898" w:type="pct"/>
            <w:vAlign w:val="center"/>
          </w:tcPr>
          <w:p w14:paraId="7C78AE5B" w14:textId="5C9726E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2242746,61</w:t>
            </w:r>
          </w:p>
        </w:tc>
        <w:tc>
          <w:tcPr>
            <w:tcW w:w="905" w:type="pct"/>
            <w:vAlign w:val="center"/>
          </w:tcPr>
          <w:p w14:paraId="3CC5C661" w14:textId="2DBD158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2,03</w:t>
            </w:r>
          </w:p>
        </w:tc>
        <w:tc>
          <w:tcPr>
            <w:tcW w:w="1434" w:type="pct"/>
            <w:vAlign w:val="center"/>
          </w:tcPr>
          <w:p w14:paraId="1BA67E3E" w14:textId="2FCE676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16°17'39"</w:t>
            </w:r>
          </w:p>
        </w:tc>
      </w:tr>
      <w:tr w:rsidR="001257B8" w:rsidRPr="001257B8" w14:paraId="3FB6E6DF" w14:textId="77777777" w:rsidTr="001257B8">
        <w:tc>
          <w:tcPr>
            <w:tcW w:w="933" w:type="pct"/>
            <w:vAlign w:val="center"/>
          </w:tcPr>
          <w:p w14:paraId="37B4E016" w14:textId="66C3C47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629</w:t>
            </w:r>
          </w:p>
        </w:tc>
        <w:tc>
          <w:tcPr>
            <w:tcW w:w="830" w:type="pct"/>
            <w:vAlign w:val="center"/>
          </w:tcPr>
          <w:p w14:paraId="310580D0" w14:textId="7F54DFB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465354,38</w:t>
            </w:r>
          </w:p>
        </w:tc>
        <w:tc>
          <w:tcPr>
            <w:tcW w:w="898" w:type="pct"/>
            <w:vAlign w:val="center"/>
          </w:tcPr>
          <w:p w14:paraId="3B2B76B7" w14:textId="7616A10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2242747,18</w:t>
            </w:r>
          </w:p>
        </w:tc>
        <w:tc>
          <w:tcPr>
            <w:tcW w:w="905" w:type="pct"/>
            <w:vAlign w:val="center"/>
          </w:tcPr>
          <w:p w14:paraId="0D762B71" w14:textId="5D2C830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6,16</w:t>
            </w:r>
          </w:p>
        </w:tc>
        <w:tc>
          <w:tcPr>
            <w:tcW w:w="1434" w:type="pct"/>
            <w:vAlign w:val="center"/>
          </w:tcPr>
          <w:p w14:paraId="5AE709DE" w14:textId="1C61F6B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337°53'16"</w:t>
            </w:r>
          </w:p>
        </w:tc>
      </w:tr>
      <w:tr w:rsidR="001257B8" w:rsidRPr="001257B8" w14:paraId="5D87F120" w14:textId="77777777" w:rsidTr="001257B8">
        <w:tc>
          <w:tcPr>
            <w:tcW w:w="933" w:type="pct"/>
            <w:vAlign w:val="center"/>
          </w:tcPr>
          <w:p w14:paraId="4B2B6026" w14:textId="433A4B7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630</w:t>
            </w:r>
          </w:p>
        </w:tc>
        <w:tc>
          <w:tcPr>
            <w:tcW w:w="830" w:type="pct"/>
            <w:vAlign w:val="center"/>
          </w:tcPr>
          <w:p w14:paraId="5A1470AA" w14:textId="2E6EE5B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465360,09</w:t>
            </w:r>
          </w:p>
        </w:tc>
        <w:tc>
          <w:tcPr>
            <w:tcW w:w="898" w:type="pct"/>
            <w:vAlign w:val="center"/>
          </w:tcPr>
          <w:p w14:paraId="5D3301F2" w14:textId="6F6F2EC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2242744,86</w:t>
            </w:r>
          </w:p>
        </w:tc>
        <w:tc>
          <w:tcPr>
            <w:tcW w:w="905" w:type="pct"/>
            <w:vAlign w:val="center"/>
          </w:tcPr>
          <w:p w14:paraId="08DE991A" w14:textId="1762D3A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3,69</w:t>
            </w:r>
          </w:p>
        </w:tc>
        <w:tc>
          <w:tcPr>
            <w:tcW w:w="1434" w:type="pct"/>
            <w:vAlign w:val="center"/>
          </w:tcPr>
          <w:p w14:paraId="7AC16B31" w14:textId="7542C6E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246°12'39"</w:t>
            </w:r>
          </w:p>
        </w:tc>
      </w:tr>
      <w:tr w:rsidR="001257B8" w:rsidRPr="001257B8" w14:paraId="2A7BEC50" w14:textId="77777777" w:rsidTr="001257B8">
        <w:tc>
          <w:tcPr>
            <w:tcW w:w="933" w:type="pct"/>
            <w:vAlign w:val="center"/>
          </w:tcPr>
          <w:p w14:paraId="53AB0B4D" w14:textId="6F2574D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631</w:t>
            </w:r>
          </w:p>
        </w:tc>
        <w:tc>
          <w:tcPr>
            <w:tcW w:w="830" w:type="pct"/>
            <w:vAlign w:val="center"/>
          </w:tcPr>
          <w:p w14:paraId="63DD71CC" w14:textId="0B00CD7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465358,60</w:t>
            </w:r>
          </w:p>
        </w:tc>
        <w:tc>
          <w:tcPr>
            <w:tcW w:w="898" w:type="pct"/>
            <w:vAlign w:val="center"/>
          </w:tcPr>
          <w:p w14:paraId="41637D5F" w14:textId="38D6912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2242741,48</w:t>
            </w:r>
          </w:p>
        </w:tc>
        <w:tc>
          <w:tcPr>
            <w:tcW w:w="905" w:type="pct"/>
            <w:vAlign w:val="center"/>
          </w:tcPr>
          <w:p w14:paraId="20CD6C52" w14:textId="1A8BD0A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5,41</w:t>
            </w:r>
          </w:p>
        </w:tc>
        <w:tc>
          <w:tcPr>
            <w:tcW w:w="1434" w:type="pct"/>
            <w:vAlign w:val="center"/>
          </w:tcPr>
          <w:p w14:paraId="78C779D5" w14:textId="1DD6B3B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336°28'04"</w:t>
            </w:r>
          </w:p>
        </w:tc>
      </w:tr>
      <w:tr w:rsidR="001257B8" w:rsidRPr="001257B8" w14:paraId="621A9915" w14:textId="77777777" w:rsidTr="001257B8">
        <w:tc>
          <w:tcPr>
            <w:tcW w:w="933" w:type="pct"/>
            <w:vAlign w:val="center"/>
          </w:tcPr>
          <w:p w14:paraId="27C8DA59" w14:textId="316F92D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632</w:t>
            </w:r>
          </w:p>
        </w:tc>
        <w:tc>
          <w:tcPr>
            <w:tcW w:w="830" w:type="pct"/>
            <w:vAlign w:val="center"/>
          </w:tcPr>
          <w:p w14:paraId="5F6D562E" w14:textId="2061C40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465363,56</w:t>
            </w:r>
          </w:p>
        </w:tc>
        <w:tc>
          <w:tcPr>
            <w:tcW w:w="898" w:type="pct"/>
            <w:vAlign w:val="center"/>
          </w:tcPr>
          <w:p w14:paraId="0090185A" w14:textId="61A9628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2242739,32</w:t>
            </w:r>
          </w:p>
        </w:tc>
        <w:tc>
          <w:tcPr>
            <w:tcW w:w="905" w:type="pct"/>
            <w:vAlign w:val="center"/>
          </w:tcPr>
          <w:p w14:paraId="3302EEEA" w14:textId="3A34F0A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36,47</w:t>
            </w:r>
          </w:p>
        </w:tc>
        <w:tc>
          <w:tcPr>
            <w:tcW w:w="1434" w:type="pct"/>
            <w:vAlign w:val="center"/>
          </w:tcPr>
          <w:p w14:paraId="03E2361F" w14:textId="50B934B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62°32'08"</w:t>
            </w:r>
          </w:p>
        </w:tc>
      </w:tr>
      <w:tr w:rsidR="001257B8" w:rsidRPr="001257B8" w14:paraId="1E54C840" w14:textId="77777777" w:rsidTr="001257B8">
        <w:tc>
          <w:tcPr>
            <w:tcW w:w="933" w:type="pct"/>
            <w:vAlign w:val="center"/>
          </w:tcPr>
          <w:p w14:paraId="5FDA180E" w14:textId="3592FDF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633</w:t>
            </w:r>
          </w:p>
        </w:tc>
        <w:tc>
          <w:tcPr>
            <w:tcW w:w="830" w:type="pct"/>
            <w:vAlign w:val="center"/>
          </w:tcPr>
          <w:p w14:paraId="4CD9B9C3" w14:textId="6325C7D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465380,38</w:t>
            </w:r>
          </w:p>
        </w:tc>
        <w:tc>
          <w:tcPr>
            <w:tcW w:w="898" w:type="pct"/>
            <w:vAlign w:val="center"/>
          </w:tcPr>
          <w:p w14:paraId="57B83E29" w14:textId="3B707E8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2242771,68</w:t>
            </w:r>
          </w:p>
        </w:tc>
        <w:tc>
          <w:tcPr>
            <w:tcW w:w="905" w:type="pct"/>
            <w:vAlign w:val="center"/>
          </w:tcPr>
          <w:p w14:paraId="5235A04E" w14:textId="65B247A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6,38</w:t>
            </w:r>
          </w:p>
        </w:tc>
        <w:tc>
          <w:tcPr>
            <w:tcW w:w="1434" w:type="pct"/>
            <w:vAlign w:val="center"/>
          </w:tcPr>
          <w:p w14:paraId="5ABBB0F2" w14:textId="6C293EE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155°50'46"</w:t>
            </w:r>
          </w:p>
        </w:tc>
      </w:tr>
      <w:tr w:rsidR="001257B8" w:rsidRPr="001257B8" w14:paraId="233F1DBA" w14:textId="77777777" w:rsidTr="001257B8">
        <w:tc>
          <w:tcPr>
            <w:tcW w:w="933" w:type="pct"/>
            <w:vAlign w:val="center"/>
          </w:tcPr>
          <w:p w14:paraId="46EAD751" w14:textId="47642CC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1276</w:t>
            </w:r>
          </w:p>
        </w:tc>
        <w:tc>
          <w:tcPr>
            <w:tcW w:w="830" w:type="pct"/>
            <w:vAlign w:val="center"/>
          </w:tcPr>
          <w:p w14:paraId="3A532AD9" w14:textId="6915CD3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465374,56</w:t>
            </w:r>
          </w:p>
        </w:tc>
        <w:tc>
          <w:tcPr>
            <w:tcW w:w="898" w:type="pct"/>
            <w:vAlign w:val="center"/>
          </w:tcPr>
          <w:p w14:paraId="239F9A4E" w14:textId="046DABE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2242774,29</w:t>
            </w:r>
          </w:p>
        </w:tc>
        <w:tc>
          <w:tcPr>
            <w:tcW w:w="905" w:type="pct"/>
            <w:vAlign w:val="center"/>
          </w:tcPr>
          <w:p w14:paraId="3CEF6326" w14:textId="7E69050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2,26</w:t>
            </w:r>
          </w:p>
        </w:tc>
        <w:tc>
          <w:tcPr>
            <w:tcW w:w="1434" w:type="pct"/>
            <w:vAlign w:val="center"/>
          </w:tcPr>
          <w:p w14:paraId="65574E61" w14:textId="055E201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270°00'00"</w:t>
            </w:r>
          </w:p>
        </w:tc>
      </w:tr>
      <w:tr w:rsidR="001257B8" w:rsidRPr="001257B8" w14:paraId="06E61883" w14:textId="77777777" w:rsidTr="001257B8">
        <w:tc>
          <w:tcPr>
            <w:tcW w:w="933" w:type="pct"/>
            <w:vAlign w:val="center"/>
          </w:tcPr>
          <w:p w14:paraId="1CF93DF1" w14:textId="4447162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1277</w:t>
            </w:r>
          </w:p>
        </w:tc>
        <w:tc>
          <w:tcPr>
            <w:tcW w:w="830" w:type="pct"/>
            <w:vAlign w:val="center"/>
          </w:tcPr>
          <w:p w14:paraId="20CA1B26" w14:textId="7628E73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465374,56</w:t>
            </w:r>
          </w:p>
        </w:tc>
        <w:tc>
          <w:tcPr>
            <w:tcW w:w="898" w:type="pct"/>
            <w:vAlign w:val="center"/>
          </w:tcPr>
          <w:p w14:paraId="0480370F" w14:textId="1A3A68F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2242772,03</w:t>
            </w:r>
          </w:p>
        </w:tc>
        <w:tc>
          <w:tcPr>
            <w:tcW w:w="905" w:type="pct"/>
            <w:vAlign w:val="center"/>
          </w:tcPr>
          <w:p w14:paraId="45CCDB0B" w14:textId="4DDAAD9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37,40</w:t>
            </w:r>
          </w:p>
        </w:tc>
        <w:tc>
          <w:tcPr>
            <w:tcW w:w="1434" w:type="pct"/>
            <w:vAlign w:val="center"/>
          </w:tcPr>
          <w:p w14:paraId="3CE2856C" w14:textId="07030BC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198°55'27"</w:t>
            </w:r>
          </w:p>
        </w:tc>
      </w:tr>
      <w:tr w:rsidR="001257B8" w:rsidRPr="001257B8" w14:paraId="340E9EEE" w14:textId="77777777" w:rsidTr="001257B8">
        <w:tc>
          <w:tcPr>
            <w:tcW w:w="933" w:type="pct"/>
            <w:vAlign w:val="center"/>
          </w:tcPr>
          <w:p w14:paraId="55AB3566" w14:textId="2FF3ED0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985</w:t>
            </w:r>
          </w:p>
        </w:tc>
        <w:tc>
          <w:tcPr>
            <w:tcW w:w="830" w:type="pct"/>
            <w:vAlign w:val="center"/>
          </w:tcPr>
          <w:p w14:paraId="242C732E" w14:textId="3BD7D8F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465339,18</w:t>
            </w:r>
          </w:p>
        </w:tc>
        <w:tc>
          <w:tcPr>
            <w:tcW w:w="898" w:type="pct"/>
            <w:vAlign w:val="center"/>
          </w:tcPr>
          <w:p w14:paraId="584B7F7B" w14:textId="62AC406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2242759,90</w:t>
            </w:r>
          </w:p>
        </w:tc>
        <w:tc>
          <w:tcPr>
            <w:tcW w:w="905" w:type="pct"/>
            <w:vAlign w:val="center"/>
          </w:tcPr>
          <w:p w14:paraId="63666E5E" w14:textId="052F3E6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1,53</w:t>
            </w:r>
          </w:p>
        </w:tc>
        <w:tc>
          <w:tcPr>
            <w:tcW w:w="1434" w:type="pct"/>
            <w:vAlign w:val="center"/>
          </w:tcPr>
          <w:p w14:paraId="0673B9CE" w14:textId="1AE75B7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265°30'55"</w:t>
            </w:r>
          </w:p>
        </w:tc>
      </w:tr>
      <w:tr w:rsidR="001257B8" w:rsidRPr="001257B8" w14:paraId="3263EF2F" w14:textId="77777777" w:rsidTr="001257B8">
        <w:tc>
          <w:tcPr>
            <w:tcW w:w="933" w:type="pct"/>
            <w:vAlign w:val="center"/>
          </w:tcPr>
          <w:p w14:paraId="21E8588E" w14:textId="3EDBA5A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984</w:t>
            </w:r>
          </w:p>
        </w:tc>
        <w:tc>
          <w:tcPr>
            <w:tcW w:w="830" w:type="pct"/>
            <w:vAlign w:val="center"/>
          </w:tcPr>
          <w:p w14:paraId="699A0E8F" w14:textId="0B6DFD3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465339,06</w:t>
            </w:r>
          </w:p>
        </w:tc>
        <w:tc>
          <w:tcPr>
            <w:tcW w:w="898" w:type="pct"/>
            <w:vAlign w:val="center"/>
          </w:tcPr>
          <w:p w14:paraId="562D6F05" w14:textId="1598C84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2242758,37</w:t>
            </w:r>
          </w:p>
        </w:tc>
        <w:tc>
          <w:tcPr>
            <w:tcW w:w="905" w:type="pct"/>
            <w:vAlign w:val="center"/>
          </w:tcPr>
          <w:p w14:paraId="28090250" w14:textId="214831B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8,00</w:t>
            </w:r>
          </w:p>
        </w:tc>
        <w:tc>
          <w:tcPr>
            <w:tcW w:w="1434" w:type="pct"/>
            <w:vAlign w:val="center"/>
          </w:tcPr>
          <w:p w14:paraId="7A910825" w14:textId="38AD727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333°01'07"</w:t>
            </w:r>
          </w:p>
        </w:tc>
      </w:tr>
      <w:tr w:rsidR="001257B8" w:rsidRPr="001257B8" w14:paraId="7E2F7D11" w14:textId="77777777" w:rsidTr="001257B8">
        <w:tc>
          <w:tcPr>
            <w:tcW w:w="933" w:type="pct"/>
            <w:vAlign w:val="center"/>
          </w:tcPr>
          <w:p w14:paraId="50540250" w14:textId="7EDE011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1278</w:t>
            </w:r>
          </w:p>
        </w:tc>
        <w:tc>
          <w:tcPr>
            <w:tcW w:w="830" w:type="pct"/>
            <w:vAlign w:val="center"/>
          </w:tcPr>
          <w:p w14:paraId="41E9A4C2" w14:textId="25DBC7D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465346,19</w:t>
            </w:r>
          </w:p>
        </w:tc>
        <w:tc>
          <w:tcPr>
            <w:tcW w:w="898" w:type="pct"/>
            <w:vAlign w:val="center"/>
          </w:tcPr>
          <w:p w14:paraId="3B627D52" w14:textId="7B8D39E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2242754,74</w:t>
            </w:r>
          </w:p>
        </w:tc>
        <w:tc>
          <w:tcPr>
            <w:tcW w:w="905" w:type="pct"/>
            <w:vAlign w:val="center"/>
          </w:tcPr>
          <w:p w14:paraId="4C6E7A45" w14:textId="73F3F7E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98,33</w:t>
            </w:r>
          </w:p>
        </w:tc>
        <w:tc>
          <w:tcPr>
            <w:tcW w:w="1434" w:type="pct"/>
            <w:vAlign w:val="center"/>
          </w:tcPr>
          <w:p w14:paraId="74B93BD0" w14:textId="710E52C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243°07'48"</w:t>
            </w:r>
          </w:p>
        </w:tc>
      </w:tr>
      <w:tr w:rsidR="001257B8" w:rsidRPr="001257B8" w14:paraId="249A5B3B" w14:textId="77777777" w:rsidTr="001257B8">
        <w:tc>
          <w:tcPr>
            <w:tcW w:w="933" w:type="pct"/>
            <w:vAlign w:val="center"/>
          </w:tcPr>
          <w:p w14:paraId="02E66C50" w14:textId="50AAA5B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1279</w:t>
            </w:r>
          </w:p>
        </w:tc>
        <w:tc>
          <w:tcPr>
            <w:tcW w:w="830" w:type="pct"/>
            <w:vAlign w:val="center"/>
          </w:tcPr>
          <w:p w14:paraId="5CD5E724" w14:textId="3DA57CE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465301,75</w:t>
            </w:r>
          </w:p>
        </w:tc>
        <w:tc>
          <w:tcPr>
            <w:tcW w:w="898" w:type="pct"/>
            <w:vAlign w:val="center"/>
          </w:tcPr>
          <w:p w14:paraId="1511451F" w14:textId="10B4C48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2242667,03</w:t>
            </w:r>
          </w:p>
        </w:tc>
        <w:tc>
          <w:tcPr>
            <w:tcW w:w="905" w:type="pct"/>
            <w:vAlign w:val="center"/>
          </w:tcPr>
          <w:p w14:paraId="5295761A" w14:textId="01E4C53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0,56</w:t>
            </w:r>
          </w:p>
        </w:tc>
        <w:tc>
          <w:tcPr>
            <w:tcW w:w="1434" w:type="pct"/>
            <w:vAlign w:val="center"/>
          </w:tcPr>
          <w:p w14:paraId="6FBC2F3B" w14:textId="4D8B1BB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242°31'32"</w:t>
            </w:r>
          </w:p>
        </w:tc>
      </w:tr>
      <w:tr w:rsidR="001257B8" w:rsidRPr="001257B8" w14:paraId="00873BB6" w14:textId="77777777" w:rsidTr="001257B8">
        <w:tc>
          <w:tcPr>
            <w:tcW w:w="933" w:type="pct"/>
            <w:vAlign w:val="center"/>
          </w:tcPr>
          <w:p w14:paraId="789FCBA7" w14:textId="5F0A5D5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1280</w:t>
            </w:r>
          </w:p>
        </w:tc>
        <w:tc>
          <w:tcPr>
            <w:tcW w:w="830" w:type="pct"/>
            <w:vAlign w:val="center"/>
          </w:tcPr>
          <w:p w14:paraId="2554B96F" w14:textId="2BAC344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465301,49</w:t>
            </w:r>
          </w:p>
        </w:tc>
        <w:tc>
          <w:tcPr>
            <w:tcW w:w="898" w:type="pct"/>
            <w:vAlign w:val="center"/>
          </w:tcPr>
          <w:p w14:paraId="3E5AA33A" w14:textId="085EE41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2242666,53</w:t>
            </w:r>
          </w:p>
        </w:tc>
        <w:tc>
          <w:tcPr>
            <w:tcW w:w="905" w:type="pct"/>
            <w:vAlign w:val="center"/>
          </w:tcPr>
          <w:p w14:paraId="3634C1FC" w14:textId="3B60D45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0,56</w:t>
            </w:r>
          </w:p>
        </w:tc>
        <w:tc>
          <w:tcPr>
            <w:tcW w:w="1434" w:type="pct"/>
            <w:vAlign w:val="center"/>
          </w:tcPr>
          <w:p w14:paraId="697DF76B" w14:textId="6CB36A4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238°51'40"</w:t>
            </w:r>
          </w:p>
        </w:tc>
      </w:tr>
      <w:tr w:rsidR="001257B8" w:rsidRPr="001257B8" w14:paraId="60486786" w14:textId="77777777" w:rsidTr="001257B8">
        <w:tc>
          <w:tcPr>
            <w:tcW w:w="933" w:type="pct"/>
            <w:vAlign w:val="center"/>
          </w:tcPr>
          <w:p w14:paraId="12DFA954" w14:textId="54B85A6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1281</w:t>
            </w:r>
          </w:p>
        </w:tc>
        <w:tc>
          <w:tcPr>
            <w:tcW w:w="830" w:type="pct"/>
            <w:vAlign w:val="center"/>
          </w:tcPr>
          <w:p w14:paraId="296FC878" w14:textId="3F71937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465301,20</w:t>
            </w:r>
          </w:p>
        </w:tc>
        <w:tc>
          <w:tcPr>
            <w:tcW w:w="898" w:type="pct"/>
            <w:vAlign w:val="center"/>
          </w:tcPr>
          <w:p w14:paraId="406A6BFA" w14:textId="0331FDF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2242666,05</w:t>
            </w:r>
          </w:p>
        </w:tc>
        <w:tc>
          <w:tcPr>
            <w:tcW w:w="905" w:type="pct"/>
            <w:vAlign w:val="center"/>
          </w:tcPr>
          <w:p w14:paraId="4DBD1B21" w14:textId="2FE9A5A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0,55</w:t>
            </w:r>
          </w:p>
        </w:tc>
        <w:tc>
          <w:tcPr>
            <w:tcW w:w="1434" w:type="pct"/>
            <w:vAlign w:val="center"/>
          </w:tcPr>
          <w:p w14:paraId="5AFB3AB6" w14:textId="3A0169C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234°34'59"</w:t>
            </w:r>
          </w:p>
        </w:tc>
      </w:tr>
      <w:tr w:rsidR="001257B8" w:rsidRPr="001257B8" w14:paraId="3BBB1BCE" w14:textId="77777777" w:rsidTr="001257B8">
        <w:tc>
          <w:tcPr>
            <w:tcW w:w="933" w:type="pct"/>
            <w:vAlign w:val="center"/>
          </w:tcPr>
          <w:p w14:paraId="7DF4B7E5" w14:textId="1426747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1282</w:t>
            </w:r>
          </w:p>
        </w:tc>
        <w:tc>
          <w:tcPr>
            <w:tcW w:w="830" w:type="pct"/>
            <w:vAlign w:val="center"/>
          </w:tcPr>
          <w:p w14:paraId="303FD769" w14:textId="224FEAA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465300,88</w:t>
            </w:r>
          </w:p>
        </w:tc>
        <w:tc>
          <w:tcPr>
            <w:tcW w:w="898" w:type="pct"/>
            <w:vAlign w:val="center"/>
          </w:tcPr>
          <w:p w14:paraId="1C379D81" w14:textId="6EE8E8B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2242665,60</w:t>
            </w:r>
          </w:p>
        </w:tc>
        <w:tc>
          <w:tcPr>
            <w:tcW w:w="905" w:type="pct"/>
            <w:vAlign w:val="center"/>
          </w:tcPr>
          <w:p w14:paraId="1CA226D9" w14:textId="7833D61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0,57</w:t>
            </w:r>
          </w:p>
        </w:tc>
        <w:tc>
          <w:tcPr>
            <w:tcW w:w="1434" w:type="pct"/>
            <w:vAlign w:val="center"/>
          </w:tcPr>
          <w:p w14:paraId="1C1839B0" w14:textId="6344E44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232°07'30"</w:t>
            </w:r>
          </w:p>
        </w:tc>
      </w:tr>
      <w:tr w:rsidR="001257B8" w:rsidRPr="001257B8" w14:paraId="1708756E" w14:textId="77777777" w:rsidTr="001257B8">
        <w:tc>
          <w:tcPr>
            <w:tcW w:w="933" w:type="pct"/>
            <w:vAlign w:val="center"/>
          </w:tcPr>
          <w:p w14:paraId="08A04080" w14:textId="3A8DB2A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1283</w:t>
            </w:r>
          </w:p>
        </w:tc>
        <w:tc>
          <w:tcPr>
            <w:tcW w:w="830" w:type="pct"/>
            <w:vAlign w:val="center"/>
          </w:tcPr>
          <w:p w14:paraId="06D72833" w14:textId="690CC67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465300,53</w:t>
            </w:r>
          </w:p>
        </w:tc>
        <w:tc>
          <w:tcPr>
            <w:tcW w:w="898" w:type="pct"/>
            <w:vAlign w:val="center"/>
          </w:tcPr>
          <w:p w14:paraId="072DDAC3" w14:textId="2A272D8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2242665,15</w:t>
            </w:r>
          </w:p>
        </w:tc>
        <w:tc>
          <w:tcPr>
            <w:tcW w:w="905" w:type="pct"/>
            <w:vAlign w:val="center"/>
          </w:tcPr>
          <w:p w14:paraId="052E2118" w14:textId="3C0A93D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0,55</w:t>
            </w:r>
          </w:p>
        </w:tc>
        <w:tc>
          <w:tcPr>
            <w:tcW w:w="1434" w:type="pct"/>
            <w:vAlign w:val="center"/>
          </w:tcPr>
          <w:p w14:paraId="3F11C6F8" w14:textId="64F5FC2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227°56'08"</w:t>
            </w:r>
          </w:p>
        </w:tc>
      </w:tr>
      <w:tr w:rsidR="001257B8" w:rsidRPr="001257B8" w14:paraId="05F4CBDC" w14:textId="77777777" w:rsidTr="001257B8">
        <w:tc>
          <w:tcPr>
            <w:tcW w:w="933" w:type="pct"/>
            <w:vAlign w:val="center"/>
          </w:tcPr>
          <w:p w14:paraId="4D0BB729" w14:textId="1B3D731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1284</w:t>
            </w:r>
          </w:p>
        </w:tc>
        <w:tc>
          <w:tcPr>
            <w:tcW w:w="830" w:type="pct"/>
            <w:vAlign w:val="center"/>
          </w:tcPr>
          <w:p w14:paraId="557E826D" w14:textId="1F750DB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465300,16</w:t>
            </w:r>
          </w:p>
        </w:tc>
        <w:tc>
          <w:tcPr>
            <w:tcW w:w="898" w:type="pct"/>
            <w:vAlign w:val="center"/>
          </w:tcPr>
          <w:p w14:paraId="715E63F7" w14:textId="689C604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2242664,74</w:t>
            </w:r>
          </w:p>
        </w:tc>
        <w:tc>
          <w:tcPr>
            <w:tcW w:w="905" w:type="pct"/>
            <w:vAlign w:val="center"/>
          </w:tcPr>
          <w:p w14:paraId="4D2DE8CD" w14:textId="5226571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0,57</w:t>
            </w:r>
          </w:p>
        </w:tc>
        <w:tc>
          <w:tcPr>
            <w:tcW w:w="1434" w:type="pct"/>
            <w:vAlign w:val="center"/>
          </w:tcPr>
          <w:p w14:paraId="491256ED" w14:textId="4BD6B915"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225°00'00"</w:t>
            </w:r>
          </w:p>
        </w:tc>
      </w:tr>
      <w:tr w:rsidR="001257B8" w:rsidRPr="001257B8" w14:paraId="105C17B1" w14:textId="77777777" w:rsidTr="001257B8">
        <w:tc>
          <w:tcPr>
            <w:tcW w:w="933" w:type="pct"/>
            <w:vAlign w:val="center"/>
          </w:tcPr>
          <w:p w14:paraId="2EA71563" w14:textId="3805951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1285</w:t>
            </w:r>
          </w:p>
        </w:tc>
        <w:tc>
          <w:tcPr>
            <w:tcW w:w="830" w:type="pct"/>
            <w:vAlign w:val="center"/>
          </w:tcPr>
          <w:p w14:paraId="5AEC3EE5" w14:textId="4934E77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465299,76</w:t>
            </w:r>
          </w:p>
        </w:tc>
        <w:tc>
          <w:tcPr>
            <w:tcW w:w="898" w:type="pct"/>
            <w:vAlign w:val="center"/>
          </w:tcPr>
          <w:p w14:paraId="3435BF6B" w14:textId="0D9FEFB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2242664,34</w:t>
            </w:r>
          </w:p>
        </w:tc>
        <w:tc>
          <w:tcPr>
            <w:tcW w:w="905" w:type="pct"/>
            <w:vAlign w:val="center"/>
          </w:tcPr>
          <w:p w14:paraId="0CFD38C0" w14:textId="4BBADC4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0,57</w:t>
            </w:r>
          </w:p>
        </w:tc>
        <w:tc>
          <w:tcPr>
            <w:tcW w:w="1434" w:type="pct"/>
            <w:vAlign w:val="center"/>
          </w:tcPr>
          <w:p w14:paraId="3A0733CB" w14:textId="078749D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220°42'39"</w:t>
            </w:r>
          </w:p>
        </w:tc>
      </w:tr>
      <w:tr w:rsidR="001257B8" w:rsidRPr="001257B8" w14:paraId="79125D1E" w14:textId="77777777" w:rsidTr="001257B8">
        <w:tc>
          <w:tcPr>
            <w:tcW w:w="933" w:type="pct"/>
            <w:vAlign w:val="center"/>
          </w:tcPr>
          <w:p w14:paraId="571B997B" w14:textId="508B400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1286</w:t>
            </w:r>
          </w:p>
        </w:tc>
        <w:tc>
          <w:tcPr>
            <w:tcW w:w="830" w:type="pct"/>
            <w:vAlign w:val="center"/>
          </w:tcPr>
          <w:p w14:paraId="58DBEE61" w14:textId="09236D2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465299,33</w:t>
            </w:r>
          </w:p>
        </w:tc>
        <w:tc>
          <w:tcPr>
            <w:tcW w:w="898" w:type="pct"/>
            <w:vAlign w:val="center"/>
          </w:tcPr>
          <w:p w14:paraId="0854F242" w14:textId="2F1F8EF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2242663,97</w:t>
            </w:r>
          </w:p>
        </w:tc>
        <w:tc>
          <w:tcPr>
            <w:tcW w:w="905" w:type="pct"/>
            <w:vAlign w:val="center"/>
          </w:tcPr>
          <w:p w14:paraId="3DDE7A7C" w14:textId="68BC881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0,56</w:t>
            </w:r>
          </w:p>
        </w:tc>
        <w:tc>
          <w:tcPr>
            <w:tcW w:w="1434" w:type="pct"/>
            <w:vAlign w:val="center"/>
          </w:tcPr>
          <w:p w14:paraId="54811B7D" w14:textId="6C27EC6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216°15'14"</w:t>
            </w:r>
          </w:p>
        </w:tc>
      </w:tr>
      <w:tr w:rsidR="001257B8" w:rsidRPr="001257B8" w14:paraId="72B680E1" w14:textId="77777777" w:rsidTr="001257B8">
        <w:tc>
          <w:tcPr>
            <w:tcW w:w="933" w:type="pct"/>
            <w:vAlign w:val="center"/>
          </w:tcPr>
          <w:p w14:paraId="1AD6CB51" w14:textId="5E7B2B6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1287</w:t>
            </w:r>
          </w:p>
        </w:tc>
        <w:tc>
          <w:tcPr>
            <w:tcW w:w="830" w:type="pct"/>
            <w:vAlign w:val="center"/>
          </w:tcPr>
          <w:p w14:paraId="3D4297DA" w14:textId="363DDFD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465298,88</w:t>
            </w:r>
          </w:p>
        </w:tc>
        <w:tc>
          <w:tcPr>
            <w:tcW w:w="898" w:type="pct"/>
            <w:vAlign w:val="center"/>
          </w:tcPr>
          <w:p w14:paraId="3EC84D3A" w14:textId="7EC0525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2242663,64</w:t>
            </w:r>
          </w:p>
        </w:tc>
        <w:tc>
          <w:tcPr>
            <w:tcW w:w="905" w:type="pct"/>
            <w:vAlign w:val="center"/>
          </w:tcPr>
          <w:p w14:paraId="25478B67" w14:textId="3324497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0,56</w:t>
            </w:r>
          </w:p>
        </w:tc>
        <w:tc>
          <w:tcPr>
            <w:tcW w:w="1434" w:type="pct"/>
            <w:vAlign w:val="center"/>
          </w:tcPr>
          <w:p w14:paraId="77A11E66" w14:textId="52A539E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214°49'28"</w:t>
            </w:r>
          </w:p>
        </w:tc>
      </w:tr>
      <w:tr w:rsidR="001257B8" w:rsidRPr="001257B8" w14:paraId="400E8C2E" w14:textId="77777777" w:rsidTr="001257B8">
        <w:tc>
          <w:tcPr>
            <w:tcW w:w="933" w:type="pct"/>
            <w:vAlign w:val="center"/>
          </w:tcPr>
          <w:p w14:paraId="79F4AFCF" w14:textId="0924A9F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1288</w:t>
            </w:r>
          </w:p>
        </w:tc>
        <w:tc>
          <w:tcPr>
            <w:tcW w:w="830" w:type="pct"/>
            <w:vAlign w:val="center"/>
          </w:tcPr>
          <w:p w14:paraId="3B099D1F" w14:textId="5E9A0A4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465298,42</w:t>
            </w:r>
          </w:p>
        </w:tc>
        <w:tc>
          <w:tcPr>
            <w:tcW w:w="898" w:type="pct"/>
            <w:vAlign w:val="center"/>
          </w:tcPr>
          <w:p w14:paraId="7ADD9117" w14:textId="5688340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2242663,32</w:t>
            </w:r>
          </w:p>
        </w:tc>
        <w:tc>
          <w:tcPr>
            <w:tcW w:w="905" w:type="pct"/>
            <w:vAlign w:val="center"/>
          </w:tcPr>
          <w:p w14:paraId="21140F9A" w14:textId="4241F22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0,56</w:t>
            </w:r>
          </w:p>
        </w:tc>
        <w:tc>
          <w:tcPr>
            <w:tcW w:w="1434" w:type="pct"/>
            <w:vAlign w:val="center"/>
          </w:tcPr>
          <w:p w14:paraId="67C8E084" w14:textId="27AC4BE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209°44'42"</w:t>
            </w:r>
          </w:p>
        </w:tc>
      </w:tr>
      <w:tr w:rsidR="001257B8" w:rsidRPr="001257B8" w14:paraId="56FB3928" w14:textId="77777777" w:rsidTr="001257B8">
        <w:tc>
          <w:tcPr>
            <w:tcW w:w="933" w:type="pct"/>
            <w:vAlign w:val="center"/>
          </w:tcPr>
          <w:p w14:paraId="51F0F8DD" w14:textId="7ECC938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1289</w:t>
            </w:r>
          </w:p>
        </w:tc>
        <w:tc>
          <w:tcPr>
            <w:tcW w:w="830" w:type="pct"/>
            <w:vAlign w:val="center"/>
          </w:tcPr>
          <w:p w14:paraId="2488203C" w14:textId="0943FC9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465297,93</w:t>
            </w:r>
          </w:p>
        </w:tc>
        <w:tc>
          <w:tcPr>
            <w:tcW w:w="898" w:type="pct"/>
            <w:vAlign w:val="center"/>
          </w:tcPr>
          <w:p w14:paraId="1549717F" w14:textId="103D9A8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2242663,04</w:t>
            </w:r>
          </w:p>
        </w:tc>
        <w:tc>
          <w:tcPr>
            <w:tcW w:w="905" w:type="pct"/>
            <w:vAlign w:val="center"/>
          </w:tcPr>
          <w:p w14:paraId="3D93C47E" w14:textId="265CE71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0,57</w:t>
            </w:r>
          </w:p>
        </w:tc>
        <w:tc>
          <w:tcPr>
            <w:tcW w:w="1434" w:type="pct"/>
            <w:vAlign w:val="center"/>
          </w:tcPr>
          <w:p w14:paraId="3D675C58" w14:textId="17E7F09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206°06'50"</w:t>
            </w:r>
          </w:p>
        </w:tc>
      </w:tr>
      <w:tr w:rsidR="001257B8" w:rsidRPr="001257B8" w14:paraId="0EBE71B3" w14:textId="77777777" w:rsidTr="001257B8">
        <w:tc>
          <w:tcPr>
            <w:tcW w:w="933" w:type="pct"/>
            <w:vAlign w:val="center"/>
          </w:tcPr>
          <w:p w14:paraId="7094F64D" w14:textId="3B1C9F0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1290</w:t>
            </w:r>
          </w:p>
        </w:tc>
        <w:tc>
          <w:tcPr>
            <w:tcW w:w="830" w:type="pct"/>
            <w:vAlign w:val="center"/>
          </w:tcPr>
          <w:p w14:paraId="1DB9EB19" w14:textId="540E399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465297,42</w:t>
            </w:r>
          </w:p>
        </w:tc>
        <w:tc>
          <w:tcPr>
            <w:tcW w:w="898" w:type="pct"/>
            <w:vAlign w:val="center"/>
          </w:tcPr>
          <w:p w14:paraId="007CF321" w14:textId="40C54D5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2242662,79</w:t>
            </w:r>
          </w:p>
        </w:tc>
        <w:tc>
          <w:tcPr>
            <w:tcW w:w="905" w:type="pct"/>
            <w:vAlign w:val="center"/>
          </w:tcPr>
          <w:p w14:paraId="5487F2AF" w14:textId="6C34245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0,55</w:t>
            </w:r>
          </w:p>
        </w:tc>
        <w:tc>
          <w:tcPr>
            <w:tcW w:w="1434" w:type="pct"/>
            <w:vAlign w:val="center"/>
          </w:tcPr>
          <w:p w14:paraId="76BD3DE4" w14:textId="3804F83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203°44'58"</w:t>
            </w:r>
          </w:p>
        </w:tc>
      </w:tr>
      <w:tr w:rsidR="001257B8" w:rsidRPr="001257B8" w14:paraId="591F16DC" w14:textId="77777777" w:rsidTr="001257B8">
        <w:tc>
          <w:tcPr>
            <w:tcW w:w="933" w:type="pct"/>
            <w:vAlign w:val="center"/>
          </w:tcPr>
          <w:p w14:paraId="64410B99" w14:textId="18BCDF4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1291</w:t>
            </w:r>
          </w:p>
        </w:tc>
        <w:tc>
          <w:tcPr>
            <w:tcW w:w="830" w:type="pct"/>
            <w:vAlign w:val="center"/>
          </w:tcPr>
          <w:p w14:paraId="2E66D303" w14:textId="20CE42B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465296,92</w:t>
            </w:r>
          </w:p>
        </w:tc>
        <w:tc>
          <w:tcPr>
            <w:tcW w:w="898" w:type="pct"/>
            <w:vAlign w:val="center"/>
          </w:tcPr>
          <w:p w14:paraId="39B9D92E" w14:textId="23E3435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2242662,57</w:t>
            </w:r>
          </w:p>
        </w:tc>
        <w:tc>
          <w:tcPr>
            <w:tcW w:w="905" w:type="pct"/>
            <w:vAlign w:val="center"/>
          </w:tcPr>
          <w:p w14:paraId="29CD914E" w14:textId="609B7C6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0,57</w:t>
            </w:r>
          </w:p>
        </w:tc>
        <w:tc>
          <w:tcPr>
            <w:tcW w:w="1434" w:type="pct"/>
            <w:vAlign w:val="center"/>
          </w:tcPr>
          <w:p w14:paraId="6CB8251A" w14:textId="31B3346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199°23'04"</w:t>
            </w:r>
          </w:p>
        </w:tc>
      </w:tr>
      <w:tr w:rsidR="001257B8" w:rsidRPr="001257B8" w14:paraId="3B52F707" w14:textId="77777777" w:rsidTr="001257B8">
        <w:tc>
          <w:tcPr>
            <w:tcW w:w="933" w:type="pct"/>
            <w:vAlign w:val="center"/>
          </w:tcPr>
          <w:p w14:paraId="2E9D52D5" w14:textId="78DBA6D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1292</w:t>
            </w:r>
          </w:p>
        </w:tc>
        <w:tc>
          <w:tcPr>
            <w:tcW w:w="830" w:type="pct"/>
            <w:vAlign w:val="center"/>
          </w:tcPr>
          <w:p w14:paraId="647F77FD" w14:textId="1D9CD4D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465296,38</w:t>
            </w:r>
          </w:p>
        </w:tc>
        <w:tc>
          <w:tcPr>
            <w:tcW w:w="898" w:type="pct"/>
            <w:vAlign w:val="center"/>
          </w:tcPr>
          <w:p w14:paraId="092B111C" w14:textId="249DCEE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2242662,38</w:t>
            </w:r>
          </w:p>
        </w:tc>
        <w:tc>
          <w:tcPr>
            <w:tcW w:w="905" w:type="pct"/>
            <w:vAlign w:val="center"/>
          </w:tcPr>
          <w:p w14:paraId="543C1DBC" w14:textId="5517B13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0,56</w:t>
            </w:r>
          </w:p>
        </w:tc>
        <w:tc>
          <w:tcPr>
            <w:tcW w:w="1434" w:type="pct"/>
            <w:vAlign w:val="center"/>
          </w:tcPr>
          <w:p w14:paraId="5C0A9D30" w14:textId="42EDB51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195°31'27"</w:t>
            </w:r>
          </w:p>
        </w:tc>
      </w:tr>
      <w:tr w:rsidR="001257B8" w:rsidRPr="001257B8" w14:paraId="34D817F2" w14:textId="77777777" w:rsidTr="001257B8">
        <w:tc>
          <w:tcPr>
            <w:tcW w:w="933" w:type="pct"/>
            <w:vAlign w:val="center"/>
          </w:tcPr>
          <w:p w14:paraId="6BA69D0F" w14:textId="611B756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1293</w:t>
            </w:r>
          </w:p>
        </w:tc>
        <w:tc>
          <w:tcPr>
            <w:tcW w:w="830" w:type="pct"/>
            <w:vAlign w:val="center"/>
          </w:tcPr>
          <w:p w14:paraId="71E4298E" w14:textId="7572FB9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465295,84</w:t>
            </w:r>
          </w:p>
        </w:tc>
        <w:tc>
          <w:tcPr>
            <w:tcW w:w="898" w:type="pct"/>
            <w:vAlign w:val="center"/>
          </w:tcPr>
          <w:p w14:paraId="591B1602" w14:textId="572B3C5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2242662,23</w:t>
            </w:r>
          </w:p>
        </w:tc>
        <w:tc>
          <w:tcPr>
            <w:tcW w:w="905" w:type="pct"/>
            <w:vAlign w:val="center"/>
          </w:tcPr>
          <w:p w14:paraId="7F283A71" w14:textId="30B6463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0,56</w:t>
            </w:r>
          </w:p>
        </w:tc>
        <w:tc>
          <w:tcPr>
            <w:tcW w:w="1434" w:type="pct"/>
            <w:vAlign w:val="center"/>
          </w:tcPr>
          <w:p w14:paraId="296AAC04" w14:textId="34485E1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192°18'29"</w:t>
            </w:r>
          </w:p>
        </w:tc>
      </w:tr>
      <w:tr w:rsidR="001257B8" w:rsidRPr="001257B8" w14:paraId="7DEF04D7" w14:textId="77777777" w:rsidTr="001257B8">
        <w:tc>
          <w:tcPr>
            <w:tcW w:w="933" w:type="pct"/>
            <w:vAlign w:val="center"/>
          </w:tcPr>
          <w:p w14:paraId="0A185FB9" w14:textId="5599AEE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1294</w:t>
            </w:r>
          </w:p>
        </w:tc>
        <w:tc>
          <w:tcPr>
            <w:tcW w:w="830" w:type="pct"/>
            <w:vAlign w:val="center"/>
          </w:tcPr>
          <w:p w14:paraId="641CFEF7" w14:textId="03D8C00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465295,29</w:t>
            </w:r>
          </w:p>
        </w:tc>
        <w:tc>
          <w:tcPr>
            <w:tcW w:w="898" w:type="pct"/>
            <w:vAlign w:val="center"/>
          </w:tcPr>
          <w:p w14:paraId="476E43DD" w14:textId="2D4A63D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2242662,11</w:t>
            </w:r>
          </w:p>
        </w:tc>
        <w:tc>
          <w:tcPr>
            <w:tcW w:w="905" w:type="pct"/>
            <w:vAlign w:val="center"/>
          </w:tcPr>
          <w:p w14:paraId="6C2E51F8" w14:textId="19E41C0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0,57</w:t>
            </w:r>
          </w:p>
        </w:tc>
        <w:tc>
          <w:tcPr>
            <w:tcW w:w="1434" w:type="pct"/>
            <w:vAlign w:val="center"/>
          </w:tcPr>
          <w:p w14:paraId="06BBAE14" w14:textId="574E571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188°07'48"</w:t>
            </w:r>
          </w:p>
        </w:tc>
      </w:tr>
      <w:tr w:rsidR="001257B8" w:rsidRPr="001257B8" w14:paraId="76341504" w14:textId="77777777" w:rsidTr="001257B8">
        <w:tc>
          <w:tcPr>
            <w:tcW w:w="933" w:type="pct"/>
            <w:vAlign w:val="center"/>
          </w:tcPr>
          <w:p w14:paraId="42DEB868" w14:textId="4717305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1295</w:t>
            </w:r>
          </w:p>
        </w:tc>
        <w:tc>
          <w:tcPr>
            <w:tcW w:w="830" w:type="pct"/>
            <w:vAlign w:val="center"/>
          </w:tcPr>
          <w:p w14:paraId="755537E2" w14:textId="5FA6D28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465294,73</w:t>
            </w:r>
          </w:p>
        </w:tc>
        <w:tc>
          <w:tcPr>
            <w:tcW w:w="898" w:type="pct"/>
            <w:vAlign w:val="center"/>
          </w:tcPr>
          <w:p w14:paraId="614DCB97" w14:textId="1DE732C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2242662,03</w:t>
            </w:r>
          </w:p>
        </w:tc>
        <w:tc>
          <w:tcPr>
            <w:tcW w:w="905" w:type="pct"/>
            <w:vAlign w:val="center"/>
          </w:tcPr>
          <w:p w14:paraId="00884EAE" w14:textId="4992C1F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0,55</w:t>
            </w:r>
          </w:p>
        </w:tc>
        <w:tc>
          <w:tcPr>
            <w:tcW w:w="1434" w:type="pct"/>
            <w:vAlign w:val="center"/>
          </w:tcPr>
          <w:p w14:paraId="6F990D01" w14:textId="736F28A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184°09'35"</w:t>
            </w:r>
          </w:p>
        </w:tc>
      </w:tr>
      <w:tr w:rsidR="001257B8" w:rsidRPr="001257B8" w14:paraId="5027F350" w14:textId="77777777" w:rsidTr="001257B8">
        <w:tc>
          <w:tcPr>
            <w:tcW w:w="933" w:type="pct"/>
            <w:vAlign w:val="center"/>
          </w:tcPr>
          <w:p w14:paraId="417169A3" w14:textId="27AE1EA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1296</w:t>
            </w:r>
          </w:p>
        </w:tc>
        <w:tc>
          <w:tcPr>
            <w:tcW w:w="830" w:type="pct"/>
            <w:vAlign w:val="center"/>
          </w:tcPr>
          <w:p w14:paraId="36EE6503" w14:textId="5DDAB74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465294,18</w:t>
            </w:r>
          </w:p>
        </w:tc>
        <w:tc>
          <w:tcPr>
            <w:tcW w:w="898" w:type="pct"/>
            <w:vAlign w:val="center"/>
          </w:tcPr>
          <w:p w14:paraId="72A5F2E9" w14:textId="2AB6B52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2242661,99</w:t>
            </w:r>
          </w:p>
        </w:tc>
        <w:tc>
          <w:tcPr>
            <w:tcW w:w="905" w:type="pct"/>
            <w:vAlign w:val="center"/>
          </w:tcPr>
          <w:p w14:paraId="6364D824" w14:textId="3E506B2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0,57</w:t>
            </w:r>
          </w:p>
        </w:tc>
        <w:tc>
          <w:tcPr>
            <w:tcW w:w="1434" w:type="pct"/>
            <w:vAlign w:val="center"/>
          </w:tcPr>
          <w:p w14:paraId="2F13004F" w14:textId="0A7763B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182°00'34"</w:t>
            </w:r>
          </w:p>
        </w:tc>
      </w:tr>
      <w:tr w:rsidR="001257B8" w:rsidRPr="001257B8" w14:paraId="42D9385C" w14:textId="77777777" w:rsidTr="001257B8">
        <w:tc>
          <w:tcPr>
            <w:tcW w:w="933" w:type="pct"/>
            <w:vAlign w:val="center"/>
          </w:tcPr>
          <w:p w14:paraId="3026216D" w14:textId="2253FB7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1297</w:t>
            </w:r>
          </w:p>
        </w:tc>
        <w:tc>
          <w:tcPr>
            <w:tcW w:w="830" w:type="pct"/>
            <w:vAlign w:val="center"/>
          </w:tcPr>
          <w:p w14:paraId="41DD2864" w14:textId="0AE3AAA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465293,61</w:t>
            </w:r>
          </w:p>
        </w:tc>
        <w:tc>
          <w:tcPr>
            <w:tcW w:w="898" w:type="pct"/>
            <w:vAlign w:val="center"/>
          </w:tcPr>
          <w:p w14:paraId="5C635D57" w14:textId="5B15892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2242661,97</w:t>
            </w:r>
          </w:p>
        </w:tc>
        <w:tc>
          <w:tcPr>
            <w:tcW w:w="905" w:type="pct"/>
            <w:vAlign w:val="center"/>
          </w:tcPr>
          <w:p w14:paraId="6B00CAB7" w14:textId="643B6C8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0,55</w:t>
            </w:r>
          </w:p>
        </w:tc>
        <w:tc>
          <w:tcPr>
            <w:tcW w:w="1434" w:type="pct"/>
            <w:vAlign w:val="center"/>
          </w:tcPr>
          <w:p w14:paraId="18D9DEAE" w14:textId="21391D4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177°55'03"</w:t>
            </w:r>
          </w:p>
        </w:tc>
      </w:tr>
      <w:tr w:rsidR="001257B8" w:rsidRPr="001257B8" w14:paraId="1DBFF789" w14:textId="77777777" w:rsidTr="001257B8">
        <w:tc>
          <w:tcPr>
            <w:tcW w:w="933" w:type="pct"/>
            <w:vAlign w:val="center"/>
          </w:tcPr>
          <w:p w14:paraId="32F7FD56" w14:textId="6887FD4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1298</w:t>
            </w:r>
          </w:p>
        </w:tc>
        <w:tc>
          <w:tcPr>
            <w:tcW w:w="830" w:type="pct"/>
            <w:vAlign w:val="center"/>
          </w:tcPr>
          <w:p w14:paraId="6EBEA0FC" w14:textId="440CD46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465293,06</w:t>
            </w:r>
          </w:p>
        </w:tc>
        <w:tc>
          <w:tcPr>
            <w:tcW w:w="898" w:type="pct"/>
            <w:vAlign w:val="center"/>
          </w:tcPr>
          <w:p w14:paraId="2232CE19" w14:textId="3B3D491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2242661,99</w:t>
            </w:r>
          </w:p>
        </w:tc>
        <w:tc>
          <w:tcPr>
            <w:tcW w:w="905" w:type="pct"/>
            <w:vAlign w:val="center"/>
          </w:tcPr>
          <w:p w14:paraId="121953F3" w14:textId="3928B5E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0,31</w:t>
            </w:r>
          </w:p>
        </w:tc>
        <w:tc>
          <w:tcPr>
            <w:tcW w:w="1434" w:type="pct"/>
            <w:vAlign w:val="center"/>
          </w:tcPr>
          <w:p w14:paraId="398D76FA" w14:textId="2723FBD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172°38'51"</w:t>
            </w:r>
          </w:p>
        </w:tc>
      </w:tr>
      <w:tr w:rsidR="001257B8" w:rsidRPr="001257B8" w14:paraId="3820BEC7" w14:textId="77777777" w:rsidTr="001257B8">
        <w:tc>
          <w:tcPr>
            <w:tcW w:w="933" w:type="pct"/>
            <w:vAlign w:val="center"/>
          </w:tcPr>
          <w:p w14:paraId="71B41674" w14:textId="5B43A0D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1299</w:t>
            </w:r>
          </w:p>
        </w:tc>
        <w:tc>
          <w:tcPr>
            <w:tcW w:w="830" w:type="pct"/>
            <w:vAlign w:val="center"/>
          </w:tcPr>
          <w:p w14:paraId="24CE5AA6" w14:textId="4C7D91E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465292,75</w:t>
            </w:r>
          </w:p>
        </w:tc>
        <w:tc>
          <w:tcPr>
            <w:tcW w:w="898" w:type="pct"/>
            <w:vAlign w:val="center"/>
          </w:tcPr>
          <w:p w14:paraId="1B786B8C" w14:textId="0852F6D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2242662,03</w:t>
            </w:r>
          </w:p>
        </w:tc>
        <w:tc>
          <w:tcPr>
            <w:tcW w:w="905" w:type="pct"/>
            <w:vAlign w:val="center"/>
          </w:tcPr>
          <w:p w14:paraId="75C29A25" w14:textId="71D3E76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2,12</w:t>
            </w:r>
          </w:p>
        </w:tc>
        <w:tc>
          <w:tcPr>
            <w:tcW w:w="1434" w:type="pct"/>
            <w:vAlign w:val="center"/>
          </w:tcPr>
          <w:p w14:paraId="1F968E65" w14:textId="2A80330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166°05'41"</w:t>
            </w:r>
          </w:p>
        </w:tc>
      </w:tr>
      <w:tr w:rsidR="001257B8" w:rsidRPr="001257B8" w14:paraId="64995383" w14:textId="77777777" w:rsidTr="001257B8">
        <w:tc>
          <w:tcPr>
            <w:tcW w:w="933" w:type="pct"/>
            <w:vAlign w:val="center"/>
          </w:tcPr>
          <w:p w14:paraId="46F107C4" w14:textId="6925BE0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1300</w:t>
            </w:r>
          </w:p>
        </w:tc>
        <w:tc>
          <w:tcPr>
            <w:tcW w:w="830" w:type="pct"/>
            <w:vAlign w:val="center"/>
          </w:tcPr>
          <w:p w14:paraId="27C3D102" w14:textId="67F6F80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465290,69</w:t>
            </w:r>
          </w:p>
        </w:tc>
        <w:tc>
          <w:tcPr>
            <w:tcW w:w="898" w:type="pct"/>
            <w:vAlign w:val="center"/>
          </w:tcPr>
          <w:p w14:paraId="1E35F54C" w14:textId="0896830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2242662,54</w:t>
            </w:r>
          </w:p>
        </w:tc>
        <w:tc>
          <w:tcPr>
            <w:tcW w:w="905" w:type="pct"/>
            <w:vAlign w:val="center"/>
          </w:tcPr>
          <w:p w14:paraId="17102799" w14:textId="112CA25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326,64</w:t>
            </w:r>
          </w:p>
        </w:tc>
        <w:tc>
          <w:tcPr>
            <w:tcW w:w="1434" w:type="pct"/>
            <w:vAlign w:val="center"/>
          </w:tcPr>
          <w:p w14:paraId="7EA5F7C6" w14:textId="1333676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158°42'50"</w:t>
            </w:r>
          </w:p>
        </w:tc>
      </w:tr>
      <w:tr w:rsidR="001257B8" w:rsidRPr="001257B8" w14:paraId="0973BA4F" w14:textId="77777777" w:rsidTr="001257B8">
        <w:tc>
          <w:tcPr>
            <w:tcW w:w="933" w:type="pct"/>
            <w:vAlign w:val="center"/>
          </w:tcPr>
          <w:p w14:paraId="0D2FC8E3" w14:textId="37BF21C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1301</w:t>
            </w:r>
          </w:p>
        </w:tc>
        <w:tc>
          <w:tcPr>
            <w:tcW w:w="830" w:type="pct"/>
            <w:vAlign w:val="center"/>
          </w:tcPr>
          <w:p w14:paraId="7D3A61F6" w14:textId="3A80525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464986,33</w:t>
            </w:r>
          </w:p>
        </w:tc>
        <w:tc>
          <w:tcPr>
            <w:tcW w:w="898" w:type="pct"/>
            <w:vAlign w:val="center"/>
          </w:tcPr>
          <w:p w14:paraId="43CD0EBB" w14:textId="67E2EB0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2242781,12</w:t>
            </w:r>
          </w:p>
        </w:tc>
        <w:tc>
          <w:tcPr>
            <w:tcW w:w="905" w:type="pct"/>
            <w:vAlign w:val="center"/>
          </w:tcPr>
          <w:p w14:paraId="2CBAF939" w14:textId="075E6FB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2,87</w:t>
            </w:r>
          </w:p>
        </w:tc>
        <w:tc>
          <w:tcPr>
            <w:tcW w:w="1434" w:type="pct"/>
            <w:vAlign w:val="center"/>
          </w:tcPr>
          <w:p w14:paraId="0C54BCAD" w14:textId="36134AB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247°27'25"</w:t>
            </w:r>
          </w:p>
        </w:tc>
      </w:tr>
      <w:tr w:rsidR="001257B8" w:rsidRPr="001257B8" w14:paraId="1887F41C" w14:textId="77777777" w:rsidTr="001257B8">
        <w:tc>
          <w:tcPr>
            <w:tcW w:w="933" w:type="pct"/>
            <w:vAlign w:val="center"/>
          </w:tcPr>
          <w:p w14:paraId="71CE0DA4" w14:textId="32ACA15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1302</w:t>
            </w:r>
          </w:p>
        </w:tc>
        <w:tc>
          <w:tcPr>
            <w:tcW w:w="830" w:type="pct"/>
            <w:vAlign w:val="center"/>
          </w:tcPr>
          <w:p w14:paraId="08EE4FDB" w14:textId="23B5CE1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464985,23</w:t>
            </w:r>
          </w:p>
        </w:tc>
        <w:tc>
          <w:tcPr>
            <w:tcW w:w="898" w:type="pct"/>
            <w:vAlign w:val="center"/>
          </w:tcPr>
          <w:p w14:paraId="397A4107" w14:textId="10B0E3A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2242778,47</w:t>
            </w:r>
          </w:p>
        </w:tc>
        <w:tc>
          <w:tcPr>
            <w:tcW w:w="905" w:type="pct"/>
            <w:vAlign w:val="center"/>
          </w:tcPr>
          <w:p w14:paraId="221D736D" w14:textId="6D1A9BE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4,29</w:t>
            </w:r>
          </w:p>
        </w:tc>
        <w:tc>
          <w:tcPr>
            <w:tcW w:w="1434" w:type="pct"/>
            <w:vAlign w:val="center"/>
          </w:tcPr>
          <w:p w14:paraId="35715B1C" w14:textId="1D2615F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157°04'56"</w:t>
            </w:r>
          </w:p>
        </w:tc>
      </w:tr>
      <w:tr w:rsidR="001257B8" w:rsidRPr="001257B8" w14:paraId="5E069C8E" w14:textId="77777777" w:rsidTr="001257B8">
        <w:tc>
          <w:tcPr>
            <w:tcW w:w="933" w:type="pct"/>
            <w:vAlign w:val="center"/>
          </w:tcPr>
          <w:p w14:paraId="7C6872D7" w14:textId="3EB0ED7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556</w:t>
            </w:r>
          </w:p>
        </w:tc>
        <w:tc>
          <w:tcPr>
            <w:tcW w:w="830" w:type="pct"/>
            <w:vAlign w:val="center"/>
          </w:tcPr>
          <w:p w14:paraId="4E0AAAA0" w14:textId="2493E8E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464981,28</w:t>
            </w:r>
          </w:p>
        </w:tc>
        <w:tc>
          <w:tcPr>
            <w:tcW w:w="898" w:type="pct"/>
            <w:vAlign w:val="center"/>
          </w:tcPr>
          <w:p w14:paraId="0A40942B" w14:textId="595B59A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2242780,14</w:t>
            </w:r>
          </w:p>
        </w:tc>
        <w:tc>
          <w:tcPr>
            <w:tcW w:w="905" w:type="pct"/>
            <w:vAlign w:val="center"/>
          </w:tcPr>
          <w:p w14:paraId="6A80F981" w14:textId="208B7D8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1,65</w:t>
            </w:r>
          </w:p>
        </w:tc>
        <w:tc>
          <w:tcPr>
            <w:tcW w:w="1434" w:type="pct"/>
            <w:vAlign w:val="center"/>
          </w:tcPr>
          <w:p w14:paraId="01AC457C" w14:textId="59256325"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247°29'14"</w:t>
            </w:r>
          </w:p>
        </w:tc>
      </w:tr>
      <w:tr w:rsidR="001257B8" w:rsidRPr="001257B8" w14:paraId="081B0918" w14:textId="77777777" w:rsidTr="001257B8">
        <w:tc>
          <w:tcPr>
            <w:tcW w:w="933" w:type="pct"/>
            <w:vAlign w:val="center"/>
          </w:tcPr>
          <w:p w14:paraId="53B6D22C" w14:textId="1038828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557</w:t>
            </w:r>
          </w:p>
        </w:tc>
        <w:tc>
          <w:tcPr>
            <w:tcW w:w="830" w:type="pct"/>
            <w:vAlign w:val="center"/>
          </w:tcPr>
          <w:p w14:paraId="27A9BEE6" w14:textId="62F3962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464980,65</w:t>
            </w:r>
          </w:p>
        </w:tc>
        <w:tc>
          <w:tcPr>
            <w:tcW w:w="898" w:type="pct"/>
            <w:vAlign w:val="center"/>
          </w:tcPr>
          <w:p w14:paraId="360D3A06" w14:textId="35D5649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2242778,62</w:t>
            </w:r>
          </w:p>
        </w:tc>
        <w:tc>
          <w:tcPr>
            <w:tcW w:w="905" w:type="pct"/>
            <w:vAlign w:val="center"/>
          </w:tcPr>
          <w:p w14:paraId="3477C20F" w14:textId="567FB9D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5,16</w:t>
            </w:r>
          </w:p>
        </w:tc>
        <w:tc>
          <w:tcPr>
            <w:tcW w:w="1434" w:type="pct"/>
            <w:vAlign w:val="center"/>
          </w:tcPr>
          <w:p w14:paraId="12AF2EE3" w14:textId="0A59680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338°03'16"</w:t>
            </w:r>
          </w:p>
        </w:tc>
      </w:tr>
      <w:tr w:rsidR="001257B8" w:rsidRPr="001257B8" w14:paraId="5452E3EC" w14:textId="77777777" w:rsidTr="001257B8">
        <w:tc>
          <w:tcPr>
            <w:tcW w:w="933" w:type="pct"/>
            <w:vAlign w:val="center"/>
          </w:tcPr>
          <w:p w14:paraId="334AD7E1" w14:textId="0AFEA76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558</w:t>
            </w:r>
          </w:p>
        </w:tc>
        <w:tc>
          <w:tcPr>
            <w:tcW w:w="830" w:type="pct"/>
            <w:vAlign w:val="center"/>
          </w:tcPr>
          <w:p w14:paraId="5948A934" w14:textId="66681B7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464985,44</w:t>
            </w:r>
          </w:p>
        </w:tc>
        <w:tc>
          <w:tcPr>
            <w:tcW w:w="898" w:type="pct"/>
            <w:vAlign w:val="center"/>
          </w:tcPr>
          <w:p w14:paraId="53902142" w14:textId="42F36FC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2242776,69</w:t>
            </w:r>
          </w:p>
        </w:tc>
        <w:tc>
          <w:tcPr>
            <w:tcW w:w="905" w:type="pct"/>
            <w:vAlign w:val="center"/>
          </w:tcPr>
          <w:p w14:paraId="5B58B3FF" w14:textId="1014690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2,18</w:t>
            </w:r>
          </w:p>
        </w:tc>
        <w:tc>
          <w:tcPr>
            <w:tcW w:w="1434" w:type="pct"/>
            <w:vAlign w:val="center"/>
          </w:tcPr>
          <w:p w14:paraId="3BBAD4E6" w14:textId="22F9538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14°21'19"</w:t>
            </w:r>
          </w:p>
        </w:tc>
      </w:tr>
      <w:tr w:rsidR="001257B8" w:rsidRPr="001257B8" w14:paraId="528A0367" w14:textId="77777777" w:rsidTr="001257B8">
        <w:tc>
          <w:tcPr>
            <w:tcW w:w="933" w:type="pct"/>
            <w:vAlign w:val="center"/>
          </w:tcPr>
          <w:p w14:paraId="3516BC47" w14:textId="13B16CA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lastRenderedPageBreak/>
              <w:t>559</w:t>
            </w:r>
          </w:p>
        </w:tc>
        <w:tc>
          <w:tcPr>
            <w:tcW w:w="830" w:type="pct"/>
            <w:vAlign w:val="center"/>
          </w:tcPr>
          <w:p w14:paraId="4441CEF4" w14:textId="18A0F75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464987,55</w:t>
            </w:r>
          </w:p>
        </w:tc>
        <w:tc>
          <w:tcPr>
            <w:tcW w:w="898" w:type="pct"/>
            <w:vAlign w:val="center"/>
          </w:tcPr>
          <w:p w14:paraId="2BAD4B59" w14:textId="723C92F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2242777,23</w:t>
            </w:r>
          </w:p>
        </w:tc>
        <w:tc>
          <w:tcPr>
            <w:tcW w:w="905" w:type="pct"/>
            <w:vAlign w:val="center"/>
          </w:tcPr>
          <w:p w14:paraId="32304D9B" w14:textId="18DE5AC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17,10</w:t>
            </w:r>
          </w:p>
        </w:tc>
        <w:tc>
          <w:tcPr>
            <w:tcW w:w="1434" w:type="pct"/>
            <w:vAlign w:val="center"/>
          </w:tcPr>
          <w:p w14:paraId="7EBDF56F" w14:textId="52061A3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339°33'42"</w:t>
            </w:r>
          </w:p>
        </w:tc>
      </w:tr>
      <w:tr w:rsidR="001257B8" w:rsidRPr="001257B8" w14:paraId="48AD7251" w14:textId="77777777" w:rsidTr="001257B8">
        <w:tc>
          <w:tcPr>
            <w:tcW w:w="933" w:type="pct"/>
            <w:vAlign w:val="center"/>
          </w:tcPr>
          <w:p w14:paraId="68A0FFDE" w14:textId="4107662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560</w:t>
            </w:r>
          </w:p>
        </w:tc>
        <w:tc>
          <w:tcPr>
            <w:tcW w:w="830" w:type="pct"/>
            <w:vAlign w:val="center"/>
          </w:tcPr>
          <w:p w14:paraId="0384E934" w14:textId="53E64F5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465003,57</w:t>
            </w:r>
          </w:p>
        </w:tc>
        <w:tc>
          <w:tcPr>
            <w:tcW w:w="898" w:type="pct"/>
            <w:vAlign w:val="center"/>
          </w:tcPr>
          <w:p w14:paraId="1CF3258B" w14:textId="457DA0E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2242771,26</w:t>
            </w:r>
          </w:p>
        </w:tc>
        <w:tc>
          <w:tcPr>
            <w:tcW w:w="905" w:type="pct"/>
            <w:vAlign w:val="center"/>
          </w:tcPr>
          <w:p w14:paraId="36F3FB12" w14:textId="7F92ACE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9,60</w:t>
            </w:r>
          </w:p>
        </w:tc>
        <w:tc>
          <w:tcPr>
            <w:tcW w:w="1434" w:type="pct"/>
            <w:vAlign w:val="center"/>
          </w:tcPr>
          <w:p w14:paraId="64D51C5C" w14:textId="4F2978D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337°04'04"</w:t>
            </w:r>
          </w:p>
        </w:tc>
      </w:tr>
      <w:tr w:rsidR="001257B8" w:rsidRPr="001257B8" w14:paraId="6901A135" w14:textId="77777777" w:rsidTr="001257B8">
        <w:tc>
          <w:tcPr>
            <w:tcW w:w="933" w:type="pct"/>
            <w:vAlign w:val="center"/>
          </w:tcPr>
          <w:p w14:paraId="300FFAA3" w14:textId="7E9269B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561</w:t>
            </w:r>
          </w:p>
        </w:tc>
        <w:tc>
          <w:tcPr>
            <w:tcW w:w="830" w:type="pct"/>
            <w:vAlign w:val="center"/>
          </w:tcPr>
          <w:p w14:paraId="700F086B" w14:textId="51EF385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465012,41</w:t>
            </w:r>
          </w:p>
        </w:tc>
        <w:tc>
          <w:tcPr>
            <w:tcW w:w="898" w:type="pct"/>
            <w:vAlign w:val="center"/>
          </w:tcPr>
          <w:p w14:paraId="0BC2DC79" w14:textId="615098B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2242767,52</w:t>
            </w:r>
          </w:p>
        </w:tc>
        <w:tc>
          <w:tcPr>
            <w:tcW w:w="905" w:type="pct"/>
            <w:vAlign w:val="center"/>
          </w:tcPr>
          <w:p w14:paraId="4D90BB23" w14:textId="6BFEEEF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4,22</w:t>
            </w:r>
          </w:p>
        </w:tc>
        <w:tc>
          <w:tcPr>
            <w:tcW w:w="1434" w:type="pct"/>
            <w:vAlign w:val="center"/>
          </w:tcPr>
          <w:p w14:paraId="504AC89A" w14:textId="050DB26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337°44'43"</w:t>
            </w:r>
          </w:p>
        </w:tc>
      </w:tr>
      <w:tr w:rsidR="001257B8" w:rsidRPr="001257B8" w14:paraId="3D6D305A" w14:textId="77777777" w:rsidTr="001257B8">
        <w:tc>
          <w:tcPr>
            <w:tcW w:w="933" w:type="pct"/>
            <w:vAlign w:val="center"/>
          </w:tcPr>
          <w:p w14:paraId="3923E925" w14:textId="20E4CED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562</w:t>
            </w:r>
          </w:p>
        </w:tc>
        <w:tc>
          <w:tcPr>
            <w:tcW w:w="830" w:type="pct"/>
            <w:vAlign w:val="center"/>
          </w:tcPr>
          <w:p w14:paraId="31B3F2E7" w14:textId="04E0591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465016,32</w:t>
            </w:r>
          </w:p>
        </w:tc>
        <w:tc>
          <w:tcPr>
            <w:tcW w:w="898" w:type="pct"/>
            <w:vAlign w:val="center"/>
          </w:tcPr>
          <w:p w14:paraId="5F7A662D" w14:textId="2DC67D4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2242765,92</w:t>
            </w:r>
          </w:p>
        </w:tc>
        <w:tc>
          <w:tcPr>
            <w:tcW w:w="905" w:type="pct"/>
            <w:vAlign w:val="center"/>
          </w:tcPr>
          <w:p w14:paraId="75AEB984" w14:textId="32C1EAC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4,52</w:t>
            </w:r>
          </w:p>
        </w:tc>
        <w:tc>
          <w:tcPr>
            <w:tcW w:w="1434" w:type="pct"/>
            <w:vAlign w:val="center"/>
          </w:tcPr>
          <w:p w14:paraId="4540AC21" w14:textId="79824BF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338°02'01"</w:t>
            </w:r>
          </w:p>
        </w:tc>
      </w:tr>
      <w:tr w:rsidR="001257B8" w:rsidRPr="001257B8" w14:paraId="38A48EBA" w14:textId="77777777" w:rsidTr="001257B8">
        <w:tc>
          <w:tcPr>
            <w:tcW w:w="933" w:type="pct"/>
            <w:vAlign w:val="center"/>
          </w:tcPr>
          <w:p w14:paraId="40CEC59A" w14:textId="1C04374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563</w:t>
            </w:r>
          </w:p>
        </w:tc>
        <w:tc>
          <w:tcPr>
            <w:tcW w:w="830" w:type="pct"/>
            <w:vAlign w:val="center"/>
          </w:tcPr>
          <w:p w14:paraId="577F7292" w14:textId="68C9AA7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465020,51</w:t>
            </w:r>
          </w:p>
        </w:tc>
        <w:tc>
          <w:tcPr>
            <w:tcW w:w="898" w:type="pct"/>
            <w:vAlign w:val="center"/>
          </w:tcPr>
          <w:p w14:paraId="4F5B2BC5" w14:textId="1B9D3A8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2242764,23</w:t>
            </w:r>
          </w:p>
        </w:tc>
        <w:tc>
          <w:tcPr>
            <w:tcW w:w="905" w:type="pct"/>
            <w:vAlign w:val="center"/>
          </w:tcPr>
          <w:p w14:paraId="77AB1182" w14:textId="79DAEF5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0,33</w:t>
            </w:r>
          </w:p>
        </w:tc>
        <w:tc>
          <w:tcPr>
            <w:tcW w:w="1434" w:type="pct"/>
            <w:vAlign w:val="center"/>
          </w:tcPr>
          <w:p w14:paraId="09A7A940" w14:textId="16A9638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246°34'17"</w:t>
            </w:r>
          </w:p>
        </w:tc>
      </w:tr>
      <w:tr w:rsidR="001257B8" w:rsidRPr="001257B8" w14:paraId="37BD8E01" w14:textId="77777777" w:rsidTr="001257B8">
        <w:tc>
          <w:tcPr>
            <w:tcW w:w="933" w:type="pct"/>
            <w:vAlign w:val="center"/>
          </w:tcPr>
          <w:p w14:paraId="20F0D6D6" w14:textId="7DFD911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564</w:t>
            </w:r>
          </w:p>
        </w:tc>
        <w:tc>
          <w:tcPr>
            <w:tcW w:w="830" w:type="pct"/>
            <w:vAlign w:val="center"/>
          </w:tcPr>
          <w:p w14:paraId="526E8085" w14:textId="03B4A35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465020,38</w:t>
            </w:r>
          </w:p>
        </w:tc>
        <w:tc>
          <w:tcPr>
            <w:tcW w:w="898" w:type="pct"/>
            <w:vAlign w:val="center"/>
          </w:tcPr>
          <w:p w14:paraId="744551AB" w14:textId="43EBBF4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2242763,93</w:t>
            </w:r>
          </w:p>
        </w:tc>
        <w:tc>
          <w:tcPr>
            <w:tcW w:w="905" w:type="pct"/>
            <w:vAlign w:val="center"/>
          </w:tcPr>
          <w:p w14:paraId="225B07C8" w14:textId="46163C9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14,66</w:t>
            </w:r>
          </w:p>
        </w:tc>
        <w:tc>
          <w:tcPr>
            <w:tcW w:w="1434" w:type="pct"/>
            <w:vAlign w:val="center"/>
          </w:tcPr>
          <w:p w14:paraId="32D77911" w14:textId="7B5C046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338°43'16"</w:t>
            </w:r>
          </w:p>
        </w:tc>
      </w:tr>
      <w:tr w:rsidR="001257B8" w:rsidRPr="001257B8" w14:paraId="34EB1E25" w14:textId="77777777" w:rsidTr="001257B8">
        <w:tc>
          <w:tcPr>
            <w:tcW w:w="933" w:type="pct"/>
            <w:vAlign w:val="center"/>
          </w:tcPr>
          <w:p w14:paraId="61324936" w14:textId="3AF047E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565</w:t>
            </w:r>
          </w:p>
        </w:tc>
        <w:tc>
          <w:tcPr>
            <w:tcW w:w="830" w:type="pct"/>
            <w:vAlign w:val="center"/>
          </w:tcPr>
          <w:p w14:paraId="612F8E22" w14:textId="2F0380A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465034,04</w:t>
            </w:r>
          </w:p>
        </w:tc>
        <w:tc>
          <w:tcPr>
            <w:tcW w:w="898" w:type="pct"/>
            <w:vAlign w:val="center"/>
          </w:tcPr>
          <w:p w14:paraId="786CA64F" w14:textId="346B335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2242758,61</w:t>
            </w:r>
          </w:p>
        </w:tc>
        <w:tc>
          <w:tcPr>
            <w:tcW w:w="905" w:type="pct"/>
            <w:vAlign w:val="center"/>
          </w:tcPr>
          <w:p w14:paraId="7B351D7B" w14:textId="0F9CDAE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16,41</w:t>
            </w:r>
          </w:p>
        </w:tc>
        <w:tc>
          <w:tcPr>
            <w:tcW w:w="1434" w:type="pct"/>
            <w:vAlign w:val="center"/>
          </w:tcPr>
          <w:p w14:paraId="7B2D9739" w14:textId="14213BB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338°40'18"</w:t>
            </w:r>
          </w:p>
        </w:tc>
      </w:tr>
      <w:tr w:rsidR="001257B8" w:rsidRPr="001257B8" w14:paraId="1A6BC6CC" w14:textId="77777777" w:rsidTr="001257B8">
        <w:tc>
          <w:tcPr>
            <w:tcW w:w="933" w:type="pct"/>
            <w:vAlign w:val="center"/>
          </w:tcPr>
          <w:p w14:paraId="6760DE17" w14:textId="33B6364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566</w:t>
            </w:r>
          </w:p>
        </w:tc>
        <w:tc>
          <w:tcPr>
            <w:tcW w:w="830" w:type="pct"/>
            <w:vAlign w:val="center"/>
          </w:tcPr>
          <w:p w14:paraId="0A35017C" w14:textId="704D4E8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465049,33</w:t>
            </w:r>
          </w:p>
        </w:tc>
        <w:tc>
          <w:tcPr>
            <w:tcW w:w="898" w:type="pct"/>
            <w:vAlign w:val="center"/>
          </w:tcPr>
          <w:p w14:paraId="2E869F74" w14:textId="60C9AFB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2242752,64</w:t>
            </w:r>
          </w:p>
        </w:tc>
        <w:tc>
          <w:tcPr>
            <w:tcW w:w="905" w:type="pct"/>
            <w:vAlign w:val="center"/>
          </w:tcPr>
          <w:p w14:paraId="7DA001D3" w14:textId="3466B4E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5,21</w:t>
            </w:r>
          </w:p>
        </w:tc>
        <w:tc>
          <w:tcPr>
            <w:tcW w:w="1434" w:type="pct"/>
            <w:vAlign w:val="center"/>
          </w:tcPr>
          <w:p w14:paraId="29BA705E" w14:textId="59FC5E6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336°43'45"</w:t>
            </w:r>
          </w:p>
        </w:tc>
      </w:tr>
      <w:tr w:rsidR="001257B8" w:rsidRPr="001257B8" w14:paraId="10CC1E7A" w14:textId="77777777" w:rsidTr="001257B8">
        <w:tc>
          <w:tcPr>
            <w:tcW w:w="933" w:type="pct"/>
            <w:vAlign w:val="center"/>
          </w:tcPr>
          <w:p w14:paraId="2EAE0695" w14:textId="01B9DD8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567</w:t>
            </w:r>
          </w:p>
        </w:tc>
        <w:tc>
          <w:tcPr>
            <w:tcW w:w="830" w:type="pct"/>
            <w:vAlign w:val="center"/>
          </w:tcPr>
          <w:p w14:paraId="653F3F32" w14:textId="5274482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465054,12</w:t>
            </w:r>
          </w:p>
        </w:tc>
        <w:tc>
          <w:tcPr>
            <w:tcW w:w="898" w:type="pct"/>
            <w:vAlign w:val="center"/>
          </w:tcPr>
          <w:p w14:paraId="46683C6D" w14:textId="5200DE4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2242750,58</w:t>
            </w:r>
          </w:p>
        </w:tc>
        <w:tc>
          <w:tcPr>
            <w:tcW w:w="905" w:type="pct"/>
            <w:vAlign w:val="center"/>
          </w:tcPr>
          <w:p w14:paraId="27E30494" w14:textId="065C400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10,53</w:t>
            </w:r>
          </w:p>
        </w:tc>
        <w:tc>
          <w:tcPr>
            <w:tcW w:w="1434" w:type="pct"/>
            <w:vAlign w:val="center"/>
          </w:tcPr>
          <w:p w14:paraId="665A5A33" w14:textId="41BE727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338°36'11"</w:t>
            </w:r>
          </w:p>
        </w:tc>
      </w:tr>
      <w:tr w:rsidR="001257B8" w:rsidRPr="001257B8" w14:paraId="52DE250B" w14:textId="77777777" w:rsidTr="001257B8">
        <w:tc>
          <w:tcPr>
            <w:tcW w:w="933" w:type="pct"/>
            <w:vAlign w:val="center"/>
          </w:tcPr>
          <w:p w14:paraId="31B3198D" w14:textId="2F3FFC7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568</w:t>
            </w:r>
          </w:p>
        </w:tc>
        <w:tc>
          <w:tcPr>
            <w:tcW w:w="830" w:type="pct"/>
            <w:vAlign w:val="center"/>
          </w:tcPr>
          <w:p w14:paraId="3EE812C2" w14:textId="44C49F5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465063,92</w:t>
            </w:r>
          </w:p>
        </w:tc>
        <w:tc>
          <w:tcPr>
            <w:tcW w:w="898" w:type="pct"/>
            <w:vAlign w:val="center"/>
          </w:tcPr>
          <w:p w14:paraId="682482D4" w14:textId="4622BFF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2242746,74</w:t>
            </w:r>
          </w:p>
        </w:tc>
        <w:tc>
          <w:tcPr>
            <w:tcW w:w="905" w:type="pct"/>
            <w:vAlign w:val="center"/>
          </w:tcPr>
          <w:p w14:paraId="5BBBDD80" w14:textId="3E2AAF3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16,90</w:t>
            </w:r>
          </w:p>
        </w:tc>
        <w:tc>
          <w:tcPr>
            <w:tcW w:w="1434" w:type="pct"/>
            <w:vAlign w:val="center"/>
          </w:tcPr>
          <w:p w14:paraId="369475F0" w14:textId="423AA31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338°34'58"</w:t>
            </w:r>
          </w:p>
        </w:tc>
      </w:tr>
      <w:tr w:rsidR="001257B8" w:rsidRPr="001257B8" w14:paraId="7FB17866" w14:textId="77777777" w:rsidTr="001257B8">
        <w:tc>
          <w:tcPr>
            <w:tcW w:w="933" w:type="pct"/>
            <w:vAlign w:val="center"/>
          </w:tcPr>
          <w:p w14:paraId="249F18A4" w14:textId="5664CE6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569</w:t>
            </w:r>
          </w:p>
        </w:tc>
        <w:tc>
          <w:tcPr>
            <w:tcW w:w="830" w:type="pct"/>
            <w:vAlign w:val="center"/>
          </w:tcPr>
          <w:p w14:paraId="06810055" w14:textId="744E135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465079,65</w:t>
            </w:r>
          </w:p>
        </w:tc>
        <w:tc>
          <w:tcPr>
            <w:tcW w:w="898" w:type="pct"/>
            <w:vAlign w:val="center"/>
          </w:tcPr>
          <w:p w14:paraId="1DF66B90" w14:textId="7247C71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2242740,57</w:t>
            </w:r>
          </w:p>
        </w:tc>
        <w:tc>
          <w:tcPr>
            <w:tcW w:w="905" w:type="pct"/>
            <w:vAlign w:val="center"/>
          </w:tcPr>
          <w:p w14:paraId="11892D03" w14:textId="46AEA8D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21,48</w:t>
            </w:r>
          </w:p>
        </w:tc>
        <w:tc>
          <w:tcPr>
            <w:tcW w:w="1434" w:type="pct"/>
            <w:vAlign w:val="center"/>
          </w:tcPr>
          <w:p w14:paraId="79DAB28F" w14:textId="5E8F6AF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248°07'45"</w:t>
            </w:r>
          </w:p>
        </w:tc>
      </w:tr>
      <w:tr w:rsidR="001257B8" w:rsidRPr="001257B8" w14:paraId="0703A351" w14:textId="77777777" w:rsidTr="001257B8">
        <w:tc>
          <w:tcPr>
            <w:tcW w:w="933" w:type="pct"/>
            <w:vAlign w:val="center"/>
          </w:tcPr>
          <w:p w14:paraId="198C7DB5" w14:textId="319D11A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570</w:t>
            </w:r>
          </w:p>
        </w:tc>
        <w:tc>
          <w:tcPr>
            <w:tcW w:w="830" w:type="pct"/>
            <w:vAlign w:val="center"/>
          </w:tcPr>
          <w:p w14:paraId="3DBF575B" w14:textId="71BAE21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465071,65</w:t>
            </w:r>
          </w:p>
        </w:tc>
        <w:tc>
          <w:tcPr>
            <w:tcW w:w="898" w:type="pct"/>
            <w:vAlign w:val="center"/>
          </w:tcPr>
          <w:p w14:paraId="70870649" w14:textId="2981B0C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2242720,64</w:t>
            </w:r>
          </w:p>
        </w:tc>
        <w:tc>
          <w:tcPr>
            <w:tcW w:w="905" w:type="pct"/>
            <w:vAlign w:val="center"/>
          </w:tcPr>
          <w:p w14:paraId="0709229F" w14:textId="6F67A35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0,47</w:t>
            </w:r>
          </w:p>
        </w:tc>
        <w:tc>
          <w:tcPr>
            <w:tcW w:w="1434" w:type="pct"/>
            <w:vAlign w:val="center"/>
          </w:tcPr>
          <w:p w14:paraId="00A6FD56" w14:textId="3F08709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157°17'08"</w:t>
            </w:r>
          </w:p>
        </w:tc>
      </w:tr>
      <w:tr w:rsidR="001257B8" w:rsidRPr="001257B8" w14:paraId="153817B2" w14:textId="77777777" w:rsidTr="001257B8">
        <w:tc>
          <w:tcPr>
            <w:tcW w:w="933" w:type="pct"/>
            <w:vAlign w:val="center"/>
          </w:tcPr>
          <w:p w14:paraId="137983EE" w14:textId="23F1D72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571</w:t>
            </w:r>
          </w:p>
        </w:tc>
        <w:tc>
          <w:tcPr>
            <w:tcW w:w="830" w:type="pct"/>
            <w:vAlign w:val="center"/>
          </w:tcPr>
          <w:p w14:paraId="37C6F5C3" w14:textId="0FD8356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465071,22</w:t>
            </w:r>
          </w:p>
        </w:tc>
        <w:tc>
          <w:tcPr>
            <w:tcW w:w="898" w:type="pct"/>
            <w:vAlign w:val="center"/>
          </w:tcPr>
          <w:p w14:paraId="66CF0B6F" w14:textId="7484C33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2242720,82</w:t>
            </w:r>
          </w:p>
        </w:tc>
        <w:tc>
          <w:tcPr>
            <w:tcW w:w="905" w:type="pct"/>
            <w:vAlign w:val="center"/>
          </w:tcPr>
          <w:p w14:paraId="2FF69A1C" w14:textId="24432F2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4,12</w:t>
            </w:r>
          </w:p>
        </w:tc>
        <w:tc>
          <w:tcPr>
            <w:tcW w:w="1434" w:type="pct"/>
            <w:vAlign w:val="center"/>
          </w:tcPr>
          <w:p w14:paraId="4E4A2B44" w14:textId="41D4DE7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248°21'13"</w:t>
            </w:r>
          </w:p>
        </w:tc>
      </w:tr>
      <w:tr w:rsidR="001257B8" w:rsidRPr="001257B8" w14:paraId="1B9D1686" w14:textId="77777777" w:rsidTr="001257B8">
        <w:tc>
          <w:tcPr>
            <w:tcW w:w="933" w:type="pct"/>
            <w:vAlign w:val="center"/>
          </w:tcPr>
          <w:p w14:paraId="23FCA115" w14:textId="7475E2B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572</w:t>
            </w:r>
          </w:p>
        </w:tc>
        <w:tc>
          <w:tcPr>
            <w:tcW w:w="830" w:type="pct"/>
            <w:vAlign w:val="center"/>
          </w:tcPr>
          <w:p w14:paraId="2DBC5BF3" w14:textId="6986ECE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465069,70</w:t>
            </w:r>
          </w:p>
        </w:tc>
        <w:tc>
          <w:tcPr>
            <w:tcW w:w="898" w:type="pct"/>
            <w:vAlign w:val="center"/>
          </w:tcPr>
          <w:p w14:paraId="2E205165" w14:textId="783C42B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2242716,99</w:t>
            </w:r>
          </w:p>
        </w:tc>
        <w:tc>
          <w:tcPr>
            <w:tcW w:w="905" w:type="pct"/>
            <w:vAlign w:val="center"/>
          </w:tcPr>
          <w:p w14:paraId="28DF5A8C" w14:textId="3AD7978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0,52</w:t>
            </w:r>
          </w:p>
        </w:tc>
        <w:tc>
          <w:tcPr>
            <w:tcW w:w="1434" w:type="pct"/>
            <w:vAlign w:val="center"/>
          </w:tcPr>
          <w:p w14:paraId="2F48A06D" w14:textId="1E66AA1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337°22'48"</w:t>
            </w:r>
          </w:p>
        </w:tc>
      </w:tr>
      <w:tr w:rsidR="001257B8" w:rsidRPr="001257B8" w14:paraId="2D588F50" w14:textId="77777777" w:rsidTr="001257B8">
        <w:tc>
          <w:tcPr>
            <w:tcW w:w="933" w:type="pct"/>
            <w:vAlign w:val="center"/>
          </w:tcPr>
          <w:p w14:paraId="1EFD156E" w14:textId="397EC50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573</w:t>
            </w:r>
          </w:p>
        </w:tc>
        <w:tc>
          <w:tcPr>
            <w:tcW w:w="830" w:type="pct"/>
            <w:vAlign w:val="center"/>
          </w:tcPr>
          <w:p w14:paraId="6E2BE125" w14:textId="4F599CF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465070,18</w:t>
            </w:r>
          </w:p>
        </w:tc>
        <w:tc>
          <w:tcPr>
            <w:tcW w:w="898" w:type="pct"/>
            <w:vAlign w:val="center"/>
          </w:tcPr>
          <w:p w14:paraId="24692D86" w14:textId="3BE8BB5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2242716,79</w:t>
            </w:r>
          </w:p>
        </w:tc>
        <w:tc>
          <w:tcPr>
            <w:tcW w:w="905" w:type="pct"/>
            <w:vAlign w:val="center"/>
          </w:tcPr>
          <w:p w14:paraId="72042280" w14:textId="6A6847E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19,71</w:t>
            </w:r>
          </w:p>
        </w:tc>
        <w:tc>
          <w:tcPr>
            <w:tcW w:w="1434" w:type="pct"/>
            <w:vAlign w:val="center"/>
          </w:tcPr>
          <w:p w14:paraId="6633A03D" w14:textId="6397CC55"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247°11'40"</w:t>
            </w:r>
          </w:p>
        </w:tc>
      </w:tr>
      <w:tr w:rsidR="001257B8" w:rsidRPr="001257B8" w14:paraId="6B3F74E1" w14:textId="77777777" w:rsidTr="001257B8">
        <w:tc>
          <w:tcPr>
            <w:tcW w:w="933" w:type="pct"/>
            <w:vAlign w:val="center"/>
          </w:tcPr>
          <w:p w14:paraId="5968C62F" w14:textId="7C73C9E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574</w:t>
            </w:r>
          </w:p>
        </w:tc>
        <w:tc>
          <w:tcPr>
            <w:tcW w:w="830" w:type="pct"/>
            <w:vAlign w:val="center"/>
          </w:tcPr>
          <w:p w14:paraId="2387D11E" w14:textId="0114BD8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465062,54</w:t>
            </w:r>
          </w:p>
        </w:tc>
        <w:tc>
          <w:tcPr>
            <w:tcW w:w="898" w:type="pct"/>
            <w:vAlign w:val="center"/>
          </w:tcPr>
          <w:p w14:paraId="2C6E2FC9" w14:textId="13B83A4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2242698,62</w:t>
            </w:r>
          </w:p>
        </w:tc>
        <w:tc>
          <w:tcPr>
            <w:tcW w:w="905" w:type="pct"/>
            <w:vAlign w:val="center"/>
          </w:tcPr>
          <w:p w14:paraId="1A2BFB3A" w14:textId="1DA0021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3,75</w:t>
            </w:r>
          </w:p>
        </w:tc>
        <w:tc>
          <w:tcPr>
            <w:tcW w:w="1434" w:type="pct"/>
            <w:vAlign w:val="center"/>
          </w:tcPr>
          <w:p w14:paraId="75438B2E" w14:textId="5186B78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165°37'48"</w:t>
            </w:r>
          </w:p>
        </w:tc>
      </w:tr>
      <w:tr w:rsidR="001257B8" w:rsidRPr="001257B8" w14:paraId="246C862F" w14:textId="77777777" w:rsidTr="001257B8">
        <w:tc>
          <w:tcPr>
            <w:tcW w:w="933" w:type="pct"/>
            <w:vAlign w:val="center"/>
          </w:tcPr>
          <w:p w14:paraId="475B57C3" w14:textId="7264897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575</w:t>
            </w:r>
          </w:p>
        </w:tc>
        <w:tc>
          <w:tcPr>
            <w:tcW w:w="830" w:type="pct"/>
            <w:vAlign w:val="center"/>
          </w:tcPr>
          <w:p w14:paraId="1642BC98" w14:textId="15FABCF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465058,91</w:t>
            </w:r>
          </w:p>
        </w:tc>
        <w:tc>
          <w:tcPr>
            <w:tcW w:w="898" w:type="pct"/>
            <w:vAlign w:val="center"/>
          </w:tcPr>
          <w:p w14:paraId="1949C426" w14:textId="4F308A6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2242699,55</w:t>
            </w:r>
          </w:p>
        </w:tc>
        <w:tc>
          <w:tcPr>
            <w:tcW w:w="905" w:type="pct"/>
            <w:vAlign w:val="center"/>
          </w:tcPr>
          <w:p w14:paraId="3DF6B0BC" w14:textId="143970A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7,67</w:t>
            </w:r>
          </w:p>
        </w:tc>
        <w:tc>
          <w:tcPr>
            <w:tcW w:w="1434" w:type="pct"/>
            <w:vAlign w:val="center"/>
          </w:tcPr>
          <w:p w14:paraId="0A1C976E" w14:textId="383B063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248°11'05"</w:t>
            </w:r>
          </w:p>
        </w:tc>
      </w:tr>
      <w:tr w:rsidR="001257B8" w:rsidRPr="001257B8" w14:paraId="18056F1F" w14:textId="77777777" w:rsidTr="001257B8">
        <w:tc>
          <w:tcPr>
            <w:tcW w:w="933" w:type="pct"/>
            <w:vAlign w:val="center"/>
          </w:tcPr>
          <w:p w14:paraId="7501DC09" w14:textId="2384A78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576</w:t>
            </w:r>
          </w:p>
        </w:tc>
        <w:tc>
          <w:tcPr>
            <w:tcW w:w="830" w:type="pct"/>
            <w:vAlign w:val="center"/>
          </w:tcPr>
          <w:p w14:paraId="63634732" w14:textId="331C4A9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465056,06</w:t>
            </w:r>
          </w:p>
        </w:tc>
        <w:tc>
          <w:tcPr>
            <w:tcW w:w="898" w:type="pct"/>
            <w:vAlign w:val="center"/>
          </w:tcPr>
          <w:p w14:paraId="72AF21CD" w14:textId="5F65C36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2242692,43</w:t>
            </w:r>
          </w:p>
        </w:tc>
        <w:tc>
          <w:tcPr>
            <w:tcW w:w="905" w:type="pct"/>
            <w:vAlign w:val="center"/>
          </w:tcPr>
          <w:p w14:paraId="43B0B11B" w14:textId="5E05B2E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2,98</w:t>
            </w:r>
          </w:p>
        </w:tc>
        <w:tc>
          <w:tcPr>
            <w:tcW w:w="1434" w:type="pct"/>
            <w:vAlign w:val="center"/>
          </w:tcPr>
          <w:p w14:paraId="7FFB0CB5" w14:textId="4B6B305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337°29'02"</w:t>
            </w:r>
          </w:p>
        </w:tc>
      </w:tr>
      <w:tr w:rsidR="001257B8" w:rsidRPr="001257B8" w14:paraId="0F16DAA0" w14:textId="77777777" w:rsidTr="001257B8">
        <w:tc>
          <w:tcPr>
            <w:tcW w:w="933" w:type="pct"/>
            <w:vAlign w:val="center"/>
          </w:tcPr>
          <w:p w14:paraId="5D1189F5" w14:textId="7ACDD69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577</w:t>
            </w:r>
          </w:p>
        </w:tc>
        <w:tc>
          <w:tcPr>
            <w:tcW w:w="830" w:type="pct"/>
            <w:vAlign w:val="center"/>
          </w:tcPr>
          <w:p w14:paraId="04E65CAA" w14:textId="45AEF82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465058,81</w:t>
            </w:r>
          </w:p>
        </w:tc>
        <w:tc>
          <w:tcPr>
            <w:tcW w:w="898" w:type="pct"/>
            <w:vAlign w:val="center"/>
          </w:tcPr>
          <w:p w14:paraId="147DA560" w14:textId="64722C0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2242691,29</w:t>
            </w:r>
          </w:p>
        </w:tc>
        <w:tc>
          <w:tcPr>
            <w:tcW w:w="905" w:type="pct"/>
            <w:vAlign w:val="center"/>
          </w:tcPr>
          <w:p w14:paraId="333E0F85" w14:textId="0B11110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5,86</w:t>
            </w:r>
          </w:p>
        </w:tc>
        <w:tc>
          <w:tcPr>
            <w:tcW w:w="1434" w:type="pct"/>
            <w:vAlign w:val="center"/>
          </w:tcPr>
          <w:p w14:paraId="3548D879" w14:textId="6A2A862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247°19'39"</w:t>
            </w:r>
          </w:p>
        </w:tc>
      </w:tr>
      <w:tr w:rsidR="001257B8" w:rsidRPr="001257B8" w14:paraId="165AE3B4" w14:textId="77777777" w:rsidTr="001257B8">
        <w:tc>
          <w:tcPr>
            <w:tcW w:w="933" w:type="pct"/>
            <w:vAlign w:val="center"/>
          </w:tcPr>
          <w:p w14:paraId="506B41DC" w14:textId="37DE21F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578</w:t>
            </w:r>
          </w:p>
        </w:tc>
        <w:tc>
          <w:tcPr>
            <w:tcW w:w="830" w:type="pct"/>
            <w:vAlign w:val="center"/>
          </w:tcPr>
          <w:p w14:paraId="3DCA6D7D" w14:textId="5FCAF08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465056,55</w:t>
            </w:r>
          </w:p>
        </w:tc>
        <w:tc>
          <w:tcPr>
            <w:tcW w:w="898" w:type="pct"/>
            <w:vAlign w:val="center"/>
          </w:tcPr>
          <w:p w14:paraId="19D722B6" w14:textId="077B44E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2242685,88</w:t>
            </w:r>
          </w:p>
        </w:tc>
        <w:tc>
          <w:tcPr>
            <w:tcW w:w="905" w:type="pct"/>
            <w:vAlign w:val="center"/>
          </w:tcPr>
          <w:p w14:paraId="6D5B72D6" w14:textId="1F0F89D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0,26</w:t>
            </w:r>
          </w:p>
        </w:tc>
        <w:tc>
          <w:tcPr>
            <w:tcW w:w="1434" w:type="pct"/>
            <w:vAlign w:val="center"/>
          </w:tcPr>
          <w:p w14:paraId="53B45227" w14:textId="7C6A168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322°41'46"</w:t>
            </w:r>
          </w:p>
        </w:tc>
      </w:tr>
      <w:tr w:rsidR="001257B8" w:rsidRPr="001257B8" w14:paraId="7F9ED779" w14:textId="77777777" w:rsidTr="001257B8">
        <w:tc>
          <w:tcPr>
            <w:tcW w:w="933" w:type="pct"/>
            <w:vAlign w:val="center"/>
          </w:tcPr>
          <w:p w14:paraId="4C9809D0" w14:textId="0BBD3BD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579</w:t>
            </w:r>
          </w:p>
        </w:tc>
        <w:tc>
          <w:tcPr>
            <w:tcW w:w="830" w:type="pct"/>
            <w:vAlign w:val="center"/>
          </w:tcPr>
          <w:p w14:paraId="7FBD4B5F" w14:textId="75ADD1D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465056,76</w:t>
            </w:r>
          </w:p>
        </w:tc>
        <w:tc>
          <w:tcPr>
            <w:tcW w:w="898" w:type="pct"/>
            <w:vAlign w:val="center"/>
          </w:tcPr>
          <w:p w14:paraId="1C018169" w14:textId="285909E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2242685,72</w:t>
            </w:r>
          </w:p>
        </w:tc>
        <w:tc>
          <w:tcPr>
            <w:tcW w:w="905" w:type="pct"/>
            <w:vAlign w:val="center"/>
          </w:tcPr>
          <w:p w14:paraId="00CE6367" w14:textId="7ADE2EF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2,91</w:t>
            </w:r>
          </w:p>
        </w:tc>
        <w:tc>
          <w:tcPr>
            <w:tcW w:w="1434" w:type="pct"/>
            <w:vAlign w:val="center"/>
          </w:tcPr>
          <w:p w14:paraId="3F060307" w14:textId="0CEF435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249°30'47"</w:t>
            </w:r>
          </w:p>
        </w:tc>
      </w:tr>
      <w:tr w:rsidR="001257B8" w:rsidRPr="001257B8" w14:paraId="27DFECEE" w14:textId="77777777" w:rsidTr="001257B8">
        <w:tc>
          <w:tcPr>
            <w:tcW w:w="933" w:type="pct"/>
            <w:vAlign w:val="center"/>
          </w:tcPr>
          <w:p w14:paraId="387E7BF1" w14:textId="54912F4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580</w:t>
            </w:r>
          </w:p>
        </w:tc>
        <w:tc>
          <w:tcPr>
            <w:tcW w:w="830" w:type="pct"/>
            <w:vAlign w:val="center"/>
          </w:tcPr>
          <w:p w14:paraId="6765AEA1" w14:textId="60D0190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465055,74</w:t>
            </w:r>
          </w:p>
        </w:tc>
        <w:tc>
          <w:tcPr>
            <w:tcW w:w="898" w:type="pct"/>
            <w:vAlign w:val="center"/>
          </w:tcPr>
          <w:p w14:paraId="42E94DC6" w14:textId="2A5BFD2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2242682,99</w:t>
            </w:r>
          </w:p>
        </w:tc>
        <w:tc>
          <w:tcPr>
            <w:tcW w:w="905" w:type="pct"/>
            <w:vAlign w:val="center"/>
          </w:tcPr>
          <w:p w14:paraId="0B59855E" w14:textId="260B871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11,76</w:t>
            </w:r>
          </w:p>
        </w:tc>
        <w:tc>
          <w:tcPr>
            <w:tcW w:w="1434" w:type="pct"/>
            <w:vAlign w:val="center"/>
          </w:tcPr>
          <w:p w14:paraId="27751333" w14:textId="51F8064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251°18'11"</w:t>
            </w:r>
          </w:p>
        </w:tc>
      </w:tr>
      <w:tr w:rsidR="001257B8" w:rsidRPr="001257B8" w14:paraId="050E4747" w14:textId="77777777" w:rsidTr="001257B8">
        <w:tc>
          <w:tcPr>
            <w:tcW w:w="933" w:type="pct"/>
            <w:vAlign w:val="center"/>
          </w:tcPr>
          <w:p w14:paraId="626FD506" w14:textId="0FD120D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581</w:t>
            </w:r>
          </w:p>
        </w:tc>
        <w:tc>
          <w:tcPr>
            <w:tcW w:w="830" w:type="pct"/>
            <w:vAlign w:val="center"/>
          </w:tcPr>
          <w:p w14:paraId="774C2A75" w14:textId="64E5E53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465051,97</w:t>
            </w:r>
          </w:p>
        </w:tc>
        <w:tc>
          <w:tcPr>
            <w:tcW w:w="898" w:type="pct"/>
            <w:vAlign w:val="center"/>
          </w:tcPr>
          <w:p w14:paraId="4005BE32" w14:textId="62968A2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2242671,85</w:t>
            </w:r>
          </w:p>
        </w:tc>
        <w:tc>
          <w:tcPr>
            <w:tcW w:w="905" w:type="pct"/>
            <w:vAlign w:val="center"/>
          </w:tcPr>
          <w:p w14:paraId="375E4906" w14:textId="443DDB1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7,52</w:t>
            </w:r>
          </w:p>
        </w:tc>
        <w:tc>
          <w:tcPr>
            <w:tcW w:w="1434" w:type="pct"/>
            <w:vAlign w:val="center"/>
          </w:tcPr>
          <w:p w14:paraId="0FC12087" w14:textId="3314995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338°43'19"</w:t>
            </w:r>
          </w:p>
        </w:tc>
      </w:tr>
      <w:tr w:rsidR="001257B8" w:rsidRPr="001257B8" w14:paraId="25D0F6FE" w14:textId="77777777" w:rsidTr="001257B8">
        <w:tc>
          <w:tcPr>
            <w:tcW w:w="933" w:type="pct"/>
            <w:vAlign w:val="center"/>
          </w:tcPr>
          <w:p w14:paraId="201A3D06" w14:textId="5CA02D1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582</w:t>
            </w:r>
          </w:p>
        </w:tc>
        <w:tc>
          <w:tcPr>
            <w:tcW w:w="830" w:type="pct"/>
            <w:vAlign w:val="center"/>
          </w:tcPr>
          <w:p w14:paraId="29A3CD72" w14:textId="07EDA0E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465058,98</w:t>
            </w:r>
          </w:p>
        </w:tc>
        <w:tc>
          <w:tcPr>
            <w:tcW w:w="898" w:type="pct"/>
            <w:vAlign w:val="center"/>
          </w:tcPr>
          <w:p w14:paraId="0C0D6615" w14:textId="4242421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2242669,12</w:t>
            </w:r>
          </w:p>
        </w:tc>
        <w:tc>
          <w:tcPr>
            <w:tcW w:w="905" w:type="pct"/>
            <w:vAlign w:val="center"/>
          </w:tcPr>
          <w:p w14:paraId="7911FB08" w14:textId="02EF32F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6,17</w:t>
            </w:r>
          </w:p>
        </w:tc>
        <w:tc>
          <w:tcPr>
            <w:tcW w:w="1434" w:type="pct"/>
            <w:vAlign w:val="center"/>
          </w:tcPr>
          <w:p w14:paraId="2C7C7830" w14:textId="384AB0F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71°16'16"</w:t>
            </w:r>
          </w:p>
        </w:tc>
      </w:tr>
      <w:tr w:rsidR="001257B8" w:rsidRPr="001257B8" w14:paraId="6C9A6991" w14:textId="77777777" w:rsidTr="001257B8">
        <w:tc>
          <w:tcPr>
            <w:tcW w:w="933" w:type="pct"/>
            <w:vAlign w:val="center"/>
          </w:tcPr>
          <w:p w14:paraId="1312FC94" w14:textId="7AD0E16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583</w:t>
            </w:r>
          </w:p>
        </w:tc>
        <w:tc>
          <w:tcPr>
            <w:tcW w:w="830" w:type="pct"/>
            <w:vAlign w:val="center"/>
          </w:tcPr>
          <w:p w14:paraId="5A7087B1" w14:textId="3A6309E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465060,96</w:t>
            </w:r>
          </w:p>
        </w:tc>
        <w:tc>
          <w:tcPr>
            <w:tcW w:w="898" w:type="pct"/>
            <w:vAlign w:val="center"/>
          </w:tcPr>
          <w:p w14:paraId="2A12678B" w14:textId="047F974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2242674,96</w:t>
            </w:r>
          </w:p>
        </w:tc>
        <w:tc>
          <w:tcPr>
            <w:tcW w:w="905" w:type="pct"/>
            <w:vAlign w:val="center"/>
          </w:tcPr>
          <w:p w14:paraId="1F1B1BF6" w14:textId="2DDBF0D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14,43</w:t>
            </w:r>
          </w:p>
        </w:tc>
        <w:tc>
          <w:tcPr>
            <w:tcW w:w="1434" w:type="pct"/>
            <w:vAlign w:val="center"/>
          </w:tcPr>
          <w:p w14:paraId="4445789F" w14:textId="2474975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67°38'45"</w:t>
            </w:r>
          </w:p>
        </w:tc>
      </w:tr>
      <w:tr w:rsidR="001257B8" w:rsidRPr="001257B8" w14:paraId="39BA9B5B" w14:textId="77777777" w:rsidTr="001257B8">
        <w:tc>
          <w:tcPr>
            <w:tcW w:w="933" w:type="pct"/>
            <w:vAlign w:val="center"/>
          </w:tcPr>
          <w:p w14:paraId="14F76777" w14:textId="46E6CC3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584</w:t>
            </w:r>
          </w:p>
        </w:tc>
        <w:tc>
          <w:tcPr>
            <w:tcW w:w="830" w:type="pct"/>
            <w:vAlign w:val="center"/>
          </w:tcPr>
          <w:p w14:paraId="7248FCD8" w14:textId="1F3487B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465066,45</w:t>
            </w:r>
          </w:p>
        </w:tc>
        <w:tc>
          <w:tcPr>
            <w:tcW w:w="898" w:type="pct"/>
            <w:vAlign w:val="center"/>
          </w:tcPr>
          <w:p w14:paraId="7518E8A5" w14:textId="3D471A0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2242688,31</w:t>
            </w:r>
          </w:p>
        </w:tc>
        <w:tc>
          <w:tcPr>
            <w:tcW w:w="905" w:type="pct"/>
            <w:vAlign w:val="center"/>
          </w:tcPr>
          <w:p w14:paraId="57A1FDA6" w14:textId="6BBE27E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0,12</w:t>
            </w:r>
          </w:p>
        </w:tc>
        <w:tc>
          <w:tcPr>
            <w:tcW w:w="1434" w:type="pct"/>
            <w:vAlign w:val="center"/>
          </w:tcPr>
          <w:p w14:paraId="55C670ED" w14:textId="27DF2F7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75°57'50"</w:t>
            </w:r>
          </w:p>
        </w:tc>
      </w:tr>
      <w:tr w:rsidR="001257B8" w:rsidRPr="001257B8" w14:paraId="459C986D" w14:textId="77777777" w:rsidTr="001257B8">
        <w:tc>
          <w:tcPr>
            <w:tcW w:w="933" w:type="pct"/>
            <w:vAlign w:val="center"/>
          </w:tcPr>
          <w:p w14:paraId="6B3CBC78" w14:textId="239062F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585</w:t>
            </w:r>
          </w:p>
        </w:tc>
        <w:tc>
          <w:tcPr>
            <w:tcW w:w="830" w:type="pct"/>
            <w:vAlign w:val="center"/>
          </w:tcPr>
          <w:p w14:paraId="141745ED" w14:textId="75308D1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465066,48</w:t>
            </w:r>
          </w:p>
        </w:tc>
        <w:tc>
          <w:tcPr>
            <w:tcW w:w="898" w:type="pct"/>
            <w:vAlign w:val="center"/>
          </w:tcPr>
          <w:p w14:paraId="5BE2522A" w14:textId="62A2A25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2242688,43</w:t>
            </w:r>
          </w:p>
        </w:tc>
        <w:tc>
          <w:tcPr>
            <w:tcW w:w="905" w:type="pct"/>
            <w:vAlign w:val="center"/>
          </w:tcPr>
          <w:p w14:paraId="1476F086" w14:textId="143BF4B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26,19</w:t>
            </w:r>
          </w:p>
        </w:tc>
        <w:tc>
          <w:tcPr>
            <w:tcW w:w="1434" w:type="pct"/>
            <w:vAlign w:val="center"/>
          </w:tcPr>
          <w:p w14:paraId="148FB088" w14:textId="382BAA1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66°57'34"</w:t>
            </w:r>
          </w:p>
        </w:tc>
      </w:tr>
      <w:tr w:rsidR="001257B8" w:rsidRPr="001257B8" w14:paraId="7024247E" w14:textId="77777777" w:rsidTr="001257B8">
        <w:tc>
          <w:tcPr>
            <w:tcW w:w="933" w:type="pct"/>
            <w:vAlign w:val="center"/>
          </w:tcPr>
          <w:p w14:paraId="1A93D855" w14:textId="3598E4D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586</w:t>
            </w:r>
          </w:p>
        </w:tc>
        <w:tc>
          <w:tcPr>
            <w:tcW w:w="830" w:type="pct"/>
            <w:vAlign w:val="center"/>
          </w:tcPr>
          <w:p w14:paraId="34DEED4D" w14:textId="458F074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465076,73</w:t>
            </w:r>
          </w:p>
        </w:tc>
        <w:tc>
          <w:tcPr>
            <w:tcW w:w="898" w:type="pct"/>
            <w:vAlign w:val="center"/>
          </w:tcPr>
          <w:p w14:paraId="67427431" w14:textId="1B1646F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2242712,53</w:t>
            </w:r>
          </w:p>
        </w:tc>
        <w:tc>
          <w:tcPr>
            <w:tcW w:w="905" w:type="pct"/>
            <w:vAlign w:val="center"/>
          </w:tcPr>
          <w:p w14:paraId="7B70781A" w14:textId="40AC6ED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3,81</w:t>
            </w:r>
          </w:p>
        </w:tc>
        <w:tc>
          <w:tcPr>
            <w:tcW w:w="1434" w:type="pct"/>
            <w:vAlign w:val="center"/>
          </w:tcPr>
          <w:p w14:paraId="6C55FC75" w14:textId="7E28018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63°30'08"</w:t>
            </w:r>
          </w:p>
        </w:tc>
      </w:tr>
      <w:tr w:rsidR="001257B8" w:rsidRPr="001257B8" w14:paraId="5668F739" w14:textId="77777777" w:rsidTr="001257B8">
        <w:tc>
          <w:tcPr>
            <w:tcW w:w="933" w:type="pct"/>
            <w:vAlign w:val="center"/>
          </w:tcPr>
          <w:p w14:paraId="031576ED" w14:textId="13E12B1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587</w:t>
            </w:r>
          </w:p>
        </w:tc>
        <w:tc>
          <w:tcPr>
            <w:tcW w:w="830" w:type="pct"/>
            <w:vAlign w:val="center"/>
          </w:tcPr>
          <w:p w14:paraId="698002D7" w14:textId="403EBB9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465078,43</w:t>
            </w:r>
          </w:p>
        </w:tc>
        <w:tc>
          <w:tcPr>
            <w:tcW w:w="898" w:type="pct"/>
            <w:vAlign w:val="center"/>
          </w:tcPr>
          <w:p w14:paraId="6EF9E8C7" w14:textId="41B060F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2242715,94</w:t>
            </w:r>
          </w:p>
        </w:tc>
        <w:tc>
          <w:tcPr>
            <w:tcW w:w="905" w:type="pct"/>
            <w:vAlign w:val="center"/>
          </w:tcPr>
          <w:p w14:paraId="04640FC9" w14:textId="2684789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2,41</w:t>
            </w:r>
          </w:p>
        </w:tc>
        <w:tc>
          <w:tcPr>
            <w:tcW w:w="1434" w:type="pct"/>
            <w:vAlign w:val="center"/>
          </w:tcPr>
          <w:p w14:paraId="082721BC" w14:textId="5FCE759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73°49'32"</w:t>
            </w:r>
          </w:p>
        </w:tc>
      </w:tr>
      <w:tr w:rsidR="001257B8" w:rsidRPr="001257B8" w14:paraId="20F9B822" w14:textId="77777777" w:rsidTr="001257B8">
        <w:tc>
          <w:tcPr>
            <w:tcW w:w="933" w:type="pct"/>
            <w:vAlign w:val="center"/>
          </w:tcPr>
          <w:p w14:paraId="18EEAA35" w14:textId="2719C3C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588</w:t>
            </w:r>
          </w:p>
        </w:tc>
        <w:tc>
          <w:tcPr>
            <w:tcW w:w="830" w:type="pct"/>
            <w:vAlign w:val="center"/>
          </w:tcPr>
          <w:p w14:paraId="17047172" w14:textId="2277621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465079,10</w:t>
            </w:r>
          </w:p>
        </w:tc>
        <w:tc>
          <w:tcPr>
            <w:tcW w:w="898" w:type="pct"/>
            <w:vAlign w:val="center"/>
          </w:tcPr>
          <w:p w14:paraId="2080F31D" w14:textId="58FB23E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2242718,25</w:t>
            </w:r>
          </w:p>
        </w:tc>
        <w:tc>
          <w:tcPr>
            <w:tcW w:w="905" w:type="pct"/>
            <w:vAlign w:val="center"/>
          </w:tcPr>
          <w:p w14:paraId="0DFB6B11" w14:textId="359D035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20,63</w:t>
            </w:r>
          </w:p>
        </w:tc>
        <w:tc>
          <w:tcPr>
            <w:tcW w:w="1434" w:type="pct"/>
            <w:vAlign w:val="center"/>
          </w:tcPr>
          <w:p w14:paraId="72AC4FAD" w14:textId="0E82503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66°51'09"</w:t>
            </w:r>
          </w:p>
        </w:tc>
      </w:tr>
      <w:tr w:rsidR="001257B8" w:rsidRPr="001257B8" w14:paraId="317BFA75" w14:textId="77777777" w:rsidTr="001257B8">
        <w:tc>
          <w:tcPr>
            <w:tcW w:w="933" w:type="pct"/>
            <w:vAlign w:val="center"/>
          </w:tcPr>
          <w:p w14:paraId="4CBC904E" w14:textId="7C44297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589</w:t>
            </w:r>
          </w:p>
        </w:tc>
        <w:tc>
          <w:tcPr>
            <w:tcW w:w="830" w:type="pct"/>
            <w:vAlign w:val="center"/>
          </w:tcPr>
          <w:p w14:paraId="78F8D620" w14:textId="5DF8186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465087,21</w:t>
            </w:r>
          </w:p>
        </w:tc>
        <w:tc>
          <w:tcPr>
            <w:tcW w:w="898" w:type="pct"/>
            <w:vAlign w:val="center"/>
          </w:tcPr>
          <w:p w14:paraId="7D3B8900" w14:textId="11CCA3E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2242737,22</w:t>
            </w:r>
          </w:p>
        </w:tc>
        <w:tc>
          <w:tcPr>
            <w:tcW w:w="905" w:type="pct"/>
            <w:vAlign w:val="center"/>
          </w:tcPr>
          <w:p w14:paraId="7003BD1C" w14:textId="72B873C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16,11</w:t>
            </w:r>
          </w:p>
        </w:tc>
        <w:tc>
          <w:tcPr>
            <w:tcW w:w="1434" w:type="pct"/>
            <w:vAlign w:val="center"/>
          </w:tcPr>
          <w:p w14:paraId="70348216" w14:textId="384C1B75"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340°15'36"</w:t>
            </w:r>
          </w:p>
        </w:tc>
      </w:tr>
      <w:tr w:rsidR="001257B8" w:rsidRPr="001257B8" w14:paraId="5B203A8A" w14:textId="77777777" w:rsidTr="001257B8">
        <w:tc>
          <w:tcPr>
            <w:tcW w:w="933" w:type="pct"/>
            <w:vAlign w:val="center"/>
          </w:tcPr>
          <w:p w14:paraId="41D2AA26" w14:textId="7E72A54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590</w:t>
            </w:r>
          </w:p>
        </w:tc>
        <w:tc>
          <w:tcPr>
            <w:tcW w:w="830" w:type="pct"/>
            <w:vAlign w:val="center"/>
          </w:tcPr>
          <w:p w14:paraId="49D6586F" w14:textId="0F3BC39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465102,37</w:t>
            </w:r>
          </w:p>
        </w:tc>
        <w:tc>
          <w:tcPr>
            <w:tcW w:w="898" w:type="pct"/>
            <w:vAlign w:val="center"/>
          </w:tcPr>
          <w:p w14:paraId="3F0B71FE" w14:textId="02CBBBF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2242731,78</w:t>
            </w:r>
          </w:p>
        </w:tc>
        <w:tc>
          <w:tcPr>
            <w:tcW w:w="905" w:type="pct"/>
            <w:vAlign w:val="center"/>
          </w:tcPr>
          <w:p w14:paraId="3520E4AE" w14:textId="5CF5F3F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14,87</w:t>
            </w:r>
          </w:p>
        </w:tc>
        <w:tc>
          <w:tcPr>
            <w:tcW w:w="1434" w:type="pct"/>
            <w:vAlign w:val="center"/>
          </w:tcPr>
          <w:p w14:paraId="32854BA4" w14:textId="5AC62A4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339°19'20"</w:t>
            </w:r>
          </w:p>
        </w:tc>
      </w:tr>
      <w:tr w:rsidR="001257B8" w:rsidRPr="001257B8" w14:paraId="20BD55A6" w14:textId="77777777" w:rsidTr="001257B8">
        <w:tc>
          <w:tcPr>
            <w:tcW w:w="933" w:type="pct"/>
            <w:vAlign w:val="center"/>
          </w:tcPr>
          <w:p w14:paraId="76EC6EF7" w14:textId="1A8B845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591</w:t>
            </w:r>
          </w:p>
        </w:tc>
        <w:tc>
          <w:tcPr>
            <w:tcW w:w="830" w:type="pct"/>
            <w:vAlign w:val="center"/>
          </w:tcPr>
          <w:p w14:paraId="6769F223" w14:textId="7561D36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465116,28</w:t>
            </w:r>
          </w:p>
        </w:tc>
        <w:tc>
          <w:tcPr>
            <w:tcW w:w="898" w:type="pct"/>
            <w:vAlign w:val="center"/>
          </w:tcPr>
          <w:p w14:paraId="667B2505" w14:textId="44F8EF2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2242726,53</w:t>
            </w:r>
          </w:p>
        </w:tc>
        <w:tc>
          <w:tcPr>
            <w:tcW w:w="905" w:type="pct"/>
            <w:vAlign w:val="center"/>
          </w:tcPr>
          <w:p w14:paraId="1D4817C5" w14:textId="1CFBEDC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5,00</w:t>
            </w:r>
          </w:p>
        </w:tc>
        <w:tc>
          <w:tcPr>
            <w:tcW w:w="1434" w:type="pct"/>
            <w:vAlign w:val="center"/>
          </w:tcPr>
          <w:p w14:paraId="09BA26C9" w14:textId="7F519AC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337°54'02"</w:t>
            </w:r>
          </w:p>
        </w:tc>
      </w:tr>
      <w:tr w:rsidR="001257B8" w:rsidRPr="001257B8" w14:paraId="520A5ED6" w14:textId="77777777" w:rsidTr="001257B8">
        <w:tc>
          <w:tcPr>
            <w:tcW w:w="933" w:type="pct"/>
            <w:vAlign w:val="center"/>
          </w:tcPr>
          <w:p w14:paraId="13380712" w14:textId="72E527A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592</w:t>
            </w:r>
          </w:p>
        </w:tc>
        <w:tc>
          <w:tcPr>
            <w:tcW w:w="830" w:type="pct"/>
            <w:vAlign w:val="center"/>
          </w:tcPr>
          <w:p w14:paraId="6774040B" w14:textId="5C304CA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465120,91</w:t>
            </w:r>
          </w:p>
        </w:tc>
        <w:tc>
          <w:tcPr>
            <w:tcW w:w="898" w:type="pct"/>
            <w:vAlign w:val="center"/>
          </w:tcPr>
          <w:p w14:paraId="68CC1746" w14:textId="43F961A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2242724,65</w:t>
            </w:r>
          </w:p>
        </w:tc>
        <w:tc>
          <w:tcPr>
            <w:tcW w:w="905" w:type="pct"/>
            <w:vAlign w:val="center"/>
          </w:tcPr>
          <w:p w14:paraId="78A5CD3D" w14:textId="5125473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0,27</w:t>
            </w:r>
          </w:p>
        </w:tc>
        <w:tc>
          <w:tcPr>
            <w:tcW w:w="1434" w:type="pct"/>
            <w:vAlign w:val="center"/>
          </w:tcPr>
          <w:p w14:paraId="4063560F" w14:textId="78AC613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248°11'55"</w:t>
            </w:r>
          </w:p>
        </w:tc>
      </w:tr>
      <w:tr w:rsidR="001257B8" w:rsidRPr="001257B8" w14:paraId="48DD51D5" w14:textId="77777777" w:rsidTr="001257B8">
        <w:tc>
          <w:tcPr>
            <w:tcW w:w="933" w:type="pct"/>
            <w:vAlign w:val="center"/>
          </w:tcPr>
          <w:p w14:paraId="24486690" w14:textId="6D9935D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593</w:t>
            </w:r>
          </w:p>
        </w:tc>
        <w:tc>
          <w:tcPr>
            <w:tcW w:w="830" w:type="pct"/>
            <w:vAlign w:val="center"/>
          </w:tcPr>
          <w:p w14:paraId="08935DF6" w14:textId="29B259C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465120,81</w:t>
            </w:r>
          </w:p>
        </w:tc>
        <w:tc>
          <w:tcPr>
            <w:tcW w:w="898" w:type="pct"/>
            <w:vAlign w:val="center"/>
          </w:tcPr>
          <w:p w14:paraId="188849F6" w14:textId="3A2C2DB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2242724,40</w:t>
            </w:r>
          </w:p>
        </w:tc>
        <w:tc>
          <w:tcPr>
            <w:tcW w:w="905" w:type="pct"/>
            <w:vAlign w:val="center"/>
          </w:tcPr>
          <w:p w14:paraId="3F8A208F" w14:textId="4BE3C02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14,51</w:t>
            </w:r>
          </w:p>
        </w:tc>
        <w:tc>
          <w:tcPr>
            <w:tcW w:w="1434" w:type="pct"/>
            <w:vAlign w:val="center"/>
          </w:tcPr>
          <w:p w14:paraId="3B0BABF6" w14:textId="081B7F5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338°57'14"</w:t>
            </w:r>
          </w:p>
        </w:tc>
      </w:tr>
      <w:tr w:rsidR="001257B8" w:rsidRPr="001257B8" w14:paraId="6B6C454F" w14:textId="77777777" w:rsidTr="001257B8">
        <w:tc>
          <w:tcPr>
            <w:tcW w:w="933" w:type="pct"/>
            <w:vAlign w:val="center"/>
          </w:tcPr>
          <w:p w14:paraId="1EBE87B3" w14:textId="33ABC57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594</w:t>
            </w:r>
          </w:p>
        </w:tc>
        <w:tc>
          <w:tcPr>
            <w:tcW w:w="830" w:type="pct"/>
            <w:vAlign w:val="center"/>
          </w:tcPr>
          <w:p w14:paraId="0E6895A1" w14:textId="5FC2162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465134,35</w:t>
            </w:r>
          </w:p>
        </w:tc>
        <w:tc>
          <w:tcPr>
            <w:tcW w:w="898" w:type="pct"/>
            <w:vAlign w:val="center"/>
          </w:tcPr>
          <w:p w14:paraId="5D40EC6C" w14:textId="33D8C66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2242719,19</w:t>
            </w:r>
          </w:p>
        </w:tc>
        <w:tc>
          <w:tcPr>
            <w:tcW w:w="905" w:type="pct"/>
            <w:vAlign w:val="center"/>
          </w:tcPr>
          <w:p w14:paraId="1EBAC826" w14:textId="1E4087B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18,76</w:t>
            </w:r>
          </w:p>
        </w:tc>
        <w:tc>
          <w:tcPr>
            <w:tcW w:w="1434" w:type="pct"/>
            <w:vAlign w:val="center"/>
          </w:tcPr>
          <w:p w14:paraId="6B8B62DD" w14:textId="21F0CAC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336°22'21"</w:t>
            </w:r>
          </w:p>
        </w:tc>
      </w:tr>
      <w:tr w:rsidR="001257B8" w:rsidRPr="001257B8" w14:paraId="3FDCBA73" w14:textId="77777777" w:rsidTr="001257B8">
        <w:tc>
          <w:tcPr>
            <w:tcW w:w="933" w:type="pct"/>
            <w:vAlign w:val="center"/>
          </w:tcPr>
          <w:p w14:paraId="41058B3C" w14:textId="11E9A45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595</w:t>
            </w:r>
          </w:p>
        </w:tc>
        <w:tc>
          <w:tcPr>
            <w:tcW w:w="830" w:type="pct"/>
            <w:vAlign w:val="center"/>
          </w:tcPr>
          <w:p w14:paraId="0CBB47F4" w14:textId="4B51AFC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465151,54</w:t>
            </w:r>
          </w:p>
        </w:tc>
        <w:tc>
          <w:tcPr>
            <w:tcW w:w="898" w:type="pct"/>
            <w:vAlign w:val="center"/>
          </w:tcPr>
          <w:p w14:paraId="07C4163D" w14:textId="17D09AB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2242711,67</w:t>
            </w:r>
          </w:p>
        </w:tc>
        <w:tc>
          <w:tcPr>
            <w:tcW w:w="905" w:type="pct"/>
            <w:vAlign w:val="center"/>
          </w:tcPr>
          <w:p w14:paraId="0895D74A" w14:textId="38CD28C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0,61</w:t>
            </w:r>
          </w:p>
        </w:tc>
        <w:tc>
          <w:tcPr>
            <w:tcW w:w="1434" w:type="pct"/>
            <w:vAlign w:val="center"/>
          </w:tcPr>
          <w:p w14:paraId="46D11FBE" w14:textId="2DA0FC0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337°40'17"</w:t>
            </w:r>
          </w:p>
        </w:tc>
      </w:tr>
      <w:tr w:rsidR="001257B8" w:rsidRPr="001257B8" w14:paraId="3B5D7DB7" w14:textId="77777777" w:rsidTr="001257B8">
        <w:tc>
          <w:tcPr>
            <w:tcW w:w="933" w:type="pct"/>
            <w:vAlign w:val="center"/>
          </w:tcPr>
          <w:p w14:paraId="3A90B85F" w14:textId="0CACAA9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596</w:t>
            </w:r>
          </w:p>
        </w:tc>
        <w:tc>
          <w:tcPr>
            <w:tcW w:w="830" w:type="pct"/>
            <w:vAlign w:val="center"/>
          </w:tcPr>
          <w:p w14:paraId="5CFDED3A" w14:textId="5719969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465152,10</w:t>
            </w:r>
          </w:p>
        </w:tc>
        <w:tc>
          <w:tcPr>
            <w:tcW w:w="898" w:type="pct"/>
            <w:vAlign w:val="center"/>
          </w:tcPr>
          <w:p w14:paraId="1482A64F" w14:textId="0BB3AF2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2242711,44</w:t>
            </w:r>
          </w:p>
        </w:tc>
        <w:tc>
          <w:tcPr>
            <w:tcW w:w="905" w:type="pct"/>
            <w:vAlign w:val="center"/>
          </w:tcPr>
          <w:p w14:paraId="7332EF2D" w14:textId="0752FB6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0,10</w:t>
            </w:r>
          </w:p>
        </w:tc>
        <w:tc>
          <w:tcPr>
            <w:tcW w:w="1434" w:type="pct"/>
            <w:vAlign w:val="center"/>
          </w:tcPr>
          <w:p w14:paraId="3C961842" w14:textId="13F1856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246°02'15"</w:t>
            </w:r>
          </w:p>
        </w:tc>
      </w:tr>
      <w:tr w:rsidR="001257B8" w:rsidRPr="001257B8" w14:paraId="4C0A2322" w14:textId="77777777" w:rsidTr="001257B8">
        <w:tc>
          <w:tcPr>
            <w:tcW w:w="933" w:type="pct"/>
            <w:vAlign w:val="center"/>
          </w:tcPr>
          <w:p w14:paraId="0AEF308C" w14:textId="3BF2B81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597</w:t>
            </w:r>
          </w:p>
        </w:tc>
        <w:tc>
          <w:tcPr>
            <w:tcW w:w="830" w:type="pct"/>
            <w:vAlign w:val="center"/>
          </w:tcPr>
          <w:p w14:paraId="15262442" w14:textId="698D94B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465152,06</w:t>
            </w:r>
          </w:p>
        </w:tc>
        <w:tc>
          <w:tcPr>
            <w:tcW w:w="898" w:type="pct"/>
            <w:vAlign w:val="center"/>
          </w:tcPr>
          <w:p w14:paraId="7349B0B2" w14:textId="778FE19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2242711,35</w:t>
            </w:r>
          </w:p>
        </w:tc>
        <w:tc>
          <w:tcPr>
            <w:tcW w:w="905" w:type="pct"/>
            <w:vAlign w:val="center"/>
          </w:tcPr>
          <w:p w14:paraId="6D0C89C2" w14:textId="65CE29E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14,35</w:t>
            </w:r>
          </w:p>
        </w:tc>
        <w:tc>
          <w:tcPr>
            <w:tcW w:w="1434" w:type="pct"/>
            <w:vAlign w:val="center"/>
          </w:tcPr>
          <w:p w14:paraId="1902A7A6" w14:textId="33980A6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338°32'49"</w:t>
            </w:r>
          </w:p>
        </w:tc>
      </w:tr>
      <w:tr w:rsidR="001257B8" w:rsidRPr="001257B8" w14:paraId="4D857B81" w14:textId="77777777" w:rsidTr="001257B8">
        <w:tc>
          <w:tcPr>
            <w:tcW w:w="933" w:type="pct"/>
            <w:vAlign w:val="center"/>
          </w:tcPr>
          <w:p w14:paraId="39DE032F" w14:textId="14DFD25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598</w:t>
            </w:r>
          </w:p>
        </w:tc>
        <w:tc>
          <w:tcPr>
            <w:tcW w:w="830" w:type="pct"/>
            <w:vAlign w:val="center"/>
          </w:tcPr>
          <w:p w14:paraId="152CE763" w14:textId="699427B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465165,42</w:t>
            </w:r>
          </w:p>
        </w:tc>
        <w:tc>
          <w:tcPr>
            <w:tcW w:w="898" w:type="pct"/>
            <w:vAlign w:val="center"/>
          </w:tcPr>
          <w:p w14:paraId="76B5751D" w14:textId="73C4A3D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2242706,10</w:t>
            </w:r>
          </w:p>
        </w:tc>
        <w:tc>
          <w:tcPr>
            <w:tcW w:w="905" w:type="pct"/>
            <w:vAlign w:val="center"/>
          </w:tcPr>
          <w:p w14:paraId="2A5AC38F" w14:textId="59CD914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0,09</w:t>
            </w:r>
          </w:p>
        </w:tc>
        <w:tc>
          <w:tcPr>
            <w:tcW w:w="1434" w:type="pct"/>
            <w:vAlign w:val="center"/>
          </w:tcPr>
          <w:p w14:paraId="3D95E9BC" w14:textId="6AD4C60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71°33'54"</w:t>
            </w:r>
          </w:p>
        </w:tc>
      </w:tr>
      <w:tr w:rsidR="001257B8" w:rsidRPr="001257B8" w14:paraId="6E55EDC9" w14:textId="77777777" w:rsidTr="001257B8">
        <w:tc>
          <w:tcPr>
            <w:tcW w:w="933" w:type="pct"/>
            <w:vAlign w:val="center"/>
          </w:tcPr>
          <w:p w14:paraId="77968CEE" w14:textId="71901E1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599</w:t>
            </w:r>
          </w:p>
        </w:tc>
        <w:tc>
          <w:tcPr>
            <w:tcW w:w="830" w:type="pct"/>
            <w:vAlign w:val="center"/>
          </w:tcPr>
          <w:p w14:paraId="65A98982" w14:textId="40DE81A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465165,45</w:t>
            </w:r>
          </w:p>
        </w:tc>
        <w:tc>
          <w:tcPr>
            <w:tcW w:w="898" w:type="pct"/>
            <w:vAlign w:val="center"/>
          </w:tcPr>
          <w:p w14:paraId="340D3497" w14:textId="33212A9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2242706,19</w:t>
            </w:r>
          </w:p>
        </w:tc>
        <w:tc>
          <w:tcPr>
            <w:tcW w:w="905" w:type="pct"/>
            <w:vAlign w:val="center"/>
          </w:tcPr>
          <w:p w14:paraId="79A76210" w14:textId="1A6C399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23,75</w:t>
            </w:r>
          </w:p>
        </w:tc>
        <w:tc>
          <w:tcPr>
            <w:tcW w:w="1434" w:type="pct"/>
            <w:vAlign w:val="center"/>
          </w:tcPr>
          <w:p w14:paraId="6BC4AFD8" w14:textId="7FBE9B0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338°30'44"</w:t>
            </w:r>
          </w:p>
        </w:tc>
      </w:tr>
      <w:tr w:rsidR="001257B8" w:rsidRPr="001257B8" w14:paraId="7234214D" w14:textId="77777777" w:rsidTr="001257B8">
        <w:tc>
          <w:tcPr>
            <w:tcW w:w="933" w:type="pct"/>
            <w:vAlign w:val="center"/>
          </w:tcPr>
          <w:p w14:paraId="6960ED05" w14:textId="54EE7F0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600</w:t>
            </w:r>
          </w:p>
        </w:tc>
        <w:tc>
          <w:tcPr>
            <w:tcW w:w="830" w:type="pct"/>
            <w:vAlign w:val="center"/>
          </w:tcPr>
          <w:p w14:paraId="4671D8B8" w14:textId="5C8B494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465187,55</w:t>
            </w:r>
          </w:p>
        </w:tc>
        <w:tc>
          <w:tcPr>
            <w:tcW w:w="898" w:type="pct"/>
            <w:vAlign w:val="center"/>
          </w:tcPr>
          <w:p w14:paraId="1893E702" w14:textId="668691D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2242697,49</w:t>
            </w:r>
          </w:p>
        </w:tc>
        <w:tc>
          <w:tcPr>
            <w:tcW w:w="905" w:type="pct"/>
            <w:vAlign w:val="center"/>
          </w:tcPr>
          <w:p w14:paraId="7D11FB3C" w14:textId="5396B52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20,76</w:t>
            </w:r>
          </w:p>
        </w:tc>
        <w:tc>
          <w:tcPr>
            <w:tcW w:w="1434" w:type="pct"/>
            <w:vAlign w:val="center"/>
          </w:tcPr>
          <w:p w14:paraId="19EE488B" w14:textId="4E4DCE9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337°59'37"</w:t>
            </w:r>
          </w:p>
        </w:tc>
      </w:tr>
      <w:tr w:rsidR="001257B8" w:rsidRPr="001257B8" w14:paraId="7B8A46DE" w14:textId="77777777" w:rsidTr="001257B8">
        <w:tc>
          <w:tcPr>
            <w:tcW w:w="933" w:type="pct"/>
            <w:vAlign w:val="center"/>
          </w:tcPr>
          <w:p w14:paraId="215B2694" w14:textId="02CDB48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601</w:t>
            </w:r>
          </w:p>
        </w:tc>
        <w:tc>
          <w:tcPr>
            <w:tcW w:w="830" w:type="pct"/>
            <w:vAlign w:val="center"/>
          </w:tcPr>
          <w:p w14:paraId="40E3B649" w14:textId="2892641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465206,80</w:t>
            </w:r>
          </w:p>
        </w:tc>
        <w:tc>
          <w:tcPr>
            <w:tcW w:w="898" w:type="pct"/>
            <w:vAlign w:val="center"/>
          </w:tcPr>
          <w:p w14:paraId="7AD4E309" w14:textId="1316E58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2242689,71</w:t>
            </w:r>
          </w:p>
        </w:tc>
        <w:tc>
          <w:tcPr>
            <w:tcW w:w="905" w:type="pct"/>
            <w:vAlign w:val="center"/>
          </w:tcPr>
          <w:p w14:paraId="5416CC46" w14:textId="706F6F3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16,83</w:t>
            </w:r>
          </w:p>
        </w:tc>
        <w:tc>
          <w:tcPr>
            <w:tcW w:w="1434" w:type="pct"/>
            <w:vAlign w:val="center"/>
          </w:tcPr>
          <w:p w14:paraId="6FE2328A" w14:textId="19FAF3C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337°36'38"</w:t>
            </w:r>
          </w:p>
        </w:tc>
      </w:tr>
      <w:tr w:rsidR="001257B8" w:rsidRPr="001257B8" w14:paraId="0C4ECA45" w14:textId="77777777" w:rsidTr="001257B8">
        <w:tc>
          <w:tcPr>
            <w:tcW w:w="933" w:type="pct"/>
            <w:vAlign w:val="center"/>
          </w:tcPr>
          <w:p w14:paraId="239BD0CF" w14:textId="45B26E5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602</w:t>
            </w:r>
          </w:p>
        </w:tc>
        <w:tc>
          <w:tcPr>
            <w:tcW w:w="830" w:type="pct"/>
            <w:vAlign w:val="center"/>
          </w:tcPr>
          <w:p w14:paraId="2BA65F15" w14:textId="693FDF1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465222,36</w:t>
            </w:r>
          </w:p>
        </w:tc>
        <w:tc>
          <w:tcPr>
            <w:tcW w:w="898" w:type="pct"/>
            <w:vAlign w:val="center"/>
          </w:tcPr>
          <w:p w14:paraId="289A5FDA" w14:textId="525D526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2242683,30</w:t>
            </w:r>
          </w:p>
        </w:tc>
        <w:tc>
          <w:tcPr>
            <w:tcW w:w="905" w:type="pct"/>
            <w:vAlign w:val="center"/>
          </w:tcPr>
          <w:p w14:paraId="455C0304" w14:textId="612E772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18,38</w:t>
            </w:r>
          </w:p>
        </w:tc>
        <w:tc>
          <w:tcPr>
            <w:tcW w:w="1434" w:type="pct"/>
            <w:vAlign w:val="center"/>
          </w:tcPr>
          <w:p w14:paraId="1AC17799" w14:textId="4B672EB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337°54'54"</w:t>
            </w:r>
          </w:p>
        </w:tc>
      </w:tr>
      <w:tr w:rsidR="001257B8" w:rsidRPr="001257B8" w14:paraId="39D46D88" w14:textId="77777777" w:rsidTr="001257B8">
        <w:tc>
          <w:tcPr>
            <w:tcW w:w="933" w:type="pct"/>
            <w:vAlign w:val="center"/>
          </w:tcPr>
          <w:p w14:paraId="4C3218FF" w14:textId="257ABA7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603</w:t>
            </w:r>
          </w:p>
        </w:tc>
        <w:tc>
          <w:tcPr>
            <w:tcW w:w="830" w:type="pct"/>
            <w:vAlign w:val="center"/>
          </w:tcPr>
          <w:p w14:paraId="38F5C40E" w14:textId="7050730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465239,39</w:t>
            </w:r>
          </w:p>
        </w:tc>
        <w:tc>
          <w:tcPr>
            <w:tcW w:w="898" w:type="pct"/>
            <w:vAlign w:val="center"/>
          </w:tcPr>
          <w:p w14:paraId="476F299F" w14:textId="595A6AF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2242676,39</w:t>
            </w:r>
          </w:p>
        </w:tc>
        <w:tc>
          <w:tcPr>
            <w:tcW w:w="905" w:type="pct"/>
            <w:vAlign w:val="center"/>
          </w:tcPr>
          <w:p w14:paraId="0E9C9F1E" w14:textId="7CC5D32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16,77</w:t>
            </w:r>
          </w:p>
        </w:tc>
        <w:tc>
          <w:tcPr>
            <w:tcW w:w="1434" w:type="pct"/>
            <w:vAlign w:val="center"/>
          </w:tcPr>
          <w:p w14:paraId="60885E8B" w14:textId="50776A35"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341°28'04"</w:t>
            </w:r>
          </w:p>
        </w:tc>
      </w:tr>
      <w:tr w:rsidR="001257B8" w:rsidRPr="001257B8" w14:paraId="68C41FB0" w14:textId="77777777" w:rsidTr="001257B8">
        <w:tc>
          <w:tcPr>
            <w:tcW w:w="933" w:type="pct"/>
            <w:vAlign w:val="center"/>
          </w:tcPr>
          <w:p w14:paraId="7FF4387C" w14:textId="4700856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604</w:t>
            </w:r>
          </w:p>
        </w:tc>
        <w:tc>
          <w:tcPr>
            <w:tcW w:w="830" w:type="pct"/>
            <w:vAlign w:val="center"/>
          </w:tcPr>
          <w:p w14:paraId="5727DE1D" w14:textId="7A0A411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465255,29</w:t>
            </w:r>
          </w:p>
        </w:tc>
        <w:tc>
          <w:tcPr>
            <w:tcW w:w="898" w:type="pct"/>
            <w:vAlign w:val="center"/>
          </w:tcPr>
          <w:p w14:paraId="2F80DC1F" w14:textId="7670018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2242671,06</w:t>
            </w:r>
          </w:p>
        </w:tc>
        <w:tc>
          <w:tcPr>
            <w:tcW w:w="905" w:type="pct"/>
            <w:vAlign w:val="center"/>
          </w:tcPr>
          <w:p w14:paraId="7D896614" w14:textId="41F82AC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17,32</w:t>
            </w:r>
          </w:p>
        </w:tc>
        <w:tc>
          <w:tcPr>
            <w:tcW w:w="1434" w:type="pct"/>
            <w:vAlign w:val="center"/>
          </w:tcPr>
          <w:p w14:paraId="119BCDAA" w14:textId="103263A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339°28'58"</w:t>
            </w:r>
          </w:p>
        </w:tc>
      </w:tr>
      <w:tr w:rsidR="001257B8" w:rsidRPr="001257B8" w14:paraId="16CA4FDC" w14:textId="77777777" w:rsidTr="001257B8">
        <w:tc>
          <w:tcPr>
            <w:tcW w:w="933" w:type="pct"/>
            <w:vAlign w:val="center"/>
          </w:tcPr>
          <w:p w14:paraId="60951977" w14:textId="6A66793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605</w:t>
            </w:r>
          </w:p>
        </w:tc>
        <w:tc>
          <w:tcPr>
            <w:tcW w:w="830" w:type="pct"/>
            <w:vAlign w:val="center"/>
          </w:tcPr>
          <w:p w14:paraId="52FEE543" w14:textId="7845526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465271,51</w:t>
            </w:r>
          </w:p>
        </w:tc>
        <w:tc>
          <w:tcPr>
            <w:tcW w:w="898" w:type="pct"/>
            <w:vAlign w:val="center"/>
          </w:tcPr>
          <w:p w14:paraId="17AE1EEC" w14:textId="16780DD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2242664,99</w:t>
            </w:r>
          </w:p>
        </w:tc>
        <w:tc>
          <w:tcPr>
            <w:tcW w:w="905" w:type="pct"/>
            <w:vAlign w:val="center"/>
          </w:tcPr>
          <w:p w14:paraId="0DE50693" w14:textId="16B6EC4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8,60</w:t>
            </w:r>
          </w:p>
        </w:tc>
        <w:tc>
          <w:tcPr>
            <w:tcW w:w="1434" w:type="pct"/>
            <w:vAlign w:val="center"/>
          </w:tcPr>
          <w:p w14:paraId="7300D2EB" w14:textId="78259C7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339°04'38"</w:t>
            </w:r>
          </w:p>
        </w:tc>
      </w:tr>
      <w:tr w:rsidR="001257B8" w:rsidRPr="001257B8" w14:paraId="352A448F" w14:textId="77777777" w:rsidTr="001257B8">
        <w:tc>
          <w:tcPr>
            <w:tcW w:w="933" w:type="pct"/>
            <w:vAlign w:val="center"/>
          </w:tcPr>
          <w:p w14:paraId="342D280B" w14:textId="319503B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618</w:t>
            </w:r>
          </w:p>
        </w:tc>
        <w:tc>
          <w:tcPr>
            <w:tcW w:w="830" w:type="pct"/>
            <w:vAlign w:val="center"/>
          </w:tcPr>
          <w:p w14:paraId="43660DC1" w14:textId="3CBCF85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465279,54</w:t>
            </w:r>
          </w:p>
        </w:tc>
        <w:tc>
          <w:tcPr>
            <w:tcW w:w="898" w:type="pct"/>
            <w:vAlign w:val="center"/>
          </w:tcPr>
          <w:p w14:paraId="3D2A8433" w14:textId="389038E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2242661,92</w:t>
            </w:r>
          </w:p>
        </w:tc>
        <w:tc>
          <w:tcPr>
            <w:tcW w:w="905" w:type="pct"/>
            <w:vAlign w:val="center"/>
          </w:tcPr>
          <w:p w14:paraId="231E5F43" w14:textId="0FE32C0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18,87</w:t>
            </w:r>
          </w:p>
        </w:tc>
        <w:tc>
          <w:tcPr>
            <w:tcW w:w="1434" w:type="pct"/>
            <w:vAlign w:val="center"/>
          </w:tcPr>
          <w:p w14:paraId="36776DA2" w14:textId="55F04DC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339°06'23"</w:t>
            </w:r>
          </w:p>
        </w:tc>
      </w:tr>
      <w:tr w:rsidR="001257B8" w:rsidRPr="001257B8" w14:paraId="67DAA0DD" w14:textId="77777777" w:rsidTr="001257B8">
        <w:tc>
          <w:tcPr>
            <w:tcW w:w="933" w:type="pct"/>
            <w:vAlign w:val="center"/>
          </w:tcPr>
          <w:p w14:paraId="3EF22957" w14:textId="495A34D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619</w:t>
            </w:r>
          </w:p>
        </w:tc>
        <w:tc>
          <w:tcPr>
            <w:tcW w:w="830" w:type="pct"/>
            <w:vAlign w:val="center"/>
          </w:tcPr>
          <w:p w14:paraId="6B28C12D" w14:textId="24A943C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465297,17</w:t>
            </w:r>
          </w:p>
        </w:tc>
        <w:tc>
          <w:tcPr>
            <w:tcW w:w="898" w:type="pct"/>
            <w:vAlign w:val="center"/>
          </w:tcPr>
          <w:p w14:paraId="1587BBA2" w14:textId="0C998A2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2242655,19</w:t>
            </w:r>
          </w:p>
        </w:tc>
        <w:tc>
          <w:tcPr>
            <w:tcW w:w="905" w:type="pct"/>
            <w:vAlign w:val="center"/>
          </w:tcPr>
          <w:p w14:paraId="1335F911" w14:textId="7954B1E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9,28</w:t>
            </w:r>
          </w:p>
        </w:tc>
        <w:tc>
          <w:tcPr>
            <w:tcW w:w="1434" w:type="pct"/>
            <w:vAlign w:val="center"/>
          </w:tcPr>
          <w:p w14:paraId="3B73C604" w14:textId="7EE5CA3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339°02'48"</w:t>
            </w:r>
          </w:p>
        </w:tc>
      </w:tr>
      <w:tr w:rsidR="001257B8" w:rsidRPr="001257B8" w14:paraId="0F52AE08" w14:textId="77777777" w:rsidTr="001257B8">
        <w:tc>
          <w:tcPr>
            <w:tcW w:w="933" w:type="pct"/>
            <w:vAlign w:val="center"/>
          </w:tcPr>
          <w:p w14:paraId="611C3F20" w14:textId="71EB2EA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620</w:t>
            </w:r>
          </w:p>
        </w:tc>
        <w:tc>
          <w:tcPr>
            <w:tcW w:w="830" w:type="pct"/>
            <w:vAlign w:val="center"/>
          </w:tcPr>
          <w:p w14:paraId="13AE98F4" w14:textId="666A0DB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465305,84</w:t>
            </w:r>
          </w:p>
        </w:tc>
        <w:tc>
          <w:tcPr>
            <w:tcW w:w="898" w:type="pct"/>
            <w:vAlign w:val="center"/>
          </w:tcPr>
          <w:p w14:paraId="2C2E7274" w14:textId="0D9D1D4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2242651,87</w:t>
            </w:r>
          </w:p>
        </w:tc>
        <w:tc>
          <w:tcPr>
            <w:tcW w:w="905" w:type="pct"/>
            <w:vAlign w:val="center"/>
          </w:tcPr>
          <w:p w14:paraId="0CE98D42" w14:textId="5F798AB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36,94</w:t>
            </w:r>
          </w:p>
        </w:tc>
        <w:tc>
          <w:tcPr>
            <w:tcW w:w="1434" w:type="pct"/>
            <w:vAlign w:val="center"/>
          </w:tcPr>
          <w:p w14:paraId="4F77880A" w14:textId="508CE11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337°05'33"</w:t>
            </w:r>
          </w:p>
        </w:tc>
      </w:tr>
      <w:tr w:rsidR="001257B8" w:rsidRPr="001257B8" w14:paraId="6BF3CB61" w14:textId="77777777" w:rsidTr="001257B8">
        <w:tc>
          <w:tcPr>
            <w:tcW w:w="933" w:type="pct"/>
            <w:vAlign w:val="center"/>
          </w:tcPr>
          <w:p w14:paraId="37DD9620" w14:textId="02CE2EF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621</w:t>
            </w:r>
          </w:p>
        </w:tc>
        <w:tc>
          <w:tcPr>
            <w:tcW w:w="830" w:type="pct"/>
            <w:vAlign w:val="center"/>
          </w:tcPr>
          <w:p w14:paraId="4AD52DF4" w14:textId="3AEC94C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465339,87</w:t>
            </w:r>
          </w:p>
        </w:tc>
        <w:tc>
          <w:tcPr>
            <w:tcW w:w="898" w:type="pct"/>
            <w:vAlign w:val="center"/>
          </w:tcPr>
          <w:p w14:paraId="6F50CBCB" w14:textId="211417A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2242637,49</w:t>
            </w:r>
          </w:p>
        </w:tc>
        <w:tc>
          <w:tcPr>
            <w:tcW w:w="905" w:type="pct"/>
            <w:vAlign w:val="center"/>
          </w:tcPr>
          <w:p w14:paraId="09A72901" w14:textId="77777777" w:rsidR="001257B8" w:rsidRPr="001257B8" w:rsidRDefault="001257B8" w:rsidP="001257B8">
            <w:pPr>
              <w:tabs>
                <w:tab w:val="left" w:pos="6936"/>
              </w:tabs>
              <w:jc w:val="center"/>
              <w:rPr>
                <w:rFonts w:ascii="Times New Roman" w:hAnsi="Times New Roman" w:cs="Times New Roman"/>
                <w:sz w:val="12"/>
                <w:szCs w:val="12"/>
              </w:rPr>
            </w:pPr>
          </w:p>
        </w:tc>
        <w:tc>
          <w:tcPr>
            <w:tcW w:w="1434" w:type="pct"/>
            <w:vAlign w:val="center"/>
          </w:tcPr>
          <w:p w14:paraId="2B742026" w14:textId="77777777" w:rsidR="001257B8" w:rsidRPr="001257B8" w:rsidRDefault="001257B8" w:rsidP="001257B8">
            <w:pPr>
              <w:jc w:val="center"/>
              <w:rPr>
                <w:rFonts w:ascii="Times New Roman" w:hAnsi="Times New Roman" w:cs="Times New Roman"/>
                <w:sz w:val="12"/>
                <w:szCs w:val="12"/>
              </w:rPr>
            </w:pPr>
          </w:p>
        </w:tc>
      </w:tr>
      <w:tr w:rsidR="001257B8" w:rsidRPr="001257B8" w14:paraId="0AC740BF" w14:textId="77777777" w:rsidTr="001257B8">
        <w:tc>
          <w:tcPr>
            <w:tcW w:w="933" w:type="pct"/>
            <w:vAlign w:val="center"/>
          </w:tcPr>
          <w:p w14:paraId="613CED62" w14:textId="190BA5F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1272</w:t>
            </w:r>
          </w:p>
        </w:tc>
        <w:tc>
          <w:tcPr>
            <w:tcW w:w="830" w:type="pct"/>
            <w:vAlign w:val="center"/>
          </w:tcPr>
          <w:p w14:paraId="796BB7F1" w14:textId="6EEAF8F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465392,21</w:t>
            </w:r>
          </w:p>
        </w:tc>
        <w:tc>
          <w:tcPr>
            <w:tcW w:w="898" w:type="pct"/>
            <w:vAlign w:val="center"/>
          </w:tcPr>
          <w:p w14:paraId="347C959B" w14:textId="475E7F8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2242830,12</w:t>
            </w:r>
          </w:p>
        </w:tc>
        <w:tc>
          <w:tcPr>
            <w:tcW w:w="905" w:type="pct"/>
            <w:vAlign w:val="center"/>
          </w:tcPr>
          <w:p w14:paraId="2A843B4B" w14:textId="0F4EA5A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0,44</w:t>
            </w:r>
          </w:p>
        </w:tc>
        <w:tc>
          <w:tcPr>
            <w:tcW w:w="1434" w:type="pct"/>
            <w:vAlign w:val="center"/>
          </w:tcPr>
          <w:p w14:paraId="6A9EF2A1" w14:textId="47A472F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91°18'07"</w:t>
            </w:r>
          </w:p>
        </w:tc>
      </w:tr>
      <w:tr w:rsidR="001257B8" w:rsidRPr="001257B8" w14:paraId="6F1AA8E0" w14:textId="77777777" w:rsidTr="001257B8">
        <w:tc>
          <w:tcPr>
            <w:tcW w:w="933" w:type="pct"/>
            <w:vAlign w:val="center"/>
          </w:tcPr>
          <w:p w14:paraId="5927F70C" w14:textId="6CCD79F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199</w:t>
            </w:r>
          </w:p>
        </w:tc>
        <w:tc>
          <w:tcPr>
            <w:tcW w:w="830" w:type="pct"/>
            <w:vAlign w:val="center"/>
          </w:tcPr>
          <w:p w14:paraId="6D3D6431" w14:textId="21CC8B1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465392,20</w:t>
            </w:r>
          </w:p>
        </w:tc>
        <w:tc>
          <w:tcPr>
            <w:tcW w:w="898" w:type="pct"/>
            <w:vAlign w:val="center"/>
          </w:tcPr>
          <w:p w14:paraId="6739AE06" w14:textId="3F00B82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2242830,56</w:t>
            </w:r>
          </w:p>
        </w:tc>
        <w:tc>
          <w:tcPr>
            <w:tcW w:w="905" w:type="pct"/>
            <w:vAlign w:val="center"/>
          </w:tcPr>
          <w:p w14:paraId="2AD610B2" w14:textId="19A5EFB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w:t>
            </w:r>
          </w:p>
        </w:tc>
        <w:tc>
          <w:tcPr>
            <w:tcW w:w="1434" w:type="pct"/>
            <w:vAlign w:val="center"/>
          </w:tcPr>
          <w:p w14:paraId="15D49141" w14:textId="0ADC5E3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90°11'06"</w:t>
            </w:r>
          </w:p>
        </w:tc>
      </w:tr>
      <w:tr w:rsidR="001257B8" w:rsidRPr="001257B8" w14:paraId="77BC96D4" w14:textId="77777777" w:rsidTr="001257B8">
        <w:tc>
          <w:tcPr>
            <w:tcW w:w="933" w:type="pct"/>
            <w:vAlign w:val="center"/>
          </w:tcPr>
          <w:p w14:paraId="3F32BE39" w14:textId="18F32E6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200</w:t>
            </w:r>
          </w:p>
        </w:tc>
        <w:tc>
          <w:tcPr>
            <w:tcW w:w="830" w:type="pct"/>
            <w:vAlign w:val="center"/>
          </w:tcPr>
          <w:p w14:paraId="18B85B57" w14:textId="4447710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465392,05</w:t>
            </w:r>
          </w:p>
        </w:tc>
        <w:tc>
          <w:tcPr>
            <w:tcW w:w="898" w:type="pct"/>
            <w:vAlign w:val="center"/>
          </w:tcPr>
          <w:p w14:paraId="7394C8C8" w14:textId="03C88E1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2242877,04</w:t>
            </w:r>
          </w:p>
        </w:tc>
        <w:tc>
          <w:tcPr>
            <w:tcW w:w="905" w:type="pct"/>
            <w:vAlign w:val="center"/>
          </w:tcPr>
          <w:p w14:paraId="2DE798FE" w14:textId="40009D3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2,35</w:t>
            </w:r>
          </w:p>
        </w:tc>
        <w:tc>
          <w:tcPr>
            <w:tcW w:w="1434" w:type="pct"/>
            <w:vAlign w:val="center"/>
          </w:tcPr>
          <w:p w14:paraId="0AD3144E" w14:textId="4317BCC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163°57'15"</w:t>
            </w:r>
          </w:p>
        </w:tc>
      </w:tr>
      <w:tr w:rsidR="001257B8" w:rsidRPr="001257B8" w14:paraId="0C2924A4" w14:textId="77777777" w:rsidTr="001257B8">
        <w:tc>
          <w:tcPr>
            <w:tcW w:w="933" w:type="pct"/>
            <w:vAlign w:val="center"/>
          </w:tcPr>
          <w:p w14:paraId="7CC4BB08" w14:textId="216F61A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1273</w:t>
            </w:r>
          </w:p>
        </w:tc>
        <w:tc>
          <w:tcPr>
            <w:tcW w:w="830" w:type="pct"/>
            <w:vAlign w:val="center"/>
          </w:tcPr>
          <w:p w14:paraId="224827BB" w14:textId="4901EE6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465389,79</w:t>
            </w:r>
          </w:p>
        </w:tc>
        <w:tc>
          <w:tcPr>
            <w:tcW w:w="898" w:type="pct"/>
            <w:vAlign w:val="center"/>
          </w:tcPr>
          <w:p w14:paraId="4528F44B" w14:textId="6A22C73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2242877,69</w:t>
            </w:r>
          </w:p>
        </w:tc>
        <w:tc>
          <w:tcPr>
            <w:tcW w:w="905" w:type="pct"/>
            <w:vAlign w:val="center"/>
          </w:tcPr>
          <w:p w14:paraId="4F30C666" w14:textId="534284B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37,30</w:t>
            </w:r>
          </w:p>
        </w:tc>
        <w:tc>
          <w:tcPr>
            <w:tcW w:w="1434" w:type="pct"/>
            <w:vAlign w:val="center"/>
          </w:tcPr>
          <w:p w14:paraId="52E26C1D" w14:textId="00B0D7E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261°03'19"</w:t>
            </w:r>
          </w:p>
        </w:tc>
      </w:tr>
      <w:tr w:rsidR="001257B8" w:rsidRPr="001257B8" w14:paraId="743532F9" w14:textId="77777777" w:rsidTr="001257B8">
        <w:tc>
          <w:tcPr>
            <w:tcW w:w="933" w:type="pct"/>
            <w:vAlign w:val="center"/>
          </w:tcPr>
          <w:p w14:paraId="5600D652" w14:textId="37F16B1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1274</w:t>
            </w:r>
          </w:p>
        </w:tc>
        <w:tc>
          <w:tcPr>
            <w:tcW w:w="830" w:type="pct"/>
            <w:vAlign w:val="center"/>
          </w:tcPr>
          <w:p w14:paraId="792AF1A9" w14:textId="43A5920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465383,99</w:t>
            </w:r>
          </w:p>
        </w:tc>
        <w:tc>
          <w:tcPr>
            <w:tcW w:w="898" w:type="pct"/>
            <w:vAlign w:val="center"/>
          </w:tcPr>
          <w:p w14:paraId="7F85D37B" w14:textId="41E0772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2242840,84</w:t>
            </w:r>
          </w:p>
        </w:tc>
        <w:tc>
          <w:tcPr>
            <w:tcW w:w="905" w:type="pct"/>
            <w:vAlign w:val="center"/>
          </w:tcPr>
          <w:p w14:paraId="4C0F15E3" w14:textId="5B48E89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9,00</w:t>
            </w:r>
          </w:p>
        </w:tc>
        <w:tc>
          <w:tcPr>
            <w:tcW w:w="1434" w:type="pct"/>
            <w:vAlign w:val="center"/>
          </w:tcPr>
          <w:p w14:paraId="507F9C94" w14:textId="1B56D38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293°08'54"</w:t>
            </w:r>
          </w:p>
        </w:tc>
      </w:tr>
      <w:tr w:rsidR="001257B8" w:rsidRPr="001257B8" w14:paraId="6E08EAD6" w14:textId="77777777" w:rsidTr="001257B8">
        <w:tc>
          <w:tcPr>
            <w:tcW w:w="933" w:type="pct"/>
            <w:vAlign w:val="center"/>
          </w:tcPr>
          <w:p w14:paraId="7A3120D4" w14:textId="6726015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1275</w:t>
            </w:r>
          </w:p>
        </w:tc>
        <w:tc>
          <w:tcPr>
            <w:tcW w:w="830" w:type="pct"/>
            <w:vAlign w:val="center"/>
          </w:tcPr>
          <w:p w14:paraId="49C55E66" w14:textId="380F1CB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465387,53</w:t>
            </w:r>
          </w:p>
        </w:tc>
        <w:tc>
          <w:tcPr>
            <w:tcW w:w="898" w:type="pct"/>
            <w:vAlign w:val="center"/>
          </w:tcPr>
          <w:p w14:paraId="33C352C9" w14:textId="36CE2AD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2242832,56</w:t>
            </w:r>
          </w:p>
        </w:tc>
        <w:tc>
          <w:tcPr>
            <w:tcW w:w="905" w:type="pct"/>
            <w:vAlign w:val="center"/>
          </w:tcPr>
          <w:p w14:paraId="674BB9CA" w14:textId="1E4F66E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5,28</w:t>
            </w:r>
          </w:p>
        </w:tc>
        <w:tc>
          <w:tcPr>
            <w:tcW w:w="1434" w:type="pct"/>
            <w:vAlign w:val="center"/>
          </w:tcPr>
          <w:p w14:paraId="7A7E395F" w14:textId="6CFE383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332°27'50"</w:t>
            </w:r>
          </w:p>
        </w:tc>
      </w:tr>
      <w:tr w:rsidR="001257B8" w:rsidRPr="001257B8" w14:paraId="72202FB6" w14:textId="77777777" w:rsidTr="001257B8">
        <w:tc>
          <w:tcPr>
            <w:tcW w:w="933" w:type="pct"/>
            <w:vAlign w:val="center"/>
          </w:tcPr>
          <w:p w14:paraId="3E442BF0" w14:textId="57D33B3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1272</w:t>
            </w:r>
          </w:p>
        </w:tc>
        <w:tc>
          <w:tcPr>
            <w:tcW w:w="830" w:type="pct"/>
            <w:vAlign w:val="center"/>
          </w:tcPr>
          <w:p w14:paraId="58566DDA" w14:textId="5D92E48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465392,21</w:t>
            </w:r>
          </w:p>
        </w:tc>
        <w:tc>
          <w:tcPr>
            <w:tcW w:w="898" w:type="pct"/>
            <w:vAlign w:val="center"/>
          </w:tcPr>
          <w:p w14:paraId="06C131F8" w14:textId="6755D01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2242830,12</w:t>
            </w:r>
          </w:p>
        </w:tc>
        <w:tc>
          <w:tcPr>
            <w:tcW w:w="905" w:type="pct"/>
            <w:vAlign w:val="center"/>
          </w:tcPr>
          <w:p w14:paraId="3CA6AE8B" w14:textId="77777777" w:rsidR="001257B8" w:rsidRPr="001257B8" w:rsidRDefault="001257B8" w:rsidP="001257B8">
            <w:pPr>
              <w:tabs>
                <w:tab w:val="left" w:pos="6936"/>
              </w:tabs>
              <w:jc w:val="center"/>
              <w:rPr>
                <w:rFonts w:ascii="Times New Roman" w:hAnsi="Times New Roman" w:cs="Times New Roman"/>
                <w:sz w:val="12"/>
                <w:szCs w:val="12"/>
              </w:rPr>
            </w:pPr>
          </w:p>
        </w:tc>
        <w:tc>
          <w:tcPr>
            <w:tcW w:w="1434" w:type="pct"/>
            <w:vAlign w:val="center"/>
          </w:tcPr>
          <w:p w14:paraId="6186DDD9" w14:textId="77777777" w:rsidR="001257B8" w:rsidRPr="001257B8" w:rsidRDefault="001257B8" w:rsidP="001257B8">
            <w:pPr>
              <w:jc w:val="center"/>
              <w:rPr>
                <w:rFonts w:ascii="Times New Roman" w:hAnsi="Times New Roman" w:cs="Times New Roman"/>
                <w:sz w:val="12"/>
                <w:szCs w:val="12"/>
              </w:rPr>
            </w:pPr>
          </w:p>
        </w:tc>
      </w:tr>
      <w:tr w:rsidR="001257B8" w:rsidRPr="001257B8" w14:paraId="1737F539" w14:textId="77777777" w:rsidTr="001257B8">
        <w:tc>
          <w:tcPr>
            <w:tcW w:w="933" w:type="pct"/>
            <w:vAlign w:val="center"/>
          </w:tcPr>
          <w:p w14:paraId="704A5D14" w14:textId="58C739D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519</w:t>
            </w:r>
          </w:p>
        </w:tc>
        <w:tc>
          <w:tcPr>
            <w:tcW w:w="830" w:type="pct"/>
            <w:vAlign w:val="center"/>
          </w:tcPr>
          <w:p w14:paraId="6FE1C099" w14:textId="6E03A8E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465046,47</w:t>
            </w:r>
          </w:p>
        </w:tc>
        <w:tc>
          <w:tcPr>
            <w:tcW w:w="898" w:type="pct"/>
            <w:vAlign w:val="center"/>
          </w:tcPr>
          <w:p w14:paraId="42A6A2FF" w14:textId="1D747D8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2242634,24</w:t>
            </w:r>
          </w:p>
        </w:tc>
        <w:tc>
          <w:tcPr>
            <w:tcW w:w="905" w:type="pct"/>
            <w:vAlign w:val="center"/>
          </w:tcPr>
          <w:p w14:paraId="0DC7DC65" w14:textId="1900F14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1,56</w:t>
            </w:r>
          </w:p>
        </w:tc>
        <w:tc>
          <w:tcPr>
            <w:tcW w:w="1434" w:type="pct"/>
            <w:vAlign w:val="center"/>
          </w:tcPr>
          <w:p w14:paraId="414E38DE" w14:textId="6FBE73B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70°10'25"</w:t>
            </w:r>
          </w:p>
        </w:tc>
      </w:tr>
      <w:tr w:rsidR="001257B8" w:rsidRPr="001257B8" w14:paraId="226DC8A2" w14:textId="77777777" w:rsidTr="001257B8">
        <w:tc>
          <w:tcPr>
            <w:tcW w:w="933" w:type="pct"/>
            <w:vAlign w:val="center"/>
          </w:tcPr>
          <w:p w14:paraId="3B253C44" w14:textId="68B6C4D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1337</w:t>
            </w:r>
          </w:p>
        </w:tc>
        <w:tc>
          <w:tcPr>
            <w:tcW w:w="830" w:type="pct"/>
            <w:vAlign w:val="center"/>
          </w:tcPr>
          <w:p w14:paraId="1E85D3FF" w14:textId="46AB669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465047,00</w:t>
            </w:r>
          </w:p>
        </w:tc>
        <w:tc>
          <w:tcPr>
            <w:tcW w:w="898" w:type="pct"/>
            <w:vAlign w:val="center"/>
          </w:tcPr>
          <w:p w14:paraId="0F22A891" w14:textId="388AB46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2242635,71</w:t>
            </w:r>
          </w:p>
        </w:tc>
        <w:tc>
          <w:tcPr>
            <w:tcW w:w="905" w:type="pct"/>
            <w:vAlign w:val="center"/>
          </w:tcPr>
          <w:p w14:paraId="3FA98EBA" w14:textId="3C3874B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0,21</w:t>
            </w:r>
          </w:p>
        </w:tc>
        <w:tc>
          <w:tcPr>
            <w:tcW w:w="1434" w:type="pct"/>
            <w:vAlign w:val="center"/>
          </w:tcPr>
          <w:p w14:paraId="204A5444" w14:textId="786A603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349°12'57"</w:t>
            </w:r>
          </w:p>
        </w:tc>
      </w:tr>
      <w:tr w:rsidR="001257B8" w:rsidRPr="001257B8" w14:paraId="448956E1" w14:textId="77777777" w:rsidTr="001257B8">
        <w:tc>
          <w:tcPr>
            <w:tcW w:w="933" w:type="pct"/>
            <w:vAlign w:val="center"/>
          </w:tcPr>
          <w:p w14:paraId="37918387" w14:textId="63D6C7B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1338</w:t>
            </w:r>
          </w:p>
        </w:tc>
        <w:tc>
          <w:tcPr>
            <w:tcW w:w="830" w:type="pct"/>
            <w:vAlign w:val="center"/>
          </w:tcPr>
          <w:p w14:paraId="646FA37D" w14:textId="41B8600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465047,21</w:t>
            </w:r>
          </w:p>
        </w:tc>
        <w:tc>
          <w:tcPr>
            <w:tcW w:w="898" w:type="pct"/>
            <w:vAlign w:val="center"/>
          </w:tcPr>
          <w:p w14:paraId="29DFDD42" w14:textId="59485D8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2242635,67</w:t>
            </w:r>
          </w:p>
        </w:tc>
        <w:tc>
          <w:tcPr>
            <w:tcW w:w="905" w:type="pct"/>
            <w:vAlign w:val="center"/>
          </w:tcPr>
          <w:p w14:paraId="0C380791" w14:textId="483A043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12,71</w:t>
            </w:r>
          </w:p>
        </w:tc>
        <w:tc>
          <w:tcPr>
            <w:tcW w:w="1434" w:type="pct"/>
            <w:vAlign w:val="center"/>
          </w:tcPr>
          <w:p w14:paraId="4228D584" w14:textId="23F9058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70°24'36"</w:t>
            </w:r>
          </w:p>
        </w:tc>
      </w:tr>
      <w:tr w:rsidR="001257B8" w:rsidRPr="001257B8" w14:paraId="27A89838" w14:textId="77777777" w:rsidTr="001257B8">
        <w:tc>
          <w:tcPr>
            <w:tcW w:w="933" w:type="pct"/>
            <w:vAlign w:val="center"/>
          </w:tcPr>
          <w:p w14:paraId="3539406A" w14:textId="09E45A0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523</w:t>
            </w:r>
          </w:p>
        </w:tc>
        <w:tc>
          <w:tcPr>
            <w:tcW w:w="830" w:type="pct"/>
            <w:vAlign w:val="center"/>
          </w:tcPr>
          <w:p w14:paraId="7068F813" w14:textId="185DEB6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465051,47</w:t>
            </w:r>
          </w:p>
        </w:tc>
        <w:tc>
          <w:tcPr>
            <w:tcW w:w="898" w:type="pct"/>
            <w:vAlign w:val="center"/>
          </w:tcPr>
          <w:p w14:paraId="0601DB61" w14:textId="661B83E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2242647,64</w:t>
            </w:r>
          </w:p>
        </w:tc>
        <w:tc>
          <w:tcPr>
            <w:tcW w:w="905" w:type="pct"/>
            <w:vAlign w:val="center"/>
          </w:tcPr>
          <w:p w14:paraId="1049D010" w14:textId="489F764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0,79</w:t>
            </w:r>
          </w:p>
        </w:tc>
        <w:tc>
          <w:tcPr>
            <w:tcW w:w="1434" w:type="pct"/>
            <w:vAlign w:val="center"/>
          </w:tcPr>
          <w:p w14:paraId="507B3492" w14:textId="2354E74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70°52'49"</w:t>
            </w:r>
          </w:p>
        </w:tc>
      </w:tr>
      <w:tr w:rsidR="001257B8" w:rsidRPr="001257B8" w14:paraId="4BD31BE0" w14:textId="77777777" w:rsidTr="001257B8">
        <w:tc>
          <w:tcPr>
            <w:tcW w:w="933" w:type="pct"/>
            <w:vAlign w:val="center"/>
          </w:tcPr>
          <w:p w14:paraId="7903A6CD" w14:textId="7CE14F3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524</w:t>
            </w:r>
          </w:p>
        </w:tc>
        <w:tc>
          <w:tcPr>
            <w:tcW w:w="830" w:type="pct"/>
            <w:vAlign w:val="center"/>
          </w:tcPr>
          <w:p w14:paraId="1C2305DA" w14:textId="6AA7FD7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465051,73</w:t>
            </w:r>
          </w:p>
        </w:tc>
        <w:tc>
          <w:tcPr>
            <w:tcW w:w="898" w:type="pct"/>
            <w:vAlign w:val="center"/>
          </w:tcPr>
          <w:p w14:paraId="06A44DF2" w14:textId="49B2AE9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2242648,39</w:t>
            </w:r>
          </w:p>
        </w:tc>
        <w:tc>
          <w:tcPr>
            <w:tcW w:w="905" w:type="pct"/>
            <w:vAlign w:val="center"/>
          </w:tcPr>
          <w:p w14:paraId="684EF6E8" w14:textId="66E0CF3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0,79</w:t>
            </w:r>
          </w:p>
        </w:tc>
        <w:tc>
          <w:tcPr>
            <w:tcW w:w="1434" w:type="pct"/>
            <w:vAlign w:val="center"/>
          </w:tcPr>
          <w:p w14:paraId="141FC607" w14:textId="0B39583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70°52'49"</w:t>
            </w:r>
          </w:p>
        </w:tc>
      </w:tr>
      <w:tr w:rsidR="001257B8" w:rsidRPr="001257B8" w14:paraId="28C1B104" w14:textId="77777777" w:rsidTr="001257B8">
        <w:tc>
          <w:tcPr>
            <w:tcW w:w="933" w:type="pct"/>
            <w:vAlign w:val="center"/>
          </w:tcPr>
          <w:p w14:paraId="51D185B6" w14:textId="29B0B32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525</w:t>
            </w:r>
          </w:p>
        </w:tc>
        <w:tc>
          <w:tcPr>
            <w:tcW w:w="830" w:type="pct"/>
            <w:vAlign w:val="center"/>
          </w:tcPr>
          <w:p w14:paraId="6E038316" w14:textId="7AD6C58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465051,99</w:t>
            </w:r>
          </w:p>
        </w:tc>
        <w:tc>
          <w:tcPr>
            <w:tcW w:w="898" w:type="pct"/>
            <w:vAlign w:val="center"/>
          </w:tcPr>
          <w:p w14:paraId="17C8D962" w14:textId="1C6583E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2242649,14</w:t>
            </w:r>
          </w:p>
        </w:tc>
        <w:tc>
          <w:tcPr>
            <w:tcW w:w="905" w:type="pct"/>
            <w:vAlign w:val="center"/>
          </w:tcPr>
          <w:p w14:paraId="0F4837C8" w14:textId="7D81C1B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7,30</w:t>
            </w:r>
          </w:p>
        </w:tc>
        <w:tc>
          <w:tcPr>
            <w:tcW w:w="1434" w:type="pct"/>
            <w:vAlign w:val="center"/>
          </w:tcPr>
          <w:p w14:paraId="79335EE0" w14:textId="31FA5CD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160°17'55"</w:t>
            </w:r>
          </w:p>
        </w:tc>
      </w:tr>
      <w:tr w:rsidR="001257B8" w:rsidRPr="001257B8" w14:paraId="382DC54B" w14:textId="77777777" w:rsidTr="001257B8">
        <w:tc>
          <w:tcPr>
            <w:tcW w:w="933" w:type="pct"/>
            <w:vAlign w:val="center"/>
          </w:tcPr>
          <w:p w14:paraId="67A4398D" w14:textId="4EF6938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526</w:t>
            </w:r>
          </w:p>
        </w:tc>
        <w:tc>
          <w:tcPr>
            <w:tcW w:w="830" w:type="pct"/>
            <w:vAlign w:val="center"/>
          </w:tcPr>
          <w:p w14:paraId="2240B77B" w14:textId="6487891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465045,12</w:t>
            </w:r>
          </w:p>
        </w:tc>
        <w:tc>
          <w:tcPr>
            <w:tcW w:w="898" w:type="pct"/>
            <w:vAlign w:val="center"/>
          </w:tcPr>
          <w:p w14:paraId="27CBBAAF" w14:textId="3EA36E1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2242651,60</w:t>
            </w:r>
          </w:p>
        </w:tc>
        <w:tc>
          <w:tcPr>
            <w:tcW w:w="905" w:type="pct"/>
            <w:vAlign w:val="center"/>
          </w:tcPr>
          <w:p w14:paraId="4DC58C9D" w14:textId="1EC3DC7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0,91</w:t>
            </w:r>
          </w:p>
        </w:tc>
        <w:tc>
          <w:tcPr>
            <w:tcW w:w="1434" w:type="pct"/>
            <w:vAlign w:val="center"/>
          </w:tcPr>
          <w:p w14:paraId="1DC9E972" w14:textId="6CC8B80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251°21'55"</w:t>
            </w:r>
          </w:p>
        </w:tc>
      </w:tr>
      <w:tr w:rsidR="001257B8" w:rsidRPr="001257B8" w14:paraId="15E73CAE" w14:textId="77777777" w:rsidTr="001257B8">
        <w:tc>
          <w:tcPr>
            <w:tcW w:w="933" w:type="pct"/>
            <w:vAlign w:val="center"/>
          </w:tcPr>
          <w:p w14:paraId="76C22A60" w14:textId="630FA35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527</w:t>
            </w:r>
          </w:p>
        </w:tc>
        <w:tc>
          <w:tcPr>
            <w:tcW w:w="830" w:type="pct"/>
            <w:vAlign w:val="center"/>
          </w:tcPr>
          <w:p w14:paraId="11E0AEF9" w14:textId="69F95EE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465044,83</w:t>
            </w:r>
          </w:p>
        </w:tc>
        <w:tc>
          <w:tcPr>
            <w:tcW w:w="898" w:type="pct"/>
            <w:vAlign w:val="center"/>
          </w:tcPr>
          <w:p w14:paraId="73A530F0" w14:textId="1EBA7CC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2242650,74</w:t>
            </w:r>
          </w:p>
        </w:tc>
        <w:tc>
          <w:tcPr>
            <w:tcW w:w="905" w:type="pct"/>
            <w:vAlign w:val="center"/>
          </w:tcPr>
          <w:p w14:paraId="23536704" w14:textId="7352260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32,89</w:t>
            </w:r>
          </w:p>
        </w:tc>
        <w:tc>
          <w:tcPr>
            <w:tcW w:w="1434" w:type="pct"/>
            <w:vAlign w:val="center"/>
          </w:tcPr>
          <w:p w14:paraId="2C2F3626" w14:textId="6B483A5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160°12'16"</w:t>
            </w:r>
          </w:p>
        </w:tc>
      </w:tr>
      <w:tr w:rsidR="001257B8" w:rsidRPr="001257B8" w14:paraId="73764E9D" w14:textId="77777777" w:rsidTr="001257B8">
        <w:tc>
          <w:tcPr>
            <w:tcW w:w="933" w:type="pct"/>
            <w:vAlign w:val="center"/>
          </w:tcPr>
          <w:p w14:paraId="75B0F74A" w14:textId="1CB2DB2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528</w:t>
            </w:r>
          </w:p>
        </w:tc>
        <w:tc>
          <w:tcPr>
            <w:tcW w:w="830" w:type="pct"/>
            <w:vAlign w:val="center"/>
          </w:tcPr>
          <w:p w14:paraId="210BDB61" w14:textId="148DC28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465013,88</w:t>
            </w:r>
          </w:p>
        </w:tc>
        <w:tc>
          <w:tcPr>
            <w:tcW w:w="898" w:type="pct"/>
            <w:vAlign w:val="center"/>
          </w:tcPr>
          <w:p w14:paraId="5EEBD7B3" w14:textId="1D6C95B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2242661,88</w:t>
            </w:r>
          </w:p>
        </w:tc>
        <w:tc>
          <w:tcPr>
            <w:tcW w:w="905" w:type="pct"/>
            <w:vAlign w:val="center"/>
          </w:tcPr>
          <w:p w14:paraId="18BEE877" w14:textId="69B7DA0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1,80</w:t>
            </w:r>
          </w:p>
        </w:tc>
        <w:tc>
          <w:tcPr>
            <w:tcW w:w="1434" w:type="pct"/>
            <w:vAlign w:val="center"/>
          </w:tcPr>
          <w:p w14:paraId="04B8F00B" w14:textId="4CF3AB3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249°33'20"</w:t>
            </w:r>
          </w:p>
        </w:tc>
      </w:tr>
      <w:tr w:rsidR="001257B8" w:rsidRPr="001257B8" w14:paraId="6BF69099" w14:textId="77777777" w:rsidTr="001257B8">
        <w:tc>
          <w:tcPr>
            <w:tcW w:w="933" w:type="pct"/>
            <w:vAlign w:val="center"/>
          </w:tcPr>
          <w:p w14:paraId="3B770029" w14:textId="6D161ED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529</w:t>
            </w:r>
          </w:p>
        </w:tc>
        <w:tc>
          <w:tcPr>
            <w:tcW w:w="830" w:type="pct"/>
            <w:vAlign w:val="center"/>
          </w:tcPr>
          <w:p w14:paraId="5F4DF84A" w14:textId="04A9EF4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465013,25</w:t>
            </w:r>
          </w:p>
        </w:tc>
        <w:tc>
          <w:tcPr>
            <w:tcW w:w="898" w:type="pct"/>
            <w:vAlign w:val="center"/>
          </w:tcPr>
          <w:p w14:paraId="4D3B0F17" w14:textId="064C5FA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2242660,19</w:t>
            </w:r>
          </w:p>
        </w:tc>
        <w:tc>
          <w:tcPr>
            <w:tcW w:w="905" w:type="pct"/>
            <w:vAlign w:val="center"/>
          </w:tcPr>
          <w:p w14:paraId="6DBEC7E2" w14:textId="3AFEC87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3,51</w:t>
            </w:r>
          </w:p>
        </w:tc>
        <w:tc>
          <w:tcPr>
            <w:tcW w:w="1434" w:type="pct"/>
            <w:vAlign w:val="center"/>
          </w:tcPr>
          <w:p w14:paraId="5F76D28D" w14:textId="3AFC6E6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160°22'45"</w:t>
            </w:r>
          </w:p>
        </w:tc>
      </w:tr>
      <w:tr w:rsidR="001257B8" w:rsidRPr="001257B8" w14:paraId="24504576" w14:textId="77777777" w:rsidTr="001257B8">
        <w:tc>
          <w:tcPr>
            <w:tcW w:w="933" w:type="pct"/>
            <w:vAlign w:val="center"/>
          </w:tcPr>
          <w:p w14:paraId="3B4AA4B2" w14:textId="36858CB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530</w:t>
            </w:r>
          </w:p>
        </w:tc>
        <w:tc>
          <w:tcPr>
            <w:tcW w:w="830" w:type="pct"/>
            <w:vAlign w:val="center"/>
          </w:tcPr>
          <w:p w14:paraId="399D023A" w14:textId="3C753CC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465009,94</w:t>
            </w:r>
          </w:p>
        </w:tc>
        <w:tc>
          <w:tcPr>
            <w:tcW w:w="898" w:type="pct"/>
            <w:vAlign w:val="center"/>
          </w:tcPr>
          <w:p w14:paraId="576B4270" w14:textId="78AA4DE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2242661,37</w:t>
            </w:r>
          </w:p>
        </w:tc>
        <w:tc>
          <w:tcPr>
            <w:tcW w:w="905" w:type="pct"/>
            <w:vAlign w:val="center"/>
          </w:tcPr>
          <w:p w14:paraId="48E09495" w14:textId="387B710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3,30</w:t>
            </w:r>
          </w:p>
        </w:tc>
        <w:tc>
          <w:tcPr>
            <w:tcW w:w="1434" w:type="pct"/>
            <w:vAlign w:val="center"/>
          </w:tcPr>
          <w:p w14:paraId="5CA52C7E" w14:textId="0124C80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145°29'29"</w:t>
            </w:r>
          </w:p>
        </w:tc>
      </w:tr>
      <w:tr w:rsidR="001257B8" w:rsidRPr="001257B8" w14:paraId="1ED7F21D" w14:textId="77777777" w:rsidTr="001257B8">
        <w:tc>
          <w:tcPr>
            <w:tcW w:w="933" w:type="pct"/>
            <w:vAlign w:val="center"/>
          </w:tcPr>
          <w:p w14:paraId="3EBDBE1C" w14:textId="5D70109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lastRenderedPageBreak/>
              <w:t>531</w:t>
            </w:r>
          </w:p>
        </w:tc>
        <w:tc>
          <w:tcPr>
            <w:tcW w:w="830" w:type="pct"/>
            <w:vAlign w:val="center"/>
          </w:tcPr>
          <w:p w14:paraId="1032FFBB" w14:textId="2F3A14D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465007,22</w:t>
            </w:r>
          </w:p>
        </w:tc>
        <w:tc>
          <w:tcPr>
            <w:tcW w:w="898" w:type="pct"/>
            <w:vAlign w:val="center"/>
          </w:tcPr>
          <w:p w14:paraId="0F896E52" w14:textId="623EC36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2242663,24</w:t>
            </w:r>
          </w:p>
        </w:tc>
        <w:tc>
          <w:tcPr>
            <w:tcW w:w="905" w:type="pct"/>
            <w:vAlign w:val="center"/>
          </w:tcPr>
          <w:p w14:paraId="2659FAE9" w14:textId="1CDB99A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1,33</w:t>
            </w:r>
          </w:p>
        </w:tc>
        <w:tc>
          <w:tcPr>
            <w:tcW w:w="1434" w:type="pct"/>
            <w:vAlign w:val="center"/>
          </w:tcPr>
          <w:p w14:paraId="30703E80" w14:textId="7B198CA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158°50'19"</w:t>
            </w:r>
          </w:p>
        </w:tc>
      </w:tr>
      <w:tr w:rsidR="001257B8" w:rsidRPr="001257B8" w14:paraId="703A7C1C" w14:textId="77777777" w:rsidTr="001257B8">
        <w:tc>
          <w:tcPr>
            <w:tcW w:w="933" w:type="pct"/>
            <w:vAlign w:val="center"/>
          </w:tcPr>
          <w:p w14:paraId="09107840" w14:textId="0EB8389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532</w:t>
            </w:r>
          </w:p>
        </w:tc>
        <w:tc>
          <w:tcPr>
            <w:tcW w:w="830" w:type="pct"/>
            <w:vAlign w:val="center"/>
          </w:tcPr>
          <w:p w14:paraId="57E1EE6A" w14:textId="4C6064A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465005,98</w:t>
            </w:r>
          </w:p>
        </w:tc>
        <w:tc>
          <w:tcPr>
            <w:tcW w:w="898" w:type="pct"/>
            <w:vAlign w:val="center"/>
          </w:tcPr>
          <w:p w14:paraId="11843712" w14:textId="29024C6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2242663,72</w:t>
            </w:r>
          </w:p>
        </w:tc>
        <w:tc>
          <w:tcPr>
            <w:tcW w:w="905" w:type="pct"/>
            <w:vAlign w:val="center"/>
          </w:tcPr>
          <w:p w14:paraId="184169DC" w14:textId="583A27A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16,08</w:t>
            </w:r>
          </w:p>
        </w:tc>
        <w:tc>
          <w:tcPr>
            <w:tcW w:w="1434" w:type="pct"/>
            <w:vAlign w:val="center"/>
          </w:tcPr>
          <w:p w14:paraId="5B35DAEB" w14:textId="1E34D42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163°40'22"</w:t>
            </w:r>
          </w:p>
        </w:tc>
      </w:tr>
      <w:tr w:rsidR="001257B8" w:rsidRPr="001257B8" w14:paraId="597E2164" w14:textId="77777777" w:rsidTr="001257B8">
        <w:tc>
          <w:tcPr>
            <w:tcW w:w="933" w:type="pct"/>
            <w:vAlign w:val="center"/>
          </w:tcPr>
          <w:p w14:paraId="6FAFD3B0" w14:textId="56D3D98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533</w:t>
            </w:r>
          </w:p>
        </w:tc>
        <w:tc>
          <w:tcPr>
            <w:tcW w:w="830" w:type="pct"/>
            <w:vAlign w:val="center"/>
          </w:tcPr>
          <w:p w14:paraId="4758F3CF" w14:textId="184D3F4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464990,55</w:t>
            </w:r>
          </w:p>
        </w:tc>
        <w:tc>
          <w:tcPr>
            <w:tcW w:w="898" w:type="pct"/>
            <w:vAlign w:val="center"/>
          </w:tcPr>
          <w:p w14:paraId="3A8E2EBB" w14:textId="6682415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2242668,24</w:t>
            </w:r>
          </w:p>
        </w:tc>
        <w:tc>
          <w:tcPr>
            <w:tcW w:w="905" w:type="pct"/>
            <w:vAlign w:val="center"/>
          </w:tcPr>
          <w:p w14:paraId="7BA3904D" w14:textId="2E1194A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0,90</w:t>
            </w:r>
          </w:p>
        </w:tc>
        <w:tc>
          <w:tcPr>
            <w:tcW w:w="1434" w:type="pct"/>
            <w:vAlign w:val="center"/>
          </w:tcPr>
          <w:p w14:paraId="269E1A03" w14:textId="6BBBD57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68°33'08"</w:t>
            </w:r>
          </w:p>
        </w:tc>
      </w:tr>
      <w:tr w:rsidR="001257B8" w:rsidRPr="001257B8" w14:paraId="58C358A9" w14:textId="77777777" w:rsidTr="001257B8">
        <w:tc>
          <w:tcPr>
            <w:tcW w:w="933" w:type="pct"/>
            <w:vAlign w:val="center"/>
          </w:tcPr>
          <w:p w14:paraId="342C1D5E" w14:textId="592D2FD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534</w:t>
            </w:r>
          </w:p>
        </w:tc>
        <w:tc>
          <w:tcPr>
            <w:tcW w:w="830" w:type="pct"/>
            <w:vAlign w:val="center"/>
          </w:tcPr>
          <w:p w14:paraId="1B6F5C71" w14:textId="35926E1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464990,88</w:t>
            </w:r>
          </w:p>
        </w:tc>
        <w:tc>
          <w:tcPr>
            <w:tcW w:w="898" w:type="pct"/>
            <w:vAlign w:val="center"/>
          </w:tcPr>
          <w:p w14:paraId="1A3A24DC" w14:textId="4D96D17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2242669,08</w:t>
            </w:r>
          </w:p>
        </w:tc>
        <w:tc>
          <w:tcPr>
            <w:tcW w:w="905" w:type="pct"/>
            <w:vAlign w:val="center"/>
          </w:tcPr>
          <w:p w14:paraId="43A4BC2D" w14:textId="2DEE529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14,46</w:t>
            </w:r>
          </w:p>
        </w:tc>
        <w:tc>
          <w:tcPr>
            <w:tcW w:w="1434" w:type="pct"/>
            <w:vAlign w:val="center"/>
          </w:tcPr>
          <w:p w14:paraId="54FB77AC" w14:textId="1FF98615"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160°18'41"</w:t>
            </w:r>
          </w:p>
        </w:tc>
      </w:tr>
      <w:tr w:rsidR="001257B8" w:rsidRPr="001257B8" w14:paraId="7FFF3312" w14:textId="77777777" w:rsidTr="001257B8">
        <w:tc>
          <w:tcPr>
            <w:tcW w:w="933" w:type="pct"/>
            <w:vAlign w:val="center"/>
          </w:tcPr>
          <w:p w14:paraId="652A96F8" w14:textId="7C5725B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535</w:t>
            </w:r>
          </w:p>
        </w:tc>
        <w:tc>
          <w:tcPr>
            <w:tcW w:w="830" w:type="pct"/>
            <w:vAlign w:val="center"/>
          </w:tcPr>
          <w:p w14:paraId="2DEE8E5F" w14:textId="364F8DC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464977,27</w:t>
            </w:r>
          </w:p>
        </w:tc>
        <w:tc>
          <w:tcPr>
            <w:tcW w:w="898" w:type="pct"/>
            <w:vAlign w:val="center"/>
          </w:tcPr>
          <w:p w14:paraId="33D8AA07" w14:textId="24FE646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2242673,95</w:t>
            </w:r>
          </w:p>
        </w:tc>
        <w:tc>
          <w:tcPr>
            <w:tcW w:w="905" w:type="pct"/>
            <w:vAlign w:val="center"/>
          </w:tcPr>
          <w:p w14:paraId="19FFAE61" w14:textId="4E5EB93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3,90</w:t>
            </w:r>
          </w:p>
        </w:tc>
        <w:tc>
          <w:tcPr>
            <w:tcW w:w="1434" w:type="pct"/>
            <w:vAlign w:val="center"/>
          </w:tcPr>
          <w:p w14:paraId="5FD3324D" w14:textId="4299A8A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156°43'27"</w:t>
            </w:r>
          </w:p>
        </w:tc>
      </w:tr>
      <w:tr w:rsidR="001257B8" w:rsidRPr="001257B8" w14:paraId="70F98756" w14:textId="77777777" w:rsidTr="001257B8">
        <w:tc>
          <w:tcPr>
            <w:tcW w:w="933" w:type="pct"/>
            <w:vAlign w:val="center"/>
          </w:tcPr>
          <w:p w14:paraId="49826292" w14:textId="2FC9D0C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536</w:t>
            </w:r>
          </w:p>
        </w:tc>
        <w:tc>
          <w:tcPr>
            <w:tcW w:w="830" w:type="pct"/>
            <w:vAlign w:val="center"/>
          </w:tcPr>
          <w:p w14:paraId="2A0C5BC6" w14:textId="6C5B105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464973,69</w:t>
            </w:r>
          </w:p>
        </w:tc>
        <w:tc>
          <w:tcPr>
            <w:tcW w:w="898" w:type="pct"/>
            <w:vAlign w:val="center"/>
          </w:tcPr>
          <w:p w14:paraId="37298183" w14:textId="7C90018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2242675,49</w:t>
            </w:r>
          </w:p>
        </w:tc>
        <w:tc>
          <w:tcPr>
            <w:tcW w:w="905" w:type="pct"/>
            <w:vAlign w:val="center"/>
          </w:tcPr>
          <w:p w14:paraId="4E5A5C79" w14:textId="3B984D9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18,05</w:t>
            </w:r>
          </w:p>
        </w:tc>
        <w:tc>
          <w:tcPr>
            <w:tcW w:w="1434" w:type="pct"/>
            <w:vAlign w:val="center"/>
          </w:tcPr>
          <w:p w14:paraId="0C1F4C14" w14:textId="1BE8AE8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160°16'48"</w:t>
            </w:r>
          </w:p>
        </w:tc>
      </w:tr>
      <w:tr w:rsidR="001257B8" w:rsidRPr="001257B8" w14:paraId="5774E4EF" w14:textId="77777777" w:rsidTr="001257B8">
        <w:tc>
          <w:tcPr>
            <w:tcW w:w="933" w:type="pct"/>
            <w:vAlign w:val="center"/>
          </w:tcPr>
          <w:p w14:paraId="471E911A" w14:textId="3A7F790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537</w:t>
            </w:r>
          </w:p>
        </w:tc>
        <w:tc>
          <w:tcPr>
            <w:tcW w:w="830" w:type="pct"/>
            <w:vAlign w:val="center"/>
          </w:tcPr>
          <w:p w14:paraId="7AB173EC" w14:textId="47537B2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464956,70</w:t>
            </w:r>
          </w:p>
        </w:tc>
        <w:tc>
          <w:tcPr>
            <w:tcW w:w="898" w:type="pct"/>
            <w:vAlign w:val="center"/>
          </w:tcPr>
          <w:p w14:paraId="04B93101" w14:textId="68A77C8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2242681,58</w:t>
            </w:r>
          </w:p>
        </w:tc>
        <w:tc>
          <w:tcPr>
            <w:tcW w:w="905" w:type="pct"/>
            <w:vAlign w:val="center"/>
          </w:tcPr>
          <w:p w14:paraId="4F99A80A" w14:textId="7C6205B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17,22</w:t>
            </w:r>
          </w:p>
        </w:tc>
        <w:tc>
          <w:tcPr>
            <w:tcW w:w="1434" w:type="pct"/>
            <w:vAlign w:val="center"/>
          </w:tcPr>
          <w:p w14:paraId="17C9A2C4" w14:textId="487CDF1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158°14'53"</w:t>
            </w:r>
          </w:p>
        </w:tc>
      </w:tr>
      <w:tr w:rsidR="001257B8" w:rsidRPr="001257B8" w14:paraId="74CAF2D6" w14:textId="77777777" w:rsidTr="001257B8">
        <w:tc>
          <w:tcPr>
            <w:tcW w:w="933" w:type="pct"/>
            <w:vAlign w:val="center"/>
          </w:tcPr>
          <w:p w14:paraId="1F0E891B" w14:textId="28D2DF8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538</w:t>
            </w:r>
          </w:p>
        </w:tc>
        <w:tc>
          <w:tcPr>
            <w:tcW w:w="830" w:type="pct"/>
            <w:vAlign w:val="center"/>
          </w:tcPr>
          <w:p w14:paraId="0BAE8D21" w14:textId="3CD6D59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464940,71</w:t>
            </w:r>
          </w:p>
        </w:tc>
        <w:tc>
          <w:tcPr>
            <w:tcW w:w="898" w:type="pct"/>
            <w:vAlign w:val="center"/>
          </w:tcPr>
          <w:p w14:paraId="4268E6EE" w14:textId="18CD435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2242687,96</w:t>
            </w:r>
          </w:p>
        </w:tc>
        <w:tc>
          <w:tcPr>
            <w:tcW w:w="905" w:type="pct"/>
            <w:vAlign w:val="center"/>
          </w:tcPr>
          <w:p w14:paraId="4D701E4A" w14:textId="159C7A7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0,15</w:t>
            </w:r>
          </w:p>
        </w:tc>
        <w:tc>
          <w:tcPr>
            <w:tcW w:w="1434" w:type="pct"/>
            <w:vAlign w:val="center"/>
          </w:tcPr>
          <w:p w14:paraId="24163212" w14:textId="798751F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246°48'05"</w:t>
            </w:r>
          </w:p>
        </w:tc>
      </w:tr>
      <w:tr w:rsidR="001257B8" w:rsidRPr="001257B8" w14:paraId="1A931A7F" w14:textId="77777777" w:rsidTr="001257B8">
        <w:tc>
          <w:tcPr>
            <w:tcW w:w="933" w:type="pct"/>
            <w:vAlign w:val="center"/>
          </w:tcPr>
          <w:p w14:paraId="6CFE91D7" w14:textId="186C314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539</w:t>
            </w:r>
          </w:p>
        </w:tc>
        <w:tc>
          <w:tcPr>
            <w:tcW w:w="830" w:type="pct"/>
            <w:vAlign w:val="center"/>
          </w:tcPr>
          <w:p w14:paraId="7D2DD006" w14:textId="09AB8B6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464940,65</w:t>
            </w:r>
          </w:p>
        </w:tc>
        <w:tc>
          <w:tcPr>
            <w:tcW w:w="898" w:type="pct"/>
            <w:vAlign w:val="center"/>
          </w:tcPr>
          <w:p w14:paraId="61927E2C" w14:textId="150E8AC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2242687,82</w:t>
            </w:r>
          </w:p>
        </w:tc>
        <w:tc>
          <w:tcPr>
            <w:tcW w:w="905" w:type="pct"/>
            <w:vAlign w:val="center"/>
          </w:tcPr>
          <w:p w14:paraId="4BFF51E6" w14:textId="69EF219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0,71</w:t>
            </w:r>
          </w:p>
        </w:tc>
        <w:tc>
          <w:tcPr>
            <w:tcW w:w="1434" w:type="pct"/>
            <w:vAlign w:val="center"/>
          </w:tcPr>
          <w:p w14:paraId="3FB63466" w14:textId="57605E0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159°15'14"</w:t>
            </w:r>
          </w:p>
        </w:tc>
      </w:tr>
      <w:tr w:rsidR="001257B8" w:rsidRPr="001257B8" w14:paraId="425F484B" w14:textId="77777777" w:rsidTr="001257B8">
        <w:tc>
          <w:tcPr>
            <w:tcW w:w="933" w:type="pct"/>
            <w:vAlign w:val="center"/>
          </w:tcPr>
          <w:p w14:paraId="615A1088" w14:textId="5C653F2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540</w:t>
            </w:r>
          </w:p>
        </w:tc>
        <w:tc>
          <w:tcPr>
            <w:tcW w:w="830" w:type="pct"/>
            <w:vAlign w:val="center"/>
          </w:tcPr>
          <w:p w14:paraId="57391296" w14:textId="3334E08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464939,99</w:t>
            </w:r>
          </w:p>
        </w:tc>
        <w:tc>
          <w:tcPr>
            <w:tcW w:w="898" w:type="pct"/>
            <w:vAlign w:val="center"/>
          </w:tcPr>
          <w:p w14:paraId="438AF4E2" w14:textId="0E96BD0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2242688,07</w:t>
            </w:r>
          </w:p>
        </w:tc>
        <w:tc>
          <w:tcPr>
            <w:tcW w:w="905" w:type="pct"/>
            <w:vAlign w:val="center"/>
          </w:tcPr>
          <w:p w14:paraId="44E16DA0" w14:textId="47DEF73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4,02</w:t>
            </w:r>
          </w:p>
        </w:tc>
        <w:tc>
          <w:tcPr>
            <w:tcW w:w="1434" w:type="pct"/>
            <w:vAlign w:val="center"/>
          </w:tcPr>
          <w:p w14:paraId="7A368D39" w14:textId="2704F32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157°08'19"</w:t>
            </w:r>
          </w:p>
        </w:tc>
      </w:tr>
      <w:tr w:rsidR="001257B8" w:rsidRPr="001257B8" w14:paraId="518CF511" w14:textId="77777777" w:rsidTr="001257B8">
        <w:tc>
          <w:tcPr>
            <w:tcW w:w="933" w:type="pct"/>
            <w:vAlign w:val="center"/>
          </w:tcPr>
          <w:p w14:paraId="1B64AF24" w14:textId="27A2634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541</w:t>
            </w:r>
          </w:p>
        </w:tc>
        <w:tc>
          <w:tcPr>
            <w:tcW w:w="830" w:type="pct"/>
            <w:vAlign w:val="center"/>
          </w:tcPr>
          <w:p w14:paraId="009FB3F3" w14:textId="1BC71C9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464936,29</w:t>
            </w:r>
          </w:p>
        </w:tc>
        <w:tc>
          <w:tcPr>
            <w:tcW w:w="898" w:type="pct"/>
            <w:vAlign w:val="center"/>
          </w:tcPr>
          <w:p w14:paraId="09C729C7" w14:textId="40A0B47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2242689,63</w:t>
            </w:r>
          </w:p>
        </w:tc>
        <w:tc>
          <w:tcPr>
            <w:tcW w:w="905" w:type="pct"/>
            <w:vAlign w:val="center"/>
          </w:tcPr>
          <w:p w14:paraId="389A691F" w14:textId="7038B48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0,33</w:t>
            </w:r>
          </w:p>
        </w:tc>
        <w:tc>
          <w:tcPr>
            <w:tcW w:w="1434" w:type="pct"/>
            <w:vAlign w:val="center"/>
          </w:tcPr>
          <w:p w14:paraId="1041CC6E" w14:textId="03F14EF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68°50'19"</w:t>
            </w:r>
          </w:p>
        </w:tc>
      </w:tr>
      <w:tr w:rsidR="001257B8" w:rsidRPr="001257B8" w14:paraId="2E46EB2A" w14:textId="77777777" w:rsidTr="001257B8">
        <w:tc>
          <w:tcPr>
            <w:tcW w:w="933" w:type="pct"/>
            <w:vAlign w:val="center"/>
          </w:tcPr>
          <w:p w14:paraId="6CC73826" w14:textId="71B86AC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542</w:t>
            </w:r>
          </w:p>
        </w:tc>
        <w:tc>
          <w:tcPr>
            <w:tcW w:w="830" w:type="pct"/>
            <w:vAlign w:val="center"/>
          </w:tcPr>
          <w:p w14:paraId="31C20117" w14:textId="4AE4F07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464936,41</w:t>
            </w:r>
          </w:p>
        </w:tc>
        <w:tc>
          <w:tcPr>
            <w:tcW w:w="898" w:type="pct"/>
            <w:vAlign w:val="center"/>
          </w:tcPr>
          <w:p w14:paraId="7AB0AFC9" w14:textId="4BE9EA7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2242689,94</w:t>
            </w:r>
          </w:p>
        </w:tc>
        <w:tc>
          <w:tcPr>
            <w:tcW w:w="905" w:type="pct"/>
            <w:vAlign w:val="center"/>
          </w:tcPr>
          <w:p w14:paraId="6754A974" w14:textId="67D4738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10,21</w:t>
            </w:r>
          </w:p>
        </w:tc>
        <w:tc>
          <w:tcPr>
            <w:tcW w:w="1434" w:type="pct"/>
            <w:vAlign w:val="center"/>
          </w:tcPr>
          <w:p w14:paraId="557273CC" w14:textId="5B6E9F0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159°17'34"</w:t>
            </w:r>
          </w:p>
        </w:tc>
      </w:tr>
      <w:tr w:rsidR="001257B8" w:rsidRPr="001257B8" w14:paraId="6A8BECE6" w14:textId="77777777" w:rsidTr="001257B8">
        <w:tc>
          <w:tcPr>
            <w:tcW w:w="933" w:type="pct"/>
            <w:vAlign w:val="center"/>
          </w:tcPr>
          <w:p w14:paraId="32C1B004" w14:textId="150C1BC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543</w:t>
            </w:r>
          </w:p>
        </w:tc>
        <w:tc>
          <w:tcPr>
            <w:tcW w:w="830" w:type="pct"/>
            <w:vAlign w:val="center"/>
          </w:tcPr>
          <w:p w14:paraId="4B8A58BA" w14:textId="0C92948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464926,86</w:t>
            </w:r>
          </w:p>
        </w:tc>
        <w:tc>
          <w:tcPr>
            <w:tcW w:w="898" w:type="pct"/>
            <w:vAlign w:val="center"/>
          </w:tcPr>
          <w:p w14:paraId="157AB828" w14:textId="6E590D2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2242693,55</w:t>
            </w:r>
          </w:p>
        </w:tc>
        <w:tc>
          <w:tcPr>
            <w:tcW w:w="905" w:type="pct"/>
            <w:vAlign w:val="center"/>
          </w:tcPr>
          <w:p w14:paraId="1FF78F2E" w14:textId="695B8D8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1,16</w:t>
            </w:r>
          </w:p>
        </w:tc>
        <w:tc>
          <w:tcPr>
            <w:tcW w:w="1434" w:type="pct"/>
            <w:vAlign w:val="center"/>
          </w:tcPr>
          <w:p w14:paraId="50BBAD82" w14:textId="3DD8FA0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93°27'12"</w:t>
            </w:r>
          </w:p>
        </w:tc>
      </w:tr>
      <w:tr w:rsidR="001257B8" w:rsidRPr="001257B8" w14:paraId="5DBB8ABD" w14:textId="77777777" w:rsidTr="001257B8">
        <w:tc>
          <w:tcPr>
            <w:tcW w:w="933" w:type="pct"/>
            <w:vAlign w:val="center"/>
          </w:tcPr>
          <w:p w14:paraId="0A0AF80E" w14:textId="7EC665C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544</w:t>
            </w:r>
          </w:p>
        </w:tc>
        <w:tc>
          <w:tcPr>
            <w:tcW w:w="830" w:type="pct"/>
            <w:vAlign w:val="center"/>
          </w:tcPr>
          <w:p w14:paraId="61DADE91" w14:textId="1C3C4DF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464926,79</w:t>
            </w:r>
          </w:p>
        </w:tc>
        <w:tc>
          <w:tcPr>
            <w:tcW w:w="898" w:type="pct"/>
            <w:vAlign w:val="center"/>
          </w:tcPr>
          <w:p w14:paraId="24994455" w14:textId="5087537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2242694,71</w:t>
            </w:r>
          </w:p>
        </w:tc>
        <w:tc>
          <w:tcPr>
            <w:tcW w:w="905" w:type="pct"/>
            <w:vAlign w:val="center"/>
          </w:tcPr>
          <w:p w14:paraId="26DF3AAF" w14:textId="7299130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38,59</w:t>
            </w:r>
          </w:p>
        </w:tc>
        <w:tc>
          <w:tcPr>
            <w:tcW w:w="1434" w:type="pct"/>
            <w:vAlign w:val="center"/>
          </w:tcPr>
          <w:p w14:paraId="45B148AB" w14:textId="47FD013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70°20'39"</w:t>
            </w:r>
          </w:p>
        </w:tc>
      </w:tr>
      <w:tr w:rsidR="001257B8" w:rsidRPr="001257B8" w14:paraId="1ADEBECA" w14:textId="77777777" w:rsidTr="001257B8">
        <w:tc>
          <w:tcPr>
            <w:tcW w:w="933" w:type="pct"/>
            <w:vAlign w:val="center"/>
          </w:tcPr>
          <w:p w14:paraId="3EB4969E" w14:textId="6E4A0EF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545</w:t>
            </w:r>
          </w:p>
        </w:tc>
        <w:tc>
          <w:tcPr>
            <w:tcW w:w="830" w:type="pct"/>
            <w:vAlign w:val="center"/>
          </w:tcPr>
          <w:p w14:paraId="310301A4" w14:textId="2A2D13C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464939,77</w:t>
            </w:r>
          </w:p>
        </w:tc>
        <w:tc>
          <w:tcPr>
            <w:tcW w:w="898" w:type="pct"/>
            <w:vAlign w:val="center"/>
          </w:tcPr>
          <w:p w14:paraId="5B62CD0A" w14:textId="1E5D022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2242731,05</w:t>
            </w:r>
          </w:p>
        </w:tc>
        <w:tc>
          <w:tcPr>
            <w:tcW w:w="905" w:type="pct"/>
            <w:vAlign w:val="center"/>
          </w:tcPr>
          <w:p w14:paraId="7860D803" w14:textId="7129515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0,25</w:t>
            </w:r>
          </w:p>
        </w:tc>
        <w:tc>
          <w:tcPr>
            <w:tcW w:w="1434" w:type="pct"/>
            <w:vAlign w:val="center"/>
          </w:tcPr>
          <w:p w14:paraId="021BF94A" w14:textId="50245B9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78°13'54"</w:t>
            </w:r>
          </w:p>
        </w:tc>
      </w:tr>
      <w:tr w:rsidR="001257B8" w:rsidRPr="001257B8" w14:paraId="4F36D492" w14:textId="77777777" w:rsidTr="001257B8">
        <w:tc>
          <w:tcPr>
            <w:tcW w:w="933" w:type="pct"/>
            <w:vAlign w:val="center"/>
          </w:tcPr>
          <w:p w14:paraId="396A902C" w14:textId="0585BD9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546</w:t>
            </w:r>
          </w:p>
        </w:tc>
        <w:tc>
          <w:tcPr>
            <w:tcW w:w="830" w:type="pct"/>
            <w:vAlign w:val="center"/>
          </w:tcPr>
          <w:p w14:paraId="4829B4F0" w14:textId="76C7B19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464939,82</w:t>
            </w:r>
          </w:p>
        </w:tc>
        <w:tc>
          <w:tcPr>
            <w:tcW w:w="898" w:type="pct"/>
            <w:vAlign w:val="center"/>
          </w:tcPr>
          <w:p w14:paraId="030F2393" w14:textId="65F5806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2242731,29</w:t>
            </w:r>
          </w:p>
        </w:tc>
        <w:tc>
          <w:tcPr>
            <w:tcW w:w="905" w:type="pct"/>
            <w:vAlign w:val="center"/>
          </w:tcPr>
          <w:p w14:paraId="76D45D58" w14:textId="164B6A8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4,44</w:t>
            </w:r>
          </w:p>
        </w:tc>
        <w:tc>
          <w:tcPr>
            <w:tcW w:w="1434" w:type="pct"/>
            <w:vAlign w:val="center"/>
          </w:tcPr>
          <w:p w14:paraId="12E502D0" w14:textId="1DD9B98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162°17'58"</w:t>
            </w:r>
          </w:p>
        </w:tc>
      </w:tr>
      <w:tr w:rsidR="001257B8" w:rsidRPr="001257B8" w14:paraId="155FA6A2" w14:textId="77777777" w:rsidTr="001257B8">
        <w:tc>
          <w:tcPr>
            <w:tcW w:w="933" w:type="pct"/>
            <w:vAlign w:val="center"/>
          </w:tcPr>
          <w:p w14:paraId="26DD3F05" w14:textId="1188603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547</w:t>
            </w:r>
          </w:p>
        </w:tc>
        <w:tc>
          <w:tcPr>
            <w:tcW w:w="830" w:type="pct"/>
            <w:vAlign w:val="center"/>
          </w:tcPr>
          <w:p w14:paraId="10C7667B" w14:textId="37E086E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464935,59</w:t>
            </w:r>
          </w:p>
        </w:tc>
        <w:tc>
          <w:tcPr>
            <w:tcW w:w="898" w:type="pct"/>
            <w:vAlign w:val="center"/>
          </w:tcPr>
          <w:p w14:paraId="4CB330FC" w14:textId="3BA54DF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2242732,64</w:t>
            </w:r>
          </w:p>
        </w:tc>
        <w:tc>
          <w:tcPr>
            <w:tcW w:w="905" w:type="pct"/>
            <w:vAlign w:val="center"/>
          </w:tcPr>
          <w:p w14:paraId="116B0526" w14:textId="4FAC35E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5,02</w:t>
            </w:r>
          </w:p>
        </w:tc>
        <w:tc>
          <w:tcPr>
            <w:tcW w:w="1434" w:type="pct"/>
            <w:vAlign w:val="center"/>
          </w:tcPr>
          <w:p w14:paraId="62ED8F80" w14:textId="44AFEA9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69°43'28"</w:t>
            </w:r>
          </w:p>
        </w:tc>
      </w:tr>
      <w:tr w:rsidR="001257B8" w:rsidRPr="001257B8" w14:paraId="17EE0278" w14:textId="77777777" w:rsidTr="001257B8">
        <w:tc>
          <w:tcPr>
            <w:tcW w:w="933" w:type="pct"/>
            <w:vAlign w:val="center"/>
          </w:tcPr>
          <w:p w14:paraId="2F55E403" w14:textId="20E16E5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548</w:t>
            </w:r>
          </w:p>
        </w:tc>
        <w:tc>
          <w:tcPr>
            <w:tcW w:w="830" w:type="pct"/>
            <w:vAlign w:val="center"/>
          </w:tcPr>
          <w:p w14:paraId="0D1911CC" w14:textId="0351E02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464937,33</w:t>
            </w:r>
          </w:p>
        </w:tc>
        <w:tc>
          <w:tcPr>
            <w:tcW w:w="898" w:type="pct"/>
            <w:vAlign w:val="center"/>
          </w:tcPr>
          <w:p w14:paraId="15CC7642" w14:textId="77114A5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2242737,35</w:t>
            </w:r>
          </w:p>
        </w:tc>
        <w:tc>
          <w:tcPr>
            <w:tcW w:w="905" w:type="pct"/>
            <w:vAlign w:val="center"/>
          </w:tcPr>
          <w:p w14:paraId="5FE18FD3" w14:textId="6D5E472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1,65</w:t>
            </w:r>
          </w:p>
        </w:tc>
        <w:tc>
          <w:tcPr>
            <w:tcW w:w="1434" w:type="pct"/>
            <w:vAlign w:val="center"/>
          </w:tcPr>
          <w:p w14:paraId="7BC213B3" w14:textId="2BC7FF5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157°09'59"</w:t>
            </w:r>
          </w:p>
        </w:tc>
      </w:tr>
      <w:tr w:rsidR="001257B8" w:rsidRPr="001257B8" w14:paraId="659C806B" w14:textId="77777777" w:rsidTr="001257B8">
        <w:tc>
          <w:tcPr>
            <w:tcW w:w="933" w:type="pct"/>
            <w:vAlign w:val="center"/>
          </w:tcPr>
          <w:p w14:paraId="25F101DF" w14:textId="3FF7815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549</w:t>
            </w:r>
          </w:p>
        </w:tc>
        <w:tc>
          <w:tcPr>
            <w:tcW w:w="830" w:type="pct"/>
            <w:vAlign w:val="center"/>
          </w:tcPr>
          <w:p w14:paraId="29E1956A" w14:textId="152A5CE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464935,81</w:t>
            </w:r>
          </w:p>
        </w:tc>
        <w:tc>
          <w:tcPr>
            <w:tcW w:w="898" w:type="pct"/>
            <w:vAlign w:val="center"/>
          </w:tcPr>
          <w:p w14:paraId="4E2DCF56" w14:textId="153A990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2242737,99</w:t>
            </w:r>
          </w:p>
        </w:tc>
        <w:tc>
          <w:tcPr>
            <w:tcW w:w="905" w:type="pct"/>
            <w:vAlign w:val="center"/>
          </w:tcPr>
          <w:p w14:paraId="4E77E930" w14:textId="040E7C1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13,99</w:t>
            </w:r>
          </w:p>
        </w:tc>
        <w:tc>
          <w:tcPr>
            <w:tcW w:w="1434" w:type="pct"/>
            <w:vAlign w:val="center"/>
          </w:tcPr>
          <w:p w14:paraId="004D51F2" w14:textId="329CA8C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63°41'29"</w:t>
            </w:r>
          </w:p>
        </w:tc>
      </w:tr>
      <w:tr w:rsidR="001257B8" w:rsidRPr="001257B8" w14:paraId="052B116B" w14:textId="77777777" w:rsidTr="001257B8">
        <w:tc>
          <w:tcPr>
            <w:tcW w:w="933" w:type="pct"/>
            <w:vAlign w:val="center"/>
          </w:tcPr>
          <w:p w14:paraId="42E6BCFF" w14:textId="6047DE0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550</w:t>
            </w:r>
          </w:p>
        </w:tc>
        <w:tc>
          <w:tcPr>
            <w:tcW w:w="830" w:type="pct"/>
            <w:vAlign w:val="center"/>
          </w:tcPr>
          <w:p w14:paraId="28ED646B" w14:textId="401DC08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464942,01</w:t>
            </w:r>
          </w:p>
        </w:tc>
        <w:tc>
          <w:tcPr>
            <w:tcW w:w="898" w:type="pct"/>
            <w:vAlign w:val="center"/>
          </w:tcPr>
          <w:p w14:paraId="36323849" w14:textId="5070034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2242750,53</w:t>
            </w:r>
          </w:p>
        </w:tc>
        <w:tc>
          <w:tcPr>
            <w:tcW w:w="905" w:type="pct"/>
            <w:vAlign w:val="center"/>
          </w:tcPr>
          <w:p w14:paraId="3FA61313" w14:textId="743A03B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8,42</w:t>
            </w:r>
          </w:p>
        </w:tc>
        <w:tc>
          <w:tcPr>
            <w:tcW w:w="1434" w:type="pct"/>
            <w:vAlign w:val="center"/>
          </w:tcPr>
          <w:p w14:paraId="01813CF6" w14:textId="3F043FF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63°33'24"</w:t>
            </w:r>
          </w:p>
        </w:tc>
      </w:tr>
      <w:tr w:rsidR="001257B8" w:rsidRPr="001257B8" w14:paraId="73E2BC47" w14:textId="77777777" w:rsidTr="001257B8">
        <w:tc>
          <w:tcPr>
            <w:tcW w:w="933" w:type="pct"/>
            <w:vAlign w:val="center"/>
          </w:tcPr>
          <w:p w14:paraId="2FD0D2C9" w14:textId="5C5DD62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551</w:t>
            </w:r>
          </w:p>
        </w:tc>
        <w:tc>
          <w:tcPr>
            <w:tcW w:w="830" w:type="pct"/>
            <w:vAlign w:val="center"/>
          </w:tcPr>
          <w:p w14:paraId="79332436" w14:textId="16ED281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464945,76</w:t>
            </w:r>
          </w:p>
        </w:tc>
        <w:tc>
          <w:tcPr>
            <w:tcW w:w="898" w:type="pct"/>
            <w:vAlign w:val="center"/>
          </w:tcPr>
          <w:p w14:paraId="3A01187D" w14:textId="23274A8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2242758,07</w:t>
            </w:r>
          </w:p>
        </w:tc>
        <w:tc>
          <w:tcPr>
            <w:tcW w:w="905" w:type="pct"/>
            <w:vAlign w:val="center"/>
          </w:tcPr>
          <w:p w14:paraId="57154A67" w14:textId="3563E16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8,23</w:t>
            </w:r>
          </w:p>
        </w:tc>
        <w:tc>
          <w:tcPr>
            <w:tcW w:w="1434" w:type="pct"/>
            <w:vAlign w:val="center"/>
          </w:tcPr>
          <w:p w14:paraId="345270A2" w14:textId="21161CB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72°18'49"</w:t>
            </w:r>
          </w:p>
        </w:tc>
      </w:tr>
      <w:tr w:rsidR="001257B8" w:rsidRPr="001257B8" w14:paraId="2D3EFAEE" w14:textId="77777777" w:rsidTr="001257B8">
        <w:tc>
          <w:tcPr>
            <w:tcW w:w="933" w:type="pct"/>
            <w:vAlign w:val="center"/>
          </w:tcPr>
          <w:p w14:paraId="25E66D43" w14:textId="642D569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552</w:t>
            </w:r>
          </w:p>
        </w:tc>
        <w:tc>
          <w:tcPr>
            <w:tcW w:w="830" w:type="pct"/>
            <w:vAlign w:val="center"/>
          </w:tcPr>
          <w:p w14:paraId="13FA5BC4" w14:textId="3A60192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464948,26</w:t>
            </w:r>
          </w:p>
        </w:tc>
        <w:tc>
          <w:tcPr>
            <w:tcW w:w="898" w:type="pct"/>
            <w:vAlign w:val="center"/>
          </w:tcPr>
          <w:p w14:paraId="069F3012" w14:textId="13B0CFE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2242765,91</w:t>
            </w:r>
          </w:p>
        </w:tc>
        <w:tc>
          <w:tcPr>
            <w:tcW w:w="905" w:type="pct"/>
            <w:vAlign w:val="center"/>
          </w:tcPr>
          <w:p w14:paraId="2403C90E" w14:textId="012453E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25,78</w:t>
            </w:r>
          </w:p>
        </w:tc>
        <w:tc>
          <w:tcPr>
            <w:tcW w:w="1434" w:type="pct"/>
            <w:vAlign w:val="center"/>
          </w:tcPr>
          <w:p w14:paraId="7A3B7A13" w14:textId="6857ED8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69°31'10"</w:t>
            </w:r>
          </w:p>
        </w:tc>
      </w:tr>
      <w:tr w:rsidR="001257B8" w:rsidRPr="001257B8" w14:paraId="05AB5A9B" w14:textId="77777777" w:rsidTr="001257B8">
        <w:tc>
          <w:tcPr>
            <w:tcW w:w="933" w:type="pct"/>
            <w:vAlign w:val="center"/>
          </w:tcPr>
          <w:p w14:paraId="57CCE2E6" w14:textId="19BF92F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553</w:t>
            </w:r>
          </w:p>
        </w:tc>
        <w:tc>
          <w:tcPr>
            <w:tcW w:w="830" w:type="pct"/>
            <w:vAlign w:val="center"/>
          </w:tcPr>
          <w:p w14:paraId="6A29756F" w14:textId="657629C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464957,28</w:t>
            </w:r>
          </w:p>
        </w:tc>
        <w:tc>
          <w:tcPr>
            <w:tcW w:w="898" w:type="pct"/>
            <w:vAlign w:val="center"/>
          </w:tcPr>
          <w:p w14:paraId="538B0208" w14:textId="012EAB6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2242790,06</w:t>
            </w:r>
          </w:p>
        </w:tc>
        <w:tc>
          <w:tcPr>
            <w:tcW w:w="905" w:type="pct"/>
            <w:vAlign w:val="center"/>
          </w:tcPr>
          <w:p w14:paraId="16D9DD87" w14:textId="7671CFD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3,76</w:t>
            </w:r>
          </w:p>
        </w:tc>
        <w:tc>
          <w:tcPr>
            <w:tcW w:w="1434" w:type="pct"/>
            <w:vAlign w:val="center"/>
          </w:tcPr>
          <w:p w14:paraId="31F5BABF" w14:textId="1040EAA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157°27'44"</w:t>
            </w:r>
          </w:p>
        </w:tc>
      </w:tr>
      <w:tr w:rsidR="001257B8" w:rsidRPr="001257B8" w14:paraId="3A430137" w14:textId="77777777" w:rsidTr="001257B8">
        <w:tc>
          <w:tcPr>
            <w:tcW w:w="933" w:type="pct"/>
            <w:vAlign w:val="center"/>
          </w:tcPr>
          <w:p w14:paraId="3D776AD2" w14:textId="37927C9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1303</w:t>
            </w:r>
          </w:p>
        </w:tc>
        <w:tc>
          <w:tcPr>
            <w:tcW w:w="830" w:type="pct"/>
            <w:vAlign w:val="center"/>
          </w:tcPr>
          <w:p w14:paraId="2949CCF0" w14:textId="09C3608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464953,81</w:t>
            </w:r>
          </w:p>
        </w:tc>
        <w:tc>
          <w:tcPr>
            <w:tcW w:w="898" w:type="pct"/>
            <w:vAlign w:val="center"/>
          </w:tcPr>
          <w:p w14:paraId="0F47D414" w14:textId="275A546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2242791,50</w:t>
            </w:r>
          </w:p>
        </w:tc>
        <w:tc>
          <w:tcPr>
            <w:tcW w:w="905" w:type="pct"/>
            <w:vAlign w:val="center"/>
          </w:tcPr>
          <w:p w14:paraId="519FC248" w14:textId="4F6428C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10,70</w:t>
            </w:r>
          </w:p>
        </w:tc>
        <w:tc>
          <w:tcPr>
            <w:tcW w:w="1434" w:type="pct"/>
            <w:vAlign w:val="center"/>
          </w:tcPr>
          <w:p w14:paraId="0971F7DC" w14:textId="2575E30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67°34'55"</w:t>
            </w:r>
          </w:p>
        </w:tc>
      </w:tr>
      <w:tr w:rsidR="001257B8" w:rsidRPr="001257B8" w14:paraId="094FE578" w14:textId="77777777" w:rsidTr="001257B8">
        <w:tc>
          <w:tcPr>
            <w:tcW w:w="933" w:type="pct"/>
            <w:vAlign w:val="center"/>
          </w:tcPr>
          <w:p w14:paraId="0DE4047A" w14:textId="5922DBC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1304</w:t>
            </w:r>
          </w:p>
        </w:tc>
        <w:tc>
          <w:tcPr>
            <w:tcW w:w="830" w:type="pct"/>
            <w:vAlign w:val="center"/>
          </w:tcPr>
          <w:p w14:paraId="7F8C720A" w14:textId="29570B9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464957,89</w:t>
            </w:r>
          </w:p>
        </w:tc>
        <w:tc>
          <w:tcPr>
            <w:tcW w:w="898" w:type="pct"/>
            <w:vAlign w:val="center"/>
          </w:tcPr>
          <w:p w14:paraId="49FFF2E7" w14:textId="0B64313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2242801,39</w:t>
            </w:r>
          </w:p>
        </w:tc>
        <w:tc>
          <w:tcPr>
            <w:tcW w:w="905" w:type="pct"/>
            <w:vAlign w:val="center"/>
          </w:tcPr>
          <w:p w14:paraId="7B1658C3" w14:textId="1DC1D06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4,73</w:t>
            </w:r>
          </w:p>
        </w:tc>
        <w:tc>
          <w:tcPr>
            <w:tcW w:w="1434" w:type="pct"/>
            <w:vAlign w:val="center"/>
          </w:tcPr>
          <w:p w14:paraId="1AF93110" w14:textId="36925FE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338°32'10"</w:t>
            </w:r>
          </w:p>
        </w:tc>
      </w:tr>
      <w:tr w:rsidR="001257B8" w:rsidRPr="001257B8" w14:paraId="6580901D" w14:textId="77777777" w:rsidTr="001257B8">
        <w:tc>
          <w:tcPr>
            <w:tcW w:w="933" w:type="pct"/>
            <w:vAlign w:val="center"/>
          </w:tcPr>
          <w:p w14:paraId="34E376DF" w14:textId="1025974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1305</w:t>
            </w:r>
          </w:p>
        </w:tc>
        <w:tc>
          <w:tcPr>
            <w:tcW w:w="830" w:type="pct"/>
            <w:vAlign w:val="center"/>
          </w:tcPr>
          <w:p w14:paraId="155410DF" w14:textId="0D296A7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464962,29</w:t>
            </w:r>
          </w:p>
        </w:tc>
        <w:tc>
          <w:tcPr>
            <w:tcW w:w="898" w:type="pct"/>
            <w:vAlign w:val="center"/>
          </w:tcPr>
          <w:p w14:paraId="5517F5E8" w14:textId="08E631B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2242799,66</w:t>
            </w:r>
          </w:p>
        </w:tc>
        <w:tc>
          <w:tcPr>
            <w:tcW w:w="905" w:type="pct"/>
            <w:vAlign w:val="center"/>
          </w:tcPr>
          <w:p w14:paraId="13419648" w14:textId="020F300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346,78</w:t>
            </w:r>
          </w:p>
        </w:tc>
        <w:tc>
          <w:tcPr>
            <w:tcW w:w="1434" w:type="pct"/>
            <w:vAlign w:val="center"/>
          </w:tcPr>
          <w:p w14:paraId="65072091" w14:textId="2875DFC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338°36'33"</w:t>
            </w:r>
          </w:p>
        </w:tc>
      </w:tr>
      <w:tr w:rsidR="001257B8" w:rsidRPr="001257B8" w14:paraId="59311629" w14:textId="77777777" w:rsidTr="001257B8">
        <w:tc>
          <w:tcPr>
            <w:tcW w:w="933" w:type="pct"/>
            <w:vAlign w:val="center"/>
          </w:tcPr>
          <w:p w14:paraId="4B9F2B35" w14:textId="4B2C160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1306</w:t>
            </w:r>
          </w:p>
        </w:tc>
        <w:tc>
          <w:tcPr>
            <w:tcW w:w="830" w:type="pct"/>
            <w:vAlign w:val="center"/>
          </w:tcPr>
          <w:p w14:paraId="34496706" w14:textId="75571E4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465285,18</w:t>
            </w:r>
          </w:p>
        </w:tc>
        <w:tc>
          <w:tcPr>
            <w:tcW w:w="898" w:type="pct"/>
            <w:vAlign w:val="center"/>
          </w:tcPr>
          <w:p w14:paraId="7F0211B0" w14:textId="2A30978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2242673,18</w:t>
            </w:r>
          </w:p>
        </w:tc>
        <w:tc>
          <w:tcPr>
            <w:tcW w:w="905" w:type="pct"/>
            <w:vAlign w:val="center"/>
          </w:tcPr>
          <w:p w14:paraId="0D6D9C34" w14:textId="2531EFE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6,56</w:t>
            </w:r>
          </w:p>
        </w:tc>
        <w:tc>
          <w:tcPr>
            <w:tcW w:w="1434" w:type="pct"/>
            <w:vAlign w:val="center"/>
          </w:tcPr>
          <w:p w14:paraId="120DCD85" w14:textId="4D16E4B5"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342°08'44"</w:t>
            </w:r>
          </w:p>
        </w:tc>
      </w:tr>
      <w:tr w:rsidR="001257B8" w:rsidRPr="001257B8" w14:paraId="20332BCF" w14:textId="77777777" w:rsidTr="001257B8">
        <w:tc>
          <w:tcPr>
            <w:tcW w:w="933" w:type="pct"/>
            <w:vAlign w:val="center"/>
          </w:tcPr>
          <w:p w14:paraId="730F98F1" w14:textId="662454C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1307</w:t>
            </w:r>
          </w:p>
        </w:tc>
        <w:tc>
          <w:tcPr>
            <w:tcW w:w="830" w:type="pct"/>
            <w:vAlign w:val="center"/>
          </w:tcPr>
          <w:p w14:paraId="386B518F" w14:textId="1AD43E9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465291,42</w:t>
            </w:r>
          </w:p>
        </w:tc>
        <w:tc>
          <w:tcPr>
            <w:tcW w:w="898" w:type="pct"/>
            <w:vAlign w:val="center"/>
          </w:tcPr>
          <w:p w14:paraId="0824A61B" w14:textId="5B70FAF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2242671,17</w:t>
            </w:r>
          </w:p>
        </w:tc>
        <w:tc>
          <w:tcPr>
            <w:tcW w:w="905" w:type="pct"/>
            <w:vAlign w:val="center"/>
          </w:tcPr>
          <w:p w14:paraId="01051468" w14:textId="1858E21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0,25</w:t>
            </w:r>
          </w:p>
        </w:tc>
        <w:tc>
          <w:tcPr>
            <w:tcW w:w="1434" w:type="pct"/>
            <w:vAlign w:val="center"/>
          </w:tcPr>
          <w:p w14:paraId="1E42ED9C" w14:textId="0250C08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348°13'54"</w:t>
            </w:r>
          </w:p>
        </w:tc>
      </w:tr>
      <w:tr w:rsidR="001257B8" w:rsidRPr="001257B8" w14:paraId="3BC3951D" w14:textId="77777777" w:rsidTr="001257B8">
        <w:tc>
          <w:tcPr>
            <w:tcW w:w="933" w:type="pct"/>
            <w:vAlign w:val="center"/>
          </w:tcPr>
          <w:p w14:paraId="01A9E88F" w14:textId="593C603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1308</w:t>
            </w:r>
          </w:p>
        </w:tc>
        <w:tc>
          <w:tcPr>
            <w:tcW w:w="830" w:type="pct"/>
            <w:vAlign w:val="center"/>
          </w:tcPr>
          <w:p w14:paraId="6E4B62FB" w14:textId="7C42E56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465291,66</w:t>
            </w:r>
          </w:p>
        </w:tc>
        <w:tc>
          <w:tcPr>
            <w:tcW w:w="898" w:type="pct"/>
            <w:vAlign w:val="center"/>
          </w:tcPr>
          <w:p w14:paraId="5D211764" w14:textId="2D689E8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2242671,12</w:t>
            </w:r>
          </w:p>
        </w:tc>
        <w:tc>
          <w:tcPr>
            <w:tcW w:w="905" w:type="pct"/>
            <w:vAlign w:val="center"/>
          </w:tcPr>
          <w:p w14:paraId="598B4566" w14:textId="21976F2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0,25</w:t>
            </w:r>
          </w:p>
        </w:tc>
        <w:tc>
          <w:tcPr>
            <w:tcW w:w="1434" w:type="pct"/>
            <w:vAlign w:val="center"/>
          </w:tcPr>
          <w:p w14:paraId="5373BC67" w14:textId="6EF7E86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353°09'26"</w:t>
            </w:r>
          </w:p>
        </w:tc>
      </w:tr>
      <w:tr w:rsidR="001257B8" w:rsidRPr="001257B8" w14:paraId="1FB4D00F" w14:textId="77777777" w:rsidTr="001257B8">
        <w:tc>
          <w:tcPr>
            <w:tcW w:w="933" w:type="pct"/>
            <w:vAlign w:val="center"/>
          </w:tcPr>
          <w:p w14:paraId="781B5B05" w14:textId="769EA03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1309</w:t>
            </w:r>
          </w:p>
        </w:tc>
        <w:tc>
          <w:tcPr>
            <w:tcW w:w="830" w:type="pct"/>
            <w:vAlign w:val="center"/>
          </w:tcPr>
          <w:p w14:paraId="4C7FCB93" w14:textId="3E757D3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465291,91</w:t>
            </w:r>
          </w:p>
        </w:tc>
        <w:tc>
          <w:tcPr>
            <w:tcW w:w="898" w:type="pct"/>
            <w:vAlign w:val="center"/>
          </w:tcPr>
          <w:p w14:paraId="5DB1A170" w14:textId="3C510D4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2242671,09</w:t>
            </w:r>
          </w:p>
        </w:tc>
        <w:tc>
          <w:tcPr>
            <w:tcW w:w="905" w:type="pct"/>
            <w:vAlign w:val="center"/>
          </w:tcPr>
          <w:p w14:paraId="028B3A21" w14:textId="0C77516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0,24</w:t>
            </w:r>
          </w:p>
        </w:tc>
        <w:tc>
          <w:tcPr>
            <w:tcW w:w="1434" w:type="pct"/>
            <w:vAlign w:val="center"/>
          </w:tcPr>
          <w:p w14:paraId="64DD7FA0" w14:textId="379B383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355°14'11"</w:t>
            </w:r>
          </w:p>
        </w:tc>
      </w:tr>
      <w:tr w:rsidR="001257B8" w:rsidRPr="001257B8" w14:paraId="532356CC" w14:textId="77777777" w:rsidTr="001257B8">
        <w:tc>
          <w:tcPr>
            <w:tcW w:w="933" w:type="pct"/>
            <w:vAlign w:val="center"/>
          </w:tcPr>
          <w:p w14:paraId="196FCC3F" w14:textId="0DC5B0F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1310</w:t>
            </w:r>
          </w:p>
        </w:tc>
        <w:tc>
          <w:tcPr>
            <w:tcW w:w="830" w:type="pct"/>
            <w:vAlign w:val="center"/>
          </w:tcPr>
          <w:p w14:paraId="70FB4621" w14:textId="7423D4C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465292,15</w:t>
            </w:r>
          </w:p>
        </w:tc>
        <w:tc>
          <w:tcPr>
            <w:tcW w:w="898" w:type="pct"/>
            <w:vAlign w:val="center"/>
          </w:tcPr>
          <w:p w14:paraId="72BE577F" w14:textId="1DA7456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2242671,07</w:t>
            </w:r>
          </w:p>
        </w:tc>
        <w:tc>
          <w:tcPr>
            <w:tcW w:w="905" w:type="pct"/>
            <w:vAlign w:val="center"/>
          </w:tcPr>
          <w:p w14:paraId="0B2F988E" w14:textId="351DD87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0,25</w:t>
            </w:r>
          </w:p>
        </w:tc>
        <w:tc>
          <w:tcPr>
            <w:tcW w:w="1434" w:type="pct"/>
            <w:vAlign w:val="center"/>
          </w:tcPr>
          <w:p w14:paraId="6D8C79FB" w14:textId="58C9934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0°00'00"</w:t>
            </w:r>
          </w:p>
        </w:tc>
      </w:tr>
      <w:tr w:rsidR="001257B8" w:rsidRPr="001257B8" w14:paraId="57065767" w14:textId="77777777" w:rsidTr="001257B8">
        <w:tc>
          <w:tcPr>
            <w:tcW w:w="933" w:type="pct"/>
            <w:vAlign w:val="center"/>
          </w:tcPr>
          <w:p w14:paraId="250F2EC1" w14:textId="2953EBD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1311</w:t>
            </w:r>
          </w:p>
        </w:tc>
        <w:tc>
          <w:tcPr>
            <w:tcW w:w="830" w:type="pct"/>
            <w:vAlign w:val="center"/>
          </w:tcPr>
          <w:p w14:paraId="528178CE" w14:textId="138ADC9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465292,40</w:t>
            </w:r>
          </w:p>
        </w:tc>
        <w:tc>
          <w:tcPr>
            <w:tcW w:w="898" w:type="pct"/>
            <w:vAlign w:val="center"/>
          </w:tcPr>
          <w:p w14:paraId="4C0456BE" w14:textId="513D45A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2242671,07</w:t>
            </w:r>
          </w:p>
        </w:tc>
        <w:tc>
          <w:tcPr>
            <w:tcW w:w="905" w:type="pct"/>
            <w:vAlign w:val="center"/>
          </w:tcPr>
          <w:p w14:paraId="5D80A40B" w14:textId="36A5E55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0,25</w:t>
            </w:r>
          </w:p>
        </w:tc>
        <w:tc>
          <w:tcPr>
            <w:tcW w:w="1434" w:type="pct"/>
            <w:vAlign w:val="center"/>
          </w:tcPr>
          <w:p w14:paraId="7B5C2086" w14:textId="482465E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4°34'26"</w:t>
            </w:r>
          </w:p>
        </w:tc>
      </w:tr>
      <w:tr w:rsidR="001257B8" w:rsidRPr="001257B8" w14:paraId="075B929E" w14:textId="77777777" w:rsidTr="001257B8">
        <w:tc>
          <w:tcPr>
            <w:tcW w:w="933" w:type="pct"/>
            <w:vAlign w:val="center"/>
          </w:tcPr>
          <w:p w14:paraId="1E28AD88" w14:textId="5F145BA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1312</w:t>
            </w:r>
          </w:p>
        </w:tc>
        <w:tc>
          <w:tcPr>
            <w:tcW w:w="830" w:type="pct"/>
            <w:vAlign w:val="center"/>
          </w:tcPr>
          <w:p w14:paraId="1995EBF0" w14:textId="2B0D5F4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465292,65</w:t>
            </w:r>
          </w:p>
        </w:tc>
        <w:tc>
          <w:tcPr>
            <w:tcW w:w="898" w:type="pct"/>
            <w:vAlign w:val="center"/>
          </w:tcPr>
          <w:p w14:paraId="27890C23" w14:textId="3B0DDEF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2242671,09</w:t>
            </w:r>
          </w:p>
        </w:tc>
        <w:tc>
          <w:tcPr>
            <w:tcW w:w="905" w:type="pct"/>
            <w:vAlign w:val="center"/>
          </w:tcPr>
          <w:p w14:paraId="4FA36C29" w14:textId="1E2EB8D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0,24</w:t>
            </w:r>
          </w:p>
        </w:tc>
        <w:tc>
          <w:tcPr>
            <w:tcW w:w="1434" w:type="pct"/>
            <w:vAlign w:val="center"/>
          </w:tcPr>
          <w:p w14:paraId="1E737006" w14:textId="37656D7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4°45'49"</w:t>
            </w:r>
          </w:p>
        </w:tc>
      </w:tr>
      <w:tr w:rsidR="001257B8" w:rsidRPr="001257B8" w14:paraId="45E63C4E" w14:textId="77777777" w:rsidTr="001257B8">
        <w:tc>
          <w:tcPr>
            <w:tcW w:w="933" w:type="pct"/>
            <w:vAlign w:val="center"/>
          </w:tcPr>
          <w:p w14:paraId="26ECD5BC" w14:textId="2CA456E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1313</w:t>
            </w:r>
          </w:p>
        </w:tc>
        <w:tc>
          <w:tcPr>
            <w:tcW w:w="830" w:type="pct"/>
            <w:vAlign w:val="center"/>
          </w:tcPr>
          <w:p w14:paraId="66D04916" w14:textId="37A78CB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465292,89</w:t>
            </w:r>
          </w:p>
        </w:tc>
        <w:tc>
          <w:tcPr>
            <w:tcW w:w="898" w:type="pct"/>
            <w:vAlign w:val="center"/>
          </w:tcPr>
          <w:p w14:paraId="5F90CF3F" w14:textId="31CE921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2242671,11</w:t>
            </w:r>
          </w:p>
        </w:tc>
        <w:tc>
          <w:tcPr>
            <w:tcW w:w="905" w:type="pct"/>
            <w:vAlign w:val="center"/>
          </w:tcPr>
          <w:p w14:paraId="516B8033" w14:textId="5CC8348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0,25</w:t>
            </w:r>
          </w:p>
        </w:tc>
        <w:tc>
          <w:tcPr>
            <w:tcW w:w="1434" w:type="pct"/>
            <w:vAlign w:val="center"/>
          </w:tcPr>
          <w:p w14:paraId="2B2469E5" w14:textId="49242F7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9°05'25"</w:t>
            </w:r>
          </w:p>
        </w:tc>
      </w:tr>
      <w:tr w:rsidR="001257B8" w:rsidRPr="001257B8" w14:paraId="60195F6E" w14:textId="77777777" w:rsidTr="001257B8">
        <w:tc>
          <w:tcPr>
            <w:tcW w:w="933" w:type="pct"/>
            <w:vAlign w:val="center"/>
          </w:tcPr>
          <w:p w14:paraId="64208801" w14:textId="486EF74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1314</w:t>
            </w:r>
          </w:p>
        </w:tc>
        <w:tc>
          <w:tcPr>
            <w:tcW w:w="830" w:type="pct"/>
            <w:vAlign w:val="center"/>
          </w:tcPr>
          <w:p w14:paraId="4F0E8653" w14:textId="6411ED8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465293,14</w:t>
            </w:r>
          </w:p>
        </w:tc>
        <w:tc>
          <w:tcPr>
            <w:tcW w:w="898" w:type="pct"/>
            <w:vAlign w:val="center"/>
          </w:tcPr>
          <w:p w14:paraId="7B43F092" w14:textId="1ED1785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2242671,15</w:t>
            </w:r>
          </w:p>
        </w:tc>
        <w:tc>
          <w:tcPr>
            <w:tcW w:w="905" w:type="pct"/>
            <w:vAlign w:val="center"/>
          </w:tcPr>
          <w:p w14:paraId="787109BF" w14:textId="6502222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0,49</w:t>
            </w:r>
          </w:p>
        </w:tc>
        <w:tc>
          <w:tcPr>
            <w:tcW w:w="1434" w:type="pct"/>
            <w:vAlign w:val="center"/>
          </w:tcPr>
          <w:p w14:paraId="1382F685" w14:textId="0C3DB08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15°27'40"</w:t>
            </w:r>
          </w:p>
        </w:tc>
      </w:tr>
      <w:tr w:rsidR="001257B8" w:rsidRPr="001257B8" w14:paraId="1218B833" w14:textId="77777777" w:rsidTr="001257B8">
        <w:tc>
          <w:tcPr>
            <w:tcW w:w="933" w:type="pct"/>
            <w:vAlign w:val="center"/>
          </w:tcPr>
          <w:p w14:paraId="4F85B975" w14:textId="595F3C8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1315</w:t>
            </w:r>
          </w:p>
        </w:tc>
        <w:tc>
          <w:tcPr>
            <w:tcW w:w="830" w:type="pct"/>
            <w:vAlign w:val="center"/>
          </w:tcPr>
          <w:p w14:paraId="5828A820" w14:textId="35A1727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465293,61</w:t>
            </w:r>
          </w:p>
        </w:tc>
        <w:tc>
          <w:tcPr>
            <w:tcW w:w="898" w:type="pct"/>
            <w:vAlign w:val="center"/>
          </w:tcPr>
          <w:p w14:paraId="2AC6BFAC" w14:textId="0DB00E6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2242671,28</w:t>
            </w:r>
          </w:p>
        </w:tc>
        <w:tc>
          <w:tcPr>
            <w:tcW w:w="905" w:type="pct"/>
            <w:vAlign w:val="center"/>
          </w:tcPr>
          <w:p w14:paraId="25B4007A" w14:textId="3625457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0,25</w:t>
            </w:r>
          </w:p>
        </w:tc>
        <w:tc>
          <w:tcPr>
            <w:tcW w:w="1434" w:type="pct"/>
            <w:vAlign w:val="center"/>
          </w:tcPr>
          <w:p w14:paraId="5CCF58B7" w14:textId="35AA5C7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21°22'14"</w:t>
            </w:r>
          </w:p>
        </w:tc>
      </w:tr>
      <w:tr w:rsidR="001257B8" w:rsidRPr="001257B8" w14:paraId="7A4A51E4" w14:textId="77777777" w:rsidTr="001257B8">
        <w:tc>
          <w:tcPr>
            <w:tcW w:w="933" w:type="pct"/>
            <w:vAlign w:val="center"/>
          </w:tcPr>
          <w:p w14:paraId="2955FE46" w14:textId="1034975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1316</w:t>
            </w:r>
          </w:p>
        </w:tc>
        <w:tc>
          <w:tcPr>
            <w:tcW w:w="830" w:type="pct"/>
            <w:vAlign w:val="center"/>
          </w:tcPr>
          <w:p w14:paraId="6308927A" w14:textId="4C9F694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465293,84</w:t>
            </w:r>
          </w:p>
        </w:tc>
        <w:tc>
          <w:tcPr>
            <w:tcW w:w="898" w:type="pct"/>
            <w:vAlign w:val="center"/>
          </w:tcPr>
          <w:p w14:paraId="5AE8445C" w14:textId="1A96C63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2242671,37</w:t>
            </w:r>
          </w:p>
        </w:tc>
        <w:tc>
          <w:tcPr>
            <w:tcW w:w="905" w:type="pct"/>
            <w:vAlign w:val="center"/>
          </w:tcPr>
          <w:p w14:paraId="1B9368CC" w14:textId="253F551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0,25</w:t>
            </w:r>
          </w:p>
        </w:tc>
        <w:tc>
          <w:tcPr>
            <w:tcW w:w="1434" w:type="pct"/>
            <w:vAlign w:val="center"/>
          </w:tcPr>
          <w:p w14:paraId="0DF100D1" w14:textId="63AA6C9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26°33'54"</w:t>
            </w:r>
          </w:p>
        </w:tc>
      </w:tr>
      <w:tr w:rsidR="001257B8" w:rsidRPr="001257B8" w14:paraId="25EDCAFE" w14:textId="77777777" w:rsidTr="001257B8">
        <w:tc>
          <w:tcPr>
            <w:tcW w:w="933" w:type="pct"/>
            <w:vAlign w:val="center"/>
          </w:tcPr>
          <w:p w14:paraId="1CB01E47" w14:textId="2E913C0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1317</w:t>
            </w:r>
          </w:p>
        </w:tc>
        <w:tc>
          <w:tcPr>
            <w:tcW w:w="830" w:type="pct"/>
            <w:vAlign w:val="center"/>
          </w:tcPr>
          <w:p w14:paraId="2B865399" w14:textId="14B7C20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465294,06</w:t>
            </w:r>
          </w:p>
        </w:tc>
        <w:tc>
          <w:tcPr>
            <w:tcW w:w="898" w:type="pct"/>
            <w:vAlign w:val="center"/>
          </w:tcPr>
          <w:p w14:paraId="5B41EB33" w14:textId="689ACA2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2242671,48</w:t>
            </w:r>
          </w:p>
        </w:tc>
        <w:tc>
          <w:tcPr>
            <w:tcW w:w="905" w:type="pct"/>
            <w:vAlign w:val="center"/>
          </w:tcPr>
          <w:p w14:paraId="0AE8DC79" w14:textId="154A049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0,25</w:t>
            </w:r>
          </w:p>
        </w:tc>
        <w:tc>
          <w:tcPr>
            <w:tcW w:w="1434" w:type="pct"/>
            <w:vAlign w:val="center"/>
          </w:tcPr>
          <w:p w14:paraId="64A91437" w14:textId="1C14C68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26°33'54"</w:t>
            </w:r>
          </w:p>
        </w:tc>
      </w:tr>
      <w:tr w:rsidR="001257B8" w:rsidRPr="001257B8" w14:paraId="4B312536" w14:textId="77777777" w:rsidTr="001257B8">
        <w:tc>
          <w:tcPr>
            <w:tcW w:w="933" w:type="pct"/>
            <w:vAlign w:val="center"/>
          </w:tcPr>
          <w:p w14:paraId="682BE9D0" w14:textId="376D623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1318</w:t>
            </w:r>
          </w:p>
        </w:tc>
        <w:tc>
          <w:tcPr>
            <w:tcW w:w="830" w:type="pct"/>
            <w:vAlign w:val="center"/>
          </w:tcPr>
          <w:p w14:paraId="77B5CE10" w14:textId="7A5E6B9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465294,28</w:t>
            </w:r>
          </w:p>
        </w:tc>
        <w:tc>
          <w:tcPr>
            <w:tcW w:w="898" w:type="pct"/>
            <w:vAlign w:val="center"/>
          </w:tcPr>
          <w:p w14:paraId="14AF4589" w14:textId="1351765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2242671,59</w:t>
            </w:r>
          </w:p>
        </w:tc>
        <w:tc>
          <w:tcPr>
            <w:tcW w:w="905" w:type="pct"/>
            <w:vAlign w:val="center"/>
          </w:tcPr>
          <w:p w14:paraId="230B46DA" w14:textId="37369BC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0,25</w:t>
            </w:r>
          </w:p>
        </w:tc>
        <w:tc>
          <w:tcPr>
            <w:tcW w:w="1434" w:type="pct"/>
            <w:vAlign w:val="center"/>
          </w:tcPr>
          <w:p w14:paraId="5CC70D52" w14:textId="6410210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31°45'34"</w:t>
            </w:r>
          </w:p>
        </w:tc>
      </w:tr>
      <w:tr w:rsidR="001257B8" w:rsidRPr="001257B8" w14:paraId="3D1C9855" w14:textId="77777777" w:rsidTr="001257B8">
        <w:tc>
          <w:tcPr>
            <w:tcW w:w="933" w:type="pct"/>
            <w:vAlign w:val="center"/>
          </w:tcPr>
          <w:p w14:paraId="5B7993C1" w14:textId="0D0CC54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1319</w:t>
            </w:r>
          </w:p>
        </w:tc>
        <w:tc>
          <w:tcPr>
            <w:tcW w:w="830" w:type="pct"/>
            <w:vAlign w:val="center"/>
          </w:tcPr>
          <w:p w14:paraId="62263BDC" w14:textId="3DF90AD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465294,49</w:t>
            </w:r>
          </w:p>
        </w:tc>
        <w:tc>
          <w:tcPr>
            <w:tcW w:w="898" w:type="pct"/>
            <w:vAlign w:val="center"/>
          </w:tcPr>
          <w:p w14:paraId="6FD36493" w14:textId="1620951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2242671,72</w:t>
            </w:r>
          </w:p>
        </w:tc>
        <w:tc>
          <w:tcPr>
            <w:tcW w:w="905" w:type="pct"/>
            <w:vAlign w:val="center"/>
          </w:tcPr>
          <w:p w14:paraId="1BC64CB2" w14:textId="7B058BA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0,24</w:t>
            </w:r>
          </w:p>
        </w:tc>
        <w:tc>
          <w:tcPr>
            <w:tcW w:w="1434" w:type="pct"/>
            <w:vAlign w:val="center"/>
          </w:tcPr>
          <w:p w14:paraId="303248F4" w14:textId="59D0AF8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34°59'31"</w:t>
            </w:r>
          </w:p>
        </w:tc>
      </w:tr>
      <w:tr w:rsidR="001257B8" w:rsidRPr="001257B8" w14:paraId="3A9821A0" w14:textId="77777777" w:rsidTr="001257B8">
        <w:tc>
          <w:tcPr>
            <w:tcW w:w="933" w:type="pct"/>
            <w:vAlign w:val="center"/>
          </w:tcPr>
          <w:p w14:paraId="217D3071" w14:textId="794ECB7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1320</w:t>
            </w:r>
          </w:p>
        </w:tc>
        <w:tc>
          <w:tcPr>
            <w:tcW w:w="830" w:type="pct"/>
            <w:vAlign w:val="center"/>
          </w:tcPr>
          <w:p w14:paraId="5AB8161F" w14:textId="5EE18ED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465294,69</w:t>
            </w:r>
          </w:p>
        </w:tc>
        <w:tc>
          <w:tcPr>
            <w:tcW w:w="898" w:type="pct"/>
            <w:vAlign w:val="center"/>
          </w:tcPr>
          <w:p w14:paraId="63359081" w14:textId="0E31C7D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2242671,86</w:t>
            </w:r>
          </w:p>
        </w:tc>
        <w:tc>
          <w:tcPr>
            <w:tcW w:w="905" w:type="pct"/>
            <w:vAlign w:val="center"/>
          </w:tcPr>
          <w:p w14:paraId="18F59EA0" w14:textId="26CD497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0,26</w:t>
            </w:r>
          </w:p>
        </w:tc>
        <w:tc>
          <w:tcPr>
            <w:tcW w:w="1434" w:type="pct"/>
            <w:vAlign w:val="center"/>
          </w:tcPr>
          <w:p w14:paraId="7CD3B3FF" w14:textId="35EBF7D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38°39'35"</w:t>
            </w:r>
          </w:p>
        </w:tc>
      </w:tr>
      <w:tr w:rsidR="001257B8" w:rsidRPr="001257B8" w14:paraId="2490016B" w14:textId="77777777" w:rsidTr="001257B8">
        <w:tc>
          <w:tcPr>
            <w:tcW w:w="933" w:type="pct"/>
            <w:vAlign w:val="center"/>
          </w:tcPr>
          <w:p w14:paraId="7CB1F97E" w14:textId="439335F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1321</w:t>
            </w:r>
          </w:p>
        </w:tc>
        <w:tc>
          <w:tcPr>
            <w:tcW w:w="830" w:type="pct"/>
            <w:vAlign w:val="center"/>
          </w:tcPr>
          <w:p w14:paraId="52BD4870" w14:textId="018A4B9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465294,89</w:t>
            </w:r>
          </w:p>
        </w:tc>
        <w:tc>
          <w:tcPr>
            <w:tcW w:w="898" w:type="pct"/>
            <w:vAlign w:val="center"/>
          </w:tcPr>
          <w:p w14:paraId="4290DFA8" w14:textId="31832AF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2242672,02</w:t>
            </w:r>
          </w:p>
        </w:tc>
        <w:tc>
          <w:tcPr>
            <w:tcW w:w="905" w:type="pct"/>
            <w:vAlign w:val="center"/>
          </w:tcPr>
          <w:p w14:paraId="4AE10A3F" w14:textId="1014EFC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0,24</w:t>
            </w:r>
          </w:p>
        </w:tc>
        <w:tc>
          <w:tcPr>
            <w:tcW w:w="1434" w:type="pct"/>
            <w:vAlign w:val="center"/>
          </w:tcPr>
          <w:p w14:paraId="6EBD4EC9" w14:textId="389096E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41°38'01"</w:t>
            </w:r>
          </w:p>
        </w:tc>
      </w:tr>
      <w:tr w:rsidR="001257B8" w:rsidRPr="001257B8" w14:paraId="1CDC98F1" w14:textId="77777777" w:rsidTr="001257B8">
        <w:tc>
          <w:tcPr>
            <w:tcW w:w="933" w:type="pct"/>
            <w:vAlign w:val="center"/>
          </w:tcPr>
          <w:p w14:paraId="6E193B71" w14:textId="55E4223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1322</w:t>
            </w:r>
          </w:p>
        </w:tc>
        <w:tc>
          <w:tcPr>
            <w:tcW w:w="830" w:type="pct"/>
            <w:vAlign w:val="center"/>
          </w:tcPr>
          <w:p w14:paraId="590A448D" w14:textId="2C00F7C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465295,07</w:t>
            </w:r>
          </w:p>
        </w:tc>
        <w:tc>
          <w:tcPr>
            <w:tcW w:w="898" w:type="pct"/>
            <w:vAlign w:val="center"/>
          </w:tcPr>
          <w:p w14:paraId="79F4C1A4" w14:textId="3C2DC9A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2242672,18</w:t>
            </w:r>
          </w:p>
        </w:tc>
        <w:tc>
          <w:tcPr>
            <w:tcW w:w="905" w:type="pct"/>
            <w:vAlign w:val="center"/>
          </w:tcPr>
          <w:p w14:paraId="3DB5AA69" w14:textId="439D24D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0,25</w:t>
            </w:r>
          </w:p>
        </w:tc>
        <w:tc>
          <w:tcPr>
            <w:tcW w:w="1434" w:type="pct"/>
            <w:vAlign w:val="center"/>
          </w:tcPr>
          <w:p w14:paraId="43F7270B" w14:textId="1DF8F50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46°38'12"</w:t>
            </w:r>
          </w:p>
        </w:tc>
      </w:tr>
      <w:tr w:rsidR="001257B8" w:rsidRPr="001257B8" w14:paraId="1EE2A142" w14:textId="77777777" w:rsidTr="001257B8">
        <w:tc>
          <w:tcPr>
            <w:tcW w:w="933" w:type="pct"/>
            <w:vAlign w:val="center"/>
          </w:tcPr>
          <w:p w14:paraId="698E0461" w14:textId="7751368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1323</w:t>
            </w:r>
          </w:p>
        </w:tc>
        <w:tc>
          <w:tcPr>
            <w:tcW w:w="830" w:type="pct"/>
            <w:vAlign w:val="center"/>
          </w:tcPr>
          <w:p w14:paraId="084AE0AC" w14:textId="01A65CF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465295,24</w:t>
            </w:r>
          </w:p>
        </w:tc>
        <w:tc>
          <w:tcPr>
            <w:tcW w:w="898" w:type="pct"/>
            <w:vAlign w:val="center"/>
          </w:tcPr>
          <w:p w14:paraId="3B99DB62" w14:textId="6649744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2242672,36</w:t>
            </w:r>
          </w:p>
        </w:tc>
        <w:tc>
          <w:tcPr>
            <w:tcW w:w="905" w:type="pct"/>
            <w:vAlign w:val="center"/>
          </w:tcPr>
          <w:p w14:paraId="18822196" w14:textId="2AFEADF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0,25</w:t>
            </w:r>
          </w:p>
        </w:tc>
        <w:tc>
          <w:tcPr>
            <w:tcW w:w="1434" w:type="pct"/>
            <w:vAlign w:val="center"/>
          </w:tcPr>
          <w:p w14:paraId="03323048" w14:textId="72DDE03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49°53'57"</w:t>
            </w:r>
          </w:p>
        </w:tc>
      </w:tr>
      <w:tr w:rsidR="001257B8" w:rsidRPr="001257B8" w14:paraId="36A8EEB4" w14:textId="77777777" w:rsidTr="001257B8">
        <w:tc>
          <w:tcPr>
            <w:tcW w:w="933" w:type="pct"/>
            <w:vAlign w:val="center"/>
          </w:tcPr>
          <w:p w14:paraId="1D14C3F0" w14:textId="09DA485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1324</w:t>
            </w:r>
          </w:p>
        </w:tc>
        <w:tc>
          <w:tcPr>
            <w:tcW w:w="830" w:type="pct"/>
            <w:vAlign w:val="center"/>
          </w:tcPr>
          <w:p w14:paraId="40AD9020" w14:textId="1615AFA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465295,40</w:t>
            </w:r>
          </w:p>
        </w:tc>
        <w:tc>
          <w:tcPr>
            <w:tcW w:w="898" w:type="pct"/>
            <w:vAlign w:val="center"/>
          </w:tcPr>
          <w:p w14:paraId="5D7EEF78" w14:textId="5900A48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2242672,55</w:t>
            </w:r>
          </w:p>
        </w:tc>
        <w:tc>
          <w:tcPr>
            <w:tcW w:w="905" w:type="pct"/>
            <w:vAlign w:val="center"/>
          </w:tcPr>
          <w:p w14:paraId="69B5B23F" w14:textId="08B3FF5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0,26</w:t>
            </w:r>
          </w:p>
        </w:tc>
        <w:tc>
          <w:tcPr>
            <w:tcW w:w="1434" w:type="pct"/>
            <w:vAlign w:val="center"/>
          </w:tcPr>
          <w:p w14:paraId="4F2A307E" w14:textId="44EF9EC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51°20'25"</w:t>
            </w:r>
          </w:p>
        </w:tc>
      </w:tr>
      <w:tr w:rsidR="001257B8" w:rsidRPr="001257B8" w14:paraId="36E671D4" w14:textId="77777777" w:rsidTr="001257B8">
        <w:tc>
          <w:tcPr>
            <w:tcW w:w="933" w:type="pct"/>
            <w:vAlign w:val="center"/>
          </w:tcPr>
          <w:p w14:paraId="798FD7B2" w14:textId="41A9AB4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1325</w:t>
            </w:r>
          </w:p>
        </w:tc>
        <w:tc>
          <w:tcPr>
            <w:tcW w:w="830" w:type="pct"/>
            <w:vAlign w:val="center"/>
          </w:tcPr>
          <w:p w14:paraId="1E52CFE3" w14:textId="251BC34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465295,56</w:t>
            </w:r>
          </w:p>
        </w:tc>
        <w:tc>
          <w:tcPr>
            <w:tcW w:w="898" w:type="pct"/>
            <w:vAlign w:val="center"/>
          </w:tcPr>
          <w:p w14:paraId="69FDF3A1" w14:textId="351EDBB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2242672,75</w:t>
            </w:r>
          </w:p>
        </w:tc>
        <w:tc>
          <w:tcPr>
            <w:tcW w:w="905" w:type="pct"/>
            <w:vAlign w:val="center"/>
          </w:tcPr>
          <w:p w14:paraId="4E786238" w14:textId="7BDF2D4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0,24</w:t>
            </w:r>
          </w:p>
        </w:tc>
        <w:tc>
          <w:tcPr>
            <w:tcW w:w="1434" w:type="pct"/>
            <w:vAlign w:val="center"/>
          </w:tcPr>
          <w:p w14:paraId="476D69AF" w14:textId="37AB41C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60°15'18"</w:t>
            </w:r>
          </w:p>
        </w:tc>
      </w:tr>
      <w:tr w:rsidR="001257B8" w:rsidRPr="001257B8" w14:paraId="00A1FFB7" w14:textId="77777777" w:rsidTr="001257B8">
        <w:tc>
          <w:tcPr>
            <w:tcW w:w="933" w:type="pct"/>
            <w:vAlign w:val="center"/>
          </w:tcPr>
          <w:p w14:paraId="7F2F2384" w14:textId="61DBB65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1326</w:t>
            </w:r>
          </w:p>
        </w:tc>
        <w:tc>
          <w:tcPr>
            <w:tcW w:w="830" w:type="pct"/>
            <w:vAlign w:val="center"/>
          </w:tcPr>
          <w:p w14:paraId="4E7270C5" w14:textId="44F0186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465295,68</w:t>
            </w:r>
          </w:p>
        </w:tc>
        <w:tc>
          <w:tcPr>
            <w:tcW w:w="898" w:type="pct"/>
            <w:vAlign w:val="center"/>
          </w:tcPr>
          <w:p w14:paraId="175D0C1D" w14:textId="49E50E1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2242672,96</w:t>
            </w:r>
          </w:p>
        </w:tc>
        <w:tc>
          <w:tcPr>
            <w:tcW w:w="905" w:type="pct"/>
            <w:vAlign w:val="center"/>
          </w:tcPr>
          <w:p w14:paraId="67A66024" w14:textId="73599C8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0,24</w:t>
            </w:r>
          </w:p>
        </w:tc>
        <w:tc>
          <w:tcPr>
            <w:tcW w:w="1434" w:type="pct"/>
            <w:vAlign w:val="center"/>
          </w:tcPr>
          <w:p w14:paraId="7717317B" w14:textId="4007A1C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60°15'18"</w:t>
            </w:r>
          </w:p>
        </w:tc>
      </w:tr>
      <w:tr w:rsidR="001257B8" w:rsidRPr="001257B8" w14:paraId="368F5B1C" w14:textId="77777777" w:rsidTr="001257B8">
        <w:tc>
          <w:tcPr>
            <w:tcW w:w="933" w:type="pct"/>
            <w:vAlign w:val="center"/>
          </w:tcPr>
          <w:p w14:paraId="4269081F" w14:textId="34A70B5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1327</w:t>
            </w:r>
          </w:p>
        </w:tc>
        <w:tc>
          <w:tcPr>
            <w:tcW w:w="830" w:type="pct"/>
            <w:vAlign w:val="center"/>
          </w:tcPr>
          <w:p w14:paraId="5269714A" w14:textId="076B4EC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465295,80</w:t>
            </w:r>
          </w:p>
        </w:tc>
        <w:tc>
          <w:tcPr>
            <w:tcW w:w="898" w:type="pct"/>
            <w:vAlign w:val="center"/>
          </w:tcPr>
          <w:p w14:paraId="322C1088" w14:textId="3ABA861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2242673,17</w:t>
            </w:r>
          </w:p>
        </w:tc>
        <w:tc>
          <w:tcPr>
            <w:tcW w:w="905" w:type="pct"/>
            <w:vAlign w:val="center"/>
          </w:tcPr>
          <w:p w14:paraId="5F82F36B" w14:textId="20B6A04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0,16</w:t>
            </w:r>
          </w:p>
        </w:tc>
        <w:tc>
          <w:tcPr>
            <w:tcW w:w="1434" w:type="pct"/>
            <w:vAlign w:val="center"/>
          </w:tcPr>
          <w:p w14:paraId="4BD24D5B" w14:textId="7FD5F60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63°26'06"</w:t>
            </w:r>
          </w:p>
        </w:tc>
      </w:tr>
      <w:tr w:rsidR="001257B8" w:rsidRPr="001257B8" w14:paraId="5AE988BF" w14:textId="77777777" w:rsidTr="001257B8">
        <w:tc>
          <w:tcPr>
            <w:tcW w:w="933" w:type="pct"/>
            <w:vAlign w:val="center"/>
          </w:tcPr>
          <w:p w14:paraId="41B34D86" w14:textId="4C2FEB0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1328</w:t>
            </w:r>
          </w:p>
        </w:tc>
        <w:tc>
          <w:tcPr>
            <w:tcW w:w="830" w:type="pct"/>
            <w:vAlign w:val="center"/>
          </w:tcPr>
          <w:p w14:paraId="16B1F469" w14:textId="6558CEC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465295,87</w:t>
            </w:r>
          </w:p>
        </w:tc>
        <w:tc>
          <w:tcPr>
            <w:tcW w:w="898" w:type="pct"/>
            <w:vAlign w:val="center"/>
          </w:tcPr>
          <w:p w14:paraId="43FA14BF" w14:textId="1B02651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2242673,31</w:t>
            </w:r>
          </w:p>
        </w:tc>
        <w:tc>
          <w:tcPr>
            <w:tcW w:w="905" w:type="pct"/>
            <w:vAlign w:val="center"/>
          </w:tcPr>
          <w:p w14:paraId="6BFAAA7E" w14:textId="45ECFC4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0,72</w:t>
            </w:r>
          </w:p>
        </w:tc>
        <w:tc>
          <w:tcPr>
            <w:tcW w:w="1434" w:type="pct"/>
            <w:vAlign w:val="center"/>
          </w:tcPr>
          <w:p w14:paraId="22754FFA" w14:textId="4E4C673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63°26'06"</w:t>
            </w:r>
          </w:p>
        </w:tc>
      </w:tr>
      <w:tr w:rsidR="001257B8" w:rsidRPr="001257B8" w14:paraId="21C63134" w14:textId="77777777" w:rsidTr="001257B8">
        <w:tc>
          <w:tcPr>
            <w:tcW w:w="933" w:type="pct"/>
            <w:vAlign w:val="center"/>
          </w:tcPr>
          <w:p w14:paraId="4EC7456E" w14:textId="4B5A5B2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937</w:t>
            </w:r>
          </w:p>
        </w:tc>
        <w:tc>
          <w:tcPr>
            <w:tcW w:w="830" w:type="pct"/>
            <w:vAlign w:val="center"/>
          </w:tcPr>
          <w:p w14:paraId="4DBF6B4C" w14:textId="6468B92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465296,19</w:t>
            </w:r>
          </w:p>
        </w:tc>
        <w:tc>
          <w:tcPr>
            <w:tcW w:w="898" w:type="pct"/>
            <w:vAlign w:val="center"/>
          </w:tcPr>
          <w:p w14:paraId="43841063" w14:textId="20948F1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2242673,95</w:t>
            </w:r>
          </w:p>
        </w:tc>
        <w:tc>
          <w:tcPr>
            <w:tcW w:w="905" w:type="pct"/>
            <w:vAlign w:val="center"/>
          </w:tcPr>
          <w:p w14:paraId="3C756E45" w14:textId="7E41875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16,74</w:t>
            </w:r>
          </w:p>
        </w:tc>
        <w:tc>
          <w:tcPr>
            <w:tcW w:w="1434" w:type="pct"/>
            <w:vAlign w:val="center"/>
          </w:tcPr>
          <w:p w14:paraId="0A06D242" w14:textId="6420D92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159°43'28"</w:t>
            </w:r>
          </w:p>
        </w:tc>
      </w:tr>
      <w:tr w:rsidR="001257B8" w:rsidRPr="001257B8" w14:paraId="0AF8A587" w14:textId="77777777" w:rsidTr="001257B8">
        <w:tc>
          <w:tcPr>
            <w:tcW w:w="933" w:type="pct"/>
            <w:vAlign w:val="center"/>
          </w:tcPr>
          <w:p w14:paraId="399C34B7" w14:textId="7FF2DA0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980</w:t>
            </w:r>
          </w:p>
        </w:tc>
        <w:tc>
          <w:tcPr>
            <w:tcW w:w="830" w:type="pct"/>
            <w:vAlign w:val="center"/>
          </w:tcPr>
          <w:p w14:paraId="389F1B26" w14:textId="22A3EC6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465280,49</w:t>
            </w:r>
          </w:p>
        </w:tc>
        <w:tc>
          <w:tcPr>
            <w:tcW w:w="898" w:type="pct"/>
            <w:vAlign w:val="center"/>
          </w:tcPr>
          <w:p w14:paraId="4AE147B0" w14:textId="05B20B5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2242679,75</w:t>
            </w:r>
          </w:p>
        </w:tc>
        <w:tc>
          <w:tcPr>
            <w:tcW w:w="905" w:type="pct"/>
            <w:vAlign w:val="center"/>
          </w:tcPr>
          <w:p w14:paraId="3F87FE55" w14:textId="1A6A824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61,58</w:t>
            </w:r>
          </w:p>
        </w:tc>
        <w:tc>
          <w:tcPr>
            <w:tcW w:w="1434" w:type="pct"/>
            <w:vAlign w:val="center"/>
          </w:tcPr>
          <w:p w14:paraId="631F10F1" w14:textId="5B36EEF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159°35'04"</w:t>
            </w:r>
          </w:p>
        </w:tc>
      </w:tr>
      <w:tr w:rsidR="001257B8" w:rsidRPr="001257B8" w14:paraId="04ACA90D" w14:textId="77777777" w:rsidTr="001257B8">
        <w:tc>
          <w:tcPr>
            <w:tcW w:w="933" w:type="pct"/>
            <w:vAlign w:val="center"/>
          </w:tcPr>
          <w:p w14:paraId="0AA0E9FD" w14:textId="6EDE139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979</w:t>
            </w:r>
          </w:p>
        </w:tc>
        <w:tc>
          <w:tcPr>
            <w:tcW w:w="830" w:type="pct"/>
            <w:vAlign w:val="center"/>
          </w:tcPr>
          <w:p w14:paraId="5A3D532B" w14:textId="58A266B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465222,78</w:t>
            </w:r>
          </w:p>
        </w:tc>
        <w:tc>
          <w:tcPr>
            <w:tcW w:w="898" w:type="pct"/>
            <w:vAlign w:val="center"/>
          </w:tcPr>
          <w:p w14:paraId="7DAC84AA" w14:textId="694B52D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2242701,23</w:t>
            </w:r>
          </w:p>
        </w:tc>
        <w:tc>
          <w:tcPr>
            <w:tcW w:w="905" w:type="pct"/>
            <w:vAlign w:val="center"/>
          </w:tcPr>
          <w:p w14:paraId="5E6A6B1C" w14:textId="09B5220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29,16</w:t>
            </w:r>
          </w:p>
        </w:tc>
        <w:tc>
          <w:tcPr>
            <w:tcW w:w="1434" w:type="pct"/>
            <w:vAlign w:val="center"/>
          </w:tcPr>
          <w:p w14:paraId="734FF2A9" w14:textId="657ACFC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158°27'01"</w:t>
            </w:r>
          </w:p>
        </w:tc>
      </w:tr>
      <w:tr w:rsidR="001257B8" w:rsidRPr="001257B8" w14:paraId="470F2FEE" w14:textId="77777777" w:rsidTr="001257B8">
        <w:tc>
          <w:tcPr>
            <w:tcW w:w="933" w:type="pct"/>
            <w:vAlign w:val="center"/>
          </w:tcPr>
          <w:p w14:paraId="0CD0080B" w14:textId="2CAE9FD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978</w:t>
            </w:r>
          </w:p>
        </w:tc>
        <w:tc>
          <w:tcPr>
            <w:tcW w:w="830" w:type="pct"/>
            <w:vAlign w:val="center"/>
          </w:tcPr>
          <w:p w14:paraId="23D13735" w14:textId="4236E7E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465195,66</w:t>
            </w:r>
          </w:p>
        </w:tc>
        <w:tc>
          <w:tcPr>
            <w:tcW w:w="898" w:type="pct"/>
            <w:vAlign w:val="center"/>
          </w:tcPr>
          <w:p w14:paraId="2C3FC259" w14:textId="4F6B58D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2242711,94</w:t>
            </w:r>
          </w:p>
        </w:tc>
        <w:tc>
          <w:tcPr>
            <w:tcW w:w="905" w:type="pct"/>
            <w:vAlign w:val="center"/>
          </w:tcPr>
          <w:p w14:paraId="250F9EDC" w14:textId="643D0F3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1,99</w:t>
            </w:r>
          </w:p>
        </w:tc>
        <w:tc>
          <w:tcPr>
            <w:tcW w:w="1434" w:type="pct"/>
            <w:vAlign w:val="center"/>
          </w:tcPr>
          <w:p w14:paraId="443B9AA4" w14:textId="3382C34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217°26'45"</w:t>
            </w:r>
          </w:p>
        </w:tc>
      </w:tr>
      <w:tr w:rsidR="001257B8" w:rsidRPr="001257B8" w14:paraId="32D5CD6E" w14:textId="77777777" w:rsidTr="001257B8">
        <w:tc>
          <w:tcPr>
            <w:tcW w:w="933" w:type="pct"/>
            <w:vAlign w:val="center"/>
          </w:tcPr>
          <w:p w14:paraId="3F73131E" w14:textId="4F36C58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977</w:t>
            </w:r>
          </w:p>
        </w:tc>
        <w:tc>
          <w:tcPr>
            <w:tcW w:w="830" w:type="pct"/>
            <w:vAlign w:val="center"/>
          </w:tcPr>
          <w:p w14:paraId="3CB14EA6" w14:textId="0343F02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465194,08</w:t>
            </w:r>
          </w:p>
        </w:tc>
        <w:tc>
          <w:tcPr>
            <w:tcW w:w="898" w:type="pct"/>
            <w:vAlign w:val="center"/>
          </w:tcPr>
          <w:p w14:paraId="79230D98" w14:textId="6061FA6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2242710,73</w:t>
            </w:r>
          </w:p>
        </w:tc>
        <w:tc>
          <w:tcPr>
            <w:tcW w:w="905" w:type="pct"/>
            <w:vAlign w:val="center"/>
          </w:tcPr>
          <w:p w14:paraId="50CD7182" w14:textId="29CF947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24,04</w:t>
            </w:r>
          </w:p>
        </w:tc>
        <w:tc>
          <w:tcPr>
            <w:tcW w:w="1434" w:type="pct"/>
            <w:vAlign w:val="center"/>
          </w:tcPr>
          <w:p w14:paraId="7C7E9EC7" w14:textId="3A8AC33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156°54'06"</w:t>
            </w:r>
          </w:p>
        </w:tc>
      </w:tr>
      <w:tr w:rsidR="001257B8" w:rsidRPr="001257B8" w14:paraId="1242080F" w14:textId="77777777" w:rsidTr="001257B8">
        <w:tc>
          <w:tcPr>
            <w:tcW w:w="933" w:type="pct"/>
            <w:vAlign w:val="center"/>
          </w:tcPr>
          <w:p w14:paraId="3A3B4FD9" w14:textId="0A3BD5E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976</w:t>
            </w:r>
          </w:p>
        </w:tc>
        <w:tc>
          <w:tcPr>
            <w:tcW w:w="830" w:type="pct"/>
            <w:vAlign w:val="center"/>
          </w:tcPr>
          <w:p w14:paraId="10730922" w14:textId="3489F06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465171,97</w:t>
            </w:r>
          </w:p>
        </w:tc>
        <w:tc>
          <w:tcPr>
            <w:tcW w:w="898" w:type="pct"/>
            <w:vAlign w:val="center"/>
          </w:tcPr>
          <w:p w14:paraId="283213E7" w14:textId="2AD9B34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2242720,16</w:t>
            </w:r>
          </w:p>
        </w:tc>
        <w:tc>
          <w:tcPr>
            <w:tcW w:w="905" w:type="pct"/>
            <w:vAlign w:val="center"/>
          </w:tcPr>
          <w:p w14:paraId="24324163" w14:textId="7CBFACA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22,95</w:t>
            </w:r>
          </w:p>
        </w:tc>
        <w:tc>
          <w:tcPr>
            <w:tcW w:w="1434" w:type="pct"/>
            <w:vAlign w:val="center"/>
          </w:tcPr>
          <w:p w14:paraId="6E972C94" w14:textId="78705DA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159°00'52"</w:t>
            </w:r>
          </w:p>
        </w:tc>
      </w:tr>
      <w:tr w:rsidR="001257B8" w:rsidRPr="001257B8" w14:paraId="3D15710A" w14:textId="77777777" w:rsidTr="001257B8">
        <w:tc>
          <w:tcPr>
            <w:tcW w:w="933" w:type="pct"/>
            <w:vAlign w:val="center"/>
          </w:tcPr>
          <w:p w14:paraId="0546C1A3" w14:textId="7A9E710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975</w:t>
            </w:r>
          </w:p>
        </w:tc>
        <w:tc>
          <w:tcPr>
            <w:tcW w:w="830" w:type="pct"/>
            <w:vAlign w:val="center"/>
          </w:tcPr>
          <w:p w14:paraId="067F365A" w14:textId="2B634F6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465150,54</w:t>
            </w:r>
          </w:p>
        </w:tc>
        <w:tc>
          <w:tcPr>
            <w:tcW w:w="898" w:type="pct"/>
            <w:vAlign w:val="center"/>
          </w:tcPr>
          <w:p w14:paraId="5954CDA5" w14:textId="1BE9A98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2242728,38</w:t>
            </w:r>
          </w:p>
        </w:tc>
        <w:tc>
          <w:tcPr>
            <w:tcW w:w="905" w:type="pct"/>
            <w:vAlign w:val="center"/>
          </w:tcPr>
          <w:p w14:paraId="25622090" w14:textId="6E19D06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17,77</w:t>
            </w:r>
          </w:p>
        </w:tc>
        <w:tc>
          <w:tcPr>
            <w:tcW w:w="1434" w:type="pct"/>
            <w:vAlign w:val="center"/>
          </w:tcPr>
          <w:p w14:paraId="6F5FB441" w14:textId="09C520B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159°16'13"</w:t>
            </w:r>
          </w:p>
        </w:tc>
      </w:tr>
      <w:tr w:rsidR="001257B8" w:rsidRPr="001257B8" w14:paraId="2F5A5FEC" w14:textId="77777777" w:rsidTr="001257B8">
        <w:tc>
          <w:tcPr>
            <w:tcW w:w="933" w:type="pct"/>
            <w:vAlign w:val="center"/>
          </w:tcPr>
          <w:p w14:paraId="5BB0839B" w14:textId="391EBD0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1118</w:t>
            </w:r>
          </w:p>
        </w:tc>
        <w:tc>
          <w:tcPr>
            <w:tcW w:w="830" w:type="pct"/>
            <w:vAlign w:val="center"/>
          </w:tcPr>
          <w:p w14:paraId="1DB5BE7B" w14:textId="6B4746C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465133,92</w:t>
            </w:r>
          </w:p>
        </w:tc>
        <w:tc>
          <w:tcPr>
            <w:tcW w:w="898" w:type="pct"/>
            <w:vAlign w:val="center"/>
          </w:tcPr>
          <w:p w14:paraId="6059411C" w14:textId="287437A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2242734,67</w:t>
            </w:r>
          </w:p>
        </w:tc>
        <w:tc>
          <w:tcPr>
            <w:tcW w:w="905" w:type="pct"/>
            <w:vAlign w:val="center"/>
          </w:tcPr>
          <w:p w14:paraId="5B23B380" w14:textId="0D890F5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25,54</w:t>
            </w:r>
          </w:p>
        </w:tc>
        <w:tc>
          <w:tcPr>
            <w:tcW w:w="1434" w:type="pct"/>
            <w:vAlign w:val="center"/>
          </w:tcPr>
          <w:p w14:paraId="388240E1" w14:textId="6A83DE1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159°16'24"</w:t>
            </w:r>
          </w:p>
        </w:tc>
      </w:tr>
      <w:tr w:rsidR="001257B8" w:rsidRPr="001257B8" w14:paraId="36C7E08C" w14:textId="77777777" w:rsidTr="001257B8">
        <w:tc>
          <w:tcPr>
            <w:tcW w:w="933" w:type="pct"/>
            <w:vAlign w:val="center"/>
          </w:tcPr>
          <w:p w14:paraId="755D2D2D" w14:textId="2CFE320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1117</w:t>
            </w:r>
          </w:p>
        </w:tc>
        <w:tc>
          <w:tcPr>
            <w:tcW w:w="830" w:type="pct"/>
            <w:vAlign w:val="center"/>
          </w:tcPr>
          <w:p w14:paraId="129B0AAA" w14:textId="2ED10D5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465110,03</w:t>
            </w:r>
          </w:p>
        </w:tc>
        <w:tc>
          <w:tcPr>
            <w:tcW w:w="898" w:type="pct"/>
            <w:vAlign w:val="center"/>
          </w:tcPr>
          <w:p w14:paraId="60F4E436" w14:textId="24FA305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2242743,71</w:t>
            </w:r>
          </w:p>
        </w:tc>
        <w:tc>
          <w:tcPr>
            <w:tcW w:w="905" w:type="pct"/>
            <w:vAlign w:val="center"/>
          </w:tcPr>
          <w:p w14:paraId="2DE3DE42" w14:textId="2D1DD3C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81,59</w:t>
            </w:r>
          </w:p>
        </w:tc>
        <w:tc>
          <w:tcPr>
            <w:tcW w:w="1434" w:type="pct"/>
            <w:vAlign w:val="center"/>
          </w:tcPr>
          <w:p w14:paraId="28FBB043" w14:textId="5FED317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158°11'55"</w:t>
            </w:r>
          </w:p>
        </w:tc>
      </w:tr>
      <w:tr w:rsidR="001257B8" w:rsidRPr="001257B8" w14:paraId="46C5986D" w14:textId="77777777" w:rsidTr="001257B8">
        <w:tc>
          <w:tcPr>
            <w:tcW w:w="933" w:type="pct"/>
            <w:vAlign w:val="center"/>
          </w:tcPr>
          <w:p w14:paraId="6640DBA4" w14:textId="25755A7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1116</w:t>
            </w:r>
          </w:p>
        </w:tc>
        <w:tc>
          <w:tcPr>
            <w:tcW w:w="830" w:type="pct"/>
            <w:vAlign w:val="center"/>
          </w:tcPr>
          <w:p w14:paraId="61370A81" w14:textId="221CBBB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465034,28</w:t>
            </w:r>
          </w:p>
        </w:tc>
        <w:tc>
          <w:tcPr>
            <w:tcW w:w="898" w:type="pct"/>
            <w:vAlign w:val="center"/>
          </w:tcPr>
          <w:p w14:paraId="179ACE3C" w14:textId="435AE4B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2242774,01</w:t>
            </w:r>
          </w:p>
        </w:tc>
        <w:tc>
          <w:tcPr>
            <w:tcW w:w="905" w:type="pct"/>
            <w:vAlign w:val="center"/>
          </w:tcPr>
          <w:p w14:paraId="28E67F55" w14:textId="11058DB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25,57</w:t>
            </w:r>
          </w:p>
        </w:tc>
        <w:tc>
          <w:tcPr>
            <w:tcW w:w="1434" w:type="pct"/>
            <w:vAlign w:val="center"/>
          </w:tcPr>
          <w:p w14:paraId="25540B32" w14:textId="298F72C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157°42'27"</w:t>
            </w:r>
          </w:p>
        </w:tc>
      </w:tr>
      <w:tr w:rsidR="001257B8" w:rsidRPr="001257B8" w14:paraId="282C35C3" w14:textId="77777777" w:rsidTr="001257B8">
        <w:tc>
          <w:tcPr>
            <w:tcW w:w="933" w:type="pct"/>
            <w:vAlign w:val="center"/>
          </w:tcPr>
          <w:p w14:paraId="27C6E1B7" w14:textId="43174CB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1115</w:t>
            </w:r>
          </w:p>
        </w:tc>
        <w:tc>
          <w:tcPr>
            <w:tcW w:w="830" w:type="pct"/>
            <w:vAlign w:val="center"/>
          </w:tcPr>
          <w:p w14:paraId="13CDE2A7" w14:textId="6FE6B7E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465010,62</w:t>
            </w:r>
          </w:p>
        </w:tc>
        <w:tc>
          <w:tcPr>
            <w:tcW w:w="898" w:type="pct"/>
            <w:vAlign w:val="center"/>
          </w:tcPr>
          <w:p w14:paraId="5C7CEAD8" w14:textId="012A3EA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2242783,71</w:t>
            </w:r>
          </w:p>
        </w:tc>
        <w:tc>
          <w:tcPr>
            <w:tcW w:w="905" w:type="pct"/>
            <w:vAlign w:val="center"/>
          </w:tcPr>
          <w:p w14:paraId="3F4A59EE" w14:textId="4CB2AB2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42,51</w:t>
            </w:r>
          </w:p>
        </w:tc>
        <w:tc>
          <w:tcPr>
            <w:tcW w:w="1434" w:type="pct"/>
            <w:vAlign w:val="center"/>
          </w:tcPr>
          <w:p w14:paraId="06579625" w14:textId="7F33203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140°31'02"</w:t>
            </w:r>
          </w:p>
        </w:tc>
      </w:tr>
      <w:tr w:rsidR="001257B8" w:rsidRPr="001257B8" w14:paraId="670854CE" w14:textId="77777777" w:rsidTr="001257B8">
        <w:tc>
          <w:tcPr>
            <w:tcW w:w="933" w:type="pct"/>
            <w:vAlign w:val="center"/>
          </w:tcPr>
          <w:p w14:paraId="2BAB1D0F" w14:textId="45AA60C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1114</w:t>
            </w:r>
          </w:p>
        </w:tc>
        <w:tc>
          <w:tcPr>
            <w:tcW w:w="830" w:type="pct"/>
            <w:vAlign w:val="center"/>
          </w:tcPr>
          <w:p w14:paraId="5E868870" w14:textId="34500C2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464977,81</w:t>
            </w:r>
          </w:p>
        </w:tc>
        <w:tc>
          <w:tcPr>
            <w:tcW w:w="898" w:type="pct"/>
            <w:vAlign w:val="center"/>
          </w:tcPr>
          <w:p w14:paraId="6A2D0F2B" w14:textId="7DF0490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2242810,74</w:t>
            </w:r>
          </w:p>
        </w:tc>
        <w:tc>
          <w:tcPr>
            <w:tcW w:w="905" w:type="pct"/>
            <w:vAlign w:val="center"/>
          </w:tcPr>
          <w:p w14:paraId="5DABE6B2" w14:textId="062D94B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0,12</w:t>
            </w:r>
          </w:p>
        </w:tc>
        <w:tc>
          <w:tcPr>
            <w:tcW w:w="1434" w:type="pct"/>
            <w:vAlign w:val="center"/>
          </w:tcPr>
          <w:p w14:paraId="320931C1" w14:textId="6768F69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70°01'01"</w:t>
            </w:r>
          </w:p>
        </w:tc>
      </w:tr>
      <w:tr w:rsidR="001257B8" w:rsidRPr="001257B8" w14:paraId="0D83EB50" w14:textId="77777777" w:rsidTr="001257B8">
        <w:tc>
          <w:tcPr>
            <w:tcW w:w="933" w:type="pct"/>
            <w:vAlign w:val="center"/>
          </w:tcPr>
          <w:p w14:paraId="7DA059EE" w14:textId="18E71AA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1113</w:t>
            </w:r>
          </w:p>
        </w:tc>
        <w:tc>
          <w:tcPr>
            <w:tcW w:w="830" w:type="pct"/>
            <w:vAlign w:val="center"/>
          </w:tcPr>
          <w:p w14:paraId="0BA6FE2B" w14:textId="74F55FA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464977,85</w:t>
            </w:r>
          </w:p>
        </w:tc>
        <w:tc>
          <w:tcPr>
            <w:tcW w:w="898" w:type="pct"/>
            <w:vAlign w:val="center"/>
          </w:tcPr>
          <w:p w14:paraId="20717118" w14:textId="0463DA0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2242810,85</w:t>
            </w:r>
          </w:p>
        </w:tc>
        <w:tc>
          <w:tcPr>
            <w:tcW w:w="905" w:type="pct"/>
            <w:vAlign w:val="center"/>
          </w:tcPr>
          <w:p w14:paraId="3B0C6569" w14:textId="05B0B76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24,58</w:t>
            </w:r>
          </w:p>
        </w:tc>
        <w:tc>
          <w:tcPr>
            <w:tcW w:w="1434" w:type="pct"/>
            <w:vAlign w:val="center"/>
          </w:tcPr>
          <w:p w14:paraId="4D0EF72D" w14:textId="40C7DEE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68°48'01"</w:t>
            </w:r>
          </w:p>
        </w:tc>
      </w:tr>
      <w:tr w:rsidR="001257B8" w:rsidRPr="001257B8" w14:paraId="5579BE23" w14:textId="77777777" w:rsidTr="001257B8">
        <w:tc>
          <w:tcPr>
            <w:tcW w:w="933" w:type="pct"/>
            <w:vAlign w:val="center"/>
          </w:tcPr>
          <w:p w14:paraId="42762A6B" w14:textId="3A8020C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1112</w:t>
            </w:r>
          </w:p>
        </w:tc>
        <w:tc>
          <w:tcPr>
            <w:tcW w:w="830" w:type="pct"/>
            <w:vAlign w:val="center"/>
          </w:tcPr>
          <w:p w14:paraId="4A461B92" w14:textId="60773B6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464986,74</w:t>
            </w:r>
          </w:p>
        </w:tc>
        <w:tc>
          <w:tcPr>
            <w:tcW w:w="898" w:type="pct"/>
            <w:vAlign w:val="center"/>
          </w:tcPr>
          <w:p w14:paraId="7E9C7B90" w14:textId="592DC91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2242833,77</w:t>
            </w:r>
          </w:p>
        </w:tc>
        <w:tc>
          <w:tcPr>
            <w:tcW w:w="905" w:type="pct"/>
            <w:vAlign w:val="center"/>
          </w:tcPr>
          <w:p w14:paraId="543D471C" w14:textId="4C882A7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10,17</w:t>
            </w:r>
          </w:p>
        </w:tc>
        <w:tc>
          <w:tcPr>
            <w:tcW w:w="1434" w:type="pct"/>
            <w:vAlign w:val="center"/>
          </w:tcPr>
          <w:p w14:paraId="2FEE6956" w14:textId="4EBE658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68°47'04"</w:t>
            </w:r>
          </w:p>
        </w:tc>
      </w:tr>
      <w:tr w:rsidR="001257B8" w:rsidRPr="001257B8" w14:paraId="312C3CB6" w14:textId="77777777" w:rsidTr="001257B8">
        <w:tc>
          <w:tcPr>
            <w:tcW w:w="933" w:type="pct"/>
            <w:vAlign w:val="center"/>
          </w:tcPr>
          <w:p w14:paraId="2817D0E6" w14:textId="0921F26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1136</w:t>
            </w:r>
          </w:p>
        </w:tc>
        <w:tc>
          <w:tcPr>
            <w:tcW w:w="830" w:type="pct"/>
            <w:vAlign w:val="center"/>
          </w:tcPr>
          <w:p w14:paraId="34B5C30C" w14:textId="765D1C8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464990,42</w:t>
            </w:r>
          </w:p>
        </w:tc>
        <w:tc>
          <w:tcPr>
            <w:tcW w:w="898" w:type="pct"/>
            <w:vAlign w:val="center"/>
          </w:tcPr>
          <w:p w14:paraId="3C0885BE" w14:textId="6D1D43D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2242843,25</w:t>
            </w:r>
          </w:p>
        </w:tc>
        <w:tc>
          <w:tcPr>
            <w:tcW w:w="905" w:type="pct"/>
            <w:vAlign w:val="center"/>
          </w:tcPr>
          <w:p w14:paraId="2DFF9075" w14:textId="16C030E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0,99</w:t>
            </w:r>
          </w:p>
        </w:tc>
        <w:tc>
          <w:tcPr>
            <w:tcW w:w="1434" w:type="pct"/>
            <w:vAlign w:val="center"/>
          </w:tcPr>
          <w:p w14:paraId="3E673CC1" w14:textId="79490B2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158°05'29"</w:t>
            </w:r>
          </w:p>
        </w:tc>
      </w:tr>
      <w:tr w:rsidR="001257B8" w:rsidRPr="001257B8" w14:paraId="5DC1D15D" w14:textId="77777777" w:rsidTr="001257B8">
        <w:tc>
          <w:tcPr>
            <w:tcW w:w="933" w:type="pct"/>
            <w:vAlign w:val="center"/>
          </w:tcPr>
          <w:p w14:paraId="7C62F514" w14:textId="6F89D7F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1135</w:t>
            </w:r>
          </w:p>
        </w:tc>
        <w:tc>
          <w:tcPr>
            <w:tcW w:w="830" w:type="pct"/>
            <w:vAlign w:val="center"/>
          </w:tcPr>
          <w:p w14:paraId="7B60F081" w14:textId="162F104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464989,50</w:t>
            </w:r>
          </w:p>
        </w:tc>
        <w:tc>
          <w:tcPr>
            <w:tcW w:w="898" w:type="pct"/>
            <w:vAlign w:val="center"/>
          </w:tcPr>
          <w:p w14:paraId="50F788F6" w14:textId="268F21E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2242843,62</w:t>
            </w:r>
          </w:p>
        </w:tc>
        <w:tc>
          <w:tcPr>
            <w:tcW w:w="905" w:type="pct"/>
            <w:vAlign w:val="center"/>
          </w:tcPr>
          <w:p w14:paraId="434E2833" w14:textId="5C1516D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25,63</w:t>
            </w:r>
          </w:p>
        </w:tc>
        <w:tc>
          <w:tcPr>
            <w:tcW w:w="1434" w:type="pct"/>
            <w:vAlign w:val="center"/>
          </w:tcPr>
          <w:p w14:paraId="276EC9E2" w14:textId="023E030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68°19'08"</w:t>
            </w:r>
          </w:p>
        </w:tc>
      </w:tr>
      <w:tr w:rsidR="001257B8" w:rsidRPr="001257B8" w14:paraId="613FACB4" w14:textId="77777777" w:rsidTr="001257B8">
        <w:tc>
          <w:tcPr>
            <w:tcW w:w="933" w:type="pct"/>
            <w:vAlign w:val="center"/>
          </w:tcPr>
          <w:p w14:paraId="6017AFFE" w14:textId="62D1663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1134</w:t>
            </w:r>
          </w:p>
        </w:tc>
        <w:tc>
          <w:tcPr>
            <w:tcW w:w="830" w:type="pct"/>
            <w:vAlign w:val="center"/>
          </w:tcPr>
          <w:p w14:paraId="07C77F37" w14:textId="164BD46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464998,97</w:t>
            </w:r>
          </w:p>
        </w:tc>
        <w:tc>
          <w:tcPr>
            <w:tcW w:w="898" w:type="pct"/>
            <w:vAlign w:val="center"/>
          </w:tcPr>
          <w:p w14:paraId="0B680F97" w14:textId="76204DA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2242867,44</w:t>
            </w:r>
          </w:p>
        </w:tc>
        <w:tc>
          <w:tcPr>
            <w:tcW w:w="905" w:type="pct"/>
            <w:vAlign w:val="center"/>
          </w:tcPr>
          <w:p w14:paraId="322AC695" w14:textId="504F0E0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23,05</w:t>
            </w:r>
          </w:p>
        </w:tc>
        <w:tc>
          <w:tcPr>
            <w:tcW w:w="1434" w:type="pct"/>
            <w:vAlign w:val="center"/>
          </w:tcPr>
          <w:p w14:paraId="1EB1DDE2" w14:textId="2007FDF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69°47'46"</w:t>
            </w:r>
          </w:p>
        </w:tc>
      </w:tr>
      <w:tr w:rsidR="001257B8" w:rsidRPr="001257B8" w14:paraId="358F8B67" w14:textId="77777777" w:rsidTr="001257B8">
        <w:tc>
          <w:tcPr>
            <w:tcW w:w="933" w:type="pct"/>
            <w:vAlign w:val="center"/>
          </w:tcPr>
          <w:p w14:paraId="48624813" w14:textId="5EE3B2D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1133</w:t>
            </w:r>
          </w:p>
        </w:tc>
        <w:tc>
          <w:tcPr>
            <w:tcW w:w="830" w:type="pct"/>
            <w:vAlign w:val="center"/>
          </w:tcPr>
          <w:p w14:paraId="7D73E946" w14:textId="605042A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465006,93</w:t>
            </w:r>
          </w:p>
        </w:tc>
        <w:tc>
          <w:tcPr>
            <w:tcW w:w="898" w:type="pct"/>
            <w:vAlign w:val="center"/>
          </w:tcPr>
          <w:p w14:paraId="62C9239B" w14:textId="021935F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2242889,07</w:t>
            </w:r>
          </w:p>
        </w:tc>
        <w:tc>
          <w:tcPr>
            <w:tcW w:w="905" w:type="pct"/>
            <w:vAlign w:val="center"/>
          </w:tcPr>
          <w:p w14:paraId="5967D0D7" w14:textId="1C381AE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10,72</w:t>
            </w:r>
          </w:p>
        </w:tc>
        <w:tc>
          <w:tcPr>
            <w:tcW w:w="1434" w:type="pct"/>
            <w:vAlign w:val="center"/>
          </w:tcPr>
          <w:p w14:paraId="35DB3DF7" w14:textId="6DA5AF7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337°20'06"</w:t>
            </w:r>
          </w:p>
        </w:tc>
      </w:tr>
      <w:tr w:rsidR="001257B8" w:rsidRPr="001257B8" w14:paraId="66F0BE35" w14:textId="77777777" w:rsidTr="001257B8">
        <w:tc>
          <w:tcPr>
            <w:tcW w:w="933" w:type="pct"/>
            <w:vAlign w:val="center"/>
          </w:tcPr>
          <w:p w14:paraId="223480D6" w14:textId="3CBDD30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1132</w:t>
            </w:r>
          </w:p>
        </w:tc>
        <w:tc>
          <w:tcPr>
            <w:tcW w:w="830" w:type="pct"/>
            <w:vAlign w:val="center"/>
          </w:tcPr>
          <w:p w14:paraId="533F504F" w14:textId="5956140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465016,82</w:t>
            </w:r>
          </w:p>
        </w:tc>
        <w:tc>
          <w:tcPr>
            <w:tcW w:w="898" w:type="pct"/>
            <w:vAlign w:val="center"/>
          </w:tcPr>
          <w:p w14:paraId="3EF8BF61" w14:textId="564B31E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2242884,94</w:t>
            </w:r>
          </w:p>
        </w:tc>
        <w:tc>
          <w:tcPr>
            <w:tcW w:w="905" w:type="pct"/>
            <w:vAlign w:val="center"/>
          </w:tcPr>
          <w:p w14:paraId="67D2B1C5" w14:textId="1DC5365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14,85</w:t>
            </w:r>
          </w:p>
        </w:tc>
        <w:tc>
          <w:tcPr>
            <w:tcW w:w="1434" w:type="pct"/>
            <w:vAlign w:val="center"/>
          </w:tcPr>
          <w:p w14:paraId="0C92D132" w14:textId="08493975"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336°45'03"</w:t>
            </w:r>
          </w:p>
        </w:tc>
      </w:tr>
      <w:tr w:rsidR="001257B8" w:rsidRPr="001257B8" w14:paraId="158224F6" w14:textId="77777777" w:rsidTr="001257B8">
        <w:tc>
          <w:tcPr>
            <w:tcW w:w="933" w:type="pct"/>
            <w:vAlign w:val="center"/>
          </w:tcPr>
          <w:p w14:paraId="3D71BFB6" w14:textId="3CD0A99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1131</w:t>
            </w:r>
          </w:p>
        </w:tc>
        <w:tc>
          <w:tcPr>
            <w:tcW w:w="830" w:type="pct"/>
            <w:vAlign w:val="center"/>
          </w:tcPr>
          <w:p w14:paraId="4FD47FF5" w14:textId="2C05DBF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465030,46</w:t>
            </w:r>
          </w:p>
        </w:tc>
        <w:tc>
          <w:tcPr>
            <w:tcW w:w="898" w:type="pct"/>
            <w:vAlign w:val="center"/>
          </w:tcPr>
          <w:p w14:paraId="263DC7DA" w14:textId="77D5819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2242879,08</w:t>
            </w:r>
          </w:p>
        </w:tc>
        <w:tc>
          <w:tcPr>
            <w:tcW w:w="905" w:type="pct"/>
            <w:vAlign w:val="center"/>
          </w:tcPr>
          <w:p w14:paraId="2B28B49D" w14:textId="54D8F09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20,17</w:t>
            </w:r>
          </w:p>
        </w:tc>
        <w:tc>
          <w:tcPr>
            <w:tcW w:w="1434" w:type="pct"/>
            <w:vAlign w:val="center"/>
          </w:tcPr>
          <w:p w14:paraId="23E404C9" w14:textId="7C2DED1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337°01'58"</w:t>
            </w:r>
          </w:p>
        </w:tc>
      </w:tr>
      <w:tr w:rsidR="001257B8" w:rsidRPr="001257B8" w14:paraId="56CD1368" w14:textId="77777777" w:rsidTr="001257B8">
        <w:tc>
          <w:tcPr>
            <w:tcW w:w="933" w:type="pct"/>
            <w:vAlign w:val="center"/>
          </w:tcPr>
          <w:p w14:paraId="43A796F9" w14:textId="146E56A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lastRenderedPageBreak/>
              <w:t>1130</w:t>
            </w:r>
          </w:p>
        </w:tc>
        <w:tc>
          <w:tcPr>
            <w:tcW w:w="830" w:type="pct"/>
            <w:vAlign w:val="center"/>
          </w:tcPr>
          <w:p w14:paraId="0F579E7C" w14:textId="67FDE36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465049,03</w:t>
            </w:r>
          </w:p>
        </w:tc>
        <w:tc>
          <w:tcPr>
            <w:tcW w:w="898" w:type="pct"/>
            <w:vAlign w:val="center"/>
          </w:tcPr>
          <w:p w14:paraId="2F67AE39" w14:textId="120AF2B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2242871,21</w:t>
            </w:r>
          </w:p>
        </w:tc>
        <w:tc>
          <w:tcPr>
            <w:tcW w:w="905" w:type="pct"/>
            <w:vAlign w:val="center"/>
          </w:tcPr>
          <w:p w14:paraId="37939CDF" w14:textId="490E24B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6,35</w:t>
            </w:r>
          </w:p>
        </w:tc>
        <w:tc>
          <w:tcPr>
            <w:tcW w:w="1434" w:type="pct"/>
            <w:vAlign w:val="center"/>
          </w:tcPr>
          <w:p w14:paraId="59619EF1" w14:textId="08ED259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337°47'47"</w:t>
            </w:r>
          </w:p>
        </w:tc>
      </w:tr>
      <w:tr w:rsidR="001257B8" w:rsidRPr="001257B8" w14:paraId="472DDAAC" w14:textId="77777777" w:rsidTr="001257B8">
        <w:tc>
          <w:tcPr>
            <w:tcW w:w="933" w:type="pct"/>
            <w:vAlign w:val="center"/>
          </w:tcPr>
          <w:p w14:paraId="1185BF0E" w14:textId="452ADD1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1129</w:t>
            </w:r>
          </w:p>
        </w:tc>
        <w:tc>
          <w:tcPr>
            <w:tcW w:w="830" w:type="pct"/>
            <w:vAlign w:val="center"/>
          </w:tcPr>
          <w:p w14:paraId="52FF3555" w14:textId="1871793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465054,91</w:t>
            </w:r>
          </w:p>
        </w:tc>
        <w:tc>
          <w:tcPr>
            <w:tcW w:w="898" w:type="pct"/>
            <w:vAlign w:val="center"/>
          </w:tcPr>
          <w:p w14:paraId="23ADCF07" w14:textId="5443874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2242868,81</w:t>
            </w:r>
          </w:p>
        </w:tc>
        <w:tc>
          <w:tcPr>
            <w:tcW w:w="905" w:type="pct"/>
            <w:vAlign w:val="center"/>
          </w:tcPr>
          <w:p w14:paraId="5DEC0E84" w14:textId="3DAA4C6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23,88</w:t>
            </w:r>
          </w:p>
        </w:tc>
        <w:tc>
          <w:tcPr>
            <w:tcW w:w="1434" w:type="pct"/>
            <w:vAlign w:val="center"/>
          </w:tcPr>
          <w:p w14:paraId="621F93E5" w14:textId="0CC78EC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337°01'53"</w:t>
            </w:r>
          </w:p>
        </w:tc>
      </w:tr>
      <w:tr w:rsidR="001257B8" w:rsidRPr="001257B8" w14:paraId="746822BA" w14:textId="77777777" w:rsidTr="001257B8">
        <w:tc>
          <w:tcPr>
            <w:tcW w:w="933" w:type="pct"/>
            <w:vAlign w:val="center"/>
          </w:tcPr>
          <w:p w14:paraId="240268EA" w14:textId="5A092CB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1128</w:t>
            </w:r>
          </w:p>
        </w:tc>
        <w:tc>
          <w:tcPr>
            <w:tcW w:w="830" w:type="pct"/>
            <w:vAlign w:val="center"/>
          </w:tcPr>
          <w:p w14:paraId="0B7FAFC7" w14:textId="2D06092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465076,90</w:t>
            </w:r>
          </w:p>
        </w:tc>
        <w:tc>
          <w:tcPr>
            <w:tcW w:w="898" w:type="pct"/>
            <w:vAlign w:val="center"/>
          </w:tcPr>
          <w:p w14:paraId="3C8725CF" w14:textId="5B9AFE3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2242859,49</w:t>
            </w:r>
          </w:p>
        </w:tc>
        <w:tc>
          <w:tcPr>
            <w:tcW w:w="905" w:type="pct"/>
            <w:vAlign w:val="center"/>
          </w:tcPr>
          <w:p w14:paraId="27C238BD" w14:textId="6417F31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21,50</w:t>
            </w:r>
          </w:p>
        </w:tc>
        <w:tc>
          <w:tcPr>
            <w:tcW w:w="1434" w:type="pct"/>
            <w:vAlign w:val="center"/>
          </w:tcPr>
          <w:p w14:paraId="053FB36C" w14:textId="5EBD7DB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341°31'53"</w:t>
            </w:r>
          </w:p>
        </w:tc>
      </w:tr>
      <w:tr w:rsidR="001257B8" w:rsidRPr="001257B8" w14:paraId="74EDF4C0" w14:textId="77777777" w:rsidTr="001257B8">
        <w:tc>
          <w:tcPr>
            <w:tcW w:w="933" w:type="pct"/>
            <w:vAlign w:val="center"/>
          </w:tcPr>
          <w:p w14:paraId="62C83C74" w14:textId="67D34EE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1127</w:t>
            </w:r>
          </w:p>
        </w:tc>
        <w:tc>
          <w:tcPr>
            <w:tcW w:w="830" w:type="pct"/>
            <w:vAlign w:val="center"/>
          </w:tcPr>
          <w:p w14:paraId="36C412C5" w14:textId="3086D62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465097,29</w:t>
            </w:r>
          </w:p>
        </w:tc>
        <w:tc>
          <w:tcPr>
            <w:tcW w:w="898" w:type="pct"/>
            <w:vAlign w:val="center"/>
          </w:tcPr>
          <w:p w14:paraId="1B10E73C" w14:textId="3FD24EA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2242852,68</w:t>
            </w:r>
          </w:p>
        </w:tc>
        <w:tc>
          <w:tcPr>
            <w:tcW w:w="905" w:type="pct"/>
            <w:vAlign w:val="center"/>
          </w:tcPr>
          <w:p w14:paraId="7283B033" w14:textId="0220A7F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1,81</w:t>
            </w:r>
          </w:p>
        </w:tc>
        <w:tc>
          <w:tcPr>
            <w:tcW w:w="1434" w:type="pct"/>
            <w:vAlign w:val="center"/>
          </w:tcPr>
          <w:p w14:paraId="73D52056" w14:textId="268C1D3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246°50'35"</w:t>
            </w:r>
          </w:p>
        </w:tc>
      </w:tr>
      <w:tr w:rsidR="001257B8" w:rsidRPr="001257B8" w14:paraId="5B20BB94" w14:textId="77777777" w:rsidTr="001257B8">
        <w:tc>
          <w:tcPr>
            <w:tcW w:w="933" w:type="pct"/>
            <w:vAlign w:val="center"/>
          </w:tcPr>
          <w:p w14:paraId="67FDB814" w14:textId="11C8F2A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1126</w:t>
            </w:r>
          </w:p>
        </w:tc>
        <w:tc>
          <w:tcPr>
            <w:tcW w:w="830" w:type="pct"/>
            <w:vAlign w:val="center"/>
          </w:tcPr>
          <w:p w14:paraId="0B8BC21E" w14:textId="651110D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465096,58</w:t>
            </w:r>
          </w:p>
        </w:tc>
        <w:tc>
          <w:tcPr>
            <w:tcW w:w="898" w:type="pct"/>
            <w:vAlign w:val="center"/>
          </w:tcPr>
          <w:p w14:paraId="0BA2AD21" w14:textId="5ABFAF5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2242851,02</w:t>
            </w:r>
          </w:p>
        </w:tc>
        <w:tc>
          <w:tcPr>
            <w:tcW w:w="905" w:type="pct"/>
            <w:vAlign w:val="center"/>
          </w:tcPr>
          <w:p w14:paraId="7AD86F40" w14:textId="06B789E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23,68</w:t>
            </w:r>
          </w:p>
        </w:tc>
        <w:tc>
          <w:tcPr>
            <w:tcW w:w="1434" w:type="pct"/>
            <w:vAlign w:val="center"/>
          </w:tcPr>
          <w:p w14:paraId="727EA894" w14:textId="68496AA5"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337°36'53"</w:t>
            </w:r>
          </w:p>
        </w:tc>
      </w:tr>
      <w:tr w:rsidR="001257B8" w:rsidRPr="001257B8" w14:paraId="54C8BD6B" w14:textId="77777777" w:rsidTr="001257B8">
        <w:tc>
          <w:tcPr>
            <w:tcW w:w="933" w:type="pct"/>
            <w:vAlign w:val="center"/>
          </w:tcPr>
          <w:p w14:paraId="058C2417" w14:textId="34179C7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1125</w:t>
            </w:r>
          </w:p>
        </w:tc>
        <w:tc>
          <w:tcPr>
            <w:tcW w:w="830" w:type="pct"/>
            <w:vAlign w:val="center"/>
          </w:tcPr>
          <w:p w14:paraId="6C5132EF" w14:textId="08DB79D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465118,48</w:t>
            </w:r>
          </w:p>
        </w:tc>
        <w:tc>
          <w:tcPr>
            <w:tcW w:w="898" w:type="pct"/>
            <w:vAlign w:val="center"/>
          </w:tcPr>
          <w:p w14:paraId="021BFDF4" w14:textId="66DD444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2242842,00</w:t>
            </w:r>
          </w:p>
        </w:tc>
        <w:tc>
          <w:tcPr>
            <w:tcW w:w="905" w:type="pct"/>
            <w:vAlign w:val="center"/>
          </w:tcPr>
          <w:p w14:paraId="06EA2853" w14:textId="5191539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1,61</w:t>
            </w:r>
          </w:p>
        </w:tc>
        <w:tc>
          <w:tcPr>
            <w:tcW w:w="1434" w:type="pct"/>
            <w:vAlign w:val="center"/>
          </w:tcPr>
          <w:p w14:paraId="6BB4845C" w14:textId="638D277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245°01'34"</w:t>
            </w:r>
          </w:p>
        </w:tc>
      </w:tr>
      <w:tr w:rsidR="001257B8" w:rsidRPr="001257B8" w14:paraId="498413B1" w14:textId="77777777" w:rsidTr="001257B8">
        <w:tc>
          <w:tcPr>
            <w:tcW w:w="933" w:type="pct"/>
            <w:vAlign w:val="center"/>
          </w:tcPr>
          <w:p w14:paraId="6EE73C02" w14:textId="6AF4572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1124</w:t>
            </w:r>
          </w:p>
        </w:tc>
        <w:tc>
          <w:tcPr>
            <w:tcW w:w="830" w:type="pct"/>
            <w:vAlign w:val="center"/>
          </w:tcPr>
          <w:p w14:paraId="37F60D77" w14:textId="3AC1261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465117,80</w:t>
            </w:r>
          </w:p>
        </w:tc>
        <w:tc>
          <w:tcPr>
            <w:tcW w:w="898" w:type="pct"/>
            <w:vAlign w:val="center"/>
          </w:tcPr>
          <w:p w14:paraId="756F6811" w14:textId="1EDE80B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2242840,54</w:t>
            </w:r>
          </w:p>
        </w:tc>
        <w:tc>
          <w:tcPr>
            <w:tcW w:w="905" w:type="pct"/>
            <w:vAlign w:val="center"/>
          </w:tcPr>
          <w:p w14:paraId="4DF84C36" w14:textId="58FDCAB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32,92</w:t>
            </w:r>
          </w:p>
        </w:tc>
        <w:tc>
          <w:tcPr>
            <w:tcW w:w="1434" w:type="pct"/>
            <w:vAlign w:val="center"/>
          </w:tcPr>
          <w:p w14:paraId="3ACF5D2B" w14:textId="392FCCC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334°44'06"</w:t>
            </w:r>
          </w:p>
        </w:tc>
      </w:tr>
      <w:tr w:rsidR="001257B8" w:rsidRPr="001257B8" w14:paraId="571F8917" w14:textId="77777777" w:rsidTr="001257B8">
        <w:tc>
          <w:tcPr>
            <w:tcW w:w="933" w:type="pct"/>
            <w:vAlign w:val="center"/>
          </w:tcPr>
          <w:p w14:paraId="58A80BEA" w14:textId="6FDB229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1123</w:t>
            </w:r>
          </w:p>
        </w:tc>
        <w:tc>
          <w:tcPr>
            <w:tcW w:w="830" w:type="pct"/>
            <w:vAlign w:val="center"/>
          </w:tcPr>
          <w:p w14:paraId="41DE0173" w14:textId="44CA5ED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465147,57</w:t>
            </w:r>
          </w:p>
        </w:tc>
        <w:tc>
          <w:tcPr>
            <w:tcW w:w="898" w:type="pct"/>
            <w:vAlign w:val="center"/>
          </w:tcPr>
          <w:p w14:paraId="7CEA72C3" w14:textId="22A4EDE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2242826,49</w:t>
            </w:r>
          </w:p>
        </w:tc>
        <w:tc>
          <w:tcPr>
            <w:tcW w:w="905" w:type="pct"/>
            <w:vAlign w:val="center"/>
          </w:tcPr>
          <w:p w14:paraId="4941A8D0" w14:textId="2C48105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29,95</w:t>
            </w:r>
          </w:p>
        </w:tc>
        <w:tc>
          <w:tcPr>
            <w:tcW w:w="1434" w:type="pct"/>
            <w:vAlign w:val="center"/>
          </w:tcPr>
          <w:p w14:paraId="76261FC0" w14:textId="79D0ED1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339°27'35"</w:t>
            </w:r>
          </w:p>
        </w:tc>
      </w:tr>
      <w:tr w:rsidR="001257B8" w:rsidRPr="001257B8" w14:paraId="4A8BD0A0" w14:textId="77777777" w:rsidTr="001257B8">
        <w:tc>
          <w:tcPr>
            <w:tcW w:w="933" w:type="pct"/>
            <w:vAlign w:val="center"/>
          </w:tcPr>
          <w:p w14:paraId="364F1726" w14:textId="70CF6E4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1122</w:t>
            </w:r>
          </w:p>
        </w:tc>
        <w:tc>
          <w:tcPr>
            <w:tcW w:w="830" w:type="pct"/>
            <w:vAlign w:val="center"/>
          </w:tcPr>
          <w:p w14:paraId="1337D08B" w14:textId="60C77A8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465175,62</w:t>
            </w:r>
          </w:p>
        </w:tc>
        <w:tc>
          <w:tcPr>
            <w:tcW w:w="898" w:type="pct"/>
            <w:vAlign w:val="center"/>
          </w:tcPr>
          <w:p w14:paraId="5F481FC3" w14:textId="5FB579B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2242815,98</w:t>
            </w:r>
          </w:p>
        </w:tc>
        <w:tc>
          <w:tcPr>
            <w:tcW w:w="905" w:type="pct"/>
            <w:vAlign w:val="center"/>
          </w:tcPr>
          <w:p w14:paraId="6CF76FAD" w14:textId="500B636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11,30</w:t>
            </w:r>
          </w:p>
        </w:tc>
        <w:tc>
          <w:tcPr>
            <w:tcW w:w="1434" w:type="pct"/>
            <w:vAlign w:val="center"/>
          </w:tcPr>
          <w:p w14:paraId="3681698F" w14:textId="5F24D85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339°28'46"</w:t>
            </w:r>
          </w:p>
        </w:tc>
      </w:tr>
      <w:tr w:rsidR="001257B8" w:rsidRPr="001257B8" w14:paraId="652D24FD" w14:textId="77777777" w:rsidTr="001257B8">
        <w:tc>
          <w:tcPr>
            <w:tcW w:w="933" w:type="pct"/>
            <w:vAlign w:val="center"/>
          </w:tcPr>
          <w:p w14:paraId="0AECBAFF" w14:textId="0FF0E1D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1063</w:t>
            </w:r>
          </w:p>
        </w:tc>
        <w:tc>
          <w:tcPr>
            <w:tcW w:w="830" w:type="pct"/>
            <w:vAlign w:val="center"/>
          </w:tcPr>
          <w:p w14:paraId="36CE80E9" w14:textId="2715C0F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465186,20</w:t>
            </w:r>
          </w:p>
        </w:tc>
        <w:tc>
          <w:tcPr>
            <w:tcW w:w="898" w:type="pct"/>
            <w:vAlign w:val="center"/>
          </w:tcPr>
          <w:p w14:paraId="2B342DEF" w14:textId="089889D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2242812,02</w:t>
            </w:r>
          </w:p>
        </w:tc>
        <w:tc>
          <w:tcPr>
            <w:tcW w:w="905" w:type="pct"/>
            <w:vAlign w:val="center"/>
          </w:tcPr>
          <w:p w14:paraId="0BD2E1A6" w14:textId="5EEDBDB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48,10</w:t>
            </w:r>
          </w:p>
        </w:tc>
        <w:tc>
          <w:tcPr>
            <w:tcW w:w="1434" w:type="pct"/>
            <w:vAlign w:val="center"/>
          </w:tcPr>
          <w:p w14:paraId="37FC0D91" w14:textId="238D1A1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337°51'21"</w:t>
            </w:r>
          </w:p>
        </w:tc>
      </w:tr>
      <w:tr w:rsidR="001257B8" w:rsidRPr="001257B8" w14:paraId="7D68771B" w14:textId="77777777" w:rsidTr="001257B8">
        <w:tc>
          <w:tcPr>
            <w:tcW w:w="933" w:type="pct"/>
            <w:vAlign w:val="center"/>
          </w:tcPr>
          <w:p w14:paraId="094AF86B" w14:textId="2BAE43F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1062</w:t>
            </w:r>
          </w:p>
        </w:tc>
        <w:tc>
          <w:tcPr>
            <w:tcW w:w="830" w:type="pct"/>
            <w:vAlign w:val="center"/>
          </w:tcPr>
          <w:p w14:paraId="1C28E3EF" w14:textId="5771353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465230,75</w:t>
            </w:r>
          </w:p>
        </w:tc>
        <w:tc>
          <w:tcPr>
            <w:tcW w:w="898" w:type="pct"/>
            <w:vAlign w:val="center"/>
          </w:tcPr>
          <w:p w14:paraId="67BD111A" w14:textId="2D134F7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2242793,89</w:t>
            </w:r>
          </w:p>
        </w:tc>
        <w:tc>
          <w:tcPr>
            <w:tcW w:w="905" w:type="pct"/>
            <w:vAlign w:val="center"/>
          </w:tcPr>
          <w:p w14:paraId="5B460502" w14:textId="58DBF22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70,15</w:t>
            </w:r>
          </w:p>
        </w:tc>
        <w:tc>
          <w:tcPr>
            <w:tcW w:w="1434" w:type="pct"/>
            <w:vAlign w:val="center"/>
          </w:tcPr>
          <w:p w14:paraId="5635F1FA" w14:textId="772DAD1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337°12'13"</w:t>
            </w:r>
          </w:p>
        </w:tc>
      </w:tr>
      <w:tr w:rsidR="001257B8" w:rsidRPr="001257B8" w14:paraId="654CBCFF" w14:textId="77777777" w:rsidTr="001257B8">
        <w:tc>
          <w:tcPr>
            <w:tcW w:w="933" w:type="pct"/>
            <w:vAlign w:val="center"/>
          </w:tcPr>
          <w:p w14:paraId="03CC9BC5" w14:textId="4BFB766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1061</w:t>
            </w:r>
          </w:p>
        </w:tc>
        <w:tc>
          <w:tcPr>
            <w:tcW w:w="830" w:type="pct"/>
            <w:vAlign w:val="center"/>
          </w:tcPr>
          <w:p w14:paraId="5B808BCA" w14:textId="08FA194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465295,42</w:t>
            </w:r>
          </w:p>
        </w:tc>
        <w:tc>
          <w:tcPr>
            <w:tcW w:w="898" w:type="pct"/>
            <w:vAlign w:val="center"/>
          </w:tcPr>
          <w:p w14:paraId="6D7F9933" w14:textId="7DA758D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2242766,71</w:t>
            </w:r>
          </w:p>
        </w:tc>
        <w:tc>
          <w:tcPr>
            <w:tcW w:w="905" w:type="pct"/>
            <w:vAlign w:val="center"/>
          </w:tcPr>
          <w:p w14:paraId="53252B0B" w14:textId="1807C02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8,24</w:t>
            </w:r>
          </w:p>
        </w:tc>
        <w:tc>
          <w:tcPr>
            <w:tcW w:w="1434" w:type="pct"/>
            <w:vAlign w:val="center"/>
          </w:tcPr>
          <w:p w14:paraId="492C7031" w14:textId="2E55CD3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340°56'58"</w:t>
            </w:r>
          </w:p>
        </w:tc>
      </w:tr>
      <w:tr w:rsidR="001257B8" w:rsidRPr="001257B8" w14:paraId="2160C503" w14:textId="77777777" w:rsidTr="001257B8">
        <w:tc>
          <w:tcPr>
            <w:tcW w:w="933" w:type="pct"/>
            <w:vAlign w:val="center"/>
          </w:tcPr>
          <w:p w14:paraId="4011D240" w14:textId="1872BC3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1060</w:t>
            </w:r>
          </w:p>
        </w:tc>
        <w:tc>
          <w:tcPr>
            <w:tcW w:w="830" w:type="pct"/>
            <w:vAlign w:val="center"/>
          </w:tcPr>
          <w:p w14:paraId="06BBBDCB" w14:textId="04AB3F5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465303,21</w:t>
            </w:r>
          </w:p>
        </w:tc>
        <w:tc>
          <w:tcPr>
            <w:tcW w:w="898" w:type="pct"/>
            <w:vAlign w:val="center"/>
          </w:tcPr>
          <w:p w14:paraId="6B6CC55F" w14:textId="38A95FF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2242764,02</w:t>
            </w:r>
          </w:p>
        </w:tc>
        <w:tc>
          <w:tcPr>
            <w:tcW w:w="905" w:type="pct"/>
            <w:vAlign w:val="center"/>
          </w:tcPr>
          <w:p w14:paraId="46DCC94B" w14:textId="54D2860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8,17</w:t>
            </w:r>
          </w:p>
        </w:tc>
        <w:tc>
          <w:tcPr>
            <w:tcW w:w="1434" w:type="pct"/>
            <w:vAlign w:val="center"/>
          </w:tcPr>
          <w:p w14:paraId="4457D69C" w14:textId="2CAF18B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336°06'06"</w:t>
            </w:r>
          </w:p>
        </w:tc>
      </w:tr>
      <w:tr w:rsidR="001257B8" w:rsidRPr="001257B8" w14:paraId="107AAF81" w14:textId="77777777" w:rsidTr="001257B8">
        <w:tc>
          <w:tcPr>
            <w:tcW w:w="933" w:type="pct"/>
            <w:vAlign w:val="center"/>
          </w:tcPr>
          <w:p w14:paraId="48067A58" w14:textId="4DAB8F4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1059</w:t>
            </w:r>
          </w:p>
        </w:tc>
        <w:tc>
          <w:tcPr>
            <w:tcW w:w="830" w:type="pct"/>
            <w:vAlign w:val="center"/>
          </w:tcPr>
          <w:p w14:paraId="3B904A46" w14:textId="49A45F1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465310,68</w:t>
            </w:r>
          </w:p>
        </w:tc>
        <w:tc>
          <w:tcPr>
            <w:tcW w:w="898" w:type="pct"/>
            <w:vAlign w:val="center"/>
          </w:tcPr>
          <w:p w14:paraId="297E4423" w14:textId="41E126C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2242760,71</w:t>
            </w:r>
          </w:p>
        </w:tc>
        <w:tc>
          <w:tcPr>
            <w:tcW w:w="905" w:type="pct"/>
            <w:vAlign w:val="center"/>
          </w:tcPr>
          <w:p w14:paraId="6C08AAFC" w14:textId="7599CBA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3,08</w:t>
            </w:r>
          </w:p>
        </w:tc>
        <w:tc>
          <w:tcPr>
            <w:tcW w:w="1434" w:type="pct"/>
            <w:vAlign w:val="center"/>
          </w:tcPr>
          <w:p w14:paraId="05B1F60E" w14:textId="5454EF5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63°36'05"</w:t>
            </w:r>
          </w:p>
        </w:tc>
      </w:tr>
      <w:tr w:rsidR="001257B8" w:rsidRPr="001257B8" w14:paraId="78877B33" w14:textId="77777777" w:rsidTr="001257B8">
        <w:tc>
          <w:tcPr>
            <w:tcW w:w="933" w:type="pct"/>
            <w:vAlign w:val="center"/>
          </w:tcPr>
          <w:p w14:paraId="7941827D" w14:textId="008E526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1058</w:t>
            </w:r>
          </w:p>
        </w:tc>
        <w:tc>
          <w:tcPr>
            <w:tcW w:w="830" w:type="pct"/>
            <w:vAlign w:val="center"/>
          </w:tcPr>
          <w:p w14:paraId="6137EAAC" w14:textId="6EFB410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465312,05</w:t>
            </w:r>
          </w:p>
        </w:tc>
        <w:tc>
          <w:tcPr>
            <w:tcW w:w="898" w:type="pct"/>
            <w:vAlign w:val="center"/>
          </w:tcPr>
          <w:p w14:paraId="3932ACAA" w14:textId="37F9C78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2242763,47</w:t>
            </w:r>
          </w:p>
        </w:tc>
        <w:tc>
          <w:tcPr>
            <w:tcW w:w="905" w:type="pct"/>
            <w:vAlign w:val="center"/>
          </w:tcPr>
          <w:p w14:paraId="6816C9FA" w14:textId="0468C80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16,25</w:t>
            </w:r>
          </w:p>
        </w:tc>
        <w:tc>
          <w:tcPr>
            <w:tcW w:w="1434" w:type="pct"/>
            <w:vAlign w:val="center"/>
          </w:tcPr>
          <w:p w14:paraId="094A8F28" w14:textId="596FA16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65°39'29"</w:t>
            </w:r>
          </w:p>
        </w:tc>
      </w:tr>
      <w:tr w:rsidR="001257B8" w:rsidRPr="001257B8" w14:paraId="57E9A158" w14:textId="77777777" w:rsidTr="001257B8">
        <w:tc>
          <w:tcPr>
            <w:tcW w:w="933" w:type="pct"/>
            <w:vAlign w:val="center"/>
          </w:tcPr>
          <w:p w14:paraId="0C7A1DF4" w14:textId="38DF933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1057</w:t>
            </w:r>
          </w:p>
        </w:tc>
        <w:tc>
          <w:tcPr>
            <w:tcW w:w="830" w:type="pct"/>
            <w:vAlign w:val="center"/>
          </w:tcPr>
          <w:p w14:paraId="43DBCCBE" w14:textId="7420AF6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465318,75</w:t>
            </w:r>
          </w:p>
        </w:tc>
        <w:tc>
          <w:tcPr>
            <w:tcW w:w="898" w:type="pct"/>
            <w:vAlign w:val="center"/>
          </w:tcPr>
          <w:p w14:paraId="624A6A37" w14:textId="24F5E24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2242778,28</w:t>
            </w:r>
          </w:p>
        </w:tc>
        <w:tc>
          <w:tcPr>
            <w:tcW w:w="905" w:type="pct"/>
            <w:vAlign w:val="center"/>
          </w:tcPr>
          <w:p w14:paraId="5BD9ADF9" w14:textId="07F5976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2,36</w:t>
            </w:r>
          </w:p>
        </w:tc>
        <w:tc>
          <w:tcPr>
            <w:tcW w:w="1434" w:type="pct"/>
            <w:vAlign w:val="center"/>
          </w:tcPr>
          <w:p w14:paraId="4177B758" w14:textId="2A906F8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158°51'37"</w:t>
            </w:r>
          </w:p>
        </w:tc>
      </w:tr>
      <w:tr w:rsidR="001257B8" w:rsidRPr="001257B8" w14:paraId="7F82A6DE" w14:textId="77777777" w:rsidTr="001257B8">
        <w:tc>
          <w:tcPr>
            <w:tcW w:w="933" w:type="pct"/>
            <w:vAlign w:val="center"/>
          </w:tcPr>
          <w:p w14:paraId="1E2C4E0E" w14:textId="524882F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1329</w:t>
            </w:r>
          </w:p>
        </w:tc>
        <w:tc>
          <w:tcPr>
            <w:tcW w:w="830" w:type="pct"/>
            <w:vAlign w:val="center"/>
          </w:tcPr>
          <w:p w14:paraId="24BB1FA4" w14:textId="42D5225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465316,55</w:t>
            </w:r>
          </w:p>
        </w:tc>
        <w:tc>
          <w:tcPr>
            <w:tcW w:w="898" w:type="pct"/>
            <w:vAlign w:val="center"/>
          </w:tcPr>
          <w:p w14:paraId="39B9A507" w14:textId="0593FB1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2242779,13</w:t>
            </w:r>
          </w:p>
        </w:tc>
        <w:tc>
          <w:tcPr>
            <w:tcW w:w="905" w:type="pct"/>
            <w:vAlign w:val="center"/>
          </w:tcPr>
          <w:p w14:paraId="21FCDE34" w14:textId="191468C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12,38</w:t>
            </w:r>
          </w:p>
        </w:tc>
        <w:tc>
          <w:tcPr>
            <w:tcW w:w="1434" w:type="pct"/>
            <w:vAlign w:val="center"/>
          </w:tcPr>
          <w:p w14:paraId="231C4A5B" w14:textId="02131F8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127°23'17"</w:t>
            </w:r>
          </w:p>
        </w:tc>
      </w:tr>
      <w:tr w:rsidR="001257B8" w:rsidRPr="001257B8" w14:paraId="78213B1C" w14:textId="77777777" w:rsidTr="001257B8">
        <w:tc>
          <w:tcPr>
            <w:tcW w:w="933" w:type="pct"/>
            <w:vAlign w:val="center"/>
          </w:tcPr>
          <w:p w14:paraId="34928B80" w14:textId="2DE58F5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1055</w:t>
            </w:r>
          </w:p>
        </w:tc>
        <w:tc>
          <w:tcPr>
            <w:tcW w:w="830" w:type="pct"/>
            <w:vAlign w:val="center"/>
          </w:tcPr>
          <w:p w14:paraId="74FE7C79" w14:textId="5AB7F0D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465309,03</w:t>
            </w:r>
          </w:p>
        </w:tc>
        <w:tc>
          <w:tcPr>
            <w:tcW w:w="898" w:type="pct"/>
            <w:vAlign w:val="center"/>
          </w:tcPr>
          <w:p w14:paraId="61FA1907" w14:textId="5DA0315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2242788,97</w:t>
            </w:r>
          </w:p>
        </w:tc>
        <w:tc>
          <w:tcPr>
            <w:tcW w:w="905" w:type="pct"/>
            <w:vAlign w:val="center"/>
          </w:tcPr>
          <w:p w14:paraId="529F111C" w14:textId="6591B56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5,91</w:t>
            </w:r>
          </w:p>
        </w:tc>
        <w:tc>
          <w:tcPr>
            <w:tcW w:w="1434" w:type="pct"/>
            <w:vAlign w:val="center"/>
          </w:tcPr>
          <w:p w14:paraId="0984CC75" w14:textId="32AC57B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127°22'25"</w:t>
            </w:r>
          </w:p>
        </w:tc>
      </w:tr>
      <w:tr w:rsidR="001257B8" w:rsidRPr="001257B8" w14:paraId="1F5BF496" w14:textId="77777777" w:rsidTr="001257B8">
        <w:tc>
          <w:tcPr>
            <w:tcW w:w="933" w:type="pct"/>
            <w:vAlign w:val="center"/>
          </w:tcPr>
          <w:p w14:paraId="7FFA0A29" w14:textId="25C2CF4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1054</w:t>
            </w:r>
          </w:p>
        </w:tc>
        <w:tc>
          <w:tcPr>
            <w:tcW w:w="830" w:type="pct"/>
            <w:vAlign w:val="center"/>
          </w:tcPr>
          <w:p w14:paraId="3664B963" w14:textId="3D966D6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465305,44</w:t>
            </w:r>
          </w:p>
        </w:tc>
        <w:tc>
          <w:tcPr>
            <w:tcW w:w="898" w:type="pct"/>
            <w:vAlign w:val="center"/>
          </w:tcPr>
          <w:p w14:paraId="5128D36B" w14:textId="4EF09C8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2242793,67</w:t>
            </w:r>
          </w:p>
        </w:tc>
        <w:tc>
          <w:tcPr>
            <w:tcW w:w="905" w:type="pct"/>
            <w:vAlign w:val="center"/>
          </w:tcPr>
          <w:p w14:paraId="2643A283" w14:textId="7FB1CE2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0,13</w:t>
            </w:r>
          </w:p>
        </w:tc>
        <w:tc>
          <w:tcPr>
            <w:tcW w:w="1434" w:type="pct"/>
            <w:vAlign w:val="center"/>
          </w:tcPr>
          <w:p w14:paraId="2B56F845" w14:textId="18AD64F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128°39'35"</w:t>
            </w:r>
          </w:p>
        </w:tc>
      </w:tr>
      <w:tr w:rsidR="001257B8" w:rsidRPr="001257B8" w14:paraId="0493B451" w14:textId="77777777" w:rsidTr="001257B8">
        <w:tc>
          <w:tcPr>
            <w:tcW w:w="933" w:type="pct"/>
            <w:vAlign w:val="center"/>
          </w:tcPr>
          <w:p w14:paraId="7F47903D" w14:textId="31793BA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1053</w:t>
            </w:r>
          </w:p>
        </w:tc>
        <w:tc>
          <w:tcPr>
            <w:tcW w:w="830" w:type="pct"/>
            <w:vAlign w:val="center"/>
          </w:tcPr>
          <w:p w14:paraId="77756513" w14:textId="12F24BC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465305,36</w:t>
            </w:r>
          </w:p>
        </w:tc>
        <w:tc>
          <w:tcPr>
            <w:tcW w:w="898" w:type="pct"/>
            <w:vAlign w:val="center"/>
          </w:tcPr>
          <w:p w14:paraId="6DB37FE9" w14:textId="7452884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2242793,77</w:t>
            </w:r>
          </w:p>
        </w:tc>
        <w:tc>
          <w:tcPr>
            <w:tcW w:w="905" w:type="pct"/>
            <w:vAlign w:val="center"/>
          </w:tcPr>
          <w:p w14:paraId="1A3F1125" w14:textId="1D4389C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9,78</w:t>
            </w:r>
          </w:p>
        </w:tc>
        <w:tc>
          <w:tcPr>
            <w:tcW w:w="1434" w:type="pct"/>
            <w:vAlign w:val="center"/>
          </w:tcPr>
          <w:p w14:paraId="248AA715" w14:textId="4F064625"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181°31'22"</w:t>
            </w:r>
          </w:p>
        </w:tc>
      </w:tr>
      <w:tr w:rsidR="001257B8" w:rsidRPr="001257B8" w14:paraId="0174BD2A" w14:textId="77777777" w:rsidTr="001257B8">
        <w:tc>
          <w:tcPr>
            <w:tcW w:w="933" w:type="pct"/>
            <w:vAlign w:val="center"/>
          </w:tcPr>
          <w:p w14:paraId="6B7585D4" w14:textId="7689A6F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1052</w:t>
            </w:r>
          </w:p>
        </w:tc>
        <w:tc>
          <w:tcPr>
            <w:tcW w:w="830" w:type="pct"/>
            <w:vAlign w:val="center"/>
          </w:tcPr>
          <w:p w14:paraId="169C01EA" w14:textId="19D7EA4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465295,58</w:t>
            </w:r>
          </w:p>
        </w:tc>
        <w:tc>
          <w:tcPr>
            <w:tcW w:w="898" w:type="pct"/>
            <w:vAlign w:val="center"/>
          </w:tcPr>
          <w:p w14:paraId="7A02370F" w14:textId="0B42F41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2242793,51</w:t>
            </w:r>
          </w:p>
        </w:tc>
        <w:tc>
          <w:tcPr>
            <w:tcW w:w="905" w:type="pct"/>
            <w:vAlign w:val="center"/>
          </w:tcPr>
          <w:p w14:paraId="42073E79" w14:textId="229BEC5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24,45</w:t>
            </w:r>
          </w:p>
        </w:tc>
        <w:tc>
          <w:tcPr>
            <w:tcW w:w="1434" w:type="pct"/>
            <w:vAlign w:val="center"/>
          </w:tcPr>
          <w:p w14:paraId="720B47A6" w14:textId="3EBDD60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158°16'21"</w:t>
            </w:r>
          </w:p>
        </w:tc>
      </w:tr>
      <w:tr w:rsidR="001257B8" w:rsidRPr="001257B8" w14:paraId="556092C5" w14:textId="77777777" w:rsidTr="001257B8">
        <w:tc>
          <w:tcPr>
            <w:tcW w:w="933" w:type="pct"/>
            <w:vAlign w:val="center"/>
          </w:tcPr>
          <w:p w14:paraId="40D14DC0" w14:textId="74EB829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1051</w:t>
            </w:r>
          </w:p>
        </w:tc>
        <w:tc>
          <w:tcPr>
            <w:tcW w:w="830" w:type="pct"/>
            <w:vAlign w:val="center"/>
          </w:tcPr>
          <w:p w14:paraId="38A09990" w14:textId="09FD610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465272,87</w:t>
            </w:r>
          </w:p>
        </w:tc>
        <w:tc>
          <w:tcPr>
            <w:tcW w:w="898" w:type="pct"/>
            <w:vAlign w:val="center"/>
          </w:tcPr>
          <w:p w14:paraId="043008DA" w14:textId="587F12F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2242802,56</w:t>
            </w:r>
          </w:p>
        </w:tc>
        <w:tc>
          <w:tcPr>
            <w:tcW w:w="905" w:type="pct"/>
            <w:vAlign w:val="center"/>
          </w:tcPr>
          <w:p w14:paraId="41D03703" w14:textId="1E068E8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12,57</w:t>
            </w:r>
          </w:p>
        </w:tc>
        <w:tc>
          <w:tcPr>
            <w:tcW w:w="1434" w:type="pct"/>
            <w:vAlign w:val="center"/>
          </w:tcPr>
          <w:p w14:paraId="6D6B775A" w14:textId="13C99E0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156°54'11"</w:t>
            </w:r>
          </w:p>
        </w:tc>
      </w:tr>
      <w:tr w:rsidR="001257B8" w:rsidRPr="001257B8" w14:paraId="31897592" w14:textId="77777777" w:rsidTr="001257B8">
        <w:tc>
          <w:tcPr>
            <w:tcW w:w="933" w:type="pct"/>
            <w:vAlign w:val="center"/>
          </w:tcPr>
          <w:p w14:paraId="581DDC27" w14:textId="0170409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1050</w:t>
            </w:r>
          </w:p>
        </w:tc>
        <w:tc>
          <w:tcPr>
            <w:tcW w:w="830" w:type="pct"/>
            <w:vAlign w:val="center"/>
          </w:tcPr>
          <w:p w14:paraId="0C939B03" w14:textId="4A6B104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465261,31</w:t>
            </w:r>
          </w:p>
        </w:tc>
        <w:tc>
          <w:tcPr>
            <w:tcW w:w="898" w:type="pct"/>
            <w:vAlign w:val="center"/>
          </w:tcPr>
          <w:p w14:paraId="15AE8993" w14:textId="085BBCA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2242807,49</w:t>
            </w:r>
          </w:p>
        </w:tc>
        <w:tc>
          <w:tcPr>
            <w:tcW w:w="905" w:type="pct"/>
            <w:vAlign w:val="center"/>
          </w:tcPr>
          <w:p w14:paraId="63E08AD1" w14:textId="4260F73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0,27</w:t>
            </w:r>
          </w:p>
        </w:tc>
        <w:tc>
          <w:tcPr>
            <w:tcW w:w="1434" w:type="pct"/>
            <w:vAlign w:val="center"/>
          </w:tcPr>
          <w:p w14:paraId="6946FD56" w14:textId="38C0E65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248°11'55"</w:t>
            </w:r>
          </w:p>
        </w:tc>
      </w:tr>
      <w:tr w:rsidR="001257B8" w:rsidRPr="001257B8" w14:paraId="16FCB7D0" w14:textId="77777777" w:rsidTr="001257B8">
        <w:tc>
          <w:tcPr>
            <w:tcW w:w="933" w:type="pct"/>
            <w:vAlign w:val="center"/>
          </w:tcPr>
          <w:p w14:paraId="631BC4BF" w14:textId="78245FF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1049</w:t>
            </w:r>
          </w:p>
        </w:tc>
        <w:tc>
          <w:tcPr>
            <w:tcW w:w="830" w:type="pct"/>
            <w:vAlign w:val="center"/>
          </w:tcPr>
          <w:p w14:paraId="3B57B039" w14:textId="2682249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465261,21</w:t>
            </w:r>
          </w:p>
        </w:tc>
        <w:tc>
          <w:tcPr>
            <w:tcW w:w="898" w:type="pct"/>
            <w:vAlign w:val="center"/>
          </w:tcPr>
          <w:p w14:paraId="2E105692" w14:textId="69C28A5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2242807,24</w:t>
            </w:r>
          </w:p>
        </w:tc>
        <w:tc>
          <w:tcPr>
            <w:tcW w:w="905" w:type="pct"/>
            <w:vAlign w:val="center"/>
          </w:tcPr>
          <w:p w14:paraId="43D5ED0A" w14:textId="67425BD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2,12</w:t>
            </w:r>
          </w:p>
        </w:tc>
        <w:tc>
          <w:tcPr>
            <w:tcW w:w="1434" w:type="pct"/>
            <w:vAlign w:val="center"/>
          </w:tcPr>
          <w:p w14:paraId="1A78DFBE" w14:textId="5B52338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154°16'52"</w:t>
            </w:r>
          </w:p>
        </w:tc>
      </w:tr>
      <w:tr w:rsidR="001257B8" w:rsidRPr="001257B8" w14:paraId="07816A2E" w14:textId="77777777" w:rsidTr="001257B8">
        <w:tc>
          <w:tcPr>
            <w:tcW w:w="933" w:type="pct"/>
            <w:vAlign w:val="center"/>
          </w:tcPr>
          <w:p w14:paraId="4BE730B4" w14:textId="0AD327D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1048</w:t>
            </w:r>
          </w:p>
        </w:tc>
        <w:tc>
          <w:tcPr>
            <w:tcW w:w="830" w:type="pct"/>
            <w:vAlign w:val="center"/>
          </w:tcPr>
          <w:p w14:paraId="7F444DB7" w14:textId="61AB9D9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465259,30</w:t>
            </w:r>
          </w:p>
        </w:tc>
        <w:tc>
          <w:tcPr>
            <w:tcW w:w="898" w:type="pct"/>
            <w:vAlign w:val="center"/>
          </w:tcPr>
          <w:p w14:paraId="7A666DFF" w14:textId="0FC8D4A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2242808,16</w:t>
            </w:r>
          </w:p>
        </w:tc>
        <w:tc>
          <w:tcPr>
            <w:tcW w:w="905" w:type="pct"/>
            <w:vAlign w:val="center"/>
          </w:tcPr>
          <w:p w14:paraId="4696CE0A" w14:textId="2693437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0,36</w:t>
            </w:r>
          </w:p>
        </w:tc>
        <w:tc>
          <w:tcPr>
            <w:tcW w:w="1434" w:type="pct"/>
            <w:vAlign w:val="center"/>
          </w:tcPr>
          <w:p w14:paraId="7E465ABA" w14:textId="7B8EE52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67°00'41"</w:t>
            </w:r>
          </w:p>
        </w:tc>
      </w:tr>
      <w:tr w:rsidR="001257B8" w:rsidRPr="001257B8" w14:paraId="1F2E8940" w14:textId="77777777" w:rsidTr="001257B8">
        <w:tc>
          <w:tcPr>
            <w:tcW w:w="933" w:type="pct"/>
            <w:vAlign w:val="center"/>
          </w:tcPr>
          <w:p w14:paraId="6A15DFA4" w14:textId="57541E8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1047</w:t>
            </w:r>
          </w:p>
        </w:tc>
        <w:tc>
          <w:tcPr>
            <w:tcW w:w="830" w:type="pct"/>
            <w:vAlign w:val="center"/>
          </w:tcPr>
          <w:p w14:paraId="64317C07" w14:textId="51254AA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465259,44</w:t>
            </w:r>
          </w:p>
        </w:tc>
        <w:tc>
          <w:tcPr>
            <w:tcW w:w="898" w:type="pct"/>
            <w:vAlign w:val="center"/>
          </w:tcPr>
          <w:p w14:paraId="5970167F" w14:textId="1EAD1E4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2242808,49</w:t>
            </w:r>
          </w:p>
        </w:tc>
        <w:tc>
          <w:tcPr>
            <w:tcW w:w="905" w:type="pct"/>
            <w:vAlign w:val="center"/>
          </w:tcPr>
          <w:p w14:paraId="3C1BECF0" w14:textId="726EE26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6,61</w:t>
            </w:r>
          </w:p>
        </w:tc>
        <w:tc>
          <w:tcPr>
            <w:tcW w:w="1434" w:type="pct"/>
            <w:vAlign w:val="center"/>
          </w:tcPr>
          <w:p w14:paraId="43FD5F93" w14:textId="33F91A3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156°15'59"</w:t>
            </w:r>
          </w:p>
        </w:tc>
      </w:tr>
      <w:tr w:rsidR="001257B8" w:rsidRPr="001257B8" w14:paraId="30C10437" w14:textId="77777777" w:rsidTr="001257B8">
        <w:tc>
          <w:tcPr>
            <w:tcW w:w="933" w:type="pct"/>
            <w:vAlign w:val="center"/>
          </w:tcPr>
          <w:p w14:paraId="5F98663F" w14:textId="77CB8F0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1046</w:t>
            </w:r>
          </w:p>
        </w:tc>
        <w:tc>
          <w:tcPr>
            <w:tcW w:w="830" w:type="pct"/>
            <w:vAlign w:val="center"/>
          </w:tcPr>
          <w:p w14:paraId="74976C34" w14:textId="573B636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465253,39</w:t>
            </w:r>
          </w:p>
        </w:tc>
        <w:tc>
          <w:tcPr>
            <w:tcW w:w="898" w:type="pct"/>
            <w:vAlign w:val="center"/>
          </w:tcPr>
          <w:p w14:paraId="701F079D" w14:textId="1C61282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2242811,15</w:t>
            </w:r>
          </w:p>
        </w:tc>
        <w:tc>
          <w:tcPr>
            <w:tcW w:w="905" w:type="pct"/>
            <w:vAlign w:val="center"/>
          </w:tcPr>
          <w:p w14:paraId="717414A2" w14:textId="564D5F4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0,14</w:t>
            </w:r>
          </w:p>
        </w:tc>
        <w:tc>
          <w:tcPr>
            <w:tcW w:w="1434" w:type="pct"/>
            <w:vAlign w:val="center"/>
          </w:tcPr>
          <w:p w14:paraId="74350779" w14:textId="766EF01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248°57'45"</w:t>
            </w:r>
          </w:p>
        </w:tc>
      </w:tr>
      <w:tr w:rsidR="001257B8" w:rsidRPr="001257B8" w14:paraId="7213F315" w14:textId="77777777" w:rsidTr="001257B8">
        <w:tc>
          <w:tcPr>
            <w:tcW w:w="933" w:type="pct"/>
            <w:vAlign w:val="center"/>
          </w:tcPr>
          <w:p w14:paraId="6F56357E" w14:textId="02615D4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1045</w:t>
            </w:r>
          </w:p>
        </w:tc>
        <w:tc>
          <w:tcPr>
            <w:tcW w:w="830" w:type="pct"/>
            <w:vAlign w:val="center"/>
          </w:tcPr>
          <w:p w14:paraId="594F23CD" w14:textId="6C43140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465253,34</w:t>
            </w:r>
          </w:p>
        </w:tc>
        <w:tc>
          <w:tcPr>
            <w:tcW w:w="898" w:type="pct"/>
            <w:vAlign w:val="center"/>
          </w:tcPr>
          <w:p w14:paraId="4C1D4C9C" w14:textId="646417B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2242811,02</w:t>
            </w:r>
          </w:p>
        </w:tc>
        <w:tc>
          <w:tcPr>
            <w:tcW w:w="905" w:type="pct"/>
            <w:vAlign w:val="center"/>
          </w:tcPr>
          <w:p w14:paraId="1B10CE0C" w14:textId="6EEF1A8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2,08</w:t>
            </w:r>
          </w:p>
        </w:tc>
        <w:tc>
          <w:tcPr>
            <w:tcW w:w="1434" w:type="pct"/>
            <w:vAlign w:val="center"/>
          </w:tcPr>
          <w:p w14:paraId="2D593C64" w14:textId="18FC985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154°17'57"</w:t>
            </w:r>
          </w:p>
        </w:tc>
      </w:tr>
      <w:tr w:rsidR="001257B8" w:rsidRPr="001257B8" w14:paraId="23C49121" w14:textId="77777777" w:rsidTr="001257B8">
        <w:tc>
          <w:tcPr>
            <w:tcW w:w="933" w:type="pct"/>
            <w:vAlign w:val="center"/>
          </w:tcPr>
          <w:p w14:paraId="4B5EA4B7" w14:textId="47006E4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1044</w:t>
            </w:r>
          </w:p>
        </w:tc>
        <w:tc>
          <w:tcPr>
            <w:tcW w:w="830" w:type="pct"/>
            <w:vAlign w:val="center"/>
          </w:tcPr>
          <w:p w14:paraId="08E1CE09" w14:textId="7692E0E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465251,47</w:t>
            </w:r>
          </w:p>
        </w:tc>
        <w:tc>
          <w:tcPr>
            <w:tcW w:w="898" w:type="pct"/>
            <w:vAlign w:val="center"/>
          </w:tcPr>
          <w:p w14:paraId="59A9E2AB" w14:textId="7BCB9CB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2242811,92</w:t>
            </w:r>
          </w:p>
        </w:tc>
        <w:tc>
          <w:tcPr>
            <w:tcW w:w="905" w:type="pct"/>
            <w:vAlign w:val="center"/>
          </w:tcPr>
          <w:p w14:paraId="6569AB30" w14:textId="4D490B2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0,16</w:t>
            </w:r>
          </w:p>
        </w:tc>
        <w:tc>
          <w:tcPr>
            <w:tcW w:w="1434" w:type="pct"/>
            <w:vAlign w:val="center"/>
          </w:tcPr>
          <w:p w14:paraId="5281A922" w14:textId="2D6D054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68°11'55"</w:t>
            </w:r>
          </w:p>
        </w:tc>
      </w:tr>
      <w:tr w:rsidR="001257B8" w:rsidRPr="001257B8" w14:paraId="23E9D21D" w14:textId="77777777" w:rsidTr="001257B8">
        <w:tc>
          <w:tcPr>
            <w:tcW w:w="933" w:type="pct"/>
            <w:vAlign w:val="center"/>
          </w:tcPr>
          <w:p w14:paraId="1C32D015" w14:textId="5C2E59E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1043</w:t>
            </w:r>
          </w:p>
        </w:tc>
        <w:tc>
          <w:tcPr>
            <w:tcW w:w="830" w:type="pct"/>
            <w:vAlign w:val="center"/>
          </w:tcPr>
          <w:p w14:paraId="6465692D" w14:textId="793BFC0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465251,53</w:t>
            </w:r>
          </w:p>
        </w:tc>
        <w:tc>
          <w:tcPr>
            <w:tcW w:w="898" w:type="pct"/>
            <w:vAlign w:val="center"/>
          </w:tcPr>
          <w:p w14:paraId="2180E25A" w14:textId="0D40CE8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2242812,07</w:t>
            </w:r>
          </w:p>
        </w:tc>
        <w:tc>
          <w:tcPr>
            <w:tcW w:w="905" w:type="pct"/>
            <w:vAlign w:val="center"/>
          </w:tcPr>
          <w:p w14:paraId="68786BF6" w14:textId="0A408C4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27,92</w:t>
            </w:r>
          </w:p>
        </w:tc>
        <w:tc>
          <w:tcPr>
            <w:tcW w:w="1434" w:type="pct"/>
            <w:vAlign w:val="center"/>
          </w:tcPr>
          <w:p w14:paraId="356AC9B4" w14:textId="4A6FDC5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155°44'53"</w:t>
            </w:r>
          </w:p>
        </w:tc>
      </w:tr>
      <w:tr w:rsidR="001257B8" w:rsidRPr="001257B8" w14:paraId="74A5DC55" w14:textId="77777777" w:rsidTr="001257B8">
        <w:tc>
          <w:tcPr>
            <w:tcW w:w="933" w:type="pct"/>
            <w:vAlign w:val="center"/>
          </w:tcPr>
          <w:p w14:paraId="1F8F2C63" w14:textId="1A02946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1042</w:t>
            </w:r>
          </w:p>
        </w:tc>
        <w:tc>
          <w:tcPr>
            <w:tcW w:w="830" w:type="pct"/>
            <w:vAlign w:val="center"/>
          </w:tcPr>
          <w:p w14:paraId="52A694F3" w14:textId="7004001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465226,07</w:t>
            </w:r>
          </w:p>
        </w:tc>
        <w:tc>
          <w:tcPr>
            <w:tcW w:w="898" w:type="pct"/>
            <w:vAlign w:val="center"/>
          </w:tcPr>
          <w:p w14:paraId="5BAD16F3" w14:textId="6483856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2242823,54</w:t>
            </w:r>
          </w:p>
        </w:tc>
        <w:tc>
          <w:tcPr>
            <w:tcW w:w="905" w:type="pct"/>
            <w:vAlign w:val="center"/>
          </w:tcPr>
          <w:p w14:paraId="1A565EF7" w14:textId="24A1E31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0,14</w:t>
            </w:r>
          </w:p>
        </w:tc>
        <w:tc>
          <w:tcPr>
            <w:tcW w:w="1434" w:type="pct"/>
            <w:vAlign w:val="center"/>
          </w:tcPr>
          <w:p w14:paraId="1EAF1188" w14:textId="4065D3B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155°13'29"</w:t>
            </w:r>
          </w:p>
        </w:tc>
      </w:tr>
      <w:tr w:rsidR="001257B8" w:rsidRPr="001257B8" w14:paraId="43725622" w14:textId="77777777" w:rsidTr="001257B8">
        <w:tc>
          <w:tcPr>
            <w:tcW w:w="933" w:type="pct"/>
            <w:vAlign w:val="center"/>
          </w:tcPr>
          <w:p w14:paraId="763DEBA5" w14:textId="145F39E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1041</w:t>
            </w:r>
          </w:p>
        </w:tc>
        <w:tc>
          <w:tcPr>
            <w:tcW w:w="830" w:type="pct"/>
            <w:vAlign w:val="center"/>
          </w:tcPr>
          <w:p w14:paraId="408615B3" w14:textId="243E48A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465225,94</w:t>
            </w:r>
          </w:p>
        </w:tc>
        <w:tc>
          <w:tcPr>
            <w:tcW w:w="898" w:type="pct"/>
            <w:vAlign w:val="center"/>
          </w:tcPr>
          <w:p w14:paraId="72FB3822" w14:textId="0476562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2242823,60</w:t>
            </w:r>
          </w:p>
        </w:tc>
        <w:tc>
          <w:tcPr>
            <w:tcW w:w="905" w:type="pct"/>
            <w:vAlign w:val="center"/>
          </w:tcPr>
          <w:p w14:paraId="2AA574D4" w14:textId="4AD32EE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0,30</w:t>
            </w:r>
          </w:p>
        </w:tc>
        <w:tc>
          <w:tcPr>
            <w:tcW w:w="1434" w:type="pct"/>
            <w:vAlign w:val="center"/>
          </w:tcPr>
          <w:p w14:paraId="68CCC300" w14:textId="1D7918C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72°45'31"</w:t>
            </w:r>
          </w:p>
        </w:tc>
      </w:tr>
      <w:tr w:rsidR="001257B8" w:rsidRPr="001257B8" w14:paraId="5D4B9573" w14:textId="77777777" w:rsidTr="001257B8">
        <w:tc>
          <w:tcPr>
            <w:tcW w:w="933" w:type="pct"/>
            <w:vAlign w:val="center"/>
          </w:tcPr>
          <w:p w14:paraId="1E9AA49B" w14:textId="37B1433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1040</w:t>
            </w:r>
          </w:p>
        </w:tc>
        <w:tc>
          <w:tcPr>
            <w:tcW w:w="830" w:type="pct"/>
            <w:vAlign w:val="center"/>
          </w:tcPr>
          <w:p w14:paraId="2DA99292" w14:textId="266C075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465226,03</w:t>
            </w:r>
          </w:p>
        </w:tc>
        <w:tc>
          <w:tcPr>
            <w:tcW w:w="898" w:type="pct"/>
            <w:vAlign w:val="center"/>
          </w:tcPr>
          <w:p w14:paraId="5D68B0B9" w14:textId="1962929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2242823,89</w:t>
            </w:r>
          </w:p>
        </w:tc>
        <w:tc>
          <w:tcPr>
            <w:tcW w:w="905" w:type="pct"/>
            <w:vAlign w:val="center"/>
          </w:tcPr>
          <w:p w14:paraId="14508034" w14:textId="759D5EB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14,86</w:t>
            </w:r>
          </w:p>
        </w:tc>
        <w:tc>
          <w:tcPr>
            <w:tcW w:w="1434" w:type="pct"/>
            <w:vAlign w:val="center"/>
          </w:tcPr>
          <w:p w14:paraId="4A764682" w14:textId="49B98F8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154°41'39"</w:t>
            </w:r>
          </w:p>
        </w:tc>
      </w:tr>
      <w:tr w:rsidR="001257B8" w:rsidRPr="001257B8" w14:paraId="5AFACE98" w14:textId="77777777" w:rsidTr="001257B8">
        <w:tc>
          <w:tcPr>
            <w:tcW w:w="933" w:type="pct"/>
            <w:vAlign w:val="center"/>
          </w:tcPr>
          <w:p w14:paraId="4D135794" w14:textId="62D48BF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1039</w:t>
            </w:r>
          </w:p>
        </w:tc>
        <w:tc>
          <w:tcPr>
            <w:tcW w:w="830" w:type="pct"/>
            <w:vAlign w:val="center"/>
          </w:tcPr>
          <w:p w14:paraId="7A13AFA4" w14:textId="0F0A480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465212,60</w:t>
            </w:r>
          </w:p>
        </w:tc>
        <w:tc>
          <w:tcPr>
            <w:tcW w:w="898" w:type="pct"/>
            <w:vAlign w:val="center"/>
          </w:tcPr>
          <w:p w14:paraId="60460F7A" w14:textId="187A822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2242830,24</w:t>
            </w:r>
          </w:p>
        </w:tc>
        <w:tc>
          <w:tcPr>
            <w:tcW w:w="905" w:type="pct"/>
            <w:vAlign w:val="center"/>
          </w:tcPr>
          <w:p w14:paraId="7ACCA08C" w14:textId="2EDFAF7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0,48</w:t>
            </w:r>
          </w:p>
        </w:tc>
        <w:tc>
          <w:tcPr>
            <w:tcW w:w="1434" w:type="pct"/>
            <w:vAlign w:val="center"/>
          </w:tcPr>
          <w:p w14:paraId="44DD5603" w14:textId="6EC4B93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247°45'04"</w:t>
            </w:r>
          </w:p>
        </w:tc>
      </w:tr>
      <w:tr w:rsidR="001257B8" w:rsidRPr="001257B8" w14:paraId="267DB464" w14:textId="77777777" w:rsidTr="001257B8">
        <w:tc>
          <w:tcPr>
            <w:tcW w:w="933" w:type="pct"/>
            <w:vAlign w:val="center"/>
          </w:tcPr>
          <w:p w14:paraId="35A95DB4" w14:textId="3F7E1E5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1038</w:t>
            </w:r>
          </w:p>
        </w:tc>
        <w:tc>
          <w:tcPr>
            <w:tcW w:w="830" w:type="pct"/>
            <w:vAlign w:val="center"/>
          </w:tcPr>
          <w:p w14:paraId="3D7C9509" w14:textId="645FE54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465212,42</w:t>
            </w:r>
          </w:p>
        </w:tc>
        <w:tc>
          <w:tcPr>
            <w:tcW w:w="898" w:type="pct"/>
            <w:vAlign w:val="center"/>
          </w:tcPr>
          <w:p w14:paraId="6F6E6185" w14:textId="4DEB823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2242829,80</w:t>
            </w:r>
          </w:p>
        </w:tc>
        <w:tc>
          <w:tcPr>
            <w:tcW w:w="905" w:type="pct"/>
            <w:vAlign w:val="center"/>
          </w:tcPr>
          <w:p w14:paraId="78A010B1" w14:textId="5EEEBB3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2,11</w:t>
            </w:r>
          </w:p>
        </w:tc>
        <w:tc>
          <w:tcPr>
            <w:tcW w:w="1434" w:type="pct"/>
            <w:vAlign w:val="center"/>
          </w:tcPr>
          <w:p w14:paraId="0C51811C" w14:textId="0C0328A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155°22'35"</w:t>
            </w:r>
          </w:p>
        </w:tc>
      </w:tr>
      <w:tr w:rsidR="001257B8" w:rsidRPr="001257B8" w14:paraId="4F52472A" w14:textId="77777777" w:rsidTr="001257B8">
        <w:tc>
          <w:tcPr>
            <w:tcW w:w="933" w:type="pct"/>
            <w:vAlign w:val="center"/>
          </w:tcPr>
          <w:p w14:paraId="2FBDFA45" w14:textId="2280E5E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1037</w:t>
            </w:r>
          </w:p>
        </w:tc>
        <w:tc>
          <w:tcPr>
            <w:tcW w:w="830" w:type="pct"/>
            <w:vAlign w:val="center"/>
          </w:tcPr>
          <w:p w14:paraId="263703BB" w14:textId="4600D25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465210,50</w:t>
            </w:r>
          </w:p>
        </w:tc>
        <w:tc>
          <w:tcPr>
            <w:tcW w:w="898" w:type="pct"/>
            <w:vAlign w:val="center"/>
          </w:tcPr>
          <w:p w14:paraId="2796EE88" w14:textId="2892446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2242830,68</w:t>
            </w:r>
          </w:p>
        </w:tc>
        <w:tc>
          <w:tcPr>
            <w:tcW w:w="905" w:type="pct"/>
            <w:vAlign w:val="center"/>
          </w:tcPr>
          <w:p w14:paraId="6449A9D3" w14:textId="0E55D88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0,04</w:t>
            </w:r>
          </w:p>
        </w:tc>
        <w:tc>
          <w:tcPr>
            <w:tcW w:w="1434" w:type="pct"/>
            <w:vAlign w:val="center"/>
          </w:tcPr>
          <w:p w14:paraId="0C288D76" w14:textId="703BAA9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75°57'50"</w:t>
            </w:r>
          </w:p>
        </w:tc>
      </w:tr>
      <w:tr w:rsidR="001257B8" w:rsidRPr="001257B8" w14:paraId="637BB4E6" w14:textId="77777777" w:rsidTr="001257B8">
        <w:tc>
          <w:tcPr>
            <w:tcW w:w="933" w:type="pct"/>
            <w:vAlign w:val="center"/>
          </w:tcPr>
          <w:p w14:paraId="01FE3769" w14:textId="1BD7CB6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1036</w:t>
            </w:r>
          </w:p>
        </w:tc>
        <w:tc>
          <w:tcPr>
            <w:tcW w:w="830" w:type="pct"/>
            <w:vAlign w:val="center"/>
          </w:tcPr>
          <w:p w14:paraId="10A05EA3" w14:textId="40A3CF5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465210,51</w:t>
            </w:r>
          </w:p>
        </w:tc>
        <w:tc>
          <w:tcPr>
            <w:tcW w:w="898" w:type="pct"/>
            <w:vAlign w:val="center"/>
          </w:tcPr>
          <w:p w14:paraId="735B3C20" w14:textId="6756260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2242830,72</w:t>
            </w:r>
          </w:p>
        </w:tc>
        <w:tc>
          <w:tcPr>
            <w:tcW w:w="905" w:type="pct"/>
            <w:vAlign w:val="center"/>
          </w:tcPr>
          <w:p w14:paraId="0E1E8F37" w14:textId="6EFDCA2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13,19</w:t>
            </w:r>
          </w:p>
        </w:tc>
        <w:tc>
          <w:tcPr>
            <w:tcW w:w="1434" w:type="pct"/>
            <w:vAlign w:val="center"/>
          </w:tcPr>
          <w:p w14:paraId="2488A8B2" w14:textId="3C0C62D5"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155°58'49"</w:t>
            </w:r>
          </w:p>
        </w:tc>
      </w:tr>
      <w:tr w:rsidR="001257B8" w:rsidRPr="001257B8" w14:paraId="546B5CBF" w14:textId="77777777" w:rsidTr="001257B8">
        <w:tc>
          <w:tcPr>
            <w:tcW w:w="933" w:type="pct"/>
            <w:vAlign w:val="center"/>
          </w:tcPr>
          <w:p w14:paraId="3DA20AFA" w14:textId="35D1E7E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1035</w:t>
            </w:r>
          </w:p>
        </w:tc>
        <w:tc>
          <w:tcPr>
            <w:tcW w:w="830" w:type="pct"/>
            <w:vAlign w:val="center"/>
          </w:tcPr>
          <w:p w14:paraId="0C8BDD62" w14:textId="50BB2F1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465198,46</w:t>
            </w:r>
          </w:p>
        </w:tc>
        <w:tc>
          <w:tcPr>
            <w:tcW w:w="898" w:type="pct"/>
            <w:vAlign w:val="center"/>
          </w:tcPr>
          <w:p w14:paraId="6CB8B3CB" w14:textId="380A3D7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2242836,09</w:t>
            </w:r>
          </w:p>
        </w:tc>
        <w:tc>
          <w:tcPr>
            <w:tcW w:w="905" w:type="pct"/>
            <w:vAlign w:val="center"/>
          </w:tcPr>
          <w:p w14:paraId="04D65F9F" w14:textId="7BE54D0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0,48</w:t>
            </w:r>
          </w:p>
        </w:tc>
        <w:tc>
          <w:tcPr>
            <w:tcW w:w="1434" w:type="pct"/>
            <w:vAlign w:val="center"/>
          </w:tcPr>
          <w:p w14:paraId="4185BE9B" w14:textId="4238688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247°45'04"</w:t>
            </w:r>
          </w:p>
        </w:tc>
      </w:tr>
      <w:tr w:rsidR="001257B8" w:rsidRPr="001257B8" w14:paraId="27029B44" w14:textId="77777777" w:rsidTr="001257B8">
        <w:tc>
          <w:tcPr>
            <w:tcW w:w="933" w:type="pct"/>
            <w:vAlign w:val="center"/>
          </w:tcPr>
          <w:p w14:paraId="085F24C2" w14:textId="2A0B437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1034</w:t>
            </w:r>
          </w:p>
        </w:tc>
        <w:tc>
          <w:tcPr>
            <w:tcW w:w="830" w:type="pct"/>
            <w:vAlign w:val="center"/>
          </w:tcPr>
          <w:p w14:paraId="4511D24F" w14:textId="0D27015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465198,28</w:t>
            </w:r>
          </w:p>
        </w:tc>
        <w:tc>
          <w:tcPr>
            <w:tcW w:w="898" w:type="pct"/>
            <w:vAlign w:val="center"/>
          </w:tcPr>
          <w:p w14:paraId="57BE0481" w14:textId="2C6A744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2242835,65</w:t>
            </w:r>
          </w:p>
        </w:tc>
        <w:tc>
          <w:tcPr>
            <w:tcW w:w="905" w:type="pct"/>
            <w:vAlign w:val="center"/>
          </w:tcPr>
          <w:p w14:paraId="2FBFA09B" w14:textId="0AFB278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4,89</w:t>
            </w:r>
          </w:p>
        </w:tc>
        <w:tc>
          <w:tcPr>
            <w:tcW w:w="1434" w:type="pct"/>
            <w:vAlign w:val="center"/>
          </w:tcPr>
          <w:p w14:paraId="41BEC8E0" w14:textId="090E28F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160°09'25"</w:t>
            </w:r>
          </w:p>
        </w:tc>
      </w:tr>
      <w:tr w:rsidR="001257B8" w:rsidRPr="001257B8" w14:paraId="2F127F36" w14:textId="77777777" w:rsidTr="001257B8">
        <w:tc>
          <w:tcPr>
            <w:tcW w:w="933" w:type="pct"/>
            <w:vAlign w:val="center"/>
          </w:tcPr>
          <w:p w14:paraId="2AECCEEE" w14:textId="73A706D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1033</w:t>
            </w:r>
          </w:p>
        </w:tc>
        <w:tc>
          <w:tcPr>
            <w:tcW w:w="830" w:type="pct"/>
            <w:vAlign w:val="center"/>
          </w:tcPr>
          <w:p w14:paraId="59CB410C" w14:textId="69BD75B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465193,68</w:t>
            </w:r>
          </w:p>
        </w:tc>
        <w:tc>
          <w:tcPr>
            <w:tcW w:w="898" w:type="pct"/>
            <w:vAlign w:val="center"/>
          </w:tcPr>
          <w:p w14:paraId="658B593A" w14:textId="2459B5A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2242837,31</w:t>
            </w:r>
          </w:p>
        </w:tc>
        <w:tc>
          <w:tcPr>
            <w:tcW w:w="905" w:type="pct"/>
            <w:vAlign w:val="center"/>
          </w:tcPr>
          <w:p w14:paraId="2DEAE72E" w14:textId="209A04F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120,07</w:t>
            </w:r>
          </w:p>
        </w:tc>
        <w:tc>
          <w:tcPr>
            <w:tcW w:w="1434" w:type="pct"/>
            <w:vAlign w:val="center"/>
          </w:tcPr>
          <w:p w14:paraId="0FDC6FEE" w14:textId="7F46F24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158°32'55"</w:t>
            </w:r>
          </w:p>
        </w:tc>
      </w:tr>
      <w:tr w:rsidR="001257B8" w:rsidRPr="001257B8" w14:paraId="4541495B" w14:textId="77777777" w:rsidTr="001257B8">
        <w:tc>
          <w:tcPr>
            <w:tcW w:w="933" w:type="pct"/>
            <w:vAlign w:val="center"/>
          </w:tcPr>
          <w:p w14:paraId="4E8C8513" w14:textId="74A8089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1330</w:t>
            </w:r>
          </w:p>
        </w:tc>
        <w:tc>
          <w:tcPr>
            <w:tcW w:w="830" w:type="pct"/>
            <w:vAlign w:val="center"/>
          </w:tcPr>
          <w:p w14:paraId="7FDA06BC" w14:textId="6D5D7AB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465081,93</w:t>
            </w:r>
          </w:p>
        </w:tc>
        <w:tc>
          <w:tcPr>
            <w:tcW w:w="898" w:type="pct"/>
            <w:vAlign w:val="center"/>
          </w:tcPr>
          <w:p w14:paraId="6A415C85" w14:textId="3639A8C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2242881,22</w:t>
            </w:r>
          </w:p>
        </w:tc>
        <w:tc>
          <w:tcPr>
            <w:tcW w:w="905" w:type="pct"/>
            <w:vAlign w:val="center"/>
          </w:tcPr>
          <w:p w14:paraId="68874ED4" w14:textId="5D0DB71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25,44</w:t>
            </w:r>
          </w:p>
        </w:tc>
        <w:tc>
          <w:tcPr>
            <w:tcW w:w="1434" w:type="pct"/>
            <w:vAlign w:val="center"/>
          </w:tcPr>
          <w:p w14:paraId="2EE6DE38" w14:textId="5FC9B0D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144°52'24"</w:t>
            </w:r>
          </w:p>
        </w:tc>
      </w:tr>
      <w:tr w:rsidR="001257B8" w:rsidRPr="001257B8" w14:paraId="7A089592" w14:textId="77777777" w:rsidTr="001257B8">
        <w:tc>
          <w:tcPr>
            <w:tcW w:w="933" w:type="pct"/>
            <w:vAlign w:val="center"/>
          </w:tcPr>
          <w:p w14:paraId="44D39FAE" w14:textId="365EF74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1032</w:t>
            </w:r>
          </w:p>
        </w:tc>
        <w:tc>
          <w:tcPr>
            <w:tcW w:w="830" w:type="pct"/>
            <w:vAlign w:val="center"/>
          </w:tcPr>
          <w:p w14:paraId="05A1AFE7" w14:textId="7442292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465061,12</w:t>
            </w:r>
          </w:p>
        </w:tc>
        <w:tc>
          <w:tcPr>
            <w:tcW w:w="898" w:type="pct"/>
            <w:vAlign w:val="center"/>
          </w:tcPr>
          <w:p w14:paraId="26E5F4A8" w14:textId="2931916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2242895,86</w:t>
            </w:r>
          </w:p>
        </w:tc>
        <w:tc>
          <w:tcPr>
            <w:tcW w:w="905" w:type="pct"/>
            <w:vAlign w:val="center"/>
          </w:tcPr>
          <w:p w14:paraId="5EE78C4C" w14:textId="6DA3631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19,67</w:t>
            </w:r>
          </w:p>
        </w:tc>
        <w:tc>
          <w:tcPr>
            <w:tcW w:w="1434" w:type="pct"/>
            <w:vAlign w:val="center"/>
          </w:tcPr>
          <w:p w14:paraId="7F5ABA0E" w14:textId="5791E52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144°52'19"</w:t>
            </w:r>
          </w:p>
        </w:tc>
      </w:tr>
      <w:tr w:rsidR="001257B8" w:rsidRPr="001257B8" w14:paraId="743D9D29" w14:textId="77777777" w:rsidTr="001257B8">
        <w:tc>
          <w:tcPr>
            <w:tcW w:w="933" w:type="pct"/>
            <w:vAlign w:val="center"/>
          </w:tcPr>
          <w:p w14:paraId="5F844023" w14:textId="7AC31C7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1031</w:t>
            </w:r>
          </w:p>
        </w:tc>
        <w:tc>
          <w:tcPr>
            <w:tcW w:w="830" w:type="pct"/>
            <w:vAlign w:val="center"/>
          </w:tcPr>
          <w:p w14:paraId="6F9D67E9" w14:textId="2A28C52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465045,03</w:t>
            </w:r>
          </w:p>
        </w:tc>
        <w:tc>
          <w:tcPr>
            <w:tcW w:w="898" w:type="pct"/>
            <w:vAlign w:val="center"/>
          </w:tcPr>
          <w:p w14:paraId="04A856C0" w14:textId="791FFF4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2242907,18</w:t>
            </w:r>
          </w:p>
        </w:tc>
        <w:tc>
          <w:tcPr>
            <w:tcW w:w="905" w:type="pct"/>
            <w:vAlign w:val="center"/>
          </w:tcPr>
          <w:p w14:paraId="4914B607" w14:textId="5B90EA4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28,90</w:t>
            </w:r>
          </w:p>
        </w:tc>
        <w:tc>
          <w:tcPr>
            <w:tcW w:w="1434" w:type="pct"/>
            <w:vAlign w:val="center"/>
          </w:tcPr>
          <w:p w14:paraId="6B3FD9FE" w14:textId="1311A44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155°22'38"</w:t>
            </w:r>
          </w:p>
        </w:tc>
      </w:tr>
      <w:tr w:rsidR="001257B8" w:rsidRPr="001257B8" w14:paraId="001EC3CC" w14:textId="77777777" w:rsidTr="001257B8">
        <w:tc>
          <w:tcPr>
            <w:tcW w:w="933" w:type="pct"/>
            <w:vAlign w:val="center"/>
          </w:tcPr>
          <w:p w14:paraId="4BAE9FC1" w14:textId="374A262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1030</w:t>
            </w:r>
          </w:p>
        </w:tc>
        <w:tc>
          <w:tcPr>
            <w:tcW w:w="830" w:type="pct"/>
            <w:vAlign w:val="center"/>
          </w:tcPr>
          <w:p w14:paraId="053388BB" w14:textId="32A7679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465018,76</w:t>
            </w:r>
          </w:p>
        </w:tc>
        <w:tc>
          <w:tcPr>
            <w:tcW w:w="898" w:type="pct"/>
            <w:vAlign w:val="center"/>
          </w:tcPr>
          <w:p w14:paraId="25112AB4" w14:textId="5B3EBD0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2242919,22</w:t>
            </w:r>
          </w:p>
        </w:tc>
        <w:tc>
          <w:tcPr>
            <w:tcW w:w="905" w:type="pct"/>
            <w:vAlign w:val="center"/>
          </w:tcPr>
          <w:p w14:paraId="1E9FFAC8" w14:textId="10E6FBA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11,44</w:t>
            </w:r>
          </w:p>
        </w:tc>
        <w:tc>
          <w:tcPr>
            <w:tcW w:w="1434" w:type="pct"/>
            <w:vAlign w:val="center"/>
          </w:tcPr>
          <w:p w14:paraId="4D125125" w14:textId="26D6E7D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68°40'56"</w:t>
            </w:r>
          </w:p>
        </w:tc>
      </w:tr>
      <w:tr w:rsidR="001257B8" w:rsidRPr="001257B8" w14:paraId="26F0AC98" w14:textId="77777777" w:rsidTr="001257B8">
        <w:tc>
          <w:tcPr>
            <w:tcW w:w="933" w:type="pct"/>
            <w:vAlign w:val="center"/>
          </w:tcPr>
          <w:p w14:paraId="75944054" w14:textId="7A1A015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1029</w:t>
            </w:r>
          </w:p>
        </w:tc>
        <w:tc>
          <w:tcPr>
            <w:tcW w:w="830" w:type="pct"/>
            <w:vAlign w:val="center"/>
          </w:tcPr>
          <w:p w14:paraId="5374BAFE" w14:textId="52B220F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465022,92</w:t>
            </w:r>
          </w:p>
        </w:tc>
        <w:tc>
          <w:tcPr>
            <w:tcW w:w="898" w:type="pct"/>
            <w:vAlign w:val="center"/>
          </w:tcPr>
          <w:p w14:paraId="40369271" w14:textId="16A7DD7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2242929,88</w:t>
            </w:r>
          </w:p>
        </w:tc>
        <w:tc>
          <w:tcPr>
            <w:tcW w:w="905" w:type="pct"/>
            <w:vAlign w:val="center"/>
          </w:tcPr>
          <w:p w14:paraId="089CCFAC" w14:textId="40E8762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5,78</w:t>
            </w:r>
          </w:p>
        </w:tc>
        <w:tc>
          <w:tcPr>
            <w:tcW w:w="1434" w:type="pct"/>
            <w:vAlign w:val="center"/>
          </w:tcPr>
          <w:p w14:paraId="22189B2B" w14:textId="1D8A077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149°53'11"</w:t>
            </w:r>
          </w:p>
        </w:tc>
      </w:tr>
      <w:tr w:rsidR="001257B8" w:rsidRPr="001257B8" w14:paraId="58C0E7DE" w14:textId="77777777" w:rsidTr="001257B8">
        <w:tc>
          <w:tcPr>
            <w:tcW w:w="933" w:type="pct"/>
            <w:vAlign w:val="center"/>
          </w:tcPr>
          <w:p w14:paraId="28DF3ABF" w14:textId="7B8C12C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1028</w:t>
            </w:r>
          </w:p>
        </w:tc>
        <w:tc>
          <w:tcPr>
            <w:tcW w:w="830" w:type="pct"/>
            <w:vAlign w:val="center"/>
          </w:tcPr>
          <w:p w14:paraId="16DD6CBC" w14:textId="47B9420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465017,92</w:t>
            </w:r>
          </w:p>
        </w:tc>
        <w:tc>
          <w:tcPr>
            <w:tcW w:w="898" w:type="pct"/>
            <w:vAlign w:val="center"/>
          </w:tcPr>
          <w:p w14:paraId="47A11661" w14:textId="2927939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2242932,78</w:t>
            </w:r>
          </w:p>
        </w:tc>
        <w:tc>
          <w:tcPr>
            <w:tcW w:w="905" w:type="pct"/>
            <w:vAlign w:val="center"/>
          </w:tcPr>
          <w:p w14:paraId="09E455EB" w14:textId="6E56ABE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41,47</w:t>
            </w:r>
          </w:p>
        </w:tc>
        <w:tc>
          <w:tcPr>
            <w:tcW w:w="1434" w:type="pct"/>
            <w:vAlign w:val="center"/>
          </w:tcPr>
          <w:p w14:paraId="615CE58C" w14:textId="534D359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66°05'12"</w:t>
            </w:r>
          </w:p>
        </w:tc>
      </w:tr>
      <w:tr w:rsidR="001257B8" w:rsidRPr="001257B8" w14:paraId="2FBB3CE7" w14:textId="77777777" w:rsidTr="001257B8">
        <w:tc>
          <w:tcPr>
            <w:tcW w:w="933" w:type="pct"/>
            <w:vAlign w:val="center"/>
          </w:tcPr>
          <w:p w14:paraId="694C0171" w14:textId="3D1C391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1027</w:t>
            </w:r>
          </w:p>
        </w:tc>
        <w:tc>
          <w:tcPr>
            <w:tcW w:w="830" w:type="pct"/>
            <w:vAlign w:val="center"/>
          </w:tcPr>
          <w:p w14:paraId="23E045D0" w14:textId="7EC80D8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465034,73</w:t>
            </w:r>
          </w:p>
        </w:tc>
        <w:tc>
          <w:tcPr>
            <w:tcW w:w="898" w:type="pct"/>
            <w:vAlign w:val="center"/>
          </w:tcPr>
          <w:p w14:paraId="6DE2F668" w14:textId="5BBB3DB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2242970,69</w:t>
            </w:r>
          </w:p>
        </w:tc>
        <w:tc>
          <w:tcPr>
            <w:tcW w:w="905" w:type="pct"/>
            <w:vAlign w:val="center"/>
          </w:tcPr>
          <w:p w14:paraId="3713D650" w14:textId="393BA1A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0,27</w:t>
            </w:r>
          </w:p>
        </w:tc>
        <w:tc>
          <w:tcPr>
            <w:tcW w:w="1434" w:type="pct"/>
            <w:vAlign w:val="center"/>
          </w:tcPr>
          <w:p w14:paraId="62656219" w14:textId="540D1DF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344°55'53"</w:t>
            </w:r>
          </w:p>
        </w:tc>
      </w:tr>
      <w:tr w:rsidR="001257B8" w:rsidRPr="001257B8" w14:paraId="545FD460" w14:textId="77777777" w:rsidTr="001257B8">
        <w:tc>
          <w:tcPr>
            <w:tcW w:w="933" w:type="pct"/>
            <w:vAlign w:val="center"/>
          </w:tcPr>
          <w:p w14:paraId="37564933" w14:textId="7B63495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1026</w:t>
            </w:r>
          </w:p>
        </w:tc>
        <w:tc>
          <w:tcPr>
            <w:tcW w:w="830" w:type="pct"/>
            <w:vAlign w:val="center"/>
          </w:tcPr>
          <w:p w14:paraId="044302EC" w14:textId="2B010F4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465034,99</w:t>
            </w:r>
          </w:p>
        </w:tc>
        <w:tc>
          <w:tcPr>
            <w:tcW w:w="898" w:type="pct"/>
            <w:vAlign w:val="center"/>
          </w:tcPr>
          <w:p w14:paraId="19D3BF99" w14:textId="62B4090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2242970,62</w:t>
            </w:r>
          </w:p>
        </w:tc>
        <w:tc>
          <w:tcPr>
            <w:tcW w:w="905" w:type="pct"/>
            <w:vAlign w:val="center"/>
          </w:tcPr>
          <w:p w14:paraId="6B6A1C55" w14:textId="2FCC5E5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22,86</w:t>
            </w:r>
          </w:p>
        </w:tc>
        <w:tc>
          <w:tcPr>
            <w:tcW w:w="1434" w:type="pct"/>
            <w:vAlign w:val="center"/>
          </w:tcPr>
          <w:p w14:paraId="20763101" w14:textId="16439D9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66°45'19"</w:t>
            </w:r>
          </w:p>
        </w:tc>
      </w:tr>
      <w:tr w:rsidR="001257B8" w:rsidRPr="001257B8" w14:paraId="5F2C2658" w14:textId="77777777" w:rsidTr="001257B8">
        <w:tc>
          <w:tcPr>
            <w:tcW w:w="933" w:type="pct"/>
            <w:vAlign w:val="center"/>
          </w:tcPr>
          <w:p w14:paraId="2428BC9B" w14:textId="3BC7F86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1025</w:t>
            </w:r>
          </w:p>
        </w:tc>
        <w:tc>
          <w:tcPr>
            <w:tcW w:w="830" w:type="pct"/>
            <w:vAlign w:val="center"/>
          </w:tcPr>
          <w:p w14:paraId="49D83E21" w14:textId="0191651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465044,01</w:t>
            </w:r>
          </w:p>
        </w:tc>
        <w:tc>
          <w:tcPr>
            <w:tcW w:w="898" w:type="pct"/>
            <w:vAlign w:val="center"/>
          </w:tcPr>
          <w:p w14:paraId="07D45E32" w14:textId="41DF8C0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2242991,62</w:t>
            </w:r>
          </w:p>
        </w:tc>
        <w:tc>
          <w:tcPr>
            <w:tcW w:w="905" w:type="pct"/>
            <w:vAlign w:val="center"/>
          </w:tcPr>
          <w:p w14:paraId="792E4E58" w14:textId="380CBC1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7,63</w:t>
            </w:r>
          </w:p>
        </w:tc>
        <w:tc>
          <w:tcPr>
            <w:tcW w:w="1434" w:type="pct"/>
            <w:vAlign w:val="center"/>
          </w:tcPr>
          <w:p w14:paraId="250FF764" w14:textId="3B00A1C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64°56'48"</w:t>
            </w:r>
          </w:p>
        </w:tc>
      </w:tr>
      <w:tr w:rsidR="001257B8" w:rsidRPr="001257B8" w14:paraId="66EAE817" w14:textId="77777777" w:rsidTr="001257B8">
        <w:tc>
          <w:tcPr>
            <w:tcW w:w="933" w:type="pct"/>
            <w:vAlign w:val="center"/>
          </w:tcPr>
          <w:p w14:paraId="496095DB" w14:textId="5CD6A68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1024</w:t>
            </w:r>
          </w:p>
        </w:tc>
        <w:tc>
          <w:tcPr>
            <w:tcW w:w="830" w:type="pct"/>
            <w:vAlign w:val="center"/>
          </w:tcPr>
          <w:p w14:paraId="1961C955" w14:textId="31C0542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465047,24</w:t>
            </w:r>
          </w:p>
        </w:tc>
        <w:tc>
          <w:tcPr>
            <w:tcW w:w="898" w:type="pct"/>
            <w:vAlign w:val="center"/>
          </w:tcPr>
          <w:p w14:paraId="57757308" w14:textId="3A69295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2242998,53</w:t>
            </w:r>
          </w:p>
        </w:tc>
        <w:tc>
          <w:tcPr>
            <w:tcW w:w="905" w:type="pct"/>
            <w:vAlign w:val="center"/>
          </w:tcPr>
          <w:p w14:paraId="4FCAD9BD" w14:textId="6F63F24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4,29</w:t>
            </w:r>
          </w:p>
        </w:tc>
        <w:tc>
          <w:tcPr>
            <w:tcW w:w="1434" w:type="pct"/>
            <w:vAlign w:val="center"/>
          </w:tcPr>
          <w:p w14:paraId="3FEF4647" w14:textId="224B7B4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62°57'25"</w:t>
            </w:r>
          </w:p>
        </w:tc>
      </w:tr>
      <w:tr w:rsidR="001257B8" w:rsidRPr="001257B8" w14:paraId="3D9D5547" w14:textId="77777777" w:rsidTr="001257B8">
        <w:tc>
          <w:tcPr>
            <w:tcW w:w="933" w:type="pct"/>
            <w:vAlign w:val="center"/>
          </w:tcPr>
          <w:p w14:paraId="5F25B7D9" w14:textId="57DD5A4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1023</w:t>
            </w:r>
          </w:p>
        </w:tc>
        <w:tc>
          <w:tcPr>
            <w:tcW w:w="830" w:type="pct"/>
            <w:vAlign w:val="center"/>
          </w:tcPr>
          <w:p w14:paraId="450AE74F" w14:textId="61DD860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465049,19</w:t>
            </w:r>
          </w:p>
        </w:tc>
        <w:tc>
          <w:tcPr>
            <w:tcW w:w="898" w:type="pct"/>
            <w:vAlign w:val="center"/>
          </w:tcPr>
          <w:p w14:paraId="4E58959E" w14:textId="0A6B766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2243002,35</w:t>
            </w:r>
          </w:p>
        </w:tc>
        <w:tc>
          <w:tcPr>
            <w:tcW w:w="905" w:type="pct"/>
            <w:vAlign w:val="center"/>
          </w:tcPr>
          <w:p w14:paraId="3770B906" w14:textId="57AA790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6,12</w:t>
            </w:r>
          </w:p>
        </w:tc>
        <w:tc>
          <w:tcPr>
            <w:tcW w:w="1434" w:type="pct"/>
            <w:vAlign w:val="center"/>
          </w:tcPr>
          <w:p w14:paraId="043766F9" w14:textId="44C4414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342°41'26"</w:t>
            </w:r>
          </w:p>
        </w:tc>
      </w:tr>
      <w:tr w:rsidR="001257B8" w:rsidRPr="001257B8" w14:paraId="2A37E694" w14:textId="77777777" w:rsidTr="001257B8">
        <w:tc>
          <w:tcPr>
            <w:tcW w:w="933" w:type="pct"/>
            <w:vAlign w:val="center"/>
          </w:tcPr>
          <w:p w14:paraId="005D8ADC" w14:textId="3D95836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1022</w:t>
            </w:r>
          </w:p>
        </w:tc>
        <w:tc>
          <w:tcPr>
            <w:tcW w:w="830" w:type="pct"/>
            <w:vAlign w:val="center"/>
          </w:tcPr>
          <w:p w14:paraId="1FA4DA84" w14:textId="2BDEAC6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465055,03</w:t>
            </w:r>
          </w:p>
        </w:tc>
        <w:tc>
          <w:tcPr>
            <w:tcW w:w="898" w:type="pct"/>
            <w:vAlign w:val="center"/>
          </w:tcPr>
          <w:p w14:paraId="125FB418" w14:textId="1888EF2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2243000,53</w:t>
            </w:r>
          </w:p>
        </w:tc>
        <w:tc>
          <w:tcPr>
            <w:tcW w:w="905" w:type="pct"/>
            <w:vAlign w:val="center"/>
          </w:tcPr>
          <w:p w14:paraId="7C8CC47F" w14:textId="584B1E5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7,89</w:t>
            </w:r>
          </w:p>
        </w:tc>
        <w:tc>
          <w:tcPr>
            <w:tcW w:w="1434" w:type="pct"/>
            <w:vAlign w:val="center"/>
          </w:tcPr>
          <w:p w14:paraId="39F97FB8" w14:textId="38094AB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334°42'08"</w:t>
            </w:r>
          </w:p>
        </w:tc>
      </w:tr>
      <w:tr w:rsidR="001257B8" w:rsidRPr="001257B8" w14:paraId="750137C1" w14:textId="77777777" w:rsidTr="001257B8">
        <w:tc>
          <w:tcPr>
            <w:tcW w:w="933" w:type="pct"/>
            <w:vAlign w:val="center"/>
          </w:tcPr>
          <w:p w14:paraId="074A4BEC" w14:textId="4AC4E4C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1021</w:t>
            </w:r>
          </w:p>
        </w:tc>
        <w:tc>
          <w:tcPr>
            <w:tcW w:w="830" w:type="pct"/>
            <w:vAlign w:val="center"/>
          </w:tcPr>
          <w:p w14:paraId="484F53A8" w14:textId="7E89249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465062,16</w:t>
            </w:r>
          </w:p>
        </w:tc>
        <w:tc>
          <w:tcPr>
            <w:tcW w:w="898" w:type="pct"/>
            <w:vAlign w:val="center"/>
          </w:tcPr>
          <w:p w14:paraId="26493358" w14:textId="6E4CC80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2242997,16</w:t>
            </w:r>
          </w:p>
        </w:tc>
        <w:tc>
          <w:tcPr>
            <w:tcW w:w="905" w:type="pct"/>
            <w:vAlign w:val="center"/>
          </w:tcPr>
          <w:p w14:paraId="61436C3E" w14:textId="12A3CB2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16,35</w:t>
            </w:r>
          </w:p>
        </w:tc>
        <w:tc>
          <w:tcPr>
            <w:tcW w:w="1434" w:type="pct"/>
            <w:vAlign w:val="center"/>
          </w:tcPr>
          <w:p w14:paraId="70D98601" w14:textId="5784F77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338°10'21"</w:t>
            </w:r>
          </w:p>
        </w:tc>
      </w:tr>
      <w:tr w:rsidR="001257B8" w:rsidRPr="001257B8" w14:paraId="1F8181BC" w14:textId="77777777" w:rsidTr="001257B8">
        <w:tc>
          <w:tcPr>
            <w:tcW w:w="933" w:type="pct"/>
            <w:vAlign w:val="center"/>
          </w:tcPr>
          <w:p w14:paraId="182EC87C" w14:textId="465ACED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1020</w:t>
            </w:r>
          </w:p>
        </w:tc>
        <w:tc>
          <w:tcPr>
            <w:tcW w:w="830" w:type="pct"/>
            <w:vAlign w:val="center"/>
          </w:tcPr>
          <w:p w14:paraId="55CDEE33" w14:textId="24BD8A7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465077,34</w:t>
            </w:r>
          </w:p>
        </w:tc>
        <w:tc>
          <w:tcPr>
            <w:tcW w:w="898" w:type="pct"/>
            <w:vAlign w:val="center"/>
          </w:tcPr>
          <w:p w14:paraId="5837FA5C" w14:textId="1674A1F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2242991,08</w:t>
            </w:r>
          </w:p>
        </w:tc>
        <w:tc>
          <w:tcPr>
            <w:tcW w:w="905" w:type="pct"/>
            <w:vAlign w:val="center"/>
          </w:tcPr>
          <w:p w14:paraId="768C8179" w14:textId="13771C5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3,26</w:t>
            </w:r>
          </w:p>
        </w:tc>
        <w:tc>
          <w:tcPr>
            <w:tcW w:w="1434" w:type="pct"/>
            <w:vAlign w:val="center"/>
          </w:tcPr>
          <w:p w14:paraId="0C03F5EE" w14:textId="23179DE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338°23'40"</w:t>
            </w:r>
          </w:p>
        </w:tc>
      </w:tr>
      <w:tr w:rsidR="001257B8" w:rsidRPr="001257B8" w14:paraId="01C2CC0C" w14:textId="77777777" w:rsidTr="001257B8">
        <w:tc>
          <w:tcPr>
            <w:tcW w:w="933" w:type="pct"/>
            <w:vAlign w:val="center"/>
          </w:tcPr>
          <w:p w14:paraId="4E37DE6B" w14:textId="291AA1D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1019</w:t>
            </w:r>
          </w:p>
        </w:tc>
        <w:tc>
          <w:tcPr>
            <w:tcW w:w="830" w:type="pct"/>
            <w:vAlign w:val="center"/>
          </w:tcPr>
          <w:p w14:paraId="505C8BB5" w14:textId="7DBF281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465080,37</w:t>
            </w:r>
          </w:p>
        </w:tc>
        <w:tc>
          <w:tcPr>
            <w:tcW w:w="898" w:type="pct"/>
            <w:vAlign w:val="center"/>
          </w:tcPr>
          <w:p w14:paraId="09687A9F" w14:textId="2971142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2242989,88</w:t>
            </w:r>
          </w:p>
        </w:tc>
        <w:tc>
          <w:tcPr>
            <w:tcW w:w="905" w:type="pct"/>
            <w:vAlign w:val="center"/>
          </w:tcPr>
          <w:p w14:paraId="0834CD67" w14:textId="721EFF4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0,22</w:t>
            </w:r>
          </w:p>
        </w:tc>
        <w:tc>
          <w:tcPr>
            <w:tcW w:w="1434" w:type="pct"/>
            <w:vAlign w:val="center"/>
          </w:tcPr>
          <w:p w14:paraId="51673985" w14:textId="5C1072F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249°08'44"</w:t>
            </w:r>
          </w:p>
        </w:tc>
      </w:tr>
      <w:tr w:rsidR="001257B8" w:rsidRPr="001257B8" w14:paraId="15BA906F" w14:textId="77777777" w:rsidTr="001257B8">
        <w:tc>
          <w:tcPr>
            <w:tcW w:w="933" w:type="pct"/>
            <w:vAlign w:val="center"/>
          </w:tcPr>
          <w:p w14:paraId="03C941DA" w14:textId="3143A64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1018</w:t>
            </w:r>
          </w:p>
        </w:tc>
        <w:tc>
          <w:tcPr>
            <w:tcW w:w="830" w:type="pct"/>
            <w:vAlign w:val="center"/>
          </w:tcPr>
          <w:p w14:paraId="5AEFFAEC" w14:textId="0B4DBA5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465080,29</w:t>
            </w:r>
          </w:p>
        </w:tc>
        <w:tc>
          <w:tcPr>
            <w:tcW w:w="898" w:type="pct"/>
            <w:vAlign w:val="center"/>
          </w:tcPr>
          <w:p w14:paraId="437A0873" w14:textId="3FF38F2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2242989,67</w:t>
            </w:r>
          </w:p>
        </w:tc>
        <w:tc>
          <w:tcPr>
            <w:tcW w:w="905" w:type="pct"/>
            <w:vAlign w:val="center"/>
          </w:tcPr>
          <w:p w14:paraId="3BA30004" w14:textId="7DC881D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14,26</w:t>
            </w:r>
          </w:p>
        </w:tc>
        <w:tc>
          <w:tcPr>
            <w:tcW w:w="1434" w:type="pct"/>
            <w:vAlign w:val="center"/>
          </w:tcPr>
          <w:p w14:paraId="7B5047BE" w14:textId="7E1655D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339°07'27"</w:t>
            </w:r>
          </w:p>
        </w:tc>
      </w:tr>
      <w:tr w:rsidR="001257B8" w:rsidRPr="001257B8" w14:paraId="22C786A8" w14:textId="77777777" w:rsidTr="001257B8">
        <w:tc>
          <w:tcPr>
            <w:tcW w:w="933" w:type="pct"/>
            <w:vAlign w:val="center"/>
          </w:tcPr>
          <w:p w14:paraId="78163BDC" w14:textId="5B85A29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1017</w:t>
            </w:r>
          </w:p>
        </w:tc>
        <w:tc>
          <w:tcPr>
            <w:tcW w:w="830" w:type="pct"/>
            <w:vAlign w:val="center"/>
          </w:tcPr>
          <w:p w14:paraId="0803590B" w14:textId="30BB403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465093,61</w:t>
            </w:r>
          </w:p>
        </w:tc>
        <w:tc>
          <w:tcPr>
            <w:tcW w:w="898" w:type="pct"/>
            <w:vAlign w:val="center"/>
          </w:tcPr>
          <w:p w14:paraId="037BA0B0" w14:textId="1A9C45A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2242984,59</w:t>
            </w:r>
          </w:p>
        </w:tc>
        <w:tc>
          <w:tcPr>
            <w:tcW w:w="905" w:type="pct"/>
            <w:vAlign w:val="center"/>
          </w:tcPr>
          <w:p w14:paraId="38D0416D" w14:textId="78288A7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18,19</w:t>
            </w:r>
          </w:p>
        </w:tc>
        <w:tc>
          <w:tcPr>
            <w:tcW w:w="1434" w:type="pct"/>
            <w:vAlign w:val="center"/>
          </w:tcPr>
          <w:p w14:paraId="2D9B468B" w14:textId="39E85EE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336°22'01"</w:t>
            </w:r>
          </w:p>
        </w:tc>
      </w:tr>
      <w:tr w:rsidR="001257B8" w:rsidRPr="001257B8" w14:paraId="5CB17BB5" w14:textId="77777777" w:rsidTr="001257B8">
        <w:tc>
          <w:tcPr>
            <w:tcW w:w="933" w:type="pct"/>
            <w:vAlign w:val="center"/>
          </w:tcPr>
          <w:p w14:paraId="0A0794CA" w14:textId="1FE3A5E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1016</w:t>
            </w:r>
          </w:p>
        </w:tc>
        <w:tc>
          <w:tcPr>
            <w:tcW w:w="830" w:type="pct"/>
            <w:vAlign w:val="center"/>
          </w:tcPr>
          <w:p w14:paraId="5FE3B331" w14:textId="7B60258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465110,27</w:t>
            </w:r>
          </w:p>
        </w:tc>
        <w:tc>
          <w:tcPr>
            <w:tcW w:w="898" w:type="pct"/>
            <w:vAlign w:val="center"/>
          </w:tcPr>
          <w:p w14:paraId="3D5E4647" w14:textId="328D402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2242977,30</w:t>
            </w:r>
          </w:p>
        </w:tc>
        <w:tc>
          <w:tcPr>
            <w:tcW w:w="905" w:type="pct"/>
            <w:vAlign w:val="center"/>
          </w:tcPr>
          <w:p w14:paraId="64BAE5B6" w14:textId="6FE2FF5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14,16</w:t>
            </w:r>
          </w:p>
        </w:tc>
        <w:tc>
          <w:tcPr>
            <w:tcW w:w="1434" w:type="pct"/>
            <w:vAlign w:val="center"/>
          </w:tcPr>
          <w:p w14:paraId="1FD0974A" w14:textId="228E253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337°29'32"</w:t>
            </w:r>
          </w:p>
        </w:tc>
      </w:tr>
      <w:tr w:rsidR="001257B8" w:rsidRPr="001257B8" w14:paraId="408FB53A" w14:textId="77777777" w:rsidTr="001257B8">
        <w:tc>
          <w:tcPr>
            <w:tcW w:w="933" w:type="pct"/>
            <w:vAlign w:val="center"/>
          </w:tcPr>
          <w:p w14:paraId="5934B5AF" w14:textId="64285B6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1015</w:t>
            </w:r>
          </w:p>
        </w:tc>
        <w:tc>
          <w:tcPr>
            <w:tcW w:w="830" w:type="pct"/>
            <w:vAlign w:val="center"/>
          </w:tcPr>
          <w:p w14:paraId="562AE100" w14:textId="7B48008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465123,35</w:t>
            </w:r>
          </w:p>
        </w:tc>
        <w:tc>
          <w:tcPr>
            <w:tcW w:w="898" w:type="pct"/>
            <w:vAlign w:val="center"/>
          </w:tcPr>
          <w:p w14:paraId="4606A274" w14:textId="1449CB2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2242971,88</w:t>
            </w:r>
          </w:p>
        </w:tc>
        <w:tc>
          <w:tcPr>
            <w:tcW w:w="905" w:type="pct"/>
            <w:vAlign w:val="center"/>
          </w:tcPr>
          <w:p w14:paraId="079313BC" w14:textId="6E04991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0,14</w:t>
            </w:r>
          </w:p>
        </w:tc>
        <w:tc>
          <w:tcPr>
            <w:tcW w:w="1434" w:type="pct"/>
            <w:vAlign w:val="center"/>
          </w:tcPr>
          <w:p w14:paraId="2146C634" w14:textId="4237035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248°57'45"</w:t>
            </w:r>
          </w:p>
        </w:tc>
      </w:tr>
      <w:tr w:rsidR="001257B8" w:rsidRPr="001257B8" w14:paraId="4F1BE032" w14:textId="77777777" w:rsidTr="001257B8">
        <w:tc>
          <w:tcPr>
            <w:tcW w:w="933" w:type="pct"/>
            <w:vAlign w:val="center"/>
          </w:tcPr>
          <w:p w14:paraId="1C7AB6E5" w14:textId="7B74AC3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1014</w:t>
            </w:r>
          </w:p>
        </w:tc>
        <w:tc>
          <w:tcPr>
            <w:tcW w:w="830" w:type="pct"/>
            <w:vAlign w:val="center"/>
          </w:tcPr>
          <w:p w14:paraId="2AC736C0" w14:textId="4600845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465123,30</w:t>
            </w:r>
          </w:p>
        </w:tc>
        <w:tc>
          <w:tcPr>
            <w:tcW w:w="898" w:type="pct"/>
            <w:vAlign w:val="center"/>
          </w:tcPr>
          <w:p w14:paraId="378C2922" w14:textId="1CE1D1E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2242971,75</w:t>
            </w:r>
          </w:p>
        </w:tc>
        <w:tc>
          <w:tcPr>
            <w:tcW w:w="905" w:type="pct"/>
            <w:vAlign w:val="center"/>
          </w:tcPr>
          <w:p w14:paraId="1712DED6" w14:textId="1E3E4BA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7,65</w:t>
            </w:r>
          </w:p>
        </w:tc>
        <w:tc>
          <w:tcPr>
            <w:tcW w:w="1434" w:type="pct"/>
            <w:vAlign w:val="center"/>
          </w:tcPr>
          <w:p w14:paraId="19F421CF" w14:textId="53877E8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338°03'35"</w:t>
            </w:r>
          </w:p>
        </w:tc>
      </w:tr>
      <w:tr w:rsidR="001257B8" w:rsidRPr="001257B8" w14:paraId="1E5F5F6E" w14:textId="77777777" w:rsidTr="001257B8">
        <w:tc>
          <w:tcPr>
            <w:tcW w:w="933" w:type="pct"/>
            <w:vAlign w:val="center"/>
          </w:tcPr>
          <w:p w14:paraId="4FA30614" w14:textId="4BDCCDB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1013</w:t>
            </w:r>
          </w:p>
        </w:tc>
        <w:tc>
          <w:tcPr>
            <w:tcW w:w="830" w:type="pct"/>
            <w:vAlign w:val="center"/>
          </w:tcPr>
          <w:p w14:paraId="3C2D1C29" w14:textId="70CC954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465130,40</w:t>
            </w:r>
          </w:p>
        </w:tc>
        <w:tc>
          <w:tcPr>
            <w:tcW w:w="898" w:type="pct"/>
            <w:vAlign w:val="center"/>
          </w:tcPr>
          <w:p w14:paraId="299E2424" w14:textId="7387E70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2242968,89</w:t>
            </w:r>
          </w:p>
        </w:tc>
        <w:tc>
          <w:tcPr>
            <w:tcW w:w="905" w:type="pct"/>
            <w:vAlign w:val="center"/>
          </w:tcPr>
          <w:p w14:paraId="32DD4B5A" w14:textId="3FB641A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2,11</w:t>
            </w:r>
          </w:p>
        </w:tc>
        <w:tc>
          <w:tcPr>
            <w:tcW w:w="1434" w:type="pct"/>
            <w:vAlign w:val="center"/>
          </w:tcPr>
          <w:p w14:paraId="379F2EC4" w14:textId="100D4EF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337°41'38"</w:t>
            </w:r>
          </w:p>
        </w:tc>
      </w:tr>
      <w:tr w:rsidR="001257B8" w:rsidRPr="001257B8" w14:paraId="0B511DD7" w14:textId="77777777" w:rsidTr="001257B8">
        <w:tc>
          <w:tcPr>
            <w:tcW w:w="933" w:type="pct"/>
            <w:vAlign w:val="center"/>
          </w:tcPr>
          <w:p w14:paraId="7D2FC615" w14:textId="41F2659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1012</w:t>
            </w:r>
          </w:p>
        </w:tc>
        <w:tc>
          <w:tcPr>
            <w:tcW w:w="830" w:type="pct"/>
            <w:vAlign w:val="center"/>
          </w:tcPr>
          <w:p w14:paraId="2CCF1FD2" w14:textId="0B3063A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465132,35</w:t>
            </w:r>
          </w:p>
        </w:tc>
        <w:tc>
          <w:tcPr>
            <w:tcW w:w="898" w:type="pct"/>
            <w:vAlign w:val="center"/>
          </w:tcPr>
          <w:p w14:paraId="21048F70" w14:textId="5A6C5CB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2242968,09</w:t>
            </w:r>
          </w:p>
        </w:tc>
        <w:tc>
          <w:tcPr>
            <w:tcW w:w="905" w:type="pct"/>
            <w:vAlign w:val="center"/>
          </w:tcPr>
          <w:p w14:paraId="46FF6E7D" w14:textId="0A2E41F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8,02</w:t>
            </w:r>
          </w:p>
        </w:tc>
        <w:tc>
          <w:tcPr>
            <w:tcW w:w="1434" w:type="pct"/>
            <w:vAlign w:val="center"/>
          </w:tcPr>
          <w:p w14:paraId="3DDE0C6C" w14:textId="699C333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337°48'51"</w:t>
            </w:r>
          </w:p>
        </w:tc>
      </w:tr>
      <w:tr w:rsidR="001257B8" w:rsidRPr="001257B8" w14:paraId="52FA9C3F" w14:textId="77777777" w:rsidTr="001257B8">
        <w:tc>
          <w:tcPr>
            <w:tcW w:w="933" w:type="pct"/>
            <w:vAlign w:val="center"/>
          </w:tcPr>
          <w:p w14:paraId="2C6551ED" w14:textId="734909D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1011</w:t>
            </w:r>
          </w:p>
        </w:tc>
        <w:tc>
          <w:tcPr>
            <w:tcW w:w="830" w:type="pct"/>
            <w:vAlign w:val="center"/>
          </w:tcPr>
          <w:p w14:paraId="4604BBCD" w14:textId="540B0E4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465139,78</w:t>
            </w:r>
          </w:p>
        </w:tc>
        <w:tc>
          <w:tcPr>
            <w:tcW w:w="898" w:type="pct"/>
            <w:vAlign w:val="center"/>
          </w:tcPr>
          <w:p w14:paraId="3EA584FC" w14:textId="472F111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2242965,06</w:t>
            </w:r>
          </w:p>
        </w:tc>
        <w:tc>
          <w:tcPr>
            <w:tcW w:w="905" w:type="pct"/>
            <w:vAlign w:val="center"/>
          </w:tcPr>
          <w:p w14:paraId="6EEB8565" w14:textId="73B020C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1,85</w:t>
            </w:r>
          </w:p>
        </w:tc>
        <w:tc>
          <w:tcPr>
            <w:tcW w:w="1434" w:type="pct"/>
            <w:vAlign w:val="center"/>
          </w:tcPr>
          <w:p w14:paraId="3A4D99C4" w14:textId="2866007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338°08'28"</w:t>
            </w:r>
          </w:p>
        </w:tc>
      </w:tr>
      <w:tr w:rsidR="001257B8" w:rsidRPr="001257B8" w14:paraId="3182B5D7" w14:textId="77777777" w:rsidTr="001257B8">
        <w:tc>
          <w:tcPr>
            <w:tcW w:w="933" w:type="pct"/>
            <w:vAlign w:val="center"/>
          </w:tcPr>
          <w:p w14:paraId="491BDC65" w14:textId="7E86C32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1010</w:t>
            </w:r>
          </w:p>
        </w:tc>
        <w:tc>
          <w:tcPr>
            <w:tcW w:w="830" w:type="pct"/>
            <w:vAlign w:val="center"/>
          </w:tcPr>
          <w:p w14:paraId="4CE2F6C4" w14:textId="12F8DAE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465141,50</w:t>
            </w:r>
          </w:p>
        </w:tc>
        <w:tc>
          <w:tcPr>
            <w:tcW w:w="898" w:type="pct"/>
            <w:vAlign w:val="center"/>
          </w:tcPr>
          <w:p w14:paraId="3A21A282" w14:textId="6FF1900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2242964,37</w:t>
            </w:r>
          </w:p>
        </w:tc>
        <w:tc>
          <w:tcPr>
            <w:tcW w:w="905" w:type="pct"/>
            <w:vAlign w:val="center"/>
          </w:tcPr>
          <w:p w14:paraId="37641EE2" w14:textId="212F2F6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14,15</w:t>
            </w:r>
          </w:p>
        </w:tc>
        <w:tc>
          <w:tcPr>
            <w:tcW w:w="1434" w:type="pct"/>
            <w:vAlign w:val="center"/>
          </w:tcPr>
          <w:p w14:paraId="72C66FCF" w14:textId="6C2C277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249°39'26"</w:t>
            </w:r>
          </w:p>
        </w:tc>
      </w:tr>
      <w:tr w:rsidR="001257B8" w:rsidRPr="001257B8" w14:paraId="61EB8DFE" w14:textId="77777777" w:rsidTr="001257B8">
        <w:tc>
          <w:tcPr>
            <w:tcW w:w="933" w:type="pct"/>
            <w:vAlign w:val="center"/>
          </w:tcPr>
          <w:p w14:paraId="390FA6E9" w14:textId="24B32E2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1009</w:t>
            </w:r>
          </w:p>
        </w:tc>
        <w:tc>
          <w:tcPr>
            <w:tcW w:w="830" w:type="pct"/>
            <w:vAlign w:val="center"/>
          </w:tcPr>
          <w:p w14:paraId="2882FF01" w14:textId="08FD6E3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465136,58</w:t>
            </w:r>
          </w:p>
        </w:tc>
        <w:tc>
          <w:tcPr>
            <w:tcW w:w="898" w:type="pct"/>
            <w:vAlign w:val="center"/>
          </w:tcPr>
          <w:p w14:paraId="447D9258" w14:textId="7D79559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2242951,10</w:t>
            </w:r>
          </w:p>
        </w:tc>
        <w:tc>
          <w:tcPr>
            <w:tcW w:w="905" w:type="pct"/>
            <w:vAlign w:val="center"/>
          </w:tcPr>
          <w:p w14:paraId="206410AA" w14:textId="32D4A0F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1,95</w:t>
            </w:r>
          </w:p>
        </w:tc>
        <w:tc>
          <w:tcPr>
            <w:tcW w:w="1434" w:type="pct"/>
            <w:vAlign w:val="center"/>
          </w:tcPr>
          <w:p w14:paraId="6DD8245B" w14:textId="74F2414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253°53'34"</w:t>
            </w:r>
          </w:p>
        </w:tc>
      </w:tr>
      <w:tr w:rsidR="001257B8" w:rsidRPr="001257B8" w14:paraId="0B92137C" w14:textId="77777777" w:rsidTr="001257B8">
        <w:tc>
          <w:tcPr>
            <w:tcW w:w="933" w:type="pct"/>
            <w:vAlign w:val="center"/>
          </w:tcPr>
          <w:p w14:paraId="063CF4AA" w14:textId="7E02456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1008</w:t>
            </w:r>
          </w:p>
        </w:tc>
        <w:tc>
          <w:tcPr>
            <w:tcW w:w="830" w:type="pct"/>
            <w:vAlign w:val="center"/>
          </w:tcPr>
          <w:p w14:paraId="6B82C5FE" w14:textId="382D539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465136,04</w:t>
            </w:r>
          </w:p>
        </w:tc>
        <w:tc>
          <w:tcPr>
            <w:tcW w:w="898" w:type="pct"/>
            <w:vAlign w:val="center"/>
          </w:tcPr>
          <w:p w14:paraId="12F28FDF" w14:textId="3DEC934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2242949,23</w:t>
            </w:r>
          </w:p>
        </w:tc>
        <w:tc>
          <w:tcPr>
            <w:tcW w:w="905" w:type="pct"/>
            <w:vAlign w:val="center"/>
          </w:tcPr>
          <w:p w14:paraId="7E861561" w14:textId="37DC142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30,93</w:t>
            </w:r>
          </w:p>
        </w:tc>
        <w:tc>
          <w:tcPr>
            <w:tcW w:w="1434" w:type="pct"/>
            <w:vAlign w:val="center"/>
          </w:tcPr>
          <w:p w14:paraId="158633C8" w14:textId="0CBF9DE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337°29'24"</w:t>
            </w:r>
          </w:p>
        </w:tc>
      </w:tr>
      <w:tr w:rsidR="001257B8" w:rsidRPr="001257B8" w14:paraId="60A18CA9" w14:textId="77777777" w:rsidTr="001257B8">
        <w:tc>
          <w:tcPr>
            <w:tcW w:w="933" w:type="pct"/>
            <w:vAlign w:val="center"/>
          </w:tcPr>
          <w:p w14:paraId="07804C31" w14:textId="309E130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1007</w:t>
            </w:r>
          </w:p>
        </w:tc>
        <w:tc>
          <w:tcPr>
            <w:tcW w:w="830" w:type="pct"/>
            <w:vAlign w:val="center"/>
          </w:tcPr>
          <w:p w14:paraId="5FF79D4F" w14:textId="3B4DA38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465164,61</w:t>
            </w:r>
          </w:p>
        </w:tc>
        <w:tc>
          <w:tcPr>
            <w:tcW w:w="898" w:type="pct"/>
            <w:vAlign w:val="center"/>
          </w:tcPr>
          <w:p w14:paraId="395AD1AA" w14:textId="2C8748A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2242937,39</w:t>
            </w:r>
          </w:p>
        </w:tc>
        <w:tc>
          <w:tcPr>
            <w:tcW w:w="905" w:type="pct"/>
            <w:vAlign w:val="center"/>
          </w:tcPr>
          <w:p w14:paraId="6C2A4B29" w14:textId="5CFB545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15,43</w:t>
            </w:r>
          </w:p>
        </w:tc>
        <w:tc>
          <w:tcPr>
            <w:tcW w:w="1434" w:type="pct"/>
            <w:vAlign w:val="center"/>
          </w:tcPr>
          <w:p w14:paraId="57DCFCFA" w14:textId="2E19A805"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67°23'30"</w:t>
            </w:r>
          </w:p>
        </w:tc>
      </w:tr>
      <w:tr w:rsidR="001257B8" w:rsidRPr="001257B8" w14:paraId="6225619D" w14:textId="77777777" w:rsidTr="001257B8">
        <w:tc>
          <w:tcPr>
            <w:tcW w:w="933" w:type="pct"/>
            <w:vAlign w:val="center"/>
          </w:tcPr>
          <w:p w14:paraId="3F1F9440" w14:textId="4F1EADA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1006</w:t>
            </w:r>
          </w:p>
        </w:tc>
        <w:tc>
          <w:tcPr>
            <w:tcW w:w="830" w:type="pct"/>
            <w:vAlign w:val="center"/>
          </w:tcPr>
          <w:p w14:paraId="39873996" w14:textId="66F9F0C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465170,54</w:t>
            </w:r>
          </w:p>
        </w:tc>
        <w:tc>
          <w:tcPr>
            <w:tcW w:w="898" w:type="pct"/>
            <w:vAlign w:val="center"/>
          </w:tcPr>
          <w:p w14:paraId="13B8FD45" w14:textId="1D9628A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2242951,63</w:t>
            </w:r>
          </w:p>
        </w:tc>
        <w:tc>
          <w:tcPr>
            <w:tcW w:w="905" w:type="pct"/>
            <w:vAlign w:val="center"/>
          </w:tcPr>
          <w:p w14:paraId="3AD9085F" w14:textId="24A36BC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53,92</w:t>
            </w:r>
          </w:p>
        </w:tc>
        <w:tc>
          <w:tcPr>
            <w:tcW w:w="1434" w:type="pct"/>
            <w:vAlign w:val="center"/>
          </w:tcPr>
          <w:p w14:paraId="1CCC5AB2" w14:textId="294FA06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337°06'40"</w:t>
            </w:r>
          </w:p>
        </w:tc>
      </w:tr>
      <w:tr w:rsidR="001257B8" w:rsidRPr="001257B8" w14:paraId="3B7D2B12" w14:textId="77777777" w:rsidTr="001257B8">
        <w:tc>
          <w:tcPr>
            <w:tcW w:w="933" w:type="pct"/>
            <w:vAlign w:val="center"/>
          </w:tcPr>
          <w:p w14:paraId="0C65C7C1" w14:textId="4BEA19D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1005</w:t>
            </w:r>
          </w:p>
        </w:tc>
        <w:tc>
          <w:tcPr>
            <w:tcW w:w="830" w:type="pct"/>
            <w:vAlign w:val="center"/>
          </w:tcPr>
          <w:p w14:paraId="37ACDE74" w14:textId="6EEE582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465220,21</w:t>
            </w:r>
          </w:p>
        </w:tc>
        <w:tc>
          <w:tcPr>
            <w:tcW w:w="898" w:type="pct"/>
            <w:vAlign w:val="center"/>
          </w:tcPr>
          <w:p w14:paraId="7DDEC97A" w14:textId="48B96E9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2242930,66</w:t>
            </w:r>
          </w:p>
        </w:tc>
        <w:tc>
          <w:tcPr>
            <w:tcW w:w="905" w:type="pct"/>
            <w:vAlign w:val="center"/>
          </w:tcPr>
          <w:p w14:paraId="66E43625" w14:textId="0CD58D2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52,11</w:t>
            </w:r>
          </w:p>
        </w:tc>
        <w:tc>
          <w:tcPr>
            <w:tcW w:w="1434" w:type="pct"/>
            <w:vAlign w:val="center"/>
          </w:tcPr>
          <w:p w14:paraId="73D7C5FA" w14:textId="6EC89DE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337°07'14"</w:t>
            </w:r>
          </w:p>
        </w:tc>
      </w:tr>
      <w:tr w:rsidR="001257B8" w:rsidRPr="001257B8" w14:paraId="713BD506" w14:textId="77777777" w:rsidTr="001257B8">
        <w:tc>
          <w:tcPr>
            <w:tcW w:w="933" w:type="pct"/>
            <w:vAlign w:val="center"/>
          </w:tcPr>
          <w:p w14:paraId="5F81A1AE" w14:textId="1F68466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lastRenderedPageBreak/>
              <w:t>1004</w:t>
            </w:r>
          </w:p>
        </w:tc>
        <w:tc>
          <w:tcPr>
            <w:tcW w:w="830" w:type="pct"/>
            <w:vAlign w:val="center"/>
          </w:tcPr>
          <w:p w14:paraId="0B24675B" w14:textId="7E61EE1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465268,22</w:t>
            </w:r>
          </w:p>
        </w:tc>
        <w:tc>
          <w:tcPr>
            <w:tcW w:w="898" w:type="pct"/>
            <w:vAlign w:val="center"/>
          </w:tcPr>
          <w:p w14:paraId="0E9DCB0E" w14:textId="0DF851F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2242910,40</w:t>
            </w:r>
          </w:p>
        </w:tc>
        <w:tc>
          <w:tcPr>
            <w:tcW w:w="905" w:type="pct"/>
            <w:vAlign w:val="center"/>
          </w:tcPr>
          <w:p w14:paraId="56838604" w14:textId="0A6DF1D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47,78</w:t>
            </w:r>
          </w:p>
        </w:tc>
        <w:tc>
          <w:tcPr>
            <w:tcW w:w="1434" w:type="pct"/>
            <w:vAlign w:val="center"/>
          </w:tcPr>
          <w:p w14:paraId="347A9047" w14:textId="215E79A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337°06'02"</w:t>
            </w:r>
          </w:p>
        </w:tc>
      </w:tr>
      <w:tr w:rsidR="001257B8" w:rsidRPr="001257B8" w14:paraId="4C1DB868" w14:textId="77777777" w:rsidTr="001257B8">
        <w:tc>
          <w:tcPr>
            <w:tcW w:w="933" w:type="pct"/>
            <w:vAlign w:val="center"/>
          </w:tcPr>
          <w:p w14:paraId="78DC6FA3" w14:textId="2B385A8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1003</w:t>
            </w:r>
          </w:p>
        </w:tc>
        <w:tc>
          <w:tcPr>
            <w:tcW w:w="830" w:type="pct"/>
            <w:vAlign w:val="center"/>
          </w:tcPr>
          <w:p w14:paraId="3BB3B734" w14:textId="2BF4CFD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465312,23</w:t>
            </w:r>
          </w:p>
        </w:tc>
        <w:tc>
          <w:tcPr>
            <w:tcW w:w="898" w:type="pct"/>
            <w:vAlign w:val="center"/>
          </w:tcPr>
          <w:p w14:paraId="78880A72" w14:textId="69D6682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2242891,81</w:t>
            </w:r>
          </w:p>
        </w:tc>
        <w:tc>
          <w:tcPr>
            <w:tcW w:w="905" w:type="pct"/>
            <w:vAlign w:val="center"/>
          </w:tcPr>
          <w:p w14:paraId="1605BF56" w14:textId="6166CCC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39,31</w:t>
            </w:r>
          </w:p>
        </w:tc>
        <w:tc>
          <w:tcPr>
            <w:tcW w:w="1434" w:type="pct"/>
            <w:vAlign w:val="center"/>
          </w:tcPr>
          <w:p w14:paraId="0DA749F8" w14:textId="406D506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337°07'36"</w:t>
            </w:r>
          </w:p>
        </w:tc>
      </w:tr>
      <w:tr w:rsidR="001257B8" w:rsidRPr="001257B8" w14:paraId="073C064B" w14:textId="77777777" w:rsidTr="001257B8">
        <w:tc>
          <w:tcPr>
            <w:tcW w:w="933" w:type="pct"/>
            <w:vAlign w:val="center"/>
          </w:tcPr>
          <w:p w14:paraId="48AB1578" w14:textId="24CA179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1002</w:t>
            </w:r>
          </w:p>
        </w:tc>
        <w:tc>
          <w:tcPr>
            <w:tcW w:w="830" w:type="pct"/>
            <w:vAlign w:val="center"/>
          </w:tcPr>
          <w:p w14:paraId="6663802C" w14:textId="77F85D2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465348,45</w:t>
            </w:r>
          </w:p>
        </w:tc>
        <w:tc>
          <w:tcPr>
            <w:tcW w:w="898" w:type="pct"/>
            <w:vAlign w:val="center"/>
          </w:tcPr>
          <w:p w14:paraId="12390130" w14:textId="0E1AF58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2242876,53</w:t>
            </w:r>
          </w:p>
        </w:tc>
        <w:tc>
          <w:tcPr>
            <w:tcW w:w="905" w:type="pct"/>
            <w:vAlign w:val="center"/>
          </w:tcPr>
          <w:p w14:paraId="2FEF42D0" w14:textId="3B499A1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8,54</w:t>
            </w:r>
          </w:p>
        </w:tc>
        <w:tc>
          <w:tcPr>
            <w:tcW w:w="1434" w:type="pct"/>
            <w:vAlign w:val="center"/>
          </w:tcPr>
          <w:p w14:paraId="14F79972" w14:textId="3CB39395"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87°51'06"</w:t>
            </w:r>
          </w:p>
        </w:tc>
      </w:tr>
      <w:tr w:rsidR="001257B8" w:rsidRPr="001257B8" w14:paraId="41817F35" w14:textId="77777777" w:rsidTr="001257B8">
        <w:tc>
          <w:tcPr>
            <w:tcW w:w="933" w:type="pct"/>
            <w:vAlign w:val="center"/>
          </w:tcPr>
          <w:p w14:paraId="55A291B8" w14:textId="1FF9E88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1331</w:t>
            </w:r>
          </w:p>
        </w:tc>
        <w:tc>
          <w:tcPr>
            <w:tcW w:w="830" w:type="pct"/>
            <w:vAlign w:val="center"/>
          </w:tcPr>
          <w:p w14:paraId="58BD2153" w14:textId="515B29F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465348,77</w:t>
            </w:r>
          </w:p>
        </w:tc>
        <w:tc>
          <w:tcPr>
            <w:tcW w:w="898" w:type="pct"/>
            <w:vAlign w:val="center"/>
          </w:tcPr>
          <w:p w14:paraId="6AB4530D" w14:textId="316599C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2242885,06</w:t>
            </w:r>
          </w:p>
        </w:tc>
        <w:tc>
          <w:tcPr>
            <w:tcW w:w="905" w:type="pct"/>
            <w:vAlign w:val="center"/>
          </w:tcPr>
          <w:p w14:paraId="22E31B20" w14:textId="21CA731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14,48</w:t>
            </w:r>
          </w:p>
        </w:tc>
        <w:tc>
          <w:tcPr>
            <w:tcW w:w="1434" w:type="pct"/>
            <w:vAlign w:val="center"/>
          </w:tcPr>
          <w:p w14:paraId="49F2E6AA" w14:textId="50318C2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346°15'40"</w:t>
            </w:r>
          </w:p>
        </w:tc>
      </w:tr>
      <w:tr w:rsidR="001257B8" w:rsidRPr="001257B8" w14:paraId="4A6DE4CB" w14:textId="77777777" w:rsidTr="001257B8">
        <w:tc>
          <w:tcPr>
            <w:tcW w:w="933" w:type="pct"/>
            <w:vAlign w:val="center"/>
          </w:tcPr>
          <w:p w14:paraId="07C8EE62" w14:textId="74EF287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1332</w:t>
            </w:r>
          </w:p>
        </w:tc>
        <w:tc>
          <w:tcPr>
            <w:tcW w:w="830" w:type="pct"/>
            <w:vAlign w:val="center"/>
          </w:tcPr>
          <w:p w14:paraId="426DCF7D" w14:textId="15F1676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465362,84</w:t>
            </w:r>
          </w:p>
        </w:tc>
        <w:tc>
          <w:tcPr>
            <w:tcW w:w="898" w:type="pct"/>
            <w:vAlign w:val="center"/>
          </w:tcPr>
          <w:p w14:paraId="09BDB67F" w14:textId="6919B1F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2242881,62</w:t>
            </w:r>
          </w:p>
        </w:tc>
        <w:tc>
          <w:tcPr>
            <w:tcW w:w="905" w:type="pct"/>
            <w:vAlign w:val="center"/>
          </w:tcPr>
          <w:p w14:paraId="4E0ECF92" w14:textId="19CD23C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7,57</w:t>
            </w:r>
          </w:p>
        </w:tc>
        <w:tc>
          <w:tcPr>
            <w:tcW w:w="1434" w:type="pct"/>
            <w:vAlign w:val="center"/>
          </w:tcPr>
          <w:p w14:paraId="25A73F1A" w14:textId="17D98F0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6°22'25"</w:t>
            </w:r>
          </w:p>
        </w:tc>
      </w:tr>
      <w:tr w:rsidR="001257B8" w:rsidRPr="001257B8" w14:paraId="266188CE" w14:textId="77777777" w:rsidTr="001257B8">
        <w:tc>
          <w:tcPr>
            <w:tcW w:w="933" w:type="pct"/>
            <w:vAlign w:val="center"/>
          </w:tcPr>
          <w:p w14:paraId="54E34052" w14:textId="06CA0FD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1333</w:t>
            </w:r>
          </w:p>
        </w:tc>
        <w:tc>
          <w:tcPr>
            <w:tcW w:w="830" w:type="pct"/>
            <w:vAlign w:val="center"/>
          </w:tcPr>
          <w:p w14:paraId="2D2767D3" w14:textId="10CD9B9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465370,36</w:t>
            </w:r>
          </w:p>
        </w:tc>
        <w:tc>
          <w:tcPr>
            <w:tcW w:w="898" w:type="pct"/>
            <w:vAlign w:val="center"/>
          </w:tcPr>
          <w:p w14:paraId="5BC6E1EB" w14:textId="3AD7DC4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2242882,46</w:t>
            </w:r>
          </w:p>
        </w:tc>
        <w:tc>
          <w:tcPr>
            <w:tcW w:w="905" w:type="pct"/>
            <w:vAlign w:val="center"/>
          </w:tcPr>
          <w:p w14:paraId="77D5CD28" w14:textId="062B895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13,72</w:t>
            </w:r>
          </w:p>
        </w:tc>
        <w:tc>
          <w:tcPr>
            <w:tcW w:w="1434" w:type="pct"/>
            <w:vAlign w:val="center"/>
          </w:tcPr>
          <w:p w14:paraId="73A04720" w14:textId="1050CC7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71°33'54"</w:t>
            </w:r>
          </w:p>
        </w:tc>
      </w:tr>
      <w:tr w:rsidR="001257B8" w:rsidRPr="001257B8" w14:paraId="00D57D3C" w14:textId="77777777" w:rsidTr="001257B8">
        <w:tc>
          <w:tcPr>
            <w:tcW w:w="933" w:type="pct"/>
            <w:vAlign w:val="center"/>
          </w:tcPr>
          <w:p w14:paraId="2025AE6A" w14:textId="1932229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1334</w:t>
            </w:r>
          </w:p>
        </w:tc>
        <w:tc>
          <w:tcPr>
            <w:tcW w:w="830" w:type="pct"/>
            <w:vAlign w:val="center"/>
          </w:tcPr>
          <w:p w14:paraId="60A0DAF8" w14:textId="3365D2C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465374,70</w:t>
            </w:r>
          </w:p>
        </w:tc>
        <w:tc>
          <w:tcPr>
            <w:tcW w:w="898" w:type="pct"/>
            <w:vAlign w:val="center"/>
          </w:tcPr>
          <w:p w14:paraId="15FD3A5B" w14:textId="6452D13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2242895,48</w:t>
            </w:r>
          </w:p>
        </w:tc>
        <w:tc>
          <w:tcPr>
            <w:tcW w:w="905" w:type="pct"/>
            <w:vAlign w:val="center"/>
          </w:tcPr>
          <w:p w14:paraId="2EB47BDE" w14:textId="5830719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3,67</w:t>
            </w:r>
          </w:p>
        </w:tc>
        <w:tc>
          <w:tcPr>
            <w:tcW w:w="1434" w:type="pct"/>
            <w:vAlign w:val="center"/>
          </w:tcPr>
          <w:p w14:paraId="29086BC9" w14:textId="06C1EC85"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157°54'31"</w:t>
            </w:r>
          </w:p>
        </w:tc>
      </w:tr>
      <w:tr w:rsidR="001257B8" w:rsidRPr="001257B8" w14:paraId="0771DC89" w14:textId="77777777" w:rsidTr="001257B8">
        <w:tc>
          <w:tcPr>
            <w:tcW w:w="933" w:type="pct"/>
            <w:vAlign w:val="center"/>
          </w:tcPr>
          <w:p w14:paraId="3D324546" w14:textId="36262ED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219</w:t>
            </w:r>
          </w:p>
        </w:tc>
        <w:tc>
          <w:tcPr>
            <w:tcW w:w="830" w:type="pct"/>
            <w:vAlign w:val="center"/>
          </w:tcPr>
          <w:p w14:paraId="4C98651F" w14:textId="71DEC07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465371,30</w:t>
            </w:r>
          </w:p>
        </w:tc>
        <w:tc>
          <w:tcPr>
            <w:tcW w:w="898" w:type="pct"/>
            <w:vAlign w:val="center"/>
          </w:tcPr>
          <w:p w14:paraId="0D6C362C" w14:textId="098BA74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2242896,86</w:t>
            </w:r>
          </w:p>
        </w:tc>
        <w:tc>
          <w:tcPr>
            <w:tcW w:w="905" w:type="pct"/>
            <w:vAlign w:val="center"/>
          </w:tcPr>
          <w:p w14:paraId="0B66FCA5" w14:textId="4D9DDC7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4,74</w:t>
            </w:r>
          </w:p>
        </w:tc>
        <w:tc>
          <w:tcPr>
            <w:tcW w:w="1434" w:type="pct"/>
            <w:vAlign w:val="center"/>
          </w:tcPr>
          <w:p w14:paraId="1A21738B" w14:textId="589B6FA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157°55'45"</w:t>
            </w:r>
          </w:p>
        </w:tc>
      </w:tr>
      <w:tr w:rsidR="001257B8" w:rsidRPr="001257B8" w14:paraId="225F4716" w14:textId="77777777" w:rsidTr="001257B8">
        <w:tc>
          <w:tcPr>
            <w:tcW w:w="933" w:type="pct"/>
            <w:vAlign w:val="center"/>
          </w:tcPr>
          <w:p w14:paraId="2D5967E3" w14:textId="3C36E6B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220</w:t>
            </w:r>
          </w:p>
        </w:tc>
        <w:tc>
          <w:tcPr>
            <w:tcW w:w="830" w:type="pct"/>
            <w:vAlign w:val="center"/>
          </w:tcPr>
          <w:p w14:paraId="59F330E0" w14:textId="213DDE8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465366,91</w:t>
            </w:r>
          </w:p>
        </w:tc>
        <w:tc>
          <w:tcPr>
            <w:tcW w:w="898" w:type="pct"/>
            <w:vAlign w:val="center"/>
          </w:tcPr>
          <w:p w14:paraId="61A6F12B" w14:textId="5D8E0DD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2242898,64</w:t>
            </w:r>
          </w:p>
        </w:tc>
        <w:tc>
          <w:tcPr>
            <w:tcW w:w="905" w:type="pct"/>
            <w:vAlign w:val="center"/>
          </w:tcPr>
          <w:p w14:paraId="5C7ED8C2" w14:textId="2DB70C6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0,15</w:t>
            </w:r>
          </w:p>
        </w:tc>
        <w:tc>
          <w:tcPr>
            <w:tcW w:w="1434" w:type="pct"/>
            <w:vAlign w:val="center"/>
          </w:tcPr>
          <w:p w14:paraId="737A994A" w14:textId="5E1627A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70°20'46"</w:t>
            </w:r>
          </w:p>
        </w:tc>
      </w:tr>
      <w:tr w:rsidR="001257B8" w:rsidRPr="001257B8" w14:paraId="616B533F" w14:textId="77777777" w:rsidTr="001257B8">
        <w:tc>
          <w:tcPr>
            <w:tcW w:w="933" w:type="pct"/>
            <w:vAlign w:val="center"/>
          </w:tcPr>
          <w:p w14:paraId="4B2A515F" w14:textId="6D658A7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221</w:t>
            </w:r>
          </w:p>
        </w:tc>
        <w:tc>
          <w:tcPr>
            <w:tcW w:w="830" w:type="pct"/>
            <w:vAlign w:val="center"/>
          </w:tcPr>
          <w:p w14:paraId="31807F4E" w14:textId="6B7D539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465366,96</w:t>
            </w:r>
          </w:p>
        </w:tc>
        <w:tc>
          <w:tcPr>
            <w:tcW w:w="898" w:type="pct"/>
            <w:vAlign w:val="center"/>
          </w:tcPr>
          <w:p w14:paraId="29A0AC5A" w14:textId="41FBA9D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2242898,78</w:t>
            </w:r>
          </w:p>
        </w:tc>
        <w:tc>
          <w:tcPr>
            <w:tcW w:w="905" w:type="pct"/>
            <w:vAlign w:val="center"/>
          </w:tcPr>
          <w:p w14:paraId="1400CA72" w14:textId="6EAF273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1,07</w:t>
            </w:r>
          </w:p>
        </w:tc>
        <w:tc>
          <w:tcPr>
            <w:tcW w:w="1434" w:type="pct"/>
            <w:vAlign w:val="center"/>
          </w:tcPr>
          <w:p w14:paraId="5B2F7CA3" w14:textId="12FB823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160°22'56"</w:t>
            </w:r>
          </w:p>
        </w:tc>
      </w:tr>
      <w:tr w:rsidR="001257B8" w:rsidRPr="001257B8" w14:paraId="53A071F9" w14:textId="77777777" w:rsidTr="001257B8">
        <w:tc>
          <w:tcPr>
            <w:tcW w:w="933" w:type="pct"/>
            <w:vAlign w:val="center"/>
          </w:tcPr>
          <w:p w14:paraId="6D4DCD08" w14:textId="4D4143B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222</w:t>
            </w:r>
          </w:p>
        </w:tc>
        <w:tc>
          <w:tcPr>
            <w:tcW w:w="830" w:type="pct"/>
            <w:vAlign w:val="center"/>
          </w:tcPr>
          <w:p w14:paraId="5CBFAC8F" w14:textId="5BD05AD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465365,95</w:t>
            </w:r>
          </w:p>
        </w:tc>
        <w:tc>
          <w:tcPr>
            <w:tcW w:w="898" w:type="pct"/>
            <w:vAlign w:val="center"/>
          </w:tcPr>
          <w:p w14:paraId="404BBF25" w14:textId="6338BD6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2242899,14</w:t>
            </w:r>
          </w:p>
        </w:tc>
        <w:tc>
          <w:tcPr>
            <w:tcW w:w="905" w:type="pct"/>
            <w:vAlign w:val="center"/>
          </w:tcPr>
          <w:p w14:paraId="34F0B613" w14:textId="12C6B1B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136,79</w:t>
            </w:r>
          </w:p>
        </w:tc>
        <w:tc>
          <w:tcPr>
            <w:tcW w:w="1434" w:type="pct"/>
            <w:vAlign w:val="center"/>
          </w:tcPr>
          <w:p w14:paraId="2D9B935E" w14:textId="55C038D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158°34'08"</w:t>
            </w:r>
          </w:p>
        </w:tc>
      </w:tr>
      <w:tr w:rsidR="001257B8" w:rsidRPr="001257B8" w14:paraId="62A12F61" w14:textId="77777777" w:rsidTr="001257B8">
        <w:tc>
          <w:tcPr>
            <w:tcW w:w="933" w:type="pct"/>
            <w:vAlign w:val="center"/>
          </w:tcPr>
          <w:p w14:paraId="084BD408" w14:textId="5CA383D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223</w:t>
            </w:r>
          </w:p>
        </w:tc>
        <w:tc>
          <w:tcPr>
            <w:tcW w:w="830" w:type="pct"/>
            <w:vAlign w:val="center"/>
          </w:tcPr>
          <w:p w14:paraId="6011F000" w14:textId="0806972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465238,62</w:t>
            </w:r>
          </w:p>
        </w:tc>
        <w:tc>
          <w:tcPr>
            <w:tcW w:w="898" w:type="pct"/>
            <w:vAlign w:val="center"/>
          </w:tcPr>
          <w:p w14:paraId="2B311993" w14:textId="7FE1227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2242949,12</w:t>
            </w:r>
          </w:p>
        </w:tc>
        <w:tc>
          <w:tcPr>
            <w:tcW w:w="905" w:type="pct"/>
            <w:vAlign w:val="center"/>
          </w:tcPr>
          <w:p w14:paraId="15AEF39F" w14:textId="7AF3CF4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18,13</w:t>
            </w:r>
          </w:p>
        </w:tc>
        <w:tc>
          <w:tcPr>
            <w:tcW w:w="1434" w:type="pct"/>
            <w:vAlign w:val="center"/>
          </w:tcPr>
          <w:p w14:paraId="49AA6A86" w14:textId="4A50C84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71°10'31"</w:t>
            </w:r>
          </w:p>
        </w:tc>
      </w:tr>
      <w:tr w:rsidR="001257B8" w:rsidRPr="001257B8" w14:paraId="6F394703" w14:textId="77777777" w:rsidTr="001257B8">
        <w:tc>
          <w:tcPr>
            <w:tcW w:w="933" w:type="pct"/>
            <w:vAlign w:val="center"/>
          </w:tcPr>
          <w:p w14:paraId="6892C871" w14:textId="03663B2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w:t>
            </w:r>
          </w:p>
        </w:tc>
        <w:tc>
          <w:tcPr>
            <w:tcW w:w="830" w:type="pct"/>
            <w:vAlign w:val="center"/>
          </w:tcPr>
          <w:p w14:paraId="622095AE" w14:textId="03F7DA6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465244,47</w:t>
            </w:r>
          </w:p>
        </w:tc>
        <w:tc>
          <w:tcPr>
            <w:tcW w:w="898" w:type="pct"/>
            <w:vAlign w:val="center"/>
          </w:tcPr>
          <w:p w14:paraId="171B0D01" w14:textId="5683553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2242966,28</w:t>
            </w:r>
          </w:p>
        </w:tc>
        <w:tc>
          <w:tcPr>
            <w:tcW w:w="905" w:type="pct"/>
            <w:vAlign w:val="center"/>
          </w:tcPr>
          <w:p w14:paraId="03CE9C36" w14:textId="07694C7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2,92</w:t>
            </w:r>
          </w:p>
        </w:tc>
        <w:tc>
          <w:tcPr>
            <w:tcW w:w="1434" w:type="pct"/>
            <w:vAlign w:val="center"/>
          </w:tcPr>
          <w:p w14:paraId="16D38BFB" w14:textId="181F11A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163°40'37"</w:t>
            </w:r>
          </w:p>
        </w:tc>
      </w:tr>
      <w:tr w:rsidR="001257B8" w:rsidRPr="001257B8" w14:paraId="78C8FAEC" w14:textId="77777777" w:rsidTr="001257B8">
        <w:tc>
          <w:tcPr>
            <w:tcW w:w="933" w:type="pct"/>
            <w:vAlign w:val="center"/>
          </w:tcPr>
          <w:p w14:paraId="244C1DA7" w14:textId="514F38B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225</w:t>
            </w:r>
          </w:p>
        </w:tc>
        <w:tc>
          <w:tcPr>
            <w:tcW w:w="830" w:type="pct"/>
            <w:vAlign w:val="center"/>
          </w:tcPr>
          <w:p w14:paraId="171A45FE" w14:textId="673F2CB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465241,67</w:t>
            </w:r>
          </w:p>
        </w:tc>
        <w:tc>
          <w:tcPr>
            <w:tcW w:w="898" w:type="pct"/>
            <w:vAlign w:val="center"/>
          </w:tcPr>
          <w:p w14:paraId="65FBEF32" w14:textId="7DA3C58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2242967,10</w:t>
            </w:r>
          </w:p>
        </w:tc>
        <w:tc>
          <w:tcPr>
            <w:tcW w:w="905" w:type="pct"/>
            <w:vAlign w:val="center"/>
          </w:tcPr>
          <w:p w14:paraId="0D144DC6" w14:textId="0EDD530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11,37</w:t>
            </w:r>
          </w:p>
        </w:tc>
        <w:tc>
          <w:tcPr>
            <w:tcW w:w="1434" w:type="pct"/>
            <w:vAlign w:val="center"/>
          </w:tcPr>
          <w:p w14:paraId="46CD0C7C" w14:textId="7AF5C5D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73°10'31"</w:t>
            </w:r>
          </w:p>
        </w:tc>
      </w:tr>
      <w:tr w:rsidR="001257B8" w:rsidRPr="001257B8" w14:paraId="6F44B79D" w14:textId="77777777" w:rsidTr="001257B8">
        <w:tc>
          <w:tcPr>
            <w:tcW w:w="933" w:type="pct"/>
            <w:vAlign w:val="center"/>
          </w:tcPr>
          <w:p w14:paraId="4CAB3226" w14:textId="3A44FCB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226</w:t>
            </w:r>
          </w:p>
        </w:tc>
        <w:tc>
          <w:tcPr>
            <w:tcW w:w="830" w:type="pct"/>
            <w:vAlign w:val="center"/>
          </w:tcPr>
          <w:p w14:paraId="5EAFA815" w14:textId="039EF97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465244,96</w:t>
            </w:r>
          </w:p>
        </w:tc>
        <w:tc>
          <w:tcPr>
            <w:tcW w:w="898" w:type="pct"/>
            <w:vAlign w:val="center"/>
          </w:tcPr>
          <w:p w14:paraId="13D00406" w14:textId="04D59BB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2242977,98</w:t>
            </w:r>
          </w:p>
        </w:tc>
        <w:tc>
          <w:tcPr>
            <w:tcW w:w="905" w:type="pct"/>
            <w:vAlign w:val="center"/>
          </w:tcPr>
          <w:p w14:paraId="2E371E37" w14:textId="11C429A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3,74</w:t>
            </w:r>
          </w:p>
        </w:tc>
        <w:tc>
          <w:tcPr>
            <w:tcW w:w="1434" w:type="pct"/>
            <w:vAlign w:val="center"/>
          </w:tcPr>
          <w:p w14:paraId="0B8EE63D" w14:textId="41B347C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160°59'04"</w:t>
            </w:r>
          </w:p>
        </w:tc>
      </w:tr>
      <w:tr w:rsidR="001257B8" w:rsidRPr="001257B8" w14:paraId="35C445F9" w14:textId="77777777" w:rsidTr="001257B8">
        <w:tc>
          <w:tcPr>
            <w:tcW w:w="933" w:type="pct"/>
            <w:vAlign w:val="center"/>
          </w:tcPr>
          <w:p w14:paraId="024D2EE2" w14:textId="45BD3AD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227</w:t>
            </w:r>
          </w:p>
        </w:tc>
        <w:tc>
          <w:tcPr>
            <w:tcW w:w="830" w:type="pct"/>
            <w:vAlign w:val="center"/>
          </w:tcPr>
          <w:p w14:paraId="660C34B2" w14:textId="0787651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465241,42</w:t>
            </w:r>
          </w:p>
        </w:tc>
        <w:tc>
          <w:tcPr>
            <w:tcW w:w="898" w:type="pct"/>
            <w:vAlign w:val="center"/>
          </w:tcPr>
          <w:p w14:paraId="7D4E6B07" w14:textId="703CBC3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2242979,20</w:t>
            </w:r>
          </w:p>
        </w:tc>
        <w:tc>
          <w:tcPr>
            <w:tcW w:w="905" w:type="pct"/>
            <w:vAlign w:val="center"/>
          </w:tcPr>
          <w:p w14:paraId="446CDEA2" w14:textId="650CE2D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37,95</w:t>
            </w:r>
          </w:p>
        </w:tc>
        <w:tc>
          <w:tcPr>
            <w:tcW w:w="1434" w:type="pct"/>
            <w:vAlign w:val="center"/>
          </w:tcPr>
          <w:p w14:paraId="5B4163EE" w14:textId="15D4AD2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71°26'27"</w:t>
            </w:r>
          </w:p>
        </w:tc>
      </w:tr>
      <w:tr w:rsidR="001257B8" w:rsidRPr="001257B8" w14:paraId="113509E2" w14:textId="77777777" w:rsidTr="001257B8">
        <w:tc>
          <w:tcPr>
            <w:tcW w:w="933" w:type="pct"/>
            <w:vAlign w:val="center"/>
          </w:tcPr>
          <w:p w14:paraId="2A9F2B48" w14:textId="3AC8CC0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228</w:t>
            </w:r>
          </w:p>
        </w:tc>
        <w:tc>
          <w:tcPr>
            <w:tcW w:w="830" w:type="pct"/>
            <w:vAlign w:val="center"/>
          </w:tcPr>
          <w:p w14:paraId="374C3B47" w14:textId="44476FA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465253,50</w:t>
            </w:r>
          </w:p>
        </w:tc>
        <w:tc>
          <w:tcPr>
            <w:tcW w:w="898" w:type="pct"/>
            <w:vAlign w:val="center"/>
          </w:tcPr>
          <w:p w14:paraId="028AEFA2" w14:textId="0393F87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2243015,18</w:t>
            </w:r>
          </w:p>
        </w:tc>
        <w:tc>
          <w:tcPr>
            <w:tcW w:w="905" w:type="pct"/>
            <w:vAlign w:val="center"/>
          </w:tcPr>
          <w:p w14:paraId="2717CF5A" w14:textId="5EB0DFE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4,32</w:t>
            </w:r>
          </w:p>
        </w:tc>
        <w:tc>
          <w:tcPr>
            <w:tcW w:w="1434" w:type="pct"/>
            <w:vAlign w:val="center"/>
          </w:tcPr>
          <w:p w14:paraId="7C6A005A" w14:textId="1B0281B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156°59'34"</w:t>
            </w:r>
          </w:p>
        </w:tc>
      </w:tr>
      <w:tr w:rsidR="001257B8" w:rsidRPr="001257B8" w14:paraId="7B09C3F7" w14:textId="77777777" w:rsidTr="001257B8">
        <w:tc>
          <w:tcPr>
            <w:tcW w:w="933" w:type="pct"/>
            <w:vAlign w:val="center"/>
          </w:tcPr>
          <w:p w14:paraId="3949C3C0" w14:textId="40AFD1A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229</w:t>
            </w:r>
          </w:p>
        </w:tc>
        <w:tc>
          <w:tcPr>
            <w:tcW w:w="830" w:type="pct"/>
            <w:vAlign w:val="center"/>
          </w:tcPr>
          <w:p w14:paraId="5DE768F3" w14:textId="340A649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465249,52</w:t>
            </w:r>
          </w:p>
        </w:tc>
        <w:tc>
          <w:tcPr>
            <w:tcW w:w="898" w:type="pct"/>
            <w:vAlign w:val="center"/>
          </w:tcPr>
          <w:p w14:paraId="11B22811" w14:textId="0DC27AF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2243016,87</w:t>
            </w:r>
          </w:p>
        </w:tc>
        <w:tc>
          <w:tcPr>
            <w:tcW w:w="905" w:type="pct"/>
            <w:vAlign w:val="center"/>
          </w:tcPr>
          <w:p w14:paraId="7AB7DC54" w14:textId="78F3CB0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4,36</w:t>
            </w:r>
          </w:p>
        </w:tc>
        <w:tc>
          <w:tcPr>
            <w:tcW w:w="1434" w:type="pct"/>
            <w:vAlign w:val="center"/>
          </w:tcPr>
          <w:p w14:paraId="52A71E5A" w14:textId="4A36075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104°28'57"</w:t>
            </w:r>
          </w:p>
        </w:tc>
      </w:tr>
      <w:tr w:rsidR="001257B8" w:rsidRPr="001257B8" w14:paraId="74423A2F" w14:textId="77777777" w:rsidTr="001257B8">
        <w:tc>
          <w:tcPr>
            <w:tcW w:w="933" w:type="pct"/>
            <w:vAlign w:val="center"/>
          </w:tcPr>
          <w:p w14:paraId="4F79A394" w14:textId="2BBF0B7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230</w:t>
            </w:r>
          </w:p>
        </w:tc>
        <w:tc>
          <w:tcPr>
            <w:tcW w:w="830" w:type="pct"/>
            <w:vAlign w:val="center"/>
          </w:tcPr>
          <w:p w14:paraId="08853A90" w14:textId="5B26DD5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465248,43</w:t>
            </w:r>
          </w:p>
        </w:tc>
        <w:tc>
          <w:tcPr>
            <w:tcW w:w="898" w:type="pct"/>
            <w:vAlign w:val="center"/>
          </w:tcPr>
          <w:p w14:paraId="7A2458F6" w14:textId="7D05628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2243021,09</w:t>
            </w:r>
          </w:p>
        </w:tc>
        <w:tc>
          <w:tcPr>
            <w:tcW w:w="905" w:type="pct"/>
            <w:vAlign w:val="center"/>
          </w:tcPr>
          <w:p w14:paraId="5F75CD7A" w14:textId="52A11F9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16,21</w:t>
            </w:r>
          </w:p>
        </w:tc>
        <w:tc>
          <w:tcPr>
            <w:tcW w:w="1434" w:type="pct"/>
            <w:vAlign w:val="center"/>
          </w:tcPr>
          <w:p w14:paraId="08C9D7CB" w14:textId="15C47C9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70°38'54"</w:t>
            </w:r>
          </w:p>
        </w:tc>
      </w:tr>
      <w:tr w:rsidR="001257B8" w:rsidRPr="001257B8" w14:paraId="2699D132" w14:textId="77777777" w:rsidTr="001257B8">
        <w:tc>
          <w:tcPr>
            <w:tcW w:w="933" w:type="pct"/>
            <w:vAlign w:val="center"/>
          </w:tcPr>
          <w:p w14:paraId="072C7F21" w14:textId="75FB349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231</w:t>
            </w:r>
          </w:p>
        </w:tc>
        <w:tc>
          <w:tcPr>
            <w:tcW w:w="830" w:type="pct"/>
            <w:vAlign w:val="center"/>
          </w:tcPr>
          <w:p w14:paraId="5115D008" w14:textId="411D855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465253,80</w:t>
            </w:r>
          </w:p>
        </w:tc>
        <w:tc>
          <w:tcPr>
            <w:tcW w:w="898" w:type="pct"/>
            <w:vAlign w:val="center"/>
          </w:tcPr>
          <w:p w14:paraId="4CDAA1D7" w14:textId="2491E1A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2243036,38</w:t>
            </w:r>
          </w:p>
        </w:tc>
        <w:tc>
          <w:tcPr>
            <w:tcW w:w="905" w:type="pct"/>
            <w:vAlign w:val="center"/>
          </w:tcPr>
          <w:p w14:paraId="7A7F9443" w14:textId="0B8BA01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0,54</w:t>
            </w:r>
          </w:p>
        </w:tc>
        <w:tc>
          <w:tcPr>
            <w:tcW w:w="1434" w:type="pct"/>
            <w:vAlign w:val="center"/>
          </w:tcPr>
          <w:p w14:paraId="33F5E9B9" w14:textId="2DED24A5"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158°11'55"</w:t>
            </w:r>
          </w:p>
        </w:tc>
      </w:tr>
      <w:tr w:rsidR="001257B8" w:rsidRPr="001257B8" w14:paraId="4B3C8C4A" w14:textId="77777777" w:rsidTr="001257B8">
        <w:tc>
          <w:tcPr>
            <w:tcW w:w="933" w:type="pct"/>
            <w:vAlign w:val="center"/>
          </w:tcPr>
          <w:p w14:paraId="023A4CB4" w14:textId="6CDEC69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232</w:t>
            </w:r>
          </w:p>
        </w:tc>
        <w:tc>
          <w:tcPr>
            <w:tcW w:w="830" w:type="pct"/>
            <w:vAlign w:val="center"/>
          </w:tcPr>
          <w:p w14:paraId="119D4B7E" w14:textId="3974F17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465253,30</w:t>
            </w:r>
          </w:p>
        </w:tc>
        <w:tc>
          <w:tcPr>
            <w:tcW w:w="898" w:type="pct"/>
            <w:vAlign w:val="center"/>
          </w:tcPr>
          <w:p w14:paraId="5A65D9CC" w14:textId="5660F41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2243036,58</w:t>
            </w:r>
          </w:p>
        </w:tc>
        <w:tc>
          <w:tcPr>
            <w:tcW w:w="905" w:type="pct"/>
            <w:vAlign w:val="center"/>
          </w:tcPr>
          <w:p w14:paraId="10613A5C" w14:textId="6081129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28,45</w:t>
            </w:r>
          </w:p>
        </w:tc>
        <w:tc>
          <w:tcPr>
            <w:tcW w:w="1434" w:type="pct"/>
            <w:vAlign w:val="center"/>
          </w:tcPr>
          <w:p w14:paraId="2F692E04" w14:textId="7DA39BB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71°09'27"</w:t>
            </w:r>
          </w:p>
        </w:tc>
      </w:tr>
      <w:tr w:rsidR="001257B8" w:rsidRPr="001257B8" w14:paraId="3B1740CF" w14:textId="77777777" w:rsidTr="001257B8">
        <w:tc>
          <w:tcPr>
            <w:tcW w:w="933" w:type="pct"/>
            <w:vAlign w:val="center"/>
          </w:tcPr>
          <w:p w14:paraId="3EC13B15" w14:textId="061E13F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233</w:t>
            </w:r>
          </w:p>
        </w:tc>
        <w:tc>
          <w:tcPr>
            <w:tcW w:w="830" w:type="pct"/>
            <w:vAlign w:val="center"/>
          </w:tcPr>
          <w:p w14:paraId="160472F7" w14:textId="4AF1975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465262,49</w:t>
            </w:r>
          </w:p>
        </w:tc>
        <w:tc>
          <w:tcPr>
            <w:tcW w:w="898" w:type="pct"/>
            <w:vAlign w:val="center"/>
          </w:tcPr>
          <w:p w14:paraId="43BB3B82" w14:textId="3147DAE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2243063,51</w:t>
            </w:r>
          </w:p>
        </w:tc>
        <w:tc>
          <w:tcPr>
            <w:tcW w:w="905" w:type="pct"/>
            <w:vAlign w:val="center"/>
          </w:tcPr>
          <w:p w14:paraId="00E6B289" w14:textId="2CA63BF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7,11</w:t>
            </w:r>
          </w:p>
        </w:tc>
        <w:tc>
          <w:tcPr>
            <w:tcW w:w="1434" w:type="pct"/>
            <w:vAlign w:val="center"/>
          </w:tcPr>
          <w:p w14:paraId="1CBB2069" w14:textId="0899AA2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341°43'05"</w:t>
            </w:r>
          </w:p>
        </w:tc>
      </w:tr>
      <w:tr w:rsidR="001257B8" w:rsidRPr="001257B8" w14:paraId="3D7AA80E" w14:textId="77777777" w:rsidTr="001257B8">
        <w:tc>
          <w:tcPr>
            <w:tcW w:w="933" w:type="pct"/>
            <w:vAlign w:val="center"/>
          </w:tcPr>
          <w:p w14:paraId="165B82A7" w14:textId="258DED7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234</w:t>
            </w:r>
          </w:p>
        </w:tc>
        <w:tc>
          <w:tcPr>
            <w:tcW w:w="830" w:type="pct"/>
            <w:vAlign w:val="center"/>
          </w:tcPr>
          <w:p w14:paraId="4FAFEC0D" w14:textId="50DABF0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465269,24</w:t>
            </w:r>
          </w:p>
        </w:tc>
        <w:tc>
          <w:tcPr>
            <w:tcW w:w="898" w:type="pct"/>
            <w:vAlign w:val="center"/>
          </w:tcPr>
          <w:p w14:paraId="2AFF8F15" w14:textId="72E015A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2243061,28</w:t>
            </w:r>
          </w:p>
        </w:tc>
        <w:tc>
          <w:tcPr>
            <w:tcW w:w="905" w:type="pct"/>
            <w:vAlign w:val="center"/>
          </w:tcPr>
          <w:p w14:paraId="2920E2BC" w14:textId="19AAE5B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19,66</w:t>
            </w:r>
          </w:p>
        </w:tc>
        <w:tc>
          <w:tcPr>
            <w:tcW w:w="1434" w:type="pct"/>
            <w:vAlign w:val="center"/>
          </w:tcPr>
          <w:p w14:paraId="422E9C0E" w14:textId="0A21589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70°54'39"</w:t>
            </w:r>
          </w:p>
        </w:tc>
      </w:tr>
      <w:tr w:rsidR="001257B8" w:rsidRPr="001257B8" w14:paraId="4B4ABB17" w14:textId="77777777" w:rsidTr="001257B8">
        <w:tc>
          <w:tcPr>
            <w:tcW w:w="933" w:type="pct"/>
            <w:vAlign w:val="center"/>
          </w:tcPr>
          <w:p w14:paraId="60AB97F0" w14:textId="0CF8437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235</w:t>
            </w:r>
          </w:p>
        </w:tc>
        <w:tc>
          <w:tcPr>
            <w:tcW w:w="830" w:type="pct"/>
            <w:vAlign w:val="center"/>
          </w:tcPr>
          <w:p w14:paraId="31F0B17F" w14:textId="2B3FF09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465275,67</w:t>
            </w:r>
          </w:p>
        </w:tc>
        <w:tc>
          <w:tcPr>
            <w:tcW w:w="898" w:type="pct"/>
            <w:vAlign w:val="center"/>
          </w:tcPr>
          <w:p w14:paraId="79D630C5" w14:textId="4EFE711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2243079,86</w:t>
            </w:r>
          </w:p>
        </w:tc>
        <w:tc>
          <w:tcPr>
            <w:tcW w:w="905" w:type="pct"/>
            <w:vAlign w:val="center"/>
          </w:tcPr>
          <w:p w14:paraId="2919FB64" w14:textId="1245E9E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0,06</w:t>
            </w:r>
          </w:p>
        </w:tc>
        <w:tc>
          <w:tcPr>
            <w:tcW w:w="1434" w:type="pct"/>
            <w:vAlign w:val="center"/>
          </w:tcPr>
          <w:p w14:paraId="6B48FC07" w14:textId="3C5031B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71°33'54"</w:t>
            </w:r>
          </w:p>
        </w:tc>
      </w:tr>
      <w:tr w:rsidR="001257B8" w:rsidRPr="001257B8" w14:paraId="4F45FBAC" w14:textId="77777777" w:rsidTr="001257B8">
        <w:tc>
          <w:tcPr>
            <w:tcW w:w="933" w:type="pct"/>
            <w:vAlign w:val="center"/>
          </w:tcPr>
          <w:p w14:paraId="0A644706" w14:textId="4AD4D8C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236</w:t>
            </w:r>
          </w:p>
        </w:tc>
        <w:tc>
          <w:tcPr>
            <w:tcW w:w="830" w:type="pct"/>
            <w:vAlign w:val="center"/>
          </w:tcPr>
          <w:p w14:paraId="4405687A" w14:textId="628CA48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465275,69</w:t>
            </w:r>
          </w:p>
        </w:tc>
        <w:tc>
          <w:tcPr>
            <w:tcW w:w="898" w:type="pct"/>
            <w:vAlign w:val="center"/>
          </w:tcPr>
          <w:p w14:paraId="1E85EC1C" w14:textId="4890BA4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2243079,92</w:t>
            </w:r>
          </w:p>
        </w:tc>
        <w:tc>
          <w:tcPr>
            <w:tcW w:w="905" w:type="pct"/>
            <w:vAlign w:val="center"/>
          </w:tcPr>
          <w:p w14:paraId="12BFB535" w14:textId="734699C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0,35</w:t>
            </w:r>
          </w:p>
        </w:tc>
        <w:tc>
          <w:tcPr>
            <w:tcW w:w="1434" w:type="pct"/>
            <w:vAlign w:val="center"/>
          </w:tcPr>
          <w:p w14:paraId="22D0DDE7" w14:textId="6B90B87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160°01'01"</w:t>
            </w:r>
          </w:p>
        </w:tc>
      </w:tr>
      <w:tr w:rsidR="001257B8" w:rsidRPr="001257B8" w14:paraId="2E9590CE" w14:textId="77777777" w:rsidTr="001257B8">
        <w:tc>
          <w:tcPr>
            <w:tcW w:w="933" w:type="pct"/>
            <w:vAlign w:val="center"/>
          </w:tcPr>
          <w:p w14:paraId="174FE5CD" w14:textId="3AE10C5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237</w:t>
            </w:r>
          </w:p>
        </w:tc>
        <w:tc>
          <w:tcPr>
            <w:tcW w:w="830" w:type="pct"/>
            <w:vAlign w:val="center"/>
          </w:tcPr>
          <w:p w14:paraId="6F2FB646" w14:textId="66A3802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465275,36</w:t>
            </w:r>
          </w:p>
        </w:tc>
        <w:tc>
          <w:tcPr>
            <w:tcW w:w="898" w:type="pct"/>
            <w:vAlign w:val="center"/>
          </w:tcPr>
          <w:p w14:paraId="14707C3D" w14:textId="29795A5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2243080,04</w:t>
            </w:r>
          </w:p>
        </w:tc>
        <w:tc>
          <w:tcPr>
            <w:tcW w:w="905" w:type="pct"/>
            <w:vAlign w:val="center"/>
          </w:tcPr>
          <w:p w14:paraId="3A5AFDB6" w14:textId="2F8BE8E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1,11</w:t>
            </w:r>
          </w:p>
        </w:tc>
        <w:tc>
          <w:tcPr>
            <w:tcW w:w="1434" w:type="pct"/>
            <w:vAlign w:val="center"/>
          </w:tcPr>
          <w:p w14:paraId="6D76067D" w14:textId="2A01656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159°55'43"</w:t>
            </w:r>
          </w:p>
        </w:tc>
      </w:tr>
      <w:tr w:rsidR="001257B8" w:rsidRPr="001257B8" w14:paraId="6A52C5EA" w14:textId="77777777" w:rsidTr="001257B8">
        <w:tc>
          <w:tcPr>
            <w:tcW w:w="933" w:type="pct"/>
            <w:vAlign w:val="center"/>
          </w:tcPr>
          <w:p w14:paraId="70B81A2B" w14:textId="047F9D1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238</w:t>
            </w:r>
          </w:p>
        </w:tc>
        <w:tc>
          <w:tcPr>
            <w:tcW w:w="830" w:type="pct"/>
            <w:vAlign w:val="center"/>
          </w:tcPr>
          <w:p w14:paraId="61D0CBC5" w14:textId="2EBB4C1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465274,32</w:t>
            </w:r>
          </w:p>
        </w:tc>
        <w:tc>
          <w:tcPr>
            <w:tcW w:w="898" w:type="pct"/>
            <w:vAlign w:val="center"/>
          </w:tcPr>
          <w:p w14:paraId="222630FD" w14:textId="6262A6B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2243080,42</w:t>
            </w:r>
          </w:p>
        </w:tc>
        <w:tc>
          <w:tcPr>
            <w:tcW w:w="905" w:type="pct"/>
            <w:vAlign w:val="center"/>
          </w:tcPr>
          <w:p w14:paraId="2E322D62" w14:textId="7DA248D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4,96</w:t>
            </w:r>
          </w:p>
        </w:tc>
        <w:tc>
          <w:tcPr>
            <w:tcW w:w="1434" w:type="pct"/>
            <w:vAlign w:val="center"/>
          </w:tcPr>
          <w:p w14:paraId="3A12D75F" w14:textId="129CE96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158°42'49"</w:t>
            </w:r>
          </w:p>
        </w:tc>
      </w:tr>
      <w:tr w:rsidR="001257B8" w:rsidRPr="001257B8" w14:paraId="2B017D74" w14:textId="77777777" w:rsidTr="001257B8">
        <w:tc>
          <w:tcPr>
            <w:tcW w:w="933" w:type="pct"/>
            <w:vAlign w:val="center"/>
          </w:tcPr>
          <w:p w14:paraId="19A7BDEC" w14:textId="7336834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239</w:t>
            </w:r>
          </w:p>
        </w:tc>
        <w:tc>
          <w:tcPr>
            <w:tcW w:w="830" w:type="pct"/>
            <w:vAlign w:val="center"/>
          </w:tcPr>
          <w:p w14:paraId="532DCC6B" w14:textId="0D567D0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465269,70</w:t>
            </w:r>
          </w:p>
        </w:tc>
        <w:tc>
          <w:tcPr>
            <w:tcW w:w="898" w:type="pct"/>
            <w:vAlign w:val="center"/>
          </w:tcPr>
          <w:p w14:paraId="1F07FBDD" w14:textId="4A08422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2243082,22</w:t>
            </w:r>
          </w:p>
        </w:tc>
        <w:tc>
          <w:tcPr>
            <w:tcW w:w="905" w:type="pct"/>
            <w:vAlign w:val="center"/>
          </w:tcPr>
          <w:p w14:paraId="105622B5" w14:textId="39DE914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27,37</w:t>
            </w:r>
          </w:p>
        </w:tc>
        <w:tc>
          <w:tcPr>
            <w:tcW w:w="1434" w:type="pct"/>
            <w:vAlign w:val="center"/>
          </w:tcPr>
          <w:p w14:paraId="6225CD9A" w14:textId="28B3EAD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70°28'22"</w:t>
            </w:r>
          </w:p>
        </w:tc>
      </w:tr>
      <w:tr w:rsidR="001257B8" w:rsidRPr="001257B8" w14:paraId="38F70F30" w14:textId="77777777" w:rsidTr="001257B8">
        <w:tc>
          <w:tcPr>
            <w:tcW w:w="933" w:type="pct"/>
            <w:vAlign w:val="center"/>
          </w:tcPr>
          <w:p w14:paraId="766CC205" w14:textId="790E74D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1335</w:t>
            </w:r>
          </w:p>
        </w:tc>
        <w:tc>
          <w:tcPr>
            <w:tcW w:w="830" w:type="pct"/>
            <w:vAlign w:val="center"/>
          </w:tcPr>
          <w:p w14:paraId="455C2BDB" w14:textId="3AA50BC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465278,85</w:t>
            </w:r>
          </w:p>
        </w:tc>
        <w:tc>
          <w:tcPr>
            <w:tcW w:w="898" w:type="pct"/>
            <w:vAlign w:val="center"/>
          </w:tcPr>
          <w:p w14:paraId="7C0B5C14" w14:textId="68C0FF6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2243108,02</w:t>
            </w:r>
          </w:p>
        </w:tc>
        <w:tc>
          <w:tcPr>
            <w:tcW w:w="905" w:type="pct"/>
            <w:vAlign w:val="center"/>
          </w:tcPr>
          <w:p w14:paraId="5AD85E34" w14:textId="4F12B17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8,66</w:t>
            </w:r>
          </w:p>
        </w:tc>
        <w:tc>
          <w:tcPr>
            <w:tcW w:w="1434" w:type="pct"/>
            <w:vAlign w:val="center"/>
          </w:tcPr>
          <w:p w14:paraId="383635A4" w14:textId="194517B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159°57'17"</w:t>
            </w:r>
          </w:p>
        </w:tc>
      </w:tr>
      <w:tr w:rsidR="001257B8" w:rsidRPr="001257B8" w14:paraId="4D12ED3A" w14:textId="77777777" w:rsidTr="001257B8">
        <w:tc>
          <w:tcPr>
            <w:tcW w:w="933" w:type="pct"/>
            <w:vAlign w:val="center"/>
          </w:tcPr>
          <w:p w14:paraId="3554AC2F" w14:textId="6A239F9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258</w:t>
            </w:r>
          </w:p>
        </w:tc>
        <w:tc>
          <w:tcPr>
            <w:tcW w:w="830" w:type="pct"/>
            <w:vAlign w:val="center"/>
          </w:tcPr>
          <w:p w14:paraId="0C5E62A4" w14:textId="73AD3AD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465270,71</w:t>
            </w:r>
          </w:p>
        </w:tc>
        <w:tc>
          <w:tcPr>
            <w:tcW w:w="898" w:type="pct"/>
            <w:vAlign w:val="center"/>
          </w:tcPr>
          <w:p w14:paraId="1BFADFB5" w14:textId="57B6462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2243110,99</w:t>
            </w:r>
          </w:p>
        </w:tc>
        <w:tc>
          <w:tcPr>
            <w:tcW w:w="905" w:type="pct"/>
            <w:vAlign w:val="center"/>
          </w:tcPr>
          <w:p w14:paraId="0264EA17" w14:textId="06AE4B7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0,51</w:t>
            </w:r>
          </w:p>
        </w:tc>
        <w:tc>
          <w:tcPr>
            <w:tcW w:w="1434" w:type="pct"/>
            <w:vAlign w:val="center"/>
          </w:tcPr>
          <w:p w14:paraId="358633B8" w14:textId="0AAAB62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159°26'38"</w:t>
            </w:r>
          </w:p>
        </w:tc>
      </w:tr>
      <w:tr w:rsidR="001257B8" w:rsidRPr="001257B8" w14:paraId="6E692C24" w14:textId="77777777" w:rsidTr="001257B8">
        <w:tc>
          <w:tcPr>
            <w:tcW w:w="933" w:type="pct"/>
            <w:vAlign w:val="center"/>
          </w:tcPr>
          <w:p w14:paraId="72E39CDC" w14:textId="53CF4FE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259</w:t>
            </w:r>
          </w:p>
        </w:tc>
        <w:tc>
          <w:tcPr>
            <w:tcW w:w="830" w:type="pct"/>
            <w:vAlign w:val="center"/>
          </w:tcPr>
          <w:p w14:paraId="210588A1" w14:textId="5338F6E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465270,23</w:t>
            </w:r>
          </w:p>
        </w:tc>
        <w:tc>
          <w:tcPr>
            <w:tcW w:w="898" w:type="pct"/>
            <w:vAlign w:val="center"/>
          </w:tcPr>
          <w:p w14:paraId="6C5740C2" w14:textId="4B64FFA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2243111,17</w:t>
            </w:r>
          </w:p>
        </w:tc>
        <w:tc>
          <w:tcPr>
            <w:tcW w:w="905" w:type="pct"/>
            <w:vAlign w:val="center"/>
          </w:tcPr>
          <w:p w14:paraId="6A5C3C20" w14:textId="7CB01CD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17,84</w:t>
            </w:r>
          </w:p>
        </w:tc>
        <w:tc>
          <w:tcPr>
            <w:tcW w:w="1434" w:type="pct"/>
            <w:vAlign w:val="center"/>
          </w:tcPr>
          <w:p w14:paraId="2114048A" w14:textId="52198E6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252°54'58"</w:t>
            </w:r>
          </w:p>
        </w:tc>
      </w:tr>
      <w:tr w:rsidR="001257B8" w:rsidRPr="001257B8" w14:paraId="516D3CE7" w14:textId="77777777" w:rsidTr="001257B8">
        <w:tc>
          <w:tcPr>
            <w:tcW w:w="933" w:type="pct"/>
            <w:vAlign w:val="center"/>
          </w:tcPr>
          <w:p w14:paraId="718F24B6" w14:textId="66C63F6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260</w:t>
            </w:r>
          </w:p>
        </w:tc>
        <w:tc>
          <w:tcPr>
            <w:tcW w:w="830" w:type="pct"/>
            <w:vAlign w:val="center"/>
          </w:tcPr>
          <w:p w14:paraId="1B805E98" w14:textId="5E7B99A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465264,99</w:t>
            </w:r>
          </w:p>
        </w:tc>
        <w:tc>
          <w:tcPr>
            <w:tcW w:w="898" w:type="pct"/>
            <w:vAlign w:val="center"/>
          </w:tcPr>
          <w:p w14:paraId="26B9B1A1" w14:textId="46C274D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2243094,12</w:t>
            </w:r>
          </w:p>
        </w:tc>
        <w:tc>
          <w:tcPr>
            <w:tcW w:w="905" w:type="pct"/>
            <w:vAlign w:val="center"/>
          </w:tcPr>
          <w:p w14:paraId="3CE0411C" w14:textId="2D08EF1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0,40</w:t>
            </w:r>
          </w:p>
        </w:tc>
        <w:tc>
          <w:tcPr>
            <w:tcW w:w="1434" w:type="pct"/>
            <w:vAlign w:val="center"/>
          </w:tcPr>
          <w:p w14:paraId="29CAEB83" w14:textId="3979597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249°46'31"</w:t>
            </w:r>
          </w:p>
        </w:tc>
      </w:tr>
      <w:tr w:rsidR="001257B8" w:rsidRPr="001257B8" w14:paraId="5AD04B6E" w14:textId="77777777" w:rsidTr="001257B8">
        <w:tc>
          <w:tcPr>
            <w:tcW w:w="933" w:type="pct"/>
            <w:vAlign w:val="center"/>
          </w:tcPr>
          <w:p w14:paraId="4502FE69" w14:textId="03EAAD6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261</w:t>
            </w:r>
          </w:p>
        </w:tc>
        <w:tc>
          <w:tcPr>
            <w:tcW w:w="830" w:type="pct"/>
            <w:vAlign w:val="center"/>
          </w:tcPr>
          <w:p w14:paraId="1EE6DBFC" w14:textId="5D0A23B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465264,85</w:t>
            </w:r>
          </w:p>
        </w:tc>
        <w:tc>
          <w:tcPr>
            <w:tcW w:w="898" w:type="pct"/>
            <w:vAlign w:val="center"/>
          </w:tcPr>
          <w:p w14:paraId="19922439" w14:textId="690966F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2243093,74</w:t>
            </w:r>
          </w:p>
        </w:tc>
        <w:tc>
          <w:tcPr>
            <w:tcW w:w="905" w:type="pct"/>
            <w:vAlign w:val="center"/>
          </w:tcPr>
          <w:p w14:paraId="168451BC" w14:textId="28C00E1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0,25</w:t>
            </w:r>
          </w:p>
        </w:tc>
        <w:tc>
          <w:tcPr>
            <w:tcW w:w="1434" w:type="pct"/>
            <w:vAlign w:val="center"/>
          </w:tcPr>
          <w:p w14:paraId="3C6DC61A" w14:textId="7F6A05B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161°33'54"</w:t>
            </w:r>
          </w:p>
        </w:tc>
      </w:tr>
      <w:tr w:rsidR="001257B8" w:rsidRPr="001257B8" w14:paraId="53955B31" w14:textId="77777777" w:rsidTr="001257B8">
        <w:tc>
          <w:tcPr>
            <w:tcW w:w="933" w:type="pct"/>
            <w:vAlign w:val="center"/>
          </w:tcPr>
          <w:p w14:paraId="4EDF829E" w14:textId="23D84F6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262</w:t>
            </w:r>
          </w:p>
        </w:tc>
        <w:tc>
          <w:tcPr>
            <w:tcW w:w="830" w:type="pct"/>
            <w:vAlign w:val="center"/>
          </w:tcPr>
          <w:p w14:paraId="6FA2BBB1" w14:textId="3C6AEBC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465264,61</w:t>
            </w:r>
          </w:p>
        </w:tc>
        <w:tc>
          <w:tcPr>
            <w:tcW w:w="898" w:type="pct"/>
            <w:vAlign w:val="center"/>
          </w:tcPr>
          <w:p w14:paraId="51075C67" w14:textId="6CE3DE1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2243093,82</w:t>
            </w:r>
          </w:p>
        </w:tc>
        <w:tc>
          <w:tcPr>
            <w:tcW w:w="905" w:type="pct"/>
            <w:vAlign w:val="center"/>
          </w:tcPr>
          <w:p w14:paraId="2270B2DD" w14:textId="7CCC56B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21,43</w:t>
            </w:r>
          </w:p>
        </w:tc>
        <w:tc>
          <w:tcPr>
            <w:tcW w:w="1434" w:type="pct"/>
            <w:vAlign w:val="center"/>
          </w:tcPr>
          <w:p w14:paraId="2036C59D" w14:textId="216A355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251°19'42"</w:t>
            </w:r>
          </w:p>
        </w:tc>
      </w:tr>
      <w:tr w:rsidR="001257B8" w:rsidRPr="001257B8" w14:paraId="131C6936" w14:textId="77777777" w:rsidTr="001257B8">
        <w:tc>
          <w:tcPr>
            <w:tcW w:w="933" w:type="pct"/>
            <w:vAlign w:val="center"/>
          </w:tcPr>
          <w:p w14:paraId="610FFB5F" w14:textId="43FD067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263</w:t>
            </w:r>
          </w:p>
        </w:tc>
        <w:tc>
          <w:tcPr>
            <w:tcW w:w="830" w:type="pct"/>
            <w:vAlign w:val="center"/>
          </w:tcPr>
          <w:p w14:paraId="3D2B57A2" w14:textId="5CEF13B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465257,75</w:t>
            </w:r>
          </w:p>
        </w:tc>
        <w:tc>
          <w:tcPr>
            <w:tcW w:w="898" w:type="pct"/>
            <w:vAlign w:val="center"/>
          </w:tcPr>
          <w:p w14:paraId="42CDBFD0" w14:textId="5AD4750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2243073,52</w:t>
            </w:r>
          </w:p>
        </w:tc>
        <w:tc>
          <w:tcPr>
            <w:tcW w:w="905" w:type="pct"/>
            <w:vAlign w:val="center"/>
          </w:tcPr>
          <w:p w14:paraId="6A445FDC" w14:textId="239A58B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1,17</w:t>
            </w:r>
          </w:p>
        </w:tc>
        <w:tc>
          <w:tcPr>
            <w:tcW w:w="1434" w:type="pct"/>
            <w:vAlign w:val="center"/>
          </w:tcPr>
          <w:p w14:paraId="0E9EE386" w14:textId="028E229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162°01'51"</w:t>
            </w:r>
          </w:p>
        </w:tc>
      </w:tr>
      <w:tr w:rsidR="001257B8" w:rsidRPr="001257B8" w14:paraId="7B5C589C" w14:textId="77777777" w:rsidTr="001257B8">
        <w:tc>
          <w:tcPr>
            <w:tcW w:w="933" w:type="pct"/>
            <w:vAlign w:val="center"/>
          </w:tcPr>
          <w:p w14:paraId="5D2258E2" w14:textId="20C0439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264</w:t>
            </w:r>
          </w:p>
        </w:tc>
        <w:tc>
          <w:tcPr>
            <w:tcW w:w="830" w:type="pct"/>
            <w:vAlign w:val="center"/>
          </w:tcPr>
          <w:p w14:paraId="09B8CB98" w14:textId="0AEDFFD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465256,64</w:t>
            </w:r>
          </w:p>
        </w:tc>
        <w:tc>
          <w:tcPr>
            <w:tcW w:w="898" w:type="pct"/>
            <w:vAlign w:val="center"/>
          </w:tcPr>
          <w:p w14:paraId="11673281" w14:textId="677D1BA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2243073,88</w:t>
            </w:r>
          </w:p>
        </w:tc>
        <w:tc>
          <w:tcPr>
            <w:tcW w:w="905" w:type="pct"/>
            <w:vAlign w:val="center"/>
          </w:tcPr>
          <w:p w14:paraId="3F093FC0" w14:textId="459B684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7,65</w:t>
            </w:r>
          </w:p>
        </w:tc>
        <w:tc>
          <w:tcPr>
            <w:tcW w:w="1434" w:type="pct"/>
            <w:vAlign w:val="center"/>
          </w:tcPr>
          <w:p w14:paraId="77874445" w14:textId="21D2446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245°46'45"</w:t>
            </w:r>
          </w:p>
        </w:tc>
      </w:tr>
      <w:tr w:rsidR="001257B8" w:rsidRPr="001257B8" w14:paraId="233E2C18" w14:textId="77777777" w:rsidTr="001257B8">
        <w:tc>
          <w:tcPr>
            <w:tcW w:w="933" w:type="pct"/>
            <w:vAlign w:val="center"/>
          </w:tcPr>
          <w:p w14:paraId="75BC54C1" w14:textId="232E4FB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265</w:t>
            </w:r>
          </w:p>
        </w:tc>
        <w:tc>
          <w:tcPr>
            <w:tcW w:w="830" w:type="pct"/>
            <w:vAlign w:val="center"/>
          </w:tcPr>
          <w:p w14:paraId="550C5CD5" w14:textId="42B3EAE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465253,50</w:t>
            </w:r>
          </w:p>
        </w:tc>
        <w:tc>
          <w:tcPr>
            <w:tcW w:w="898" w:type="pct"/>
            <w:vAlign w:val="center"/>
          </w:tcPr>
          <w:p w14:paraId="565246CC" w14:textId="0B47833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2243066,90</w:t>
            </w:r>
          </w:p>
        </w:tc>
        <w:tc>
          <w:tcPr>
            <w:tcW w:w="905" w:type="pct"/>
            <w:vAlign w:val="center"/>
          </w:tcPr>
          <w:p w14:paraId="2D72DDC5" w14:textId="518108D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10,05</w:t>
            </w:r>
          </w:p>
        </w:tc>
        <w:tc>
          <w:tcPr>
            <w:tcW w:w="1434" w:type="pct"/>
            <w:vAlign w:val="center"/>
          </w:tcPr>
          <w:p w14:paraId="5CDB683B" w14:textId="1A97618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245°28'33"</w:t>
            </w:r>
          </w:p>
        </w:tc>
      </w:tr>
      <w:tr w:rsidR="001257B8" w:rsidRPr="001257B8" w14:paraId="7E0D480D" w14:textId="77777777" w:rsidTr="001257B8">
        <w:tc>
          <w:tcPr>
            <w:tcW w:w="933" w:type="pct"/>
            <w:vAlign w:val="center"/>
          </w:tcPr>
          <w:p w14:paraId="2831722A" w14:textId="5E92236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266</w:t>
            </w:r>
          </w:p>
        </w:tc>
        <w:tc>
          <w:tcPr>
            <w:tcW w:w="830" w:type="pct"/>
            <w:vAlign w:val="center"/>
          </w:tcPr>
          <w:p w14:paraId="0BF573AD" w14:textId="2764992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465249,33</w:t>
            </w:r>
          </w:p>
        </w:tc>
        <w:tc>
          <w:tcPr>
            <w:tcW w:w="898" w:type="pct"/>
            <w:vAlign w:val="center"/>
          </w:tcPr>
          <w:p w14:paraId="62637316" w14:textId="5954679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2243057,76</w:t>
            </w:r>
          </w:p>
        </w:tc>
        <w:tc>
          <w:tcPr>
            <w:tcW w:w="905" w:type="pct"/>
            <w:vAlign w:val="center"/>
          </w:tcPr>
          <w:p w14:paraId="1C42F886" w14:textId="1617512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0,90</w:t>
            </w:r>
          </w:p>
        </w:tc>
        <w:tc>
          <w:tcPr>
            <w:tcW w:w="1434" w:type="pct"/>
            <w:vAlign w:val="center"/>
          </w:tcPr>
          <w:p w14:paraId="25BE6A71" w14:textId="3C84C89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233°07'48"</w:t>
            </w:r>
          </w:p>
        </w:tc>
      </w:tr>
      <w:tr w:rsidR="001257B8" w:rsidRPr="001257B8" w14:paraId="4C502F6B" w14:textId="77777777" w:rsidTr="001257B8">
        <w:tc>
          <w:tcPr>
            <w:tcW w:w="933" w:type="pct"/>
            <w:vAlign w:val="center"/>
          </w:tcPr>
          <w:p w14:paraId="0B8196D1" w14:textId="3B37FC7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267</w:t>
            </w:r>
          </w:p>
        </w:tc>
        <w:tc>
          <w:tcPr>
            <w:tcW w:w="830" w:type="pct"/>
            <w:vAlign w:val="center"/>
          </w:tcPr>
          <w:p w14:paraId="05838355" w14:textId="6DDCCD2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465248,79</w:t>
            </w:r>
          </w:p>
        </w:tc>
        <w:tc>
          <w:tcPr>
            <w:tcW w:w="898" w:type="pct"/>
            <w:vAlign w:val="center"/>
          </w:tcPr>
          <w:p w14:paraId="2151F839" w14:textId="4AB710E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2243057,04</w:t>
            </w:r>
          </w:p>
        </w:tc>
        <w:tc>
          <w:tcPr>
            <w:tcW w:w="905" w:type="pct"/>
            <w:vAlign w:val="center"/>
          </w:tcPr>
          <w:p w14:paraId="60AC59DA" w14:textId="6C116A7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13,87</w:t>
            </w:r>
          </w:p>
        </w:tc>
        <w:tc>
          <w:tcPr>
            <w:tcW w:w="1434" w:type="pct"/>
            <w:vAlign w:val="center"/>
          </w:tcPr>
          <w:p w14:paraId="2926F009" w14:textId="4D1109B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254°26'26"</w:t>
            </w:r>
          </w:p>
        </w:tc>
      </w:tr>
      <w:tr w:rsidR="001257B8" w:rsidRPr="001257B8" w14:paraId="4D71CBF5" w14:textId="77777777" w:rsidTr="001257B8">
        <w:tc>
          <w:tcPr>
            <w:tcW w:w="933" w:type="pct"/>
            <w:vAlign w:val="center"/>
          </w:tcPr>
          <w:p w14:paraId="6D6D2924" w14:textId="21AA4BF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268</w:t>
            </w:r>
          </w:p>
        </w:tc>
        <w:tc>
          <w:tcPr>
            <w:tcW w:w="830" w:type="pct"/>
            <w:vAlign w:val="center"/>
          </w:tcPr>
          <w:p w14:paraId="0FD0383A" w14:textId="1D3069D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465245,07</w:t>
            </w:r>
          </w:p>
        </w:tc>
        <w:tc>
          <w:tcPr>
            <w:tcW w:w="898" w:type="pct"/>
            <w:vAlign w:val="center"/>
          </w:tcPr>
          <w:p w14:paraId="4209BD25" w14:textId="655A332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2243043,68</w:t>
            </w:r>
          </w:p>
        </w:tc>
        <w:tc>
          <w:tcPr>
            <w:tcW w:w="905" w:type="pct"/>
            <w:vAlign w:val="center"/>
          </w:tcPr>
          <w:p w14:paraId="0AAA1780" w14:textId="5069404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11,62</w:t>
            </w:r>
          </w:p>
        </w:tc>
        <w:tc>
          <w:tcPr>
            <w:tcW w:w="1434" w:type="pct"/>
            <w:vAlign w:val="center"/>
          </w:tcPr>
          <w:p w14:paraId="248ED465" w14:textId="21ADE9A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250°35'54"</w:t>
            </w:r>
          </w:p>
        </w:tc>
      </w:tr>
      <w:tr w:rsidR="001257B8" w:rsidRPr="001257B8" w14:paraId="7A7DF6BC" w14:textId="77777777" w:rsidTr="001257B8">
        <w:tc>
          <w:tcPr>
            <w:tcW w:w="933" w:type="pct"/>
            <w:vAlign w:val="center"/>
          </w:tcPr>
          <w:p w14:paraId="6915F30B" w14:textId="4D6F76A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269</w:t>
            </w:r>
          </w:p>
        </w:tc>
        <w:tc>
          <w:tcPr>
            <w:tcW w:w="830" w:type="pct"/>
            <w:vAlign w:val="center"/>
          </w:tcPr>
          <w:p w14:paraId="0A19CF3B" w14:textId="4827649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465241,21</w:t>
            </w:r>
          </w:p>
        </w:tc>
        <w:tc>
          <w:tcPr>
            <w:tcW w:w="898" w:type="pct"/>
            <w:vAlign w:val="center"/>
          </w:tcPr>
          <w:p w14:paraId="1B2FC2EF" w14:textId="2A4AEE1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2243032,72</w:t>
            </w:r>
          </w:p>
        </w:tc>
        <w:tc>
          <w:tcPr>
            <w:tcW w:w="905" w:type="pct"/>
            <w:vAlign w:val="center"/>
          </w:tcPr>
          <w:p w14:paraId="1255FCA8" w14:textId="179CBE2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9,47</w:t>
            </w:r>
          </w:p>
        </w:tc>
        <w:tc>
          <w:tcPr>
            <w:tcW w:w="1434" w:type="pct"/>
            <w:vAlign w:val="center"/>
          </w:tcPr>
          <w:p w14:paraId="6D28A0EA" w14:textId="27E8718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259°06'19"</w:t>
            </w:r>
          </w:p>
        </w:tc>
      </w:tr>
      <w:tr w:rsidR="001257B8" w:rsidRPr="001257B8" w14:paraId="0C67B71C" w14:textId="77777777" w:rsidTr="001257B8">
        <w:tc>
          <w:tcPr>
            <w:tcW w:w="933" w:type="pct"/>
            <w:vAlign w:val="center"/>
          </w:tcPr>
          <w:p w14:paraId="5298BACF" w14:textId="01E85B5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270</w:t>
            </w:r>
          </w:p>
        </w:tc>
        <w:tc>
          <w:tcPr>
            <w:tcW w:w="830" w:type="pct"/>
            <w:vAlign w:val="center"/>
          </w:tcPr>
          <w:p w14:paraId="48438019" w14:textId="4A047B2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465239,42</w:t>
            </w:r>
          </w:p>
        </w:tc>
        <w:tc>
          <w:tcPr>
            <w:tcW w:w="898" w:type="pct"/>
            <w:vAlign w:val="center"/>
          </w:tcPr>
          <w:p w14:paraId="6096244F" w14:textId="28F59EF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2243023,42</w:t>
            </w:r>
          </w:p>
        </w:tc>
        <w:tc>
          <w:tcPr>
            <w:tcW w:w="905" w:type="pct"/>
            <w:vAlign w:val="center"/>
          </w:tcPr>
          <w:p w14:paraId="7AFBD3BF" w14:textId="71E0A77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1,12</w:t>
            </w:r>
          </w:p>
        </w:tc>
        <w:tc>
          <w:tcPr>
            <w:tcW w:w="1434" w:type="pct"/>
            <w:vAlign w:val="center"/>
          </w:tcPr>
          <w:p w14:paraId="2E1CF8B6" w14:textId="1B58DA35"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249°37'25"</w:t>
            </w:r>
          </w:p>
        </w:tc>
      </w:tr>
      <w:tr w:rsidR="001257B8" w:rsidRPr="001257B8" w14:paraId="58F6903B" w14:textId="77777777" w:rsidTr="001257B8">
        <w:tc>
          <w:tcPr>
            <w:tcW w:w="933" w:type="pct"/>
            <w:vAlign w:val="center"/>
          </w:tcPr>
          <w:p w14:paraId="207BDDAE" w14:textId="0608064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271</w:t>
            </w:r>
          </w:p>
        </w:tc>
        <w:tc>
          <w:tcPr>
            <w:tcW w:w="830" w:type="pct"/>
            <w:vAlign w:val="center"/>
          </w:tcPr>
          <w:p w14:paraId="4AF4141B" w14:textId="7CE6436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465239,03</w:t>
            </w:r>
          </w:p>
        </w:tc>
        <w:tc>
          <w:tcPr>
            <w:tcW w:w="898" w:type="pct"/>
            <w:vAlign w:val="center"/>
          </w:tcPr>
          <w:p w14:paraId="10B43CFB" w14:textId="28B5F18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2243022,37</w:t>
            </w:r>
          </w:p>
        </w:tc>
        <w:tc>
          <w:tcPr>
            <w:tcW w:w="905" w:type="pct"/>
            <w:vAlign w:val="center"/>
          </w:tcPr>
          <w:p w14:paraId="6D94359C" w14:textId="66FEEF8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0,13</w:t>
            </w:r>
          </w:p>
        </w:tc>
        <w:tc>
          <w:tcPr>
            <w:tcW w:w="1434" w:type="pct"/>
            <w:vAlign w:val="center"/>
          </w:tcPr>
          <w:p w14:paraId="0C2A2FB5" w14:textId="3AB7EEA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157°22'48"</w:t>
            </w:r>
          </w:p>
        </w:tc>
      </w:tr>
      <w:tr w:rsidR="001257B8" w:rsidRPr="001257B8" w14:paraId="2F11ADF4" w14:textId="77777777" w:rsidTr="001257B8">
        <w:tc>
          <w:tcPr>
            <w:tcW w:w="933" w:type="pct"/>
            <w:vAlign w:val="center"/>
          </w:tcPr>
          <w:p w14:paraId="6B67F7D9" w14:textId="544B343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272</w:t>
            </w:r>
          </w:p>
        </w:tc>
        <w:tc>
          <w:tcPr>
            <w:tcW w:w="830" w:type="pct"/>
            <w:vAlign w:val="center"/>
          </w:tcPr>
          <w:p w14:paraId="0E9C2CEE" w14:textId="641E31B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465238,91</w:t>
            </w:r>
          </w:p>
        </w:tc>
        <w:tc>
          <w:tcPr>
            <w:tcW w:w="898" w:type="pct"/>
            <w:vAlign w:val="center"/>
          </w:tcPr>
          <w:p w14:paraId="18746BEC" w14:textId="7566F5C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2243022,42</w:t>
            </w:r>
          </w:p>
        </w:tc>
        <w:tc>
          <w:tcPr>
            <w:tcW w:w="905" w:type="pct"/>
            <w:vAlign w:val="center"/>
          </w:tcPr>
          <w:p w14:paraId="455CFED2" w14:textId="09EEBBA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9,58</w:t>
            </w:r>
          </w:p>
        </w:tc>
        <w:tc>
          <w:tcPr>
            <w:tcW w:w="1434" w:type="pct"/>
            <w:vAlign w:val="center"/>
          </w:tcPr>
          <w:p w14:paraId="24919888" w14:textId="3D4A8C5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250°29'13"</w:t>
            </w:r>
          </w:p>
        </w:tc>
      </w:tr>
      <w:tr w:rsidR="001257B8" w:rsidRPr="001257B8" w14:paraId="4FACA9A4" w14:textId="77777777" w:rsidTr="001257B8">
        <w:tc>
          <w:tcPr>
            <w:tcW w:w="933" w:type="pct"/>
            <w:vAlign w:val="center"/>
          </w:tcPr>
          <w:p w14:paraId="21ACCC09" w14:textId="2DF4E17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273</w:t>
            </w:r>
          </w:p>
        </w:tc>
        <w:tc>
          <w:tcPr>
            <w:tcW w:w="830" w:type="pct"/>
            <w:vAlign w:val="center"/>
          </w:tcPr>
          <w:p w14:paraId="7D1C3867" w14:textId="267B018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465235,71</w:t>
            </w:r>
          </w:p>
        </w:tc>
        <w:tc>
          <w:tcPr>
            <w:tcW w:w="898" w:type="pct"/>
            <w:vAlign w:val="center"/>
          </w:tcPr>
          <w:p w14:paraId="3EACBE08" w14:textId="57F75E3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2243013,39</w:t>
            </w:r>
          </w:p>
        </w:tc>
        <w:tc>
          <w:tcPr>
            <w:tcW w:w="905" w:type="pct"/>
            <w:vAlign w:val="center"/>
          </w:tcPr>
          <w:p w14:paraId="04030111" w14:textId="47E5E4E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10,06</w:t>
            </w:r>
          </w:p>
        </w:tc>
        <w:tc>
          <w:tcPr>
            <w:tcW w:w="1434" w:type="pct"/>
            <w:vAlign w:val="center"/>
          </w:tcPr>
          <w:p w14:paraId="7BAD6085" w14:textId="6FF727D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247°26'14"</w:t>
            </w:r>
          </w:p>
        </w:tc>
      </w:tr>
      <w:tr w:rsidR="001257B8" w:rsidRPr="001257B8" w14:paraId="0834828C" w14:textId="77777777" w:rsidTr="001257B8">
        <w:tc>
          <w:tcPr>
            <w:tcW w:w="933" w:type="pct"/>
            <w:vAlign w:val="center"/>
          </w:tcPr>
          <w:p w14:paraId="4E3841E8" w14:textId="6180F14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274</w:t>
            </w:r>
          </w:p>
        </w:tc>
        <w:tc>
          <w:tcPr>
            <w:tcW w:w="830" w:type="pct"/>
            <w:vAlign w:val="center"/>
          </w:tcPr>
          <w:p w14:paraId="5F455378" w14:textId="2AB40D8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465231,85</w:t>
            </w:r>
          </w:p>
        </w:tc>
        <w:tc>
          <w:tcPr>
            <w:tcW w:w="898" w:type="pct"/>
            <w:vAlign w:val="center"/>
          </w:tcPr>
          <w:p w14:paraId="01A01BE8" w14:textId="5877AF6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2243004,10</w:t>
            </w:r>
          </w:p>
        </w:tc>
        <w:tc>
          <w:tcPr>
            <w:tcW w:w="905" w:type="pct"/>
            <w:vAlign w:val="center"/>
          </w:tcPr>
          <w:p w14:paraId="765B49AD" w14:textId="02903D6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7,19</w:t>
            </w:r>
          </w:p>
        </w:tc>
        <w:tc>
          <w:tcPr>
            <w:tcW w:w="1434" w:type="pct"/>
            <w:vAlign w:val="center"/>
          </w:tcPr>
          <w:p w14:paraId="125D9932" w14:textId="77BF75E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252°16'14"</w:t>
            </w:r>
          </w:p>
        </w:tc>
      </w:tr>
      <w:tr w:rsidR="001257B8" w:rsidRPr="001257B8" w14:paraId="6293A379" w14:textId="77777777" w:rsidTr="001257B8">
        <w:tc>
          <w:tcPr>
            <w:tcW w:w="933" w:type="pct"/>
            <w:vAlign w:val="center"/>
          </w:tcPr>
          <w:p w14:paraId="4FDFBDFE" w14:textId="54F350C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275</w:t>
            </w:r>
          </w:p>
        </w:tc>
        <w:tc>
          <w:tcPr>
            <w:tcW w:w="830" w:type="pct"/>
            <w:vAlign w:val="center"/>
          </w:tcPr>
          <w:p w14:paraId="55889CB4" w14:textId="156E5A0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465229,66</w:t>
            </w:r>
          </w:p>
        </w:tc>
        <w:tc>
          <w:tcPr>
            <w:tcW w:w="898" w:type="pct"/>
            <w:vAlign w:val="center"/>
          </w:tcPr>
          <w:p w14:paraId="74F080A6" w14:textId="45817F5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2242997,25</w:t>
            </w:r>
          </w:p>
        </w:tc>
        <w:tc>
          <w:tcPr>
            <w:tcW w:w="905" w:type="pct"/>
            <w:vAlign w:val="center"/>
          </w:tcPr>
          <w:p w14:paraId="498469A6" w14:textId="13FDEAB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11,64</w:t>
            </w:r>
          </w:p>
        </w:tc>
        <w:tc>
          <w:tcPr>
            <w:tcW w:w="1434" w:type="pct"/>
            <w:vAlign w:val="center"/>
          </w:tcPr>
          <w:p w14:paraId="20C28A42" w14:textId="071C392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251°59'07"</w:t>
            </w:r>
          </w:p>
        </w:tc>
      </w:tr>
      <w:tr w:rsidR="001257B8" w:rsidRPr="001257B8" w14:paraId="4333FA68" w14:textId="77777777" w:rsidTr="001257B8">
        <w:tc>
          <w:tcPr>
            <w:tcW w:w="933" w:type="pct"/>
            <w:vAlign w:val="center"/>
          </w:tcPr>
          <w:p w14:paraId="4AF5D71D" w14:textId="3C1A47C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276</w:t>
            </w:r>
          </w:p>
        </w:tc>
        <w:tc>
          <w:tcPr>
            <w:tcW w:w="830" w:type="pct"/>
            <w:vAlign w:val="center"/>
          </w:tcPr>
          <w:p w14:paraId="544A5D7C" w14:textId="573FF7D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465226,06</w:t>
            </w:r>
          </w:p>
        </w:tc>
        <w:tc>
          <w:tcPr>
            <w:tcW w:w="898" w:type="pct"/>
            <w:vAlign w:val="center"/>
          </w:tcPr>
          <w:p w14:paraId="43F131BE" w14:textId="4C1360B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2242986,18</w:t>
            </w:r>
          </w:p>
        </w:tc>
        <w:tc>
          <w:tcPr>
            <w:tcW w:w="905" w:type="pct"/>
            <w:vAlign w:val="center"/>
          </w:tcPr>
          <w:p w14:paraId="170E1BBF" w14:textId="1E736C5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3,11</w:t>
            </w:r>
          </w:p>
        </w:tc>
        <w:tc>
          <w:tcPr>
            <w:tcW w:w="1434" w:type="pct"/>
            <w:vAlign w:val="center"/>
          </w:tcPr>
          <w:p w14:paraId="1AFE8D15" w14:textId="60C9533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250°02'54"</w:t>
            </w:r>
          </w:p>
        </w:tc>
      </w:tr>
      <w:tr w:rsidR="001257B8" w:rsidRPr="001257B8" w14:paraId="5545FCE0" w14:textId="77777777" w:rsidTr="001257B8">
        <w:tc>
          <w:tcPr>
            <w:tcW w:w="933" w:type="pct"/>
            <w:vAlign w:val="center"/>
          </w:tcPr>
          <w:p w14:paraId="20D8F4C3" w14:textId="7902F4B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277</w:t>
            </w:r>
          </w:p>
        </w:tc>
        <w:tc>
          <w:tcPr>
            <w:tcW w:w="830" w:type="pct"/>
            <w:vAlign w:val="center"/>
          </w:tcPr>
          <w:p w14:paraId="3E328FB7" w14:textId="0173EEE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465225,00</w:t>
            </w:r>
          </w:p>
        </w:tc>
        <w:tc>
          <w:tcPr>
            <w:tcW w:w="898" w:type="pct"/>
            <w:vAlign w:val="center"/>
          </w:tcPr>
          <w:p w14:paraId="34C04622" w14:textId="57A19BB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2242983,26</w:t>
            </w:r>
          </w:p>
        </w:tc>
        <w:tc>
          <w:tcPr>
            <w:tcW w:w="905" w:type="pct"/>
            <w:vAlign w:val="center"/>
          </w:tcPr>
          <w:p w14:paraId="4F4F5A58" w14:textId="6DE090D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12,00</w:t>
            </w:r>
          </w:p>
        </w:tc>
        <w:tc>
          <w:tcPr>
            <w:tcW w:w="1434" w:type="pct"/>
            <w:vAlign w:val="center"/>
          </w:tcPr>
          <w:p w14:paraId="200F242D" w14:textId="268AAB8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250°01'30"</w:t>
            </w:r>
          </w:p>
        </w:tc>
      </w:tr>
      <w:tr w:rsidR="001257B8" w:rsidRPr="001257B8" w14:paraId="5432E795" w14:textId="77777777" w:rsidTr="001257B8">
        <w:tc>
          <w:tcPr>
            <w:tcW w:w="933" w:type="pct"/>
            <w:vAlign w:val="center"/>
          </w:tcPr>
          <w:p w14:paraId="035129B4" w14:textId="3FEB261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278</w:t>
            </w:r>
          </w:p>
        </w:tc>
        <w:tc>
          <w:tcPr>
            <w:tcW w:w="830" w:type="pct"/>
            <w:vAlign w:val="center"/>
          </w:tcPr>
          <w:p w14:paraId="5BB97D69" w14:textId="3B20BD2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465220,90</w:t>
            </w:r>
          </w:p>
        </w:tc>
        <w:tc>
          <w:tcPr>
            <w:tcW w:w="898" w:type="pct"/>
            <w:vAlign w:val="center"/>
          </w:tcPr>
          <w:p w14:paraId="760D06A0" w14:textId="7204A27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2242971,98</w:t>
            </w:r>
          </w:p>
        </w:tc>
        <w:tc>
          <w:tcPr>
            <w:tcW w:w="905" w:type="pct"/>
            <w:vAlign w:val="center"/>
          </w:tcPr>
          <w:p w14:paraId="6CC42507" w14:textId="36D94BE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18,70</w:t>
            </w:r>
          </w:p>
        </w:tc>
        <w:tc>
          <w:tcPr>
            <w:tcW w:w="1434" w:type="pct"/>
            <w:vAlign w:val="center"/>
          </w:tcPr>
          <w:p w14:paraId="0D48357C" w14:textId="30E3B44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250°22'23"</w:t>
            </w:r>
          </w:p>
        </w:tc>
      </w:tr>
      <w:tr w:rsidR="001257B8" w:rsidRPr="001257B8" w14:paraId="77D27C91" w14:textId="77777777" w:rsidTr="001257B8">
        <w:tc>
          <w:tcPr>
            <w:tcW w:w="933" w:type="pct"/>
            <w:vAlign w:val="center"/>
          </w:tcPr>
          <w:p w14:paraId="1F3288C9" w14:textId="6101CFA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279</w:t>
            </w:r>
          </w:p>
        </w:tc>
        <w:tc>
          <w:tcPr>
            <w:tcW w:w="830" w:type="pct"/>
            <w:vAlign w:val="center"/>
          </w:tcPr>
          <w:p w14:paraId="70B65AA3" w14:textId="1D87C84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465214,62</w:t>
            </w:r>
          </w:p>
        </w:tc>
        <w:tc>
          <w:tcPr>
            <w:tcW w:w="898" w:type="pct"/>
            <w:vAlign w:val="center"/>
          </w:tcPr>
          <w:p w14:paraId="1EC01455" w14:textId="7D1B35B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2242954,37</w:t>
            </w:r>
          </w:p>
        </w:tc>
        <w:tc>
          <w:tcPr>
            <w:tcW w:w="905" w:type="pct"/>
            <w:vAlign w:val="center"/>
          </w:tcPr>
          <w:p w14:paraId="49D8B0C2" w14:textId="17E98DB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1,23</w:t>
            </w:r>
          </w:p>
        </w:tc>
        <w:tc>
          <w:tcPr>
            <w:tcW w:w="1434" w:type="pct"/>
            <w:vAlign w:val="center"/>
          </w:tcPr>
          <w:p w14:paraId="654DC554" w14:textId="2A89191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250°05'47"</w:t>
            </w:r>
          </w:p>
        </w:tc>
      </w:tr>
      <w:tr w:rsidR="001257B8" w:rsidRPr="001257B8" w14:paraId="2DDB2B83" w14:textId="77777777" w:rsidTr="001257B8">
        <w:tc>
          <w:tcPr>
            <w:tcW w:w="933" w:type="pct"/>
            <w:vAlign w:val="center"/>
          </w:tcPr>
          <w:p w14:paraId="2849DDFF" w14:textId="4C21150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280</w:t>
            </w:r>
          </w:p>
        </w:tc>
        <w:tc>
          <w:tcPr>
            <w:tcW w:w="830" w:type="pct"/>
            <w:vAlign w:val="center"/>
          </w:tcPr>
          <w:p w14:paraId="34D64BEA" w14:textId="2C30C8F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465214,20</w:t>
            </w:r>
          </w:p>
        </w:tc>
        <w:tc>
          <w:tcPr>
            <w:tcW w:w="898" w:type="pct"/>
            <w:vAlign w:val="center"/>
          </w:tcPr>
          <w:p w14:paraId="1C2B2667" w14:textId="6699BB1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2242953,21</w:t>
            </w:r>
          </w:p>
        </w:tc>
        <w:tc>
          <w:tcPr>
            <w:tcW w:w="905" w:type="pct"/>
            <w:vAlign w:val="center"/>
          </w:tcPr>
          <w:p w14:paraId="3E6D0174" w14:textId="32AC212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4,74</w:t>
            </w:r>
          </w:p>
        </w:tc>
        <w:tc>
          <w:tcPr>
            <w:tcW w:w="1434" w:type="pct"/>
            <w:vAlign w:val="center"/>
          </w:tcPr>
          <w:p w14:paraId="2BCEB6D5" w14:textId="68951BE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202°50'01"</w:t>
            </w:r>
          </w:p>
        </w:tc>
      </w:tr>
      <w:tr w:rsidR="001257B8" w:rsidRPr="001257B8" w14:paraId="0DFB4F6F" w14:textId="77777777" w:rsidTr="001257B8">
        <w:tc>
          <w:tcPr>
            <w:tcW w:w="933" w:type="pct"/>
            <w:vAlign w:val="center"/>
          </w:tcPr>
          <w:p w14:paraId="4F2C8383" w14:textId="7D230E9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281</w:t>
            </w:r>
          </w:p>
        </w:tc>
        <w:tc>
          <w:tcPr>
            <w:tcW w:w="830" w:type="pct"/>
            <w:vAlign w:val="center"/>
          </w:tcPr>
          <w:p w14:paraId="79BE1067" w14:textId="44F2C83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465209,83</w:t>
            </w:r>
          </w:p>
        </w:tc>
        <w:tc>
          <w:tcPr>
            <w:tcW w:w="898" w:type="pct"/>
            <w:vAlign w:val="center"/>
          </w:tcPr>
          <w:p w14:paraId="0B883B21" w14:textId="30F6A87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2242951,37</w:t>
            </w:r>
          </w:p>
        </w:tc>
        <w:tc>
          <w:tcPr>
            <w:tcW w:w="905" w:type="pct"/>
            <w:vAlign w:val="center"/>
          </w:tcPr>
          <w:p w14:paraId="04511046" w14:textId="01AA8F1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15,82</w:t>
            </w:r>
          </w:p>
        </w:tc>
        <w:tc>
          <w:tcPr>
            <w:tcW w:w="1434" w:type="pct"/>
            <w:vAlign w:val="center"/>
          </w:tcPr>
          <w:p w14:paraId="693C444B" w14:textId="3B5CCA8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162°04'09"</w:t>
            </w:r>
          </w:p>
        </w:tc>
      </w:tr>
      <w:tr w:rsidR="001257B8" w:rsidRPr="001257B8" w14:paraId="73A1A397" w14:textId="77777777" w:rsidTr="001257B8">
        <w:tc>
          <w:tcPr>
            <w:tcW w:w="933" w:type="pct"/>
            <w:vAlign w:val="center"/>
          </w:tcPr>
          <w:p w14:paraId="39B4B679" w14:textId="1B0DDAD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282</w:t>
            </w:r>
          </w:p>
        </w:tc>
        <w:tc>
          <w:tcPr>
            <w:tcW w:w="830" w:type="pct"/>
            <w:vAlign w:val="center"/>
          </w:tcPr>
          <w:p w14:paraId="64C92509" w14:textId="7D90E45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465194,78</w:t>
            </w:r>
          </w:p>
        </w:tc>
        <w:tc>
          <w:tcPr>
            <w:tcW w:w="898" w:type="pct"/>
            <w:vAlign w:val="center"/>
          </w:tcPr>
          <w:p w14:paraId="139EA563" w14:textId="3A94919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2242956,24</w:t>
            </w:r>
          </w:p>
        </w:tc>
        <w:tc>
          <w:tcPr>
            <w:tcW w:w="905" w:type="pct"/>
            <w:vAlign w:val="center"/>
          </w:tcPr>
          <w:p w14:paraId="483B75A5" w14:textId="70A2C38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4,20</w:t>
            </w:r>
          </w:p>
        </w:tc>
        <w:tc>
          <w:tcPr>
            <w:tcW w:w="1434" w:type="pct"/>
            <w:vAlign w:val="center"/>
          </w:tcPr>
          <w:p w14:paraId="629D0732" w14:textId="71D38EA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243°59'05"</w:t>
            </w:r>
          </w:p>
        </w:tc>
      </w:tr>
      <w:tr w:rsidR="001257B8" w:rsidRPr="001257B8" w14:paraId="26181B9A" w14:textId="77777777" w:rsidTr="001257B8">
        <w:tc>
          <w:tcPr>
            <w:tcW w:w="933" w:type="pct"/>
            <w:vAlign w:val="center"/>
          </w:tcPr>
          <w:p w14:paraId="6CA6E2DF" w14:textId="05E7A1F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283</w:t>
            </w:r>
          </w:p>
        </w:tc>
        <w:tc>
          <w:tcPr>
            <w:tcW w:w="830" w:type="pct"/>
            <w:vAlign w:val="center"/>
          </w:tcPr>
          <w:p w14:paraId="595A8750" w14:textId="223D2AF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465192,94</w:t>
            </w:r>
          </w:p>
        </w:tc>
        <w:tc>
          <w:tcPr>
            <w:tcW w:w="898" w:type="pct"/>
            <w:vAlign w:val="center"/>
          </w:tcPr>
          <w:p w14:paraId="0105DD1C" w14:textId="1FA716D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2242952,47</w:t>
            </w:r>
          </w:p>
        </w:tc>
        <w:tc>
          <w:tcPr>
            <w:tcW w:w="905" w:type="pct"/>
            <w:vAlign w:val="center"/>
          </w:tcPr>
          <w:p w14:paraId="590034DE" w14:textId="6823CAE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10,64</w:t>
            </w:r>
          </w:p>
        </w:tc>
        <w:tc>
          <w:tcPr>
            <w:tcW w:w="1434" w:type="pct"/>
            <w:vAlign w:val="center"/>
          </w:tcPr>
          <w:p w14:paraId="0BDC64B1" w14:textId="5C14EAD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157°33'30"</w:t>
            </w:r>
          </w:p>
        </w:tc>
      </w:tr>
      <w:tr w:rsidR="001257B8" w:rsidRPr="001257B8" w14:paraId="52D24850" w14:textId="77777777" w:rsidTr="001257B8">
        <w:tc>
          <w:tcPr>
            <w:tcW w:w="933" w:type="pct"/>
            <w:vAlign w:val="center"/>
          </w:tcPr>
          <w:p w14:paraId="356EEBF3" w14:textId="682D09D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284</w:t>
            </w:r>
          </w:p>
        </w:tc>
        <w:tc>
          <w:tcPr>
            <w:tcW w:w="830" w:type="pct"/>
            <w:vAlign w:val="center"/>
          </w:tcPr>
          <w:p w14:paraId="7B5EA9B5" w14:textId="22DF62B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465183,11</w:t>
            </w:r>
          </w:p>
        </w:tc>
        <w:tc>
          <w:tcPr>
            <w:tcW w:w="898" w:type="pct"/>
            <w:vAlign w:val="center"/>
          </w:tcPr>
          <w:p w14:paraId="79A17C30" w14:textId="6EDA9F4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2242956,53</w:t>
            </w:r>
          </w:p>
        </w:tc>
        <w:tc>
          <w:tcPr>
            <w:tcW w:w="905" w:type="pct"/>
            <w:vAlign w:val="center"/>
          </w:tcPr>
          <w:p w14:paraId="43262BF5" w14:textId="541D6BB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3,34</w:t>
            </w:r>
          </w:p>
        </w:tc>
        <w:tc>
          <w:tcPr>
            <w:tcW w:w="1434" w:type="pct"/>
            <w:vAlign w:val="center"/>
          </w:tcPr>
          <w:p w14:paraId="6F0382D7" w14:textId="2983420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69°16'59"</w:t>
            </w:r>
          </w:p>
        </w:tc>
      </w:tr>
      <w:tr w:rsidR="001257B8" w:rsidRPr="001257B8" w14:paraId="037ED217" w14:textId="77777777" w:rsidTr="001257B8">
        <w:tc>
          <w:tcPr>
            <w:tcW w:w="933" w:type="pct"/>
            <w:vAlign w:val="center"/>
          </w:tcPr>
          <w:p w14:paraId="18A75FF1" w14:textId="334E7D9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285</w:t>
            </w:r>
          </w:p>
        </w:tc>
        <w:tc>
          <w:tcPr>
            <w:tcW w:w="830" w:type="pct"/>
            <w:vAlign w:val="center"/>
          </w:tcPr>
          <w:p w14:paraId="681859A5" w14:textId="6535F84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465184,29</w:t>
            </w:r>
          </w:p>
        </w:tc>
        <w:tc>
          <w:tcPr>
            <w:tcW w:w="898" w:type="pct"/>
            <w:vAlign w:val="center"/>
          </w:tcPr>
          <w:p w14:paraId="0933F885" w14:textId="6281B7F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2242959,65</w:t>
            </w:r>
          </w:p>
        </w:tc>
        <w:tc>
          <w:tcPr>
            <w:tcW w:w="905" w:type="pct"/>
            <w:vAlign w:val="center"/>
          </w:tcPr>
          <w:p w14:paraId="29D1B72C" w14:textId="257C781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5,04</w:t>
            </w:r>
          </w:p>
        </w:tc>
        <w:tc>
          <w:tcPr>
            <w:tcW w:w="1434" w:type="pct"/>
            <w:vAlign w:val="center"/>
          </w:tcPr>
          <w:p w14:paraId="6B7AC185" w14:textId="2B89F325"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159°17'51"</w:t>
            </w:r>
          </w:p>
        </w:tc>
      </w:tr>
      <w:tr w:rsidR="001257B8" w:rsidRPr="001257B8" w14:paraId="36790A3C" w14:textId="77777777" w:rsidTr="001257B8">
        <w:tc>
          <w:tcPr>
            <w:tcW w:w="933" w:type="pct"/>
            <w:vAlign w:val="center"/>
          </w:tcPr>
          <w:p w14:paraId="32565155" w14:textId="5C8A639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286</w:t>
            </w:r>
          </w:p>
        </w:tc>
        <w:tc>
          <w:tcPr>
            <w:tcW w:w="830" w:type="pct"/>
            <w:vAlign w:val="center"/>
          </w:tcPr>
          <w:p w14:paraId="347AEE84" w14:textId="441C30E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465179,58</w:t>
            </w:r>
          </w:p>
        </w:tc>
        <w:tc>
          <w:tcPr>
            <w:tcW w:w="898" w:type="pct"/>
            <w:vAlign w:val="center"/>
          </w:tcPr>
          <w:p w14:paraId="6B1D001D" w14:textId="088D414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2242961,43</w:t>
            </w:r>
          </w:p>
        </w:tc>
        <w:tc>
          <w:tcPr>
            <w:tcW w:w="905" w:type="pct"/>
            <w:vAlign w:val="center"/>
          </w:tcPr>
          <w:p w14:paraId="529A4149" w14:textId="2E0ED49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1,88</w:t>
            </w:r>
          </w:p>
        </w:tc>
        <w:tc>
          <w:tcPr>
            <w:tcW w:w="1434" w:type="pct"/>
            <w:vAlign w:val="center"/>
          </w:tcPr>
          <w:p w14:paraId="581C6F2C" w14:textId="6641A70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149°20'58"</w:t>
            </w:r>
          </w:p>
        </w:tc>
      </w:tr>
      <w:tr w:rsidR="001257B8" w:rsidRPr="001257B8" w14:paraId="2394622E" w14:textId="77777777" w:rsidTr="001257B8">
        <w:tc>
          <w:tcPr>
            <w:tcW w:w="933" w:type="pct"/>
            <w:vAlign w:val="center"/>
          </w:tcPr>
          <w:p w14:paraId="7C4AE5D6" w14:textId="0E874AE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287</w:t>
            </w:r>
          </w:p>
        </w:tc>
        <w:tc>
          <w:tcPr>
            <w:tcW w:w="830" w:type="pct"/>
            <w:vAlign w:val="center"/>
          </w:tcPr>
          <w:p w14:paraId="60602A84" w14:textId="7751C26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465177,96</w:t>
            </w:r>
          </w:p>
        </w:tc>
        <w:tc>
          <w:tcPr>
            <w:tcW w:w="898" w:type="pct"/>
            <w:vAlign w:val="center"/>
          </w:tcPr>
          <w:p w14:paraId="644BF9D2" w14:textId="169CE47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2242962,39</w:t>
            </w:r>
          </w:p>
        </w:tc>
        <w:tc>
          <w:tcPr>
            <w:tcW w:w="905" w:type="pct"/>
            <w:vAlign w:val="center"/>
          </w:tcPr>
          <w:p w14:paraId="51BBCE65" w14:textId="1BF6198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14,39</w:t>
            </w:r>
          </w:p>
        </w:tc>
        <w:tc>
          <w:tcPr>
            <w:tcW w:w="1434" w:type="pct"/>
            <w:vAlign w:val="center"/>
          </w:tcPr>
          <w:p w14:paraId="52093BA9" w14:textId="7FB1E0E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158°56'43"</w:t>
            </w:r>
          </w:p>
        </w:tc>
      </w:tr>
      <w:tr w:rsidR="001257B8" w:rsidRPr="001257B8" w14:paraId="301C2135" w14:textId="77777777" w:rsidTr="001257B8">
        <w:tc>
          <w:tcPr>
            <w:tcW w:w="933" w:type="pct"/>
            <w:vAlign w:val="center"/>
          </w:tcPr>
          <w:p w14:paraId="04C1435E" w14:textId="4232C8B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288</w:t>
            </w:r>
          </w:p>
        </w:tc>
        <w:tc>
          <w:tcPr>
            <w:tcW w:w="830" w:type="pct"/>
            <w:vAlign w:val="center"/>
          </w:tcPr>
          <w:p w14:paraId="05422CFE" w14:textId="314A115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465164,53</w:t>
            </w:r>
          </w:p>
        </w:tc>
        <w:tc>
          <w:tcPr>
            <w:tcW w:w="898" w:type="pct"/>
            <w:vAlign w:val="center"/>
          </w:tcPr>
          <w:p w14:paraId="56C4B675" w14:textId="0188AED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2242967,56</w:t>
            </w:r>
          </w:p>
        </w:tc>
        <w:tc>
          <w:tcPr>
            <w:tcW w:w="905" w:type="pct"/>
            <w:vAlign w:val="center"/>
          </w:tcPr>
          <w:p w14:paraId="53988A75" w14:textId="73A865B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1,64</w:t>
            </w:r>
          </w:p>
        </w:tc>
        <w:tc>
          <w:tcPr>
            <w:tcW w:w="1434" w:type="pct"/>
            <w:vAlign w:val="center"/>
          </w:tcPr>
          <w:p w14:paraId="603CE94E" w14:textId="660D050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248°08'01"</w:t>
            </w:r>
          </w:p>
        </w:tc>
      </w:tr>
      <w:tr w:rsidR="001257B8" w:rsidRPr="001257B8" w14:paraId="6FD19950" w14:textId="77777777" w:rsidTr="001257B8">
        <w:tc>
          <w:tcPr>
            <w:tcW w:w="933" w:type="pct"/>
            <w:vAlign w:val="center"/>
          </w:tcPr>
          <w:p w14:paraId="3D312EF8" w14:textId="56F3956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289</w:t>
            </w:r>
          </w:p>
        </w:tc>
        <w:tc>
          <w:tcPr>
            <w:tcW w:w="830" w:type="pct"/>
            <w:vAlign w:val="center"/>
          </w:tcPr>
          <w:p w14:paraId="22E3BD15" w14:textId="59B7C70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465163,92</w:t>
            </w:r>
          </w:p>
        </w:tc>
        <w:tc>
          <w:tcPr>
            <w:tcW w:w="898" w:type="pct"/>
            <w:vAlign w:val="center"/>
          </w:tcPr>
          <w:p w14:paraId="15D99211" w14:textId="7A5AD78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2242966,04</w:t>
            </w:r>
          </w:p>
        </w:tc>
        <w:tc>
          <w:tcPr>
            <w:tcW w:w="905" w:type="pct"/>
            <w:vAlign w:val="center"/>
          </w:tcPr>
          <w:p w14:paraId="56C55BEF" w14:textId="0A0BC95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6,30</w:t>
            </w:r>
          </w:p>
        </w:tc>
        <w:tc>
          <w:tcPr>
            <w:tcW w:w="1434" w:type="pct"/>
            <w:vAlign w:val="center"/>
          </w:tcPr>
          <w:p w14:paraId="7917A313" w14:textId="1C87EAE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158°24'04"</w:t>
            </w:r>
          </w:p>
        </w:tc>
      </w:tr>
      <w:tr w:rsidR="001257B8" w:rsidRPr="001257B8" w14:paraId="06762831" w14:textId="77777777" w:rsidTr="001257B8">
        <w:tc>
          <w:tcPr>
            <w:tcW w:w="933" w:type="pct"/>
            <w:vAlign w:val="center"/>
          </w:tcPr>
          <w:p w14:paraId="34B9EAA4" w14:textId="7DF09E7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290</w:t>
            </w:r>
          </w:p>
        </w:tc>
        <w:tc>
          <w:tcPr>
            <w:tcW w:w="830" w:type="pct"/>
            <w:vAlign w:val="center"/>
          </w:tcPr>
          <w:p w14:paraId="5B6B57E3" w14:textId="12FB293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465158,06</w:t>
            </w:r>
          </w:p>
        </w:tc>
        <w:tc>
          <w:tcPr>
            <w:tcW w:w="898" w:type="pct"/>
            <w:vAlign w:val="center"/>
          </w:tcPr>
          <w:p w14:paraId="40179627" w14:textId="48683C6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2242968,36</w:t>
            </w:r>
          </w:p>
        </w:tc>
        <w:tc>
          <w:tcPr>
            <w:tcW w:w="905" w:type="pct"/>
            <w:vAlign w:val="center"/>
          </w:tcPr>
          <w:p w14:paraId="63E82537" w14:textId="61E2221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2,97</w:t>
            </w:r>
          </w:p>
        </w:tc>
        <w:tc>
          <w:tcPr>
            <w:tcW w:w="1434" w:type="pct"/>
            <w:vAlign w:val="center"/>
          </w:tcPr>
          <w:p w14:paraId="6ACCB18F" w14:textId="254AE98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72°58'05"</w:t>
            </w:r>
          </w:p>
        </w:tc>
      </w:tr>
      <w:tr w:rsidR="001257B8" w:rsidRPr="001257B8" w14:paraId="663C9C07" w14:textId="77777777" w:rsidTr="001257B8">
        <w:tc>
          <w:tcPr>
            <w:tcW w:w="933" w:type="pct"/>
            <w:vAlign w:val="center"/>
          </w:tcPr>
          <w:p w14:paraId="7C83CBAB" w14:textId="3E3AA0C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291</w:t>
            </w:r>
          </w:p>
        </w:tc>
        <w:tc>
          <w:tcPr>
            <w:tcW w:w="830" w:type="pct"/>
            <w:vAlign w:val="center"/>
          </w:tcPr>
          <w:p w14:paraId="6729525C" w14:textId="6A36727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465158,93</w:t>
            </w:r>
          </w:p>
        </w:tc>
        <w:tc>
          <w:tcPr>
            <w:tcW w:w="898" w:type="pct"/>
            <w:vAlign w:val="center"/>
          </w:tcPr>
          <w:p w14:paraId="37497B59" w14:textId="45D140D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2242971,20</w:t>
            </w:r>
          </w:p>
        </w:tc>
        <w:tc>
          <w:tcPr>
            <w:tcW w:w="905" w:type="pct"/>
            <w:vAlign w:val="center"/>
          </w:tcPr>
          <w:p w14:paraId="190DDCB3" w14:textId="07B0CE7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23,03</w:t>
            </w:r>
          </w:p>
        </w:tc>
        <w:tc>
          <w:tcPr>
            <w:tcW w:w="1434" w:type="pct"/>
            <w:vAlign w:val="center"/>
          </w:tcPr>
          <w:p w14:paraId="1B103BB5" w14:textId="45ED721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156°38'29"</w:t>
            </w:r>
          </w:p>
        </w:tc>
      </w:tr>
      <w:tr w:rsidR="001257B8" w:rsidRPr="001257B8" w14:paraId="1CAB5E04" w14:textId="77777777" w:rsidTr="001257B8">
        <w:tc>
          <w:tcPr>
            <w:tcW w:w="933" w:type="pct"/>
            <w:vAlign w:val="center"/>
          </w:tcPr>
          <w:p w14:paraId="5A4F1C36" w14:textId="75428C1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292</w:t>
            </w:r>
          </w:p>
        </w:tc>
        <w:tc>
          <w:tcPr>
            <w:tcW w:w="830" w:type="pct"/>
            <w:vAlign w:val="center"/>
          </w:tcPr>
          <w:p w14:paraId="27FA1E6F" w14:textId="1505BAA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465137,79</w:t>
            </w:r>
          </w:p>
        </w:tc>
        <w:tc>
          <w:tcPr>
            <w:tcW w:w="898" w:type="pct"/>
            <w:vAlign w:val="center"/>
          </w:tcPr>
          <w:p w14:paraId="416E417F" w14:textId="17D77B2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2242980,33</w:t>
            </w:r>
          </w:p>
        </w:tc>
        <w:tc>
          <w:tcPr>
            <w:tcW w:w="905" w:type="pct"/>
            <w:vAlign w:val="center"/>
          </w:tcPr>
          <w:p w14:paraId="3DD36F51" w14:textId="409C6E1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13,34</w:t>
            </w:r>
          </w:p>
        </w:tc>
        <w:tc>
          <w:tcPr>
            <w:tcW w:w="1434" w:type="pct"/>
            <w:vAlign w:val="center"/>
          </w:tcPr>
          <w:p w14:paraId="25AA9AE3" w14:textId="413F20A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157°34'06"</w:t>
            </w:r>
          </w:p>
        </w:tc>
      </w:tr>
      <w:tr w:rsidR="001257B8" w:rsidRPr="001257B8" w14:paraId="638E4EF1" w14:textId="77777777" w:rsidTr="001257B8">
        <w:tc>
          <w:tcPr>
            <w:tcW w:w="933" w:type="pct"/>
            <w:vAlign w:val="center"/>
          </w:tcPr>
          <w:p w14:paraId="0B6AF61E" w14:textId="657766B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293</w:t>
            </w:r>
          </w:p>
        </w:tc>
        <w:tc>
          <w:tcPr>
            <w:tcW w:w="830" w:type="pct"/>
            <w:vAlign w:val="center"/>
          </w:tcPr>
          <w:p w14:paraId="21708D4E" w14:textId="30AC5B4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465125,46</w:t>
            </w:r>
          </w:p>
        </w:tc>
        <w:tc>
          <w:tcPr>
            <w:tcW w:w="898" w:type="pct"/>
            <w:vAlign w:val="center"/>
          </w:tcPr>
          <w:p w14:paraId="75E9A9D9" w14:textId="5F36F36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2242985,42</w:t>
            </w:r>
          </w:p>
        </w:tc>
        <w:tc>
          <w:tcPr>
            <w:tcW w:w="905" w:type="pct"/>
            <w:vAlign w:val="center"/>
          </w:tcPr>
          <w:p w14:paraId="2025D2BC" w14:textId="5A25C31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6,51</w:t>
            </w:r>
          </w:p>
        </w:tc>
        <w:tc>
          <w:tcPr>
            <w:tcW w:w="1434" w:type="pct"/>
            <w:vAlign w:val="center"/>
          </w:tcPr>
          <w:p w14:paraId="5A4E0DD0" w14:textId="2DD5161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159°01'55"</w:t>
            </w:r>
          </w:p>
        </w:tc>
      </w:tr>
      <w:tr w:rsidR="001257B8" w:rsidRPr="001257B8" w14:paraId="6B640B7D" w14:textId="77777777" w:rsidTr="001257B8">
        <w:tc>
          <w:tcPr>
            <w:tcW w:w="933" w:type="pct"/>
            <w:vAlign w:val="center"/>
          </w:tcPr>
          <w:p w14:paraId="6D7FC921" w14:textId="7819A16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294</w:t>
            </w:r>
          </w:p>
        </w:tc>
        <w:tc>
          <w:tcPr>
            <w:tcW w:w="830" w:type="pct"/>
            <w:vAlign w:val="center"/>
          </w:tcPr>
          <w:p w14:paraId="5A53E369" w14:textId="0A53163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465119,38</w:t>
            </w:r>
          </w:p>
        </w:tc>
        <w:tc>
          <w:tcPr>
            <w:tcW w:w="898" w:type="pct"/>
            <w:vAlign w:val="center"/>
          </w:tcPr>
          <w:p w14:paraId="5F4806B0" w14:textId="3088DFD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2242987,75</w:t>
            </w:r>
          </w:p>
        </w:tc>
        <w:tc>
          <w:tcPr>
            <w:tcW w:w="905" w:type="pct"/>
            <w:vAlign w:val="center"/>
          </w:tcPr>
          <w:p w14:paraId="69357C14" w14:textId="0DFF8E4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9,49</w:t>
            </w:r>
          </w:p>
        </w:tc>
        <w:tc>
          <w:tcPr>
            <w:tcW w:w="1434" w:type="pct"/>
            <w:vAlign w:val="center"/>
          </w:tcPr>
          <w:p w14:paraId="3D34E188" w14:textId="62BC4AC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149°27'39"</w:t>
            </w:r>
          </w:p>
        </w:tc>
      </w:tr>
      <w:tr w:rsidR="001257B8" w:rsidRPr="001257B8" w14:paraId="603BDB98" w14:textId="77777777" w:rsidTr="001257B8">
        <w:tc>
          <w:tcPr>
            <w:tcW w:w="933" w:type="pct"/>
            <w:vAlign w:val="center"/>
          </w:tcPr>
          <w:p w14:paraId="5C5FBC70" w14:textId="73644DA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295</w:t>
            </w:r>
          </w:p>
        </w:tc>
        <w:tc>
          <w:tcPr>
            <w:tcW w:w="830" w:type="pct"/>
            <w:vAlign w:val="center"/>
          </w:tcPr>
          <w:p w14:paraId="5FCD0DEB" w14:textId="6A03EE0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465111,21</w:t>
            </w:r>
          </w:p>
        </w:tc>
        <w:tc>
          <w:tcPr>
            <w:tcW w:w="898" w:type="pct"/>
            <w:vAlign w:val="center"/>
          </w:tcPr>
          <w:p w14:paraId="589BEC87" w14:textId="33CFBE8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2242992,57</w:t>
            </w:r>
          </w:p>
        </w:tc>
        <w:tc>
          <w:tcPr>
            <w:tcW w:w="905" w:type="pct"/>
            <w:vAlign w:val="center"/>
          </w:tcPr>
          <w:p w14:paraId="70CDD00E" w14:textId="43CD83D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1,46</w:t>
            </w:r>
          </w:p>
        </w:tc>
        <w:tc>
          <w:tcPr>
            <w:tcW w:w="1434" w:type="pct"/>
            <w:vAlign w:val="center"/>
          </w:tcPr>
          <w:p w14:paraId="58EEC433" w14:textId="6C8D0AB5"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253°18'03"</w:t>
            </w:r>
          </w:p>
        </w:tc>
      </w:tr>
      <w:tr w:rsidR="001257B8" w:rsidRPr="001257B8" w14:paraId="0A35E54B" w14:textId="77777777" w:rsidTr="001257B8">
        <w:tc>
          <w:tcPr>
            <w:tcW w:w="933" w:type="pct"/>
            <w:vAlign w:val="center"/>
          </w:tcPr>
          <w:p w14:paraId="2424C96B" w14:textId="50AA1C0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296</w:t>
            </w:r>
          </w:p>
        </w:tc>
        <w:tc>
          <w:tcPr>
            <w:tcW w:w="830" w:type="pct"/>
            <w:vAlign w:val="center"/>
          </w:tcPr>
          <w:p w14:paraId="324FCEB0" w14:textId="290211B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465110,79</w:t>
            </w:r>
          </w:p>
        </w:tc>
        <w:tc>
          <w:tcPr>
            <w:tcW w:w="898" w:type="pct"/>
            <w:vAlign w:val="center"/>
          </w:tcPr>
          <w:p w14:paraId="3AB904FD" w14:textId="4F6E2C7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2242991,17</w:t>
            </w:r>
          </w:p>
        </w:tc>
        <w:tc>
          <w:tcPr>
            <w:tcW w:w="905" w:type="pct"/>
            <w:vAlign w:val="center"/>
          </w:tcPr>
          <w:p w14:paraId="67012996" w14:textId="50AB9CC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23,49</w:t>
            </w:r>
          </w:p>
        </w:tc>
        <w:tc>
          <w:tcPr>
            <w:tcW w:w="1434" w:type="pct"/>
            <w:vAlign w:val="center"/>
          </w:tcPr>
          <w:p w14:paraId="55BF6B8A" w14:textId="79E0A2D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158°22'14"</w:t>
            </w:r>
          </w:p>
        </w:tc>
      </w:tr>
      <w:tr w:rsidR="001257B8" w:rsidRPr="001257B8" w14:paraId="259EDFFA" w14:textId="77777777" w:rsidTr="001257B8">
        <w:tc>
          <w:tcPr>
            <w:tcW w:w="933" w:type="pct"/>
            <w:vAlign w:val="center"/>
          </w:tcPr>
          <w:p w14:paraId="12074E40" w14:textId="5B034C8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297</w:t>
            </w:r>
          </w:p>
        </w:tc>
        <w:tc>
          <w:tcPr>
            <w:tcW w:w="830" w:type="pct"/>
            <w:vAlign w:val="center"/>
          </w:tcPr>
          <w:p w14:paraId="3D51B9FA" w14:textId="289C385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465088,95</w:t>
            </w:r>
          </w:p>
        </w:tc>
        <w:tc>
          <w:tcPr>
            <w:tcW w:w="898" w:type="pct"/>
            <w:vAlign w:val="center"/>
          </w:tcPr>
          <w:p w14:paraId="035885AA" w14:textId="0C2AB5F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2242999,83</w:t>
            </w:r>
          </w:p>
        </w:tc>
        <w:tc>
          <w:tcPr>
            <w:tcW w:w="905" w:type="pct"/>
            <w:vAlign w:val="center"/>
          </w:tcPr>
          <w:p w14:paraId="760C7610" w14:textId="5D9322A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0,20</w:t>
            </w:r>
          </w:p>
        </w:tc>
        <w:tc>
          <w:tcPr>
            <w:tcW w:w="1434" w:type="pct"/>
            <w:vAlign w:val="center"/>
          </w:tcPr>
          <w:p w14:paraId="6BCDE374" w14:textId="39D4BB5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75°15'23"</w:t>
            </w:r>
          </w:p>
        </w:tc>
      </w:tr>
      <w:tr w:rsidR="001257B8" w:rsidRPr="001257B8" w14:paraId="29C5B513" w14:textId="77777777" w:rsidTr="001257B8">
        <w:tc>
          <w:tcPr>
            <w:tcW w:w="933" w:type="pct"/>
            <w:vAlign w:val="center"/>
          </w:tcPr>
          <w:p w14:paraId="52A12624" w14:textId="20C0671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lastRenderedPageBreak/>
              <w:t>298</w:t>
            </w:r>
          </w:p>
        </w:tc>
        <w:tc>
          <w:tcPr>
            <w:tcW w:w="830" w:type="pct"/>
            <w:vAlign w:val="center"/>
          </w:tcPr>
          <w:p w14:paraId="0B4112EA" w14:textId="103F478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465089,00</w:t>
            </w:r>
          </w:p>
        </w:tc>
        <w:tc>
          <w:tcPr>
            <w:tcW w:w="898" w:type="pct"/>
            <w:vAlign w:val="center"/>
          </w:tcPr>
          <w:p w14:paraId="5A7F5AB2" w14:textId="66A8CB8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2243000,02</w:t>
            </w:r>
          </w:p>
        </w:tc>
        <w:tc>
          <w:tcPr>
            <w:tcW w:w="905" w:type="pct"/>
            <w:vAlign w:val="center"/>
          </w:tcPr>
          <w:p w14:paraId="62C747A3" w14:textId="7494FC0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4,41</w:t>
            </w:r>
          </w:p>
        </w:tc>
        <w:tc>
          <w:tcPr>
            <w:tcW w:w="1434" w:type="pct"/>
            <w:vAlign w:val="center"/>
          </w:tcPr>
          <w:p w14:paraId="76D47A68" w14:textId="31240EB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160°15'00"</w:t>
            </w:r>
          </w:p>
        </w:tc>
      </w:tr>
      <w:tr w:rsidR="001257B8" w:rsidRPr="001257B8" w14:paraId="736D2FF5" w14:textId="77777777" w:rsidTr="001257B8">
        <w:tc>
          <w:tcPr>
            <w:tcW w:w="933" w:type="pct"/>
            <w:vAlign w:val="center"/>
          </w:tcPr>
          <w:p w14:paraId="3426E18B" w14:textId="3ED5B1C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299</w:t>
            </w:r>
          </w:p>
        </w:tc>
        <w:tc>
          <w:tcPr>
            <w:tcW w:w="830" w:type="pct"/>
            <w:vAlign w:val="center"/>
          </w:tcPr>
          <w:p w14:paraId="52A75980" w14:textId="27120F2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465084,85</w:t>
            </w:r>
          </w:p>
        </w:tc>
        <w:tc>
          <w:tcPr>
            <w:tcW w:w="898" w:type="pct"/>
            <w:vAlign w:val="center"/>
          </w:tcPr>
          <w:p w14:paraId="792172B1" w14:textId="7ADC790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2243001,51</w:t>
            </w:r>
          </w:p>
        </w:tc>
        <w:tc>
          <w:tcPr>
            <w:tcW w:w="905" w:type="pct"/>
            <w:vAlign w:val="center"/>
          </w:tcPr>
          <w:p w14:paraId="1339DF6C" w14:textId="771ADE6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10,71</w:t>
            </w:r>
          </w:p>
        </w:tc>
        <w:tc>
          <w:tcPr>
            <w:tcW w:w="1434" w:type="pct"/>
            <w:vAlign w:val="center"/>
          </w:tcPr>
          <w:p w14:paraId="628D2C65" w14:textId="4F54491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157°28'59"</w:t>
            </w:r>
          </w:p>
        </w:tc>
      </w:tr>
      <w:tr w:rsidR="001257B8" w:rsidRPr="001257B8" w14:paraId="37D62DD7" w14:textId="77777777" w:rsidTr="001257B8">
        <w:tc>
          <w:tcPr>
            <w:tcW w:w="933" w:type="pct"/>
            <w:vAlign w:val="center"/>
          </w:tcPr>
          <w:p w14:paraId="7FAF011B" w14:textId="2EA95FC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300</w:t>
            </w:r>
          </w:p>
        </w:tc>
        <w:tc>
          <w:tcPr>
            <w:tcW w:w="830" w:type="pct"/>
            <w:vAlign w:val="center"/>
          </w:tcPr>
          <w:p w14:paraId="77CA64A9" w14:textId="32CC4AD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465074,96</w:t>
            </w:r>
          </w:p>
        </w:tc>
        <w:tc>
          <w:tcPr>
            <w:tcW w:w="898" w:type="pct"/>
            <w:vAlign w:val="center"/>
          </w:tcPr>
          <w:p w14:paraId="2A84B157" w14:textId="62608D2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2243005,61</w:t>
            </w:r>
          </w:p>
        </w:tc>
        <w:tc>
          <w:tcPr>
            <w:tcW w:w="905" w:type="pct"/>
            <w:vAlign w:val="center"/>
          </w:tcPr>
          <w:p w14:paraId="3F941984" w14:textId="2D14B41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2,59</w:t>
            </w:r>
          </w:p>
        </w:tc>
        <w:tc>
          <w:tcPr>
            <w:tcW w:w="1434" w:type="pct"/>
            <w:vAlign w:val="center"/>
          </w:tcPr>
          <w:p w14:paraId="0BFE5473" w14:textId="6F85827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159°28'11"</w:t>
            </w:r>
          </w:p>
        </w:tc>
      </w:tr>
      <w:tr w:rsidR="001257B8" w:rsidRPr="001257B8" w14:paraId="53D6AD6C" w14:textId="77777777" w:rsidTr="001257B8">
        <w:tc>
          <w:tcPr>
            <w:tcW w:w="933" w:type="pct"/>
            <w:vAlign w:val="center"/>
          </w:tcPr>
          <w:p w14:paraId="7D711BAD" w14:textId="6DC7E05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301</w:t>
            </w:r>
          </w:p>
        </w:tc>
        <w:tc>
          <w:tcPr>
            <w:tcW w:w="830" w:type="pct"/>
            <w:vAlign w:val="center"/>
          </w:tcPr>
          <w:p w14:paraId="773FC62A" w14:textId="27F6A78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465072,53</w:t>
            </w:r>
          </w:p>
        </w:tc>
        <w:tc>
          <w:tcPr>
            <w:tcW w:w="898" w:type="pct"/>
            <w:vAlign w:val="center"/>
          </w:tcPr>
          <w:p w14:paraId="64A21F15" w14:textId="3C86916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2243006,52</w:t>
            </w:r>
          </w:p>
        </w:tc>
        <w:tc>
          <w:tcPr>
            <w:tcW w:w="905" w:type="pct"/>
            <w:vAlign w:val="center"/>
          </w:tcPr>
          <w:p w14:paraId="3A8F6323" w14:textId="1184292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18,87</w:t>
            </w:r>
          </w:p>
        </w:tc>
        <w:tc>
          <w:tcPr>
            <w:tcW w:w="1434" w:type="pct"/>
            <w:vAlign w:val="center"/>
          </w:tcPr>
          <w:p w14:paraId="423B29BE" w14:textId="6FEB4AD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157°49'35"</w:t>
            </w:r>
          </w:p>
        </w:tc>
      </w:tr>
      <w:tr w:rsidR="001257B8" w:rsidRPr="001257B8" w14:paraId="65588526" w14:textId="77777777" w:rsidTr="001257B8">
        <w:tc>
          <w:tcPr>
            <w:tcW w:w="933" w:type="pct"/>
            <w:vAlign w:val="center"/>
          </w:tcPr>
          <w:p w14:paraId="023EF44A" w14:textId="0FF8F84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302</w:t>
            </w:r>
          </w:p>
        </w:tc>
        <w:tc>
          <w:tcPr>
            <w:tcW w:w="830" w:type="pct"/>
            <w:vAlign w:val="center"/>
          </w:tcPr>
          <w:p w14:paraId="442E7746" w14:textId="5D5A27E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465055,06</w:t>
            </w:r>
          </w:p>
        </w:tc>
        <w:tc>
          <w:tcPr>
            <w:tcW w:w="898" w:type="pct"/>
            <w:vAlign w:val="center"/>
          </w:tcPr>
          <w:p w14:paraId="45A2A1B5" w14:textId="66B93D1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2243013,64</w:t>
            </w:r>
          </w:p>
        </w:tc>
        <w:tc>
          <w:tcPr>
            <w:tcW w:w="905" w:type="pct"/>
            <w:vAlign w:val="center"/>
          </w:tcPr>
          <w:p w14:paraId="0B226F1B" w14:textId="6B690DA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2,42</w:t>
            </w:r>
          </w:p>
        </w:tc>
        <w:tc>
          <w:tcPr>
            <w:tcW w:w="1434" w:type="pct"/>
            <w:vAlign w:val="center"/>
          </w:tcPr>
          <w:p w14:paraId="5D99A789" w14:textId="30A3607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142°02'31"</w:t>
            </w:r>
          </w:p>
        </w:tc>
      </w:tr>
      <w:tr w:rsidR="001257B8" w:rsidRPr="001257B8" w14:paraId="17E81F29" w14:textId="77777777" w:rsidTr="001257B8">
        <w:tc>
          <w:tcPr>
            <w:tcW w:w="933" w:type="pct"/>
            <w:vAlign w:val="center"/>
          </w:tcPr>
          <w:p w14:paraId="07681EAC" w14:textId="3F00302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303</w:t>
            </w:r>
          </w:p>
        </w:tc>
        <w:tc>
          <w:tcPr>
            <w:tcW w:w="830" w:type="pct"/>
            <w:vAlign w:val="center"/>
          </w:tcPr>
          <w:p w14:paraId="406D6C79" w14:textId="0543195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465053,15</w:t>
            </w:r>
          </w:p>
        </w:tc>
        <w:tc>
          <w:tcPr>
            <w:tcW w:w="898" w:type="pct"/>
            <w:vAlign w:val="center"/>
          </w:tcPr>
          <w:p w14:paraId="40E73C71" w14:textId="7A30C12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2243015,13</w:t>
            </w:r>
          </w:p>
        </w:tc>
        <w:tc>
          <w:tcPr>
            <w:tcW w:w="905" w:type="pct"/>
            <w:vAlign w:val="center"/>
          </w:tcPr>
          <w:p w14:paraId="020696C4" w14:textId="3B6FC49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4,21</w:t>
            </w:r>
          </w:p>
        </w:tc>
        <w:tc>
          <w:tcPr>
            <w:tcW w:w="1434" w:type="pct"/>
            <w:vAlign w:val="center"/>
          </w:tcPr>
          <w:p w14:paraId="75CC9DF9" w14:textId="06B7A16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64°57'30"</w:t>
            </w:r>
          </w:p>
        </w:tc>
      </w:tr>
      <w:tr w:rsidR="001257B8" w:rsidRPr="001257B8" w14:paraId="79C09973" w14:textId="77777777" w:rsidTr="001257B8">
        <w:tc>
          <w:tcPr>
            <w:tcW w:w="933" w:type="pct"/>
            <w:vAlign w:val="center"/>
          </w:tcPr>
          <w:p w14:paraId="39429470" w14:textId="6CCBDAF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304</w:t>
            </w:r>
          </w:p>
        </w:tc>
        <w:tc>
          <w:tcPr>
            <w:tcW w:w="830" w:type="pct"/>
            <w:vAlign w:val="center"/>
          </w:tcPr>
          <w:p w14:paraId="4A456F5E" w14:textId="639B4DA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465054,93</w:t>
            </w:r>
          </w:p>
        </w:tc>
        <w:tc>
          <w:tcPr>
            <w:tcW w:w="898" w:type="pct"/>
            <w:vAlign w:val="center"/>
          </w:tcPr>
          <w:p w14:paraId="64CE4B74" w14:textId="57FEF47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2243018,94</w:t>
            </w:r>
          </w:p>
        </w:tc>
        <w:tc>
          <w:tcPr>
            <w:tcW w:w="905" w:type="pct"/>
            <w:vAlign w:val="center"/>
          </w:tcPr>
          <w:p w14:paraId="593186F8" w14:textId="6AF5F35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2,01</w:t>
            </w:r>
          </w:p>
        </w:tc>
        <w:tc>
          <w:tcPr>
            <w:tcW w:w="1434" w:type="pct"/>
            <w:vAlign w:val="center"/>
          </w:tcPr>
          <w:p w14:paraId="23C9868F" w14:textId="4DB7916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64°57'57"</w:t>
            </w:r>
          </w:p>
        </w:tc>
      </w:tr>
      <w:tr w:rsidR="001257B8" w:rsidRPr="001257B8" w14:paraId="098EEC86" w14:textId="77777777" w:rsidTr="001257B8">
        <w:tc>
          <w:tcPr>
            <w:tcW w:w="933" w:type="pct"/>
            <w:vAlign w:val="center"/>
          </w:tcPr>
          <w:p w14:paraId="3AB380D4" w14:textId="4B14808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305</w:t>
            </w:r>
          </w:p>
        </w:tc>
        <w:tc>
          <w:tcPr>
            <w:tcW w:w="830" w:type="pct"/>
            <w:vAlign w:val="center"/>
          </w:tcPr>
          <w:p w14:paraId="1362071B" w14:textId="6C94CA6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465055,78</w:t>
            </w:r>
          </w:p>
        </w:tc>
        <w:tc>
          <w:tcPr>
            <w:tcW w:w="898" w:type="pct"/>
            <w:vAlign w:val="center"/>
          </w:tcPr>
          <w:p w14:paraId="32B7523A" w14:textId="2325FD8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2243020,76</w:t>
            </w:r>
          </w:p>
        </w:tc>
        <w:tc>
          <w:tcPr>
            <w:tcW w:w="905" w:type="pct"/>
            <w:vAlign w:val="center"/>
          </w:tcPr>
          <w:p w14:paraId="3DDA567C" w14:textId="037C06B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2,00</w:t>
            </w:r>
          </w:p>
        </w:tc>
        <w:tc>
          <w:tcPr>
            <w:tcW w:w="1434" w:type="pct"/>
            <w:vAlign w:val="center"/>
          </w:tcPr>
          <w:p w14:paraId="65575A53" w14:textId="16531ED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59°19'52"</w:t>
            </w:r>
          </w:p>
        </w:tc>
      </w:tr>
      <w:tr w:rsidR="001257B8" w:rsidRPr="001257B8" w14:paraId="0AC81D37" w14:textId="77777777" w:rsidTr="001257B8">
        <w:tc>
          <w:tcPr>
            <w:tcW w:w="933" w:type="pct"/>
            <w:vAlign w:val="center"/>
          </w:tcPr>
          <w:p w14:paraId="22AE73F3" w14:textId="3A15831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306</w:t>
            </w:r>
          </w:p>
        </w:tc>
        <w:tc>
          <w:tcPr>
            <w:tcW w:w="830" w:type="pct"/>
            <w:vAlign w:val="center"/>
          </w:tcPr>
          <w:p w14:paraId="19A2EBA6" w14:textId="66523D4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465056,80</w:t>
            </w:r>
          </w:p>
        </w:tc>
        <w:tc>
          <w:tcPr>
            <w:tcW w:w="898" w:type="pct"/>
            <w:vAlign w:val="center"/>
          </w:tcPr>
          <w:p w14:paraId="1A3705E4" w14:textId="7C06A52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2243022,48</w:t>
            </w:r>
          </w:p>
        </w:tc>
        <w:tc>
          <w:tcPr>
            <w:tcW w:w="905" w:type="pct"/>
            <w:vAlign w:val="center"/>
          </w:tcPr>
          <w:p w14:paraId="4BE9B359" w14:textId="25FB0F3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8,20</w:t>
            </w:r>
          </w:p>
        </w:tc>
        <w:tc>
          <w:tcPr>
            <w:tcW w:w="1434" w:type="pct"/>
            <w:vAlign w:val="center"/>
          </w:tcPr>
          <w:p w14:paraId="6BDDD2CF" w14:textId="0DD253C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69°34'30"</w:t>
            </w:r>
          </w:p>
        </w:tc>
      </w:tr>
      <w:tr w:rsidR="001257B8" w:rsidRPr="001257B8" w14:paraId="10DEE3A9" w14:textId="77777777" w:rsidTr="001257B8">
        <w:tc>
          <w:tcPr>
            <w:tcW w:w="933" w:type="pct"/>
            <w:vAlign w:val="center"/>
          </w:tcPr>
          <w:p w14:paraId="02502F8F" w14:textId="51D0834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307</w:t>
            </w:r>
          </w:p>
        </w:tc>
        <w:tc>
          <w:tcPr>
            <w:tcW w:w="830" w:type="pct"/>
            <w:vAlign w:val="center"/>
          </w:tcPr>
          <w:p w14:paraId="593D438F" w14:textId="47489C5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465059,66</w:t>
            </w:r>
          </w:p>
        </w:tc>
        <w:tc>
          <w:tcPr>
            <w:tcW w:w="898" w:type="pct"/>
            <w:vAlign w:val="center"/>
          </w:tcPr>
          <w:p w14:paraId="1E55B127" w14:textId="47A3CC1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2243030,16</w:t>
            </w:r>
          </w:p>
        </w:tc>
        <w:tc>
          <w:tcPr>
            <w:tcW w:w="905" w:type="pct"/>
            <w:vAlign w:val="center"/>
          </w:tcPr>
          <w:p w14:paraId="5879D45F" w14:textId="71D9778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14,33</w:t>
            </w:r>
          </w:p>
        </w:tc>
        <w:tc>
          <w:tcPr>
            <w:tcW w:w="1434" w:type="pct"/>
            <w:vAlign w:val="center"/>
          </w:tcPr>
          <w:p w14:paraId="25CF96F5" w14:textId="58E4CBF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69°34'47"</w:t>
            </w:r>
          </w:p>
        </w:tc>
      </w:tr>
      <w:tr w:rsidR="001257B8" w:rsidRPr="001257B8" w14:paraId="7A80B931" w14:textId="77777777" w:rsidTr="001257B8">
        <w:tc>
          <w:tcPr>
            <w:tcW w:w="933" w:type="pct"/>
            <w:vAlign w:val="center"/>
          </w:tcPr>
          <w:p w14:paraId="46E0E3BA" w14:textId="374D7A0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308</w:t>
            </w:r>
          </w:p>
        </w:tc>
        <w:tc>
          <w:tcPr>
            <w:tcW w:w="830" w:type="pct"/>
            <w:vAlign w:val="center"/>
          </w:tcPr>
          <w:p w14:paraId="3C8D2086" w14:textId="324FF1E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465064,66</w:t>
            </w:r>
          </w:p>
        </w:tc>
        <w:tc>
          <w:tcPr>
            <w:tcW w:w="898" w:type="pct"/>
            <w:vAlign w:val="center"/>
          </w:tcPr>
          <w:p w14:paraId="0D25993D" w14:textId="4000191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2243043,59</w:t>
            </w:r>
          </w:p>
        </w:tc>
        <w:tc>
          <w:tcPr>
            <w:tcW w:w="905" w:type="pct"/>
            <w:vAlign w:val="center"/>
          </w:tcPr>
          <w:p w14:paraId="7674637E" w14:textId="5ECE551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13,91</w:t>
            </w:r>
          </w:p>
        </w:tc>
        <w:tc>
          <w:tcPr>
            <w:tcW w:w="1434" w:type="pct"/>
            <w:vAlign w:val="center"/>
          </w:tcPr>
          <w:p w14:paraId="31078023" w14:textId="5C709D7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70°36'04"</w:t>
            </w:r>
          </w:p>
        </w:tc>
      </w:tr>
      <w:tr w:rsidR="001257B8" w:rsidRPr="001257B8" w14:paraId="0C3D15EB" w14:textId="77777777" w:rsidTr="001257B8">
        <w:tc>
          <w:tcPr>
            <w:tcW w:w="933" w:type="pct"/>
            <w:vAlign w:val="center"/>
          </w:tcPr>
          <w:p w14:paraId="21DAB5A5" w14:textId="1E7E86D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309</w:t>
            </w:r>
          </w:p>
        </w:tc>
        <w:tc>
          <w:tcPr>
            <w:tcW w:w="830" w:type="pct"/>
            <w:vAlign w:val="center"/>
          </w:tcPr>
          <w:p w14:paraId="5E774C3D" w14:textId="77073E2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465069,28</w:t>
            </w:r>
          </w:p>
        </w:tc>
        <w:tc>
          <w:tcPr>
            <w:tcW w:w="898" w:type="pct"/>
            <w:vAlign w:val="center"/>
          </w:tcPr>
          <w:p w14:paraId="21B49D13" w14:textId="6BE8D89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2243056,71</w:t>
            </w:r>
          </w:p>
        </w:tc>
        <w:tc>
          <w:tcPr>
            <w:tcW w:w="905" w:type="pct"/>
            <w:vAlign w:val="center"/>
          </w:tcPr>
          <w:p w14:paraId="28FA9E5F" w14:textId="5EC9816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16,21</w:t>
            </w:r>
          </w:p>
        </w:tc>
        <w:tc>
          <w:tcPr>
            <w:tcW w:w="1434" w:type="pct"/>
            <w:vAlign w:val="center"/>
          </w:tcPr>
          <w:p w14:paraId="263E4D11" w14:textId="6754B71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68°14'40"</w:t>
            </w:r>
          </w:p>
        </w:tc>
      </w:tr>
      <w:tr w:rsidR="001257B8" w:rsidRPr="001257B8" w14:paraId="7E9723FB" w14:textId="77777777" w:rsidTr="001257B8">
        <w:tc>
          <w:tcPr>
            <w:tcW w:w="933" w:type="pct"/>
            <w:vAlign w:val="center"/>
          </w:tcPr>
          <w:p w14:paraId="01272AA3" w14:textId="074C585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310</w:t>
            </w:r>
          </w:p>
        </w:tc>
        <w:tc>
          <w:tcPr>
            <w:tcW w:w="830" w:type="pct"/>
            <w:vAlign w:val="center"/>
          </w:tcPr>
          <w:p w14:paraId="569B5700" w14:textId="16E684C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465075,29</w:t>
            </w:r>
          </w:p>
        </w:tc>
        <w:tc>
          <w:tcPr>
            <w:tcW w:w="898" w:type="pct"/>
            <w:vAlign w:val="center"/>
          </w:tcPr>
          <w:p w14:paraId="20658627" w14:textId="2480D1D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2243071,77</w:t>
            </w:r>
          </w:p>
        </w:tc>
        <w:tc>
          <w:tcPr>
            <w:tcW w:w="905" w:type="pct"/>
            <w:vAlign w:val="center"/>
          </w:tcPr>
          <w:p w14:paraId="71D83B5D" w14:textId="7CFDD44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1,76</w:t>
            </w:r>
          </w:p>
        </w:tc>
        <w:tc>
          <w:tcPr>
            <w:tcW w:w="1434" w:type="pct"/>
            <w:vAlign w:val="center"/>
          </w:tcPr>
          <w:p w14:paraId="2C48CAC8" w14:textId="37FFD7C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156°55'47"</w:t>
            </w:r>
          </w:p>
        </w:tc>
      </w:tr>
      <w:tr w:rsidR="001257B8" w:rsidRPr="001257B8" w14:paraId="28953A31" w14:textId="77777777" w:rsidTr="001257B8">
        <w:tc>
          <w:tcPr>
            <w:tcW w:w="933" w:type="pct"/>
            <w:vAlign w:val="center"/>
          </w:tcPr>
          <w:p w14:paraId="4C754DC4" w14:textId="7FE62DF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311</w:t>
            </w:r>
          </w:p>
        </w:tc>
        <w:tc>
          <w:tcPr>
            <w:tcW w:w="830" w:type="pct"/>
            <w:vAlign w:val="center"/>
          </w:tcPr>
          <w:p w14:paraId="4B3544A0" w14:textId="3C7F01A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465073,67</w:t>
            </w:r>
          </w:p>
        </w:tc>
        <w:tc>
          <w:tcPr>
            <w:tcW w:w="898" w:type="pct"/>
            <w:vAlign w:val="center"/>
          </w:tcPr>
          <w:p w14:paraId="55968198" w14:textId="6F6E324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2243072,46</w:t>
            </w:r>
          </w:p>
        </w:tc>
        <w:tc>
          <w:tcPr>
            <w:tcW w:w="905" w:type="pct"/>
            <w:vAlign w:val="center"/>
          </w:tcPr>
          <w:p w14:paraId="09F68B66" w14:textId="718D031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19,46</w:t>
            </w:r>
          </w:p>
        </w:tc>
        <w:tc>
          <w:tcPr>
            <w:tcW w:w="1434" w:type="pct"/>
            <w:vAlign w:val="center"/>
          </w:tcPr>
          <w:p w14:paraId="09824796" w14:textId="6D06980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68°32'15"</w:t>
            </w:r>
          </w:p>
        </w:tc>
      </w:tr>
      <w:tr w:rsidR="001257B8" w:rsidRPr="001257B8" w14:paraId="248773DA" w14:textId="77777777" w:rsidTr="001257B8">
        <w:tc>
          <w:tcPr>
            <w:tcW w:w="933" w:type="pct"/>
            <w:vAlign w:val="center"/>
          </w:tcPr>
          <w:p w14:paraId="69756307" w14:textId="7B7447C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312</w:t>
            </w:r>
          </w:p>
        </w:tc>
        <w:tc>
          <w:tcPr>
            <w:tcW w:w="830" w:type="pct"/>
            <w:vAlign w:val="center"/>
          </w:tcPr>
          <w:p w14:paraId="576505FE" w14:textId="36F1EE5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465080,79</w:t>
            </w:r>
          </w:p>
        </w:tc>
        <w:tc>
          <w:tcPr>
            <w:tcW w:w="898" w:type="pct"/>
            <w:vAlign w:val="center"/>
          </w:tcPr>
          <w:p w14:paraId="59A3C42D" w14:textId="7A50513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2243090,57</w:t>
            </w:r>
          </w:p>
        </w:tc>
        <w:tc>
          <w:tcPr>
            <w:tcW w:w="905" w:type="pct"/>
            <w:vAlign w:val="center"/>
          </w:tcPr>
          <w:p w14:paraId="7AA9E98E" w14:textId="7649C41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1,35</w:t>
            </w:r>
          </w:p>
        </w:tc>
        <w:tc>
          <w:tcPr>
            <w:tcW w:w="1434" w:type="pct"/>
            <w:vAlign w:val="center"/>
          </w:tcPr>
          <w:p w14:paraId="4C902875" w14:textId="31034C7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339°41'30"</w:t>
            </w:r>
          </w:p>
        </w:tc>
      </w:tr>
      <w:tr w:rsidR="001257B8" w:rsidRPr="001257B8" w14:paraId="03F438E7" w14:textId="77777777" w:rsidTr="001257B8">
        <w:tc>
          <w:tcPr>
            <w:tcW w:w="933" w:type="pct"/>
            <w:vAlign w:val="center"/>
          </w:tcPr>
          <w:p w14:paraId="24C7FD4A" w14:textId="4B37A29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313</w:t>
            </w:r>
          </w:p>
        </w:tc>
        <w:tc>
          <w:tcPr>
            <w:tcW w:w="830" w:type="pct"/>
            <w:vAlign w:val="center"/>
          </w:tcPr>
          <w:p w14:paraId="274CCBF0" w14:textId="3064C52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465082,06</w:t>
            </w:r>
          </w:p>
        </w:tc>
        <w:tc>
          <w:tcPr>
            <w:tcW w:w="898" w:type="pct"/>
            <w:vAlign w:val="center"/>
          </w:tcPr>
          <w:p w14:paraId="4838832D" w14:textId="24EB7A2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2243090,10</w:t>
            </w:r>
          </w:p>
        </w:tc>
        <w:tc>
          <w:tcPr>
            <w:tcW w:w="905" w:type="pct"/>
            <w:vAlign w:val="center"/>
          </w:tcPr>
          <w:p w14:paraId="3B0D3465" w14:textId="78B8F01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2,03</w:t>
            </w:r>
          </w:p>
        </w:tc>
        <w:tc>
          <w:tcPr>
            <w:tcW w:w="1434" w:type="pct"/>
            <w:vAlign w:val="center"/>
          </w:tcPr>
          <w:p w14:paraId="5B69B800" w14:textId="669937E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69°14'45"</w:t>
            </w:r>
          </w:p>
        </w:tc>
      </w:tr>
      <w:tr w:rsidR="001257B8" w:rsidRPr="001257B8" w14:paraId="7CCFEF67" w14:textId="77777777" w:rsidTr="001257B8">
        <w:tc>
          <w:tcPr>
            <w:tcW w:w="933" w:type="pct"/>
            <w:vAlign w:val="center"/>
          </w:tcPr>
          <w:p w14:paraId="58D90B00" w14:textId="502043D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314</w:t>
            </w:r>
          </w:p>
        </w:tc>
        <w:tc>
          <w:tcPr>
            <w:tcW w:w="830" w:type="pct"/>
            <w:vAlign w:val="center"/>
          </w:tcPr>
          <w:p w14:paraId="1987D505" w14:textId="00D69D7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465082,78</w:t>
            </w:r>
          </w:p>
        </w:tc>
        <w:tc>
          <w:tcPr>
            <w:tcW w:w="898" w:type="pct"/>
            <w:vAlign w:val="center"/>
          </w:tcPr>
          <w:p w14:paraId="0B03E860" w14:textId="4462BCD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2243092,00</w:t>
            </w:r>
          </w:p>
        </w:tc>
        <w:tc>
          <w:tcPr>
            <w:tcW w:w="905" w:type="pct"/>
            <w:vAlign w:val="center"/>
          </w:tcPr>
          <w:p w14:paraId="2FF67043" w14:textId="1AF32DD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7,66</w:t>
            </w:r>
          </w:p>
        </w:tc>
        <w:tc>
          <w:tcPr>
            <w:tcW w:w="1434" w:type="pct"/>
            <w:vAlign w:val="center"/>
          </w:tcPr>
          <w:p w14:paraId="73BEC191" w14:textId="1F01E45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158°13'35"</w:t>
            </w:r>
          </w:p>
        </w:tc>
      </w:tr>
      <w:tr w:rsidR="001257B8" w:rsidRPr="001257B8" w14:paraId="5AA636AF" w14:textId="77777777" w:rsidTr="001257B8">
        <w:tc>
          <w:tcPr>
            <w:tcW w:w="933" w:type="pct"/>
            <w:vAlign w:val="center"/>
          </w:tcPr>
          <w:p w14:paraId="3A480F76" w14:textId="358CC29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315</w:t>
            </w:r>
          </w:p>
        </w:tc>
        <w:tc>
          <w:tcPr>
            <w:tcW w:w="830" w:type="pct"/>
            <w:vAlign w:val="center"/>
          </w:tcPr>
          <w:p w14:paraId="7985F004" w14:textId="7411439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465075,67</w:t>
            </w:r>
          </w:p>
        </w:tc>
        <w:tc>
          <w:tcPr>
            <w:tcW w:w="898" w:type="pct"/>
            <w:vAlign w:val="center"/>
          </w:tcPr>
          <w:p w14:paraId="2255B49A" w14:textId="5559D41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2243094,84</w:t>
            </w:r>
          </w:p>
        </w:tc>
        <w:tc>
          <w:tcPr>
            <w:tcW w:w="905" w:type="pct"/>
            <w:vAlign w:val="center"/>
          </w:tcPr>
          <w:p w14:paraId="4CFE4831" w14:textId="7229414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10,64</w:t>
            </w:r>
          </w:p>
        </w:tc>
        <w:tc>
          <w:tcPr>
            <w:tcW w:w="1434" w:type="pct"/>
            <w:vAlign w:val="center"/>
          </w:tcPr>
          <w:p w14:paraId="4F0D250E" w14:textId="26A0E40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256°44'50"</w:t>
            </w:r>
          </w:p>
        </w:tc>
      </w:tr>
      <w:tr w:rsidR="001257B8" w:rsidRPr="001257B8" w14:paraId="37BAC201" w14:textId="77777777" w:rsidTr="001257B8">
        <w:tc>
          <w:tcPr>
            <w:tcW w:w="933" w:type="pct"/>
            <w:vAlign w:val="center"/>
          </w:tcPr>
          <w:p w14:paraId="22D09545" w14:textId="12B168B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316</w:t>
            </w:r>
          </w:p>
        </w:tc>
        <w:tc>
          <w:tcPr>
            <w:tcW w:w="830" w:type="pct"/>
            <w:vAlign w:val="center"/>
          </w:tcPr>
          <w:p w14:paraId="36FB4F6F" w14:textId="3B0C2CB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465073,23</w:t>
            </w:r>
          </w:p>
        </w:tc>
        <w:tc>
          <w:tcPr>
            <w:tcW w:w="898" w:type="pct"/>
            <w:vAlign w:val="center"/>
          </w:tcPr>
          <w:p w14:paraId="62232738" w14:textId="5D1B832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2243084,48</w:t>
            </w:r>
          </w:p>
        </w:tc>
        <w:tc>
          <w:tcPr>
            <w:tcW w:w="905" w:type="pct"/>
            <w:vAlign w:val="center"/>
          </w:tcPr>
          <w:p w14:paraId="79A47DA3" w14:textId="03843F6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17,58</w:t>
            </w:r>
          </w:p>
        </w:tc>
        <w:tc>
          <w:tcPr>
            <w:tcW w:w="1434" w:type="pct"/>
            <w:vAlign w:val="center"/>
          </w:tcPr>
          <w:p w14:paraId="0A273603" w14:textId="05578F0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248°07'12"</w:t>
            </w:r>
          </w:p>
        </w:tc>
      </w:tr>
      <w:tr w:rsidR="001257B8" w:rsidRPr="001257B8" w14:paraId="178BFDA2" w14:textId="77777777" w:rsidTr="001257B8">
        <w:tc>
          <w:tcPr>
            <w:tcW w:w="933" w:type="pct"/>
            <w:vAlign w:val="center"/>
          </w:tcPr>
          <w:p w14:paraId="0B91C3BD" w14:textId="708DEBC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317</w:t>
            </w:r>
          </w:p>
        </w:tc>
        <w:tc>
          <w:tcPr>
            <w:tcW w:w="830" w:type="pct"/>
            <w:vAlign w:val="center"/>
          </w:tcPr>
          <w:p w14:paraId="720ED5F1" w14:textId="0F9BB09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465066,68</w:t>
            </w:r>
          </w:p>
        </w:tc>
        <w:tc>
          <w:tcPr>
            <w:tcW w:w="898" w:type="pct"/>
            <w:vAlign w:val="center"/>
          </w:tcPr>
          <w:p w14:paraId="3E3265CD" w14:textId="62D1CB8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2243068,17</w:t>
            </w:r>
          </w:p>
        </w:tc>
        <w:tc>
          <w:tcPr>
            <w:tcW w:w="905" w:type="pct"/>
            <w:vAlign w:val="center"/>
          </w:tcPr>
          <w:p w14:paraId="2E784F00" w14:textId="257A930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19,96</w:t>
            </w:r>
          </w:p>
        </w:tc>
        <w:tc>
          <w:tcPr>
            <w:tcW w:w="1434" w:type="pct"/>
            <w:vAlign w:val="center"/>
          </w:tcPr>
          <w:p w14:paraId="18AD7AEB" w14:textId="0B1777E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249°26'26"</w:t>
            </w:r>
          </w:p>
        </w:tc>
      </w:tr>
      <w:tr w:rsidR="001257B8" w:rsidRPr="001257B8" w14:paraId="07788410" w14:textId="77777777" w:rsidTr="001257B8">
        <w:tc>
          <w:tcPr>
            <w:tcW w:w="933" w:type="pct"/>
            <w:vAlign w:val="center"/>
          </w:tcPr>
          <w:p w14:paraId="218573C9" w14:textId="356F1A7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318</w:t>
            </w:r>
          </w:p>
        </w:tc>
        <w:tc>
          <w:tcPr>
            <w:tcW w:w="830" w:type="pct"/>
            <w:vAlign w:val="center"/>
          </w:tcPr>
          <w:p w14:paraId="17B79BE5" w14:textId="02578AC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465059,67</w:t>
            </w:r>
          </w:p>
        </w:tc>
        <w:tc>
          <w:tcPr>
            <w:tcW w:w="898" w:type="pct"/>
            <w:vAlign w:val="center"/>
          </w:tcPr>
          <w:p w14:paraId="79E46AAB" w14:textId="73746AB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2243049,48</w:t>
            </w:r>
          </w:p>
        </w:tc>
        <w:tc>
          <w:tcPr>
            <w:tcW w:w="905" w:type="pct"/>
            <w:vAlign w:val="center"/>
          </w:tcPr>
          <w:p w14:paraId="4ADD1117" w14:textId="542F71B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6,15</w:t>
            </w:r>
          </w:p>
        </w:tc>
        <w:tc>
          <w:tcPr>
            <w:tcW w:w="1434" w:type="pct"/>
            <w:vAlign w:val="center"/>
          </w:tcPr>
          <w:p w14:paraId="145582F4" w14:textId="1E60C49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250°19'39"</w:t>
            </w:r>
          </w:p>
        </w:tc>
      </w:tr>
      <w:tr w:rsidR="001257B8" w:rsidRPr="001257B8" w14:paraId="69427AC4" w14:textId="77777777" w:rsidTr="001257B8">
        <w:tc>
          <w:tcPr>
            <w:tcW w:w="933" w:type="pct"/>
            <w:vAlign w:val="center"/>
          </w:tcPr>
          <w:p w14:paraId="064DAD0C" w14:textId="366CA75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319</w:t>
            </w:r>
          </w:p>
        </w:tc>
        <w:tc>
          <w:tcPr>
            <w:tcW w:w="830" w:type="pct"/>
            <w:vAlign w:val="center"/>
          </w:tcPr>
          <w:p w14:paraId="6CF46891" w14:textId="015D85C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465057,60</w:t>
            </w:r>
          </w:p>
        </w:tc>
        <w:tc>
          <w:tcPr>
            <w:tcW w:w="898" w:type="pct"/>
            <w:vAlign w:val="center"/>
          </w:tcPr>
          <w:p w14:paraId="775C8041" w14:textId="7BE2322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2243043,69</w:t>
            </w:r>
          </w:p>
        </w:tc>
        <w:tc>
          <w:tcPr>
            <w:tcW w:w="905" w:type="pct"/>
            <w:vAlign w:val="center"/>
          </w:tcPr>
          <w:p w14:paraId="32B127F0" w14:textId="2FABF77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1,03</w:t>
            </w:r>
          </w:p>
        </w:tc>
        <w:tc>
          <w:tcPr>
            <w:tcW w:w="1434" w:type="pct"/>
            <w:vAlign w:val="center"/>
          </w:tcPr>
          <w:p w14:paraId="60E46550" w14:textId="0163D57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317°21'12"</w:t>
            </w:r>
          </w:p>
        </w:tc>
      </w:tr>
      <w:tr w:rsidR="001257B8" w:rsidRPr="001257B8" w14:paraId="73C349E6" w14:textId="77777777" w:rsidTr="001257B8">
        <w:tc>
          <w:tcPr>
            <w:tcW w:w="933" w:type="pct"/>
            <w:vAlign w:val="center"/>
          </w:tcPr>
          <w:p w14:paraId="1C3A7632" w14:textId="25F701C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320</w:t>
            </w:r>
          </w:p>
        </w:tc>
        <w:tc>
          <w:tcPr>
            <w:tcW w:w="830" w:type="pct"/>
            <w:vAlign w:val="center"/>
          </w:tcPr>
          <w:p w14:paraId="09D52AEB" w14:textId="100C07A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465058,36</w:t>
            </w:r>
          </w:p>
        </w:tc>
        <w:tc>
          <w:tcPr>
            <w:tcW w:w="898" w:type="pct"/>
            <w:vAlign w:val="center"/>
          </w:tcPr>
          <w:p w14:paraId="51DC292D" w14:textId="388DB19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2243042,99</w:t>
            </w:r>
          </w:p>
        </w:tc>
        <w:tc>
          <w:tcPr>
            <w:tcW w:w="905" w:type="pct"/>
            <w:vAlign w:val="center"/>
          </w:tcPr>
          <w:p w14:paraId="062478D8" w14:textId="2EE38CC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7,84</w:t>
            </w:r>
          </w:p>
        </w:tc>
        <w:tc>
          <w:tcPr>
            <w:tcW w:w="1434" w:type="pct"/>
            <w:vAlign w:val="center"/>
          </w:tcPr>
          <w:p w14:paraId="31366B12" w14:textId="6E00F79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247°53'11"</w:t>
            </w:r>
          </w:p>
        </w:tc>
      </w:tr>
      <w:tr w:rsidR="001257B8" w:rsidRPr="001257B8" w14:paraId="79AFC5BF" w14:textId="77777777" w:rsidTr="001257B8">
        <w:tc>
          <w:tcPr>
            <w:tcW w:w="933" w:type="pct"/>
            <w:vAlign w:val="center"/>
          </w:tcPr>
          <w:p w14:paraId="32CDA12D" w14:textId="67422FE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321</w:t>
            </w:r>
          </w:p>
        </w:tc>
        <w:tc>
          <w:tcPr>
            <w:tcW w:w="830" w:type="pct"/>
            <w:vAlign w:val="center"/>
          </w:tcPr>
          <w:p w14:paraId="15AD0A66" w14:textId="713503D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465055,41</w:t>
            </w:r>
          </w:p>
        </w:tc>
        <w:tc>
          <w:tcPr>
            <w:tcW w:w="898" w:type="pct"/>
            <w:vAlign w:val="center"/>
          </w:tcPr>
          <w:p w14:paraId="2A74B6BC" w14:textId="19E1352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2243035,73</w:t>
            </w:r>
          </w:p>
        </w:tc>
        <w:tc>
          <w:tcPr>
            <w:tcW w:w="905" w:type="pct"/>
            <w:vAlign w:val="center"/>
          </w:tcPr>
          <w:p w14:paraId="5A930F4E" w14:textId="6FC128A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4,89</w:t>
            </w:r>
          </w:p>
        </w:tc>
        <w:tc>
          <w:tcPr>
            <w:tcW w:w="1434" w:type="pct"/>
            <w:vAlign w:val="center"/>
          </w:tcPr>
          <w:p w14:paraId="64D1F371" w14:textId="36265E8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247°53'38"</w:t>
            </w:r>
          </w:p>
        </w:tc>
      </w:tr>
      <w:tr w:rsidR="001257B8" w:rsidRPr="001257B8" w14:paraId="583C7CA2" w14:textId="77777777" w:rsidTr="001257B8">
        <w:tc>
          <w:tcPr>
            <w:tcW w:w="933" w:type="pct"/>
            <w:vAlign w:val="center"/>
          </w:tcPr>
          <w:p w14:paraId="6365E553" w14:textId="23862B6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322</w:t>
            </w:r>
          </w:p>
        </w:tc>
        <w:tc>
          <w:tcPr>
            <w:tcW w:w="830" w:type="pct"/>
            <w:vAlign w:val="center"/>
          </w:tcPr>
          <w:p w14:paraId="571B8063" w14:textId="6D3C762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465053,57</w:t>
            </w:r>
          </w:p>
        </w:tc>
        <w:tc>
          <w:tcPr>
            <w:tcW w:w="898" w:type="pct"/>
            <w:vAlign w:val="center"/>
          </w:tcPr>
          <w:p w14:paraId="55192AA2" w14:textId="438E48B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2243031,20</w:t>
            </w:r>
          </w:p>
        </w:tc>
        <w:tc>
          <w:tcPr>
            <w:tcW w:w="905" w:type="pct"/>
            <w:vAlign w:val="center"/>
          </w:tcPr>
          <w:p w14:paraId="41856C6E" w14:textId="44880F9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1,31</w:t>
            </w:r>
          </w:p>
        </w:tc>
        <w:tc>
          <w:tcPr>
            <w:tcW w:w="1434" w:type="pct"/>
            <w:vAlign w:val="center"/>
          </w:tcPr>
          <w:p w14:paraId="5A7BC6A2" w14:textId="79043E5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226°32'53"</w:t>
            </w:r>
          </w:p>
        </w:tc>
      </w:tr>
      <w:tr w:rsidR="001257B8" w:rsidRPr="001257B8" w14:paraId="7AB8A2B1" w14:textId="77777777" w:rsidTr="001257B8">
        <w:tc>
          <w:tcPr>
            <w:tcW w:w="933" w:type="pct"/>
            <w:vAlign w:val="center"/>
          </w:tcPr>
          <w:p w14:paraId="40C6B954" w14:textId="1846520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323</w:t>
            </w:r>
          </w:p>
        </w:tc>
        <w:tc>
          <w:tcPr>
            <w:tcW w:w="830" w:type="pct"/>
            <w:vAlign w:val="center"/>
          </w:tcPr>
          <w:p w14:paraId="22C0B58B" w14:textId="5CC63FA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465052,67</w:t>
            </w:r>
          </w:p>
        </w:tc>
        <w:tc>
          <w:tcPr>
            <w:tcW w:w="898" w:type="pct"/>
            <w:vAlign w:val="center"/>
          </w:tcPr>
          <w:p w14:paraId="560149CC" w14:textId="3C847A0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2243030,25</w:t>
            </w:r>
          </w:p>
        </w:tc>
        <w:tc>
          <w:tcPr>
            <w:tcW w:w="905" w:type="pct"/>
            <w:vAlign w:val="center"/>
          </w:tcPr>
          <w:p w14:paraId="0A78E8B6" w14:textId="414942C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1,31</w:t>
            </w:r>
          </w:p>
        </w:tc>
        <w:tc>
          <w:tcPr>
            <w:tcW w:w="1434" w:type="pct"/>
            <w:vAlign w:val="center"/>
          </w:tcPr>
          <w:p w14:paraId="20FFAB21" w14:textId="32D9B59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157°08'43"</w:t>
            </w:r>
          </w:p>
        </w:tc>
      </w:tr>
      <w:tr w:rsidR="001257B8" w:rsidRPr="001257B8" w14:paraId="42A44AE7" w14:textId="77777777" w:rsidTr="001257B8">
        <w:tc>
          <w:tcPr>
            <w:tcW w:w="933" w:type="pct"/>
            <w:vAlign w:val="center"/>
          </w:tcPr>
          <w:p w14:paraId="4AFB3B67" w14:textId="33DA592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324</w:t>
            </w:r>
          </w:p>
        </w:tc>
        <w:tc>
          <w:tcPr>
            <w:tcW w:w="830" w:type="pct"/>
            <w:vAlign w:val="center"/>
          </w:tcPr>
          <w:p w14:paraId="2322BCFB" w14:textId="5A9B3A2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465051,46</w:t>
            </w:r>
          </w:p>
        </w:tc>
        <w:tc>
          <w:tcPr>
            <w:tcW w:w="898" w:type="pct"/>
            <w:vAlign w:val="center"/>
          </w:tcPr>
          <w:p w14:paraId="06B8A581" w14:textId="1013F11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2243030,76</w:t>
            </w:r>
          </w:p>
        </w:tc>
        <w:tc>
          <w:tcPr>
            <w:tcW w:w="905" w:type="pct"/>
            <w:vAlign w:val="center"/>
          </w:tcPr>
          <w:p w14:paraId="74B201CE" w14:textId="68140AC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2,80</w:t>
            </w:r>
          </w:p>
        </w:tc>
        <w:tc>
          <w:tcPr>
            <w:tcW w:w="1434" w:type="pct"/>
            <w:vAlign w:val="center"/>
          </w:tcPr>
          <w:p w14:paraId="5199B184" w14:textId="6518AEC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246°10'59"</w:t>
            </w:r>
          </w:p>
        </w:tc>
      </w:tr>
      <w:tr w:rsidR="001257B8" w:rsidRPr="001257B8" w14:paraId="1CC95497" w14:textId="77777777" w:rsidTr="001257B8">
        <w:tc>
          <w:tcPr>
            <w:tcW w:w="933" w:type="pct"/>
            <w:vAlign w:val="center"/>
          </w:tcPr>
          <w:p w14:paraId="23FA795C" w14:textId="72BEE28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325</w:t>
            </w:r>
          </w:p>
        </w:tc>
        <w:tc>
          <w:tcPr>
            <w:tcW w:w="830" w:type="pct"/>
            <w:vAlign w:val="center"/>
          </w:tcPr>
          <w:p w14:paraId="5B0E87DA" w14:textId="2004F4F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465050,33</w:t>
            </w:r>
          </w:p>
        </w:tc>
        <w:tc>
          <w:tcPr>
            <w:tcW w:w="898" w:type="pct"/>
            <w:vAlign w:val="center"/>
          </w:tcPr>
          <w:p w14:paraId="577E9055" w14:textId="793669E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2243028,20</w:t>
            </w:r>
          </w:p>
        </w:tc>
        <w:tc>
          <w:tcPr>
            <w:tcW w:w="905" w:type="pct"/>
            <w:vAlign w:val="center"/>
          </w:tcPr>
          <w:p w14:paraId="2D73FA6D" w14:textId="3789389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0,28</w:t>
            </w:r>
          </w:p>
        </w:tc>
        <w:tc>
          <w:tcPr>
            <w:tcW w:w="1434" w:type="pct"/>
            <w:vAlign w:val="center"/>
          </w:tcPr>
          <w:p w14:paraId="69CB4ACF" w14:textId="7EF626B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157°04'04"</w:t>
            </w:r>
          </w:p>
        </w:tc>
      </w:tr>
      <w:tr w:rsidR="001257B8" w:rsidRPr="001257B8" w14:paraId="0DBD0B58" w14:textId="77777777" w:rsidTr="001257B8">
        <w:tc>
          <w:tcPr>
            <w:tcW w:w="933" w:type="pct"/>
            <w:vAlign w:val="center"/>
          </w:tcPr>
          <w:p w14:paraId="43E54971" w14:textId="2868F57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326</w:t>
            </w:r>
          </w:p>
        </w:tc>
        <w:tc>
          <w:tcPr>
            <w:tcW w:w="830" w:type="pct"/>
            <w:vAlign w:val="center"/>
          </w:tcPr>
          <w:p w14:paraId="4E3F3C95" w14:textId="5D9E203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465050,07</w:t>
            </w:r>
          </w:p>
        </w:tc>
        <w:tc>
          <w:tcPr>
            <w:tcW w:w="898" w:type="pct"/>
            <w:vAlign w:val="center"/>
          </w:tcPr>
          <w:p w14:paraId="6B03F35F" w14:textId="1647929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2243028,31</w:t>
            </w:r>
          </w:p>
        </w:tc>
        <w:tc>
          <w:tcPr>
            <w:tcW w:w="905" w:type="pct"/>
            <w:vAlign w:val="center"/>
          </w:tcPr>
          <w:p w14:paraId="119C7C26" w14:textId="52D04B5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5,74</w:t>
            </w:r>
          </w:p>
        </w:tc>
        <w:tc>
          <w:tcPr>
            <w:tcW w:w="1434" w:type="pct"/>
            <w:vAlign w:val="center"/>
          </w:tcPr>
          <w:p w14:paraId="5AD2DD3B" w14:textId="44372DB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249°09'48"</w:t>
            </w:r>
          </w:p>
        </w:tc>
      </w:tr>
      <w:tr w:rsidR="001257B8" w:rsidRPr="001257B8" w14:paraId="0DDD84C7" w14:textId="77777777" w:rsidTr="001257B8">
        <w:tc>
          <w:tcPr>
            <w:tcW w:w="933" w:type="pct"/>
            <w:vAlign w:val="center"/>
          </w:tcPr>
          <w:p w14:paraId="46D24B1E" w14:textId="063B91D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327</w:t>
            </w:r>
          </w:p>
        </w:tc>
        <w:tc>
          <w:tcPr>
            <w:tcW w:w="830" w:type="pct"/>
            <w:vAlign w:val="center"/>
          </w:tcPr>
          <w:p w14:paraId="0C98A3E1" w14:textId="365602B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465048,03</w:t>
            </w:r>
          </w:p>
        </w:tc>
        <w:tc>
          <w:tcPr>
            <w:tcW w:w="898" w:type="pct"/>
            <w:vAlign w:val="center"/>
          </w:tcPr>
          <w:p w14:paraId="56D3AA61" w14:textId="1CB3607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2243022,95</w:t>
            </w:r>
          </w:p>
        </w:tc>
        <w:tc>
          <w:tcPr>
            <w:tcW w:w="905" w:type="pct"/>
            <w:vAlign w:val="center"/>
          </w:tcPr>
          <w:p w14:paraId="113C3B8F" w14:textId="2888158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2,29</w:t>
            </w:r>
          </w:p>
        </w:tc>
        <w:tc>
          <w:tcPr>
            <w:tcW w:w="1434" w:type="pct"/>
            <w:vAlign w:val="center"/>
          </w:tcPr>
          <w:p w14:paraId="0E9D2B90" w14:textId="13E0AD9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244°39'57"</w:t>
            </w:r>
          </w:p>
        </w:tc>
      </w:tr>
      <w:tr w:rsidR="001257B8" w:rsidRPr="001257B8" w14:paraId="0418F69B" w14:textId="77777777" w:rsidTr="001257B8">
        <w:tc>
          <w:tcPr>
            <w:tcW w:w="933" w:type="pct"/>
            <w:vAlign w:val="center"/>
          </w:tcPr>
          <w:p w14:paraId="26F8D69C" w14:textId="4CB95D6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328</w:t>
            </w:r>
          </w:p>
        </w:tc>
        <w:tc>
          <w:tcPr>
            <w:tcW w:w="830" w:type="pct"/>
            <w:vAlign w:val="center"/>
          </w:tcPr>
          <w:p w14:paraId="334DF2D1" w14:textId="7E40B14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465047,05</w:t>
            </w:r>
          </w:p>
        </w:tc>
        <w:tc>
          <w:tcPr>
            <w:tcW w:w="898" w:type="pct"/>
            <w:vAlign w:val="center"/>
          </w:tcPr>
          <w:p w14:paraId="50691517" w14:textId="12DEA70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2243020,88</w:t>
            </w:r>
          </w:p>
        </w:tc>
        <w:tc>
          <w:tcPr>
            <w:tcW w:w="905" w:type="pct"/>
            <w:vAlign w:val="center"/>
          </w:tcPr>
          <w:p w14:paraId="6A5AF309" w14:textId="02B95E2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6,29</w:t>
            </w:r>
          </w:p>
        </w:tc>
        <w:tc>
          <w:tcPr>
            <w:tcW w:w="1434" w:type="pct"/>
            <w:vAlign w:val="center"/>
          </w:tcPr>
          <w:p w14:paraId="274582EA" w14:textId="2D70BFA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243°52'58"</w:t>
            </w:r>
          </w:p>
        </w:tc>
      </w:tr>
      <w:tr w:rsidR="001257B8" w:rsidRPr="001257B8" w14:paraId="6A9174BE" w14:textId="77777777" w:rsidTr="001257B8">
        <w:tc>
          <w:tcPr>
            <w:tcW w:w="933" w:type="pct"/>
            <w:vAlign w:val="center"/>
          </w:tcPr>
          <w:p w14:paraId="583C7634" w14:textId="69387EF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329</w:t>
            </w:r>
          </w:p>
        </w:tc>
        <w:tc>
          <w:tcPr>
            <w:tcW w:w="830" w:type="pct"/>
            <w:vAlign w:val="center"/>
          </w:tcPr>
          <w:p w14:paraId="228F9B9C" w14:textId="376B3FF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465044,28</w:t>
            </w:r>
          </w:p>
        </w:tc>
        <w:tc>
          <w:tcPr>
            <w:tcW w:w="898" w:type="pct"/>
            <w:vAlign w:val="center"/>
          </w:tcPr>
          <w:p w14:paraId="7A5166AA" w14:textId="2882B59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2243015,23</w:t>
            </w:r>
          </w:p>
        </w:tc>
        <w:tc>
          <w:tcPr>
            <w:tcW w:w="905" w:type="pct"/>
            <w:vAlign w:val="center"/>
          </w:tcPr>
          <w:p w14:paraId="1FDC9467" w14:textId="397D0BD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11,99</w:t>
            </w:r>
          </w:p>
        </w:tc>
        <w:tc>
          <w:tcPr>
            <w:tcW w:w="1434" w:type="pct"/>
            <w:vAlign w:val="center"/>
          </w:tcPr>
          <w:p w14:paraId="3ABC4314" w14:textId="5975CAF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156°11'34"</w:t>
            </w:r>
          </w:p>
        </w:tc>
      </w:tr>
      <w:tr w:rsidR="001257B8" w:rsidRPr="001257B8" w14:paraId="322E8FFE" w14:textId="77777777" w:rsidTr="001257B8">
        <w:tc>
          <w:tcPr>
            <w:tcW w:w="933" w:type="pct"/>
            <w:vAlign w:val="center"/>
          </w:tcPr>
          <w:p w14:paraId="35815F25" w14:textId="3F56DCD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330</w:t>
            </w:r>
          </w:p>
        </w:tc>
        <w:tc>
          <w:tcPr>
            <w:tcW w:w="830" w:type="pct"/>
            <w:vAlign w:val="center"/>
          </w:tcPr>
          <w:p w14:paraId="3F2BE68F" w14:textId="0261F3B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465033,31</w:t>
            </w:r>
          </w:p>
        </w:tc>
        <w:tc>
          <w:tcPr>
            <w:tcW w:w="898" w:type="pct"/>
            <w:vAlign w:val="center"/>
          </w:tcPr>
          <w:p w14:paraId="1238C6CE" w14:textId="02CFEA1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2243020,07</w:t>
            </w:r>
          </w:p>
        </w:tc>
        <w:tc>
          <w:tcPr>
            <w:tcW w:w="905" w:type="pct"/>
            <w:vAlign w:val="center"/>
          </w:tcPr>
          <w:p w14:paraId="272F91EC" w14:textId="7D53F45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1,03</w:t>
            </w:r>
          </w:p>
        </w:tc>
        <w:tc>
          <w:tcPr>
            <w:tcW w:w="1434" w:type="pct"/>
            <w:vAlign w:val="center"/>
          </w:tcPr>
          <w:p w14:paraId="5EDAF550" w14:textId="16F8BA1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246°26'05"</w:t>
            </w:r>
          </w:p>
        </w:tc>
      </w:tr>
      <w:tr w:rsidR="001257B8" w:rsidRPr="001257B8" w14:paraId="371CC33D" w14:textId="77777777" w:rsidTr="001257B8">
        <w:tc>
          <w:tcPr>
            <w:tcW w:w="933" w:type="pct"/>
            <w:vAlign w:val="center"/>
          </w:tcPr>
          <w:p w14:paraId="37FB9B62" w14:textId="657ABA3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331</w:t>
            </w:r>
          </w:p>
        </w:tc>
        <w:tc>
          <w:tcPr>
            <w:tcW w:w="830" w:type="pct"/>
            <w:vAlign w:val="center"/>
          </w:tcPr>
          <w:p w14:paraId="4A84DB23" w14:textId="304800D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465032,90</w:t>
            </w:r>
          </w:p>
        </w:tc>
        <w:tc>
          <w:tcPr>
            <w:tcW w:w="898" w:type="pct"/>
            <w:vAlign w:val="center"/>
          </w:tcPr>
          <w:p w14:paraId="65D7B411" w14:textId="55551EE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2243019,13</w:t>
            </w:r>
          </w:p>
        </w:tc>
        <w:tc>
          <w:tcPr>
            <w:tcW w:w="905" w:type="pct"/>
            <w:vAlign w:val="center"/>
          </w:tcPr>
          <w:p w14:paraId="1F23CEAA" w14:textId="3D8F8C3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3,27</w:t>
            </w:r>
          </w:p>
        </w:tc>
        <w:tc>
          <w:tcPr>
            <w:tcW w:w="1434" w:type="pct"/>
            <w:vAlign w:val="center"/>
          </w:tcPr>
          <w:p w14:paraId="0F31C5AE" w14:textId="5F07624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161°03'57"</w:t>
            </w:r>
          </w:p>
        </w:tc>
      </w:tr>
      <w:tr w:rsidR="001257B8" w:rsidRPr="001257B8" w14:paraId="2433A7EB" w14:textId="77777777" w:rsidTr="001257B8">
        <w:tc>
          <w:tcPr>
            <w:tcW w:w="933" w:type="pct"/>
            <w:vAlign w:val="center"/>
          </w:tcPr>
          <w:p w14:paraId="619888B8" w14:textId="6CBDB05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332</w:t>
            </w:r>
          </w:p>
        </w:tc>
        <w:tc>
          <w:tcPr>
            <w:tcW w:w="830" w:type="pct"/>
            <w:vAlign w:val="center"/>
          </w:tcPr>
          <w:p w14:paraId="33C1D5F5" w14:textId="442409B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465029,81</w:t>
            </w:r>
          </w:p>
        </w:tc>
        <w:tc>
          <w:tcPr>
            <w:tcW w:w="898" w:type="pct"/>
            <w:vAlign w:val="center"/>
          </w:tcPr>
          <w:p w14:paraId="2E39ED0D" w14:textId="3595D68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2243020,19</w:t>
            </w:r>
          </w:p>
        </w:tc>
        <w:tc>
          <w:tcPr>
            <w:tcW w:w="905" w:type="pct"/>
            <w:vAlign w:val="center"/>
          </w:tcPr>
          <w:p w14:paraId="7F47C56A" w14:textId="5054989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16,26</w:t>
            </w:r>
          </w:p>
        </w:tc>
        <w:tc>
          <w:tcPr>
            <w:tcW w:w="1434" w:type="pct"/>
            <w:vAlign w:val="center"/>
          </w:tcPr>
          <w:p w14:paraId="609BD2D1" w14:textId="39518BB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159°37'32"</w:t>
            </w:r>
          </w:p>
        </w:tc>
      </w:tr>
      <w:tr w:rsidR="001257B8" w:rsidRPr="001257B8" w14:paraId="4396B697" w14:textId="77777777" w:rsidTr="001257B8">
        <w:tc>
          <w:tcPr>
            <w:tcW w:w="933" w:type="pct"/>
            <w:vAlign w:val="center"/>
          </w:tcPr>
          <w:p w14:paraId="387BD004" w14:textId="07E7908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333</w:t>
            </w:r>
          </w:p>
        </w:tc>
        <w:tc>
          <w:tcPr>
            <w:tcW w:w="830" w:type="pct"/>
            <w:vAlign w:val="center"/>
          </w:tcPr>
          <w:p w14:paraId="00E7F908" w14:textId="59A0646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465014,57</w:t>
            </w:r>
          </w:p>
        </w:tc>
        <w:tc>
          <w:tcPr>
            <w:tcW w:w="898" w:type="pct"/>
            <w:vAlign w:val="center"/>
          </w:tcPr>
          <w:p w14:paraId="5E4957A2" w14:textId="7939C48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2243025,85</w:t>
            </w:r>
          </w:p>
        </w:tc>
        <w:tc>
          <w:tcPr>
            <w:tcW w:w="905" w:type="pct"/>
            <w:vAlign w:val="center"/>
          </w:tcPr>
          <w:p w14:paraId="3EB3D6BE" w14:textId="383620F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16,15</w:t>
            </w:r>
          </w:p>
        </w:tc>
        <w:tc>
          <w:tcPr>
            <w:tcW w:w="1434" w:type="pct"/>
            <w:vAlign w:val="center"/>
          </w:tcPr>
          <w:p w14:paraId="1BCE684F" w14:textId="086AC4F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156°07'00"</w:t>
            </w:r>
          </w:p>
        </w:tc>
      </w:tr>
      <w:tr w:rsidR="001257B8" w:rsidRPr="001257B8" w14:paraId="011DE425" w14:textId="77777777" w:rsidTr="001257B8">
        <w:tc>
          <w:tcPr>
            <w:tcW w:w="933" w:type="pct"/>
            <w:vAlign w:val="center"/>
          </w:tcPr>
          <w:p w14:paraId="2279BC55" w14:textId="72C610F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334</w:t>
            </w:r>
          </w:p>
        </w:tc>
        <w:tc>
          <w:tcPr>
            <w:tcW w:w="830" w:type="pct"/>
            <w:vAlign w:val="center"/>
          </w:tcPr>
          <w:p w14:paraId="333AC86B" w14:textId="3385D66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464999,80</w:t>
            </w:r>
          </w:p>
        </w:tc>
        <w:tc>
          <w:tcPr>
            <w:tcW w:w="898" w:type="pct"/>
            <w:vAlign w:val="center"/>
          </w:tcPr>
          <w:p w14:paraId="71278BE8" w14:textId="307F30C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2243032,39</w:t>
            </w:r>
          </w:p>
        </w:tc>
        <w:tc>
          <w:tcPr>
            <w:tcW w:w="905" w:type="pct"/>
            <w:vAlign w:val="center"/>
          </w:tcPr>
          <w:p w14:paraId="152F37B9" w14:textId="1A7EB90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0,57</w:t>
            </w:r>
          </w:p>
        </w:tc>
        <w:tc>
          <w:tcPr>
            <w:tcW w:w="1434" w:type="pct"/>
            <w:vAlign w:val="center"/>
          </w:tcPr>
          <w:p w14:paraId="678AD76E" w14:textId="03137335"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157°27'25"</w:t>
            </w:r>
          </w:p>
        </w:tc>
      </w:tr>
      <w:tr w:rsidR="001257B8" w:rsidRPr="001257B8" w14:paraId="2891FED7" w14:textId="77777777" w:rsidTr="001257B8">
        <w:tc>
          <w:tcPr>
            <w:tcW w:w="933" w:type="pct"/>
            <w:vAlign w:val="center"/>
          </w:tcPr>
          <w:p w14:paraId="590950EE" w14:textId="03EA499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335</w:t>
            </w:r>
          </w:p>
        </w:tc>
        <w:tc>
          <w:tcPr>
            <w:tcW w:w="830" w:type="pct"/>
            <w:vAlign w:val="center"/>
          </w:tcPr>
          <w:p w14:paraId="55728F47" w14:textId="4E14C96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464999,27</w:t>
            </w:r>
          </w:p>
        </w:tc>
        <w:tc>
          <w:tcPr>
            <w:tcW w:w="898" w:type="pct"/>
            <w:vAlign w:val="center"/>
          </w:tcPr>
          <w:p w14:paraId="26EF8850" w14:textId="0E7FD8E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2243032,61</w:t>
            </w:r>
          </w:p>
        </w:tc>
        <w:tc>
          <w:tcPr>
            <w:tcW w:w="905" w:type="pct"/>
            <w:vAlign w:val="center"/>
          </w:tcPr>
          <w:p w14:paraId="4E4D1FA8" w14:textId="59AFDC6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6,10</w:t>
            </w:r>
          </w:p>
        </w:tc>
        <w:tc>
          <w:tcPr>
            <w:tcW w:w="1434" w:type="pct"/>
            <w:vAlign w:val="center"/>
          </w:tcPr>
          <w:p w14:paraId="0A03428A" w14:textId="1C37573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162°14'53"</w:t>
            </w:r>
          </w:p>
        </w:tc>
      </w:tr>
      <w:tr w:rsidR="001257B8" w:rsidRPr="001257B8" w14:paraId="09A6D388" w14:textId="77777777" w:rsidTr="001257B8">
        <w:tc>
          <w:tcPr>
            <w:tcW w:w="933" w:type="pct"/>
            <w:vAlign w:val="center"/>
          </w:tcPr>
          <w:p w14:paraId="76E00E16" w14:textId="600DC9A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336</w:t>
            </w:r>
          </w:p>
        </w:tc>
        <w:tc>
          <w:tcPr>
            <w:tcW w:w="830" w:type="pct"/>
            <w:vAlign w:val="center"/>
          </w:tcPr>
          <w:p w14:paraId="0C896498" w14:textId="0BFE86F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464993,46</w:t>
            </w:r>
          </w:p>
        </w:tc>
        <w:tc>
          <w:tcPr>
            <w:tcW w:w="898" w:type="pct"/>
            <w:vAlign w:val="center"/>
          </w:tcPr>
          <w:p w14:paraId="0DE4E5C7" w14:textId="3E8D073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2243034,47</w:t>
            </w:r>
          </w:p>
        </w:tc>
        <w:tc>
          <w:tcPr>
            <w:tcW w:w="905" w:type="pct"/>
            <w:vAlign w:val="center"/>
          </w:tcPr>
          <w:p w14:paraId="214FAC81" w14:textId="435A1C5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15,38</w:t>
            </w:r>
          </w:p>
        </w:tc>
        <w:tc>
          <w:tcPr>
            <w:tcW w:w="1434" w:type="pct"/>
            <w:vAlign w:val="center"/>
          </w:tcPr>
          <w:p w14:paraId="6BC84ECB" w14:textId="12191A0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179°46'35"</w:t>
            </w:r>
          </w:p>
        </w:tc>
      </w:tr>
      <w:tr w:rsidR="001257B8" w:rsidRPr="001257B8" w14:paraId="1B5C6E95" w14:textId="77777777" w:rsidTr="001257B8">
        <w:tc>
          <w:tcPr>
            <w:tcW w:w="933" w:type="pct"/>
            <w:vAlign w:val="center"/>
          </w:tcPr>
          <w:p w14:paraId="2542D8AE" w14:textId="440B028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337</w:t>
            </w:r>
          </w:p>
        </w:tc>
        <w:tc>
          <w:tcPr>
            <w:tcW w:w="830" w:type="pct"/>
            <w:vAlign w:val="center"/>
          </w:tcPr>
          <w:p w14:paraId="107F5073" w14:textId="756DAC7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464978,08</w:t>
            </w:r>
          </w:p>
        </w:tc>
        <w:tc>
          <w:tcPr>
            <w:tcW w:w="898" w:type="pct"/>
            <w:vAlign w:val="center"/>
          </w:tcPr>
          <w:p w14:paraId="7F3DF8F5" w14:textId="0B7D675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2243034,53</w:t>
            </w:r>
          </w:p>
        </w:tc>
        <w:tc>
          <w:tcPr>
            <w:tcW w:w="905" w:type="pct"/>
            <w:vAlign w:val="center"/>
          </w:tcPr>
          <w:p w14:paraId="0784BD27" w14:textId="64F2F51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4,72</w:t>
            </w:r>
          </w:p>
        </w:tc>
        <w:tc>
          <w:tcPr>
            <w:tcW w:w="1434" w:type="pct"/>
            <w:vAlign w:val="center"/>
          </w:tcPr>
          <w:p w14:paraId="1AE050A3" w14:textId="6808F2A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82°41'39"</w:t>
            </w:r>
          </w:p>
        </w:tc>
      </w:tr>
      <w:tr w:rsidR="001257B8" w:rsidRPr="001257B8" w14:paraId="0DDA3D63" w14:textId="77777777" w:rsidTr="001257B8">
        <w:tc>
          <w:tcPr>
            <w:tcW w:w="933" w:type="pct"/>
            <w:vAlign w:val="center"/>
          </w:tcPr>
          <w:p w14:paraId="7B340FD0" w14:textId="0871BB7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338</w:t>
            </w:r>
          </w:p>
        </w:tc>
        <w:tc>
          <w:tcPr>
            <w:tcW w:w="830" w:type="pct"/>
            <w:vAlign w:val="center"/>
          </w:tcPr>
          <w:p w14:paraId="174F885D" w14:textId="0E305B3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464978,68</w:t>
            </w:r>
          </w:p>
        </w:tc>
        <w:tc>
          <w:tcPr>
            <w:tcW w:w="898" w:type="pct"/>
            <w:vAlign w:val="center"/>
          </w:tcPr>
          <w:p w14:paraId="612F1D8B" w14:textId="7027B77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2243039,21</w:t>
            </w:r>
          </w:p>
        </w:tc>
        <w:tc>
          <w:tcPr>
            <w:tcW w:w="905" w:type="pct"/>
            <w:vAlign w:val="center"/>
          </w:tcPr>
          <w:p w14:paraId="678D3B74" w14:textId="3EB6982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0,77</w:t>
            </w:r>
          </w:p>
        </w:tc>
        <w:tc>
          <w:tcPr>
            <w:tcW w:w="1434" w:type="pct"/>
            <w:vAlign w:val="center"/>
          </w:tcPr>
          <w:p w14:paraId="61A96FEB" w14:textId="3A520EF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83°14'47"</w:t>
            </w:r>
          </w:p>
        </w:tc>
      </w:tr>
      <w:tr w:rsidR="001257B8" w:rsidRPr="001257B8" w14:paraId="1A1E1B16" w14:textId="77777777" w:rsidTr="001257B8">
        <w:tc>
          <w:tcPr>
            <w:tcW w:w="933" w:type="pct"/>
            <w:vAlign w:val="center"/>
          </w:tcPr>
          <w:p w14:paraId="671225A8" w14:textId="1001CBA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339</w:t>
            </w:r>
          </w:p>
        </w:tc>
        <w:tc>
          <w:tcPr>
            <w:tcW w:w="830" w:type="pct"/>
            <w:vAlign w:val="center"/>
          </w:tcPr>
          <w:p w14:paraId="3E3B9491" w14:textId="2FED682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464978,77</w:t>
            </w:r>
          </w:p>
        </w:tc>
        <w:tc>
          <w:tcPr>
            <w:tcW w:w="898" w:type="pct"/>
            <w:vAlign w:val="center"/>
          </w:tcPr>
          <w:p w14:paraId="0EBF6628" w14:textId="41C2893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2243039,97</w:t>
            </w:r>
          </w:p>
        </w:tc>
        <w:tc>
          <w:tcPr>
            <w:tcW w:w="905" w:type="pct"/>
            <w:vAlign w:val="center"/>
          </w:tcPr>
          <w:p w14:paraId="5FBEBA16" w14:textId="5F181C3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0,58</w:t>
            </w:r>
          </w:p>
        </w:tc>
        <w:tc>
          <w:tcPr>
            <w:tcW w:w="1434" w:type="pct"/>
            <w:vAlign w:val="center"/>
          </w:tcPr>
          <w:p w14:paraId="3417BCC6" w14:textId="7915F8B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187°59'22"</w:t>
            </w:r>
          </w:p>
        </w:tc>
      </w:tr>
      <w:tr w:rsidR="001257B8" w:rsidRPr="001257B8" w14:paraId="26EE80EA" w14:textId="77777777" w:rsidTr="001257B8">
        <w:tc>
          <w:tcPr>
            <w:tcW w:w="933" w:type="pct"/>
            <w:vAlign w:val="center"/>
          </w:tcPr>
          <w:p w14:paraId="31FDABD3" w14:textId="26D4566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340</w:t>
            </w:r>
          </w:p>
        </w:tc>
        <w:tc>
          <w:tcPr>
            <w:tcW w:w="830" w:type="pct"/>
            <w:vAlign w:val="center"/>
          </w:tcPr>
          <w:p w14:paraId="6BB580A3" w14:textId="3B031BC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464978,20</w:t>
            </w:r>
          </w:p>
        </w:tc>
        <w:tc>
          <w:tcPr>
            <w:tcW w:w="898" w:type="pct"/>
            <w:vAlign w:val="center"/>
          </w:tcPr>
          <w:p w14:paraId="2D14D5E4" w14:textId="014EBA1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2243039,89</w:t>
            </w:r>
          </w:p>
        </w:tc>
        <w:tc>
          <w:tcPr>
            <w:tcW w:w="905" w:type="pct"/>
            <w:vAlign w:val="center"/>
          </w:tcPr>
          <w:p w14:paraId="135E5C3B" w14:textId="4446527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4,32</w:t>
            </w:r>
          </w:p>
        </w:tc>
        <w:tc>
          <w:tcPr>
            <w:tcW w:w="1434" w:type="pct"/>
            <w:vAlign w:val="center"/>
          </w:tcPr>
          <w:p w14:paraId="773FA176" w14:textId="5AF2970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187°10'28"</w:t>
            </w:r>
          </w:p>
        </w:tc>
      </w:tr>
      <w:tr w:rsidR="001257B8" w:rsidRPr="001257B8" w14:paraId="6D4FAE3F" w14:textId="77777777" w:rsidTr="001257B8">
        <w:tc>
          <w:tcPr>
            <w:tcW w:w="933" w:type="pct"/>
            <w:vAlign w:val="center"/>
          </w:tcPr>
          <w:p w14:paraId="72632AFF" w14:textId="24DC8F6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341</w:t>
            </w:r>
          </w:p>
        </w:tc>
        <w:tc>
          <w:tcPr>
            <w:tcW w:w="830" w:type="pct"/>
            <w:vAlign w:val="center"/>
          </w:tcPr>
          <w:p w14:paraId="61756F79" w14:textId="3C7697F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464973,91</w:t>
            </w:r>
          </w:p>
        </w:tc>
        <w:tc>
          <w:tcPr>
            <w:tcW w:w="898" w:type="pct"/>
            <w:vAlign w:val="center"/>
          </w:tcPr>
          <w:p w14:paraId="71425217" w14:textId="2CB0E35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2243039,35</w:t>
            </w:r>
          </w:p>
        </w:tc>
        <w:tc>
          <w:tcPr>
            <w:tcW w:w="905" w:type="pct"/>
            <w:vAlign w:val="center"/>
          </w:tcPr>
          <w:p w14:paraId="18543418" w14:textId="190EE0D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4,19</w:t>
            </w:r>
          </w:p>
        </w:tc>
        <w:tc>
          <w:tcPr>
            <w:tcW w:w="1434" w:type="pct"/>
            <w:vAlign w:val="center"/>
          </w:tcPr>
          <w:p w14:paraId="3E886EB3" w14:textId="2798198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190°10'57"</w:t>
            </w:r>
          </w:p>
        </w:tc>
      </w:tr>
      <w:tr w:rsidR="001257B8" w:rsidRPr="001257B8" w14:paraId="66AAC32D" w14:textId="77777777" w:rsidTr="001257B8">
        <w:tc>
          <w:tcPr>
            <w:tcW w:w="933" w:type="pct"/>
            <w:vAlign w:val="center"/>
          </w:tcPr>
          <w:p w14:paraId="5B816E2C" w14:textId="400E752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342</w:t>
            </w:r>
          </w:p>
        </w:tc>
        <w:tc>
          <w:tcPr>
            <w:tcW w:w="830" w:type="pct"/>
            <w:vAlign w:val="center"/>
          </w:tcPr>
          <w:p w14:paraId="0F6C7A55" w14:textId="05B24BC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464969,79</w:t>
            </w:r>
          </w:p>
        </w:tc>
        <w:tc>
          <w:tcPr>
            <w:tcW w:w="898" w:type="pct"/>
            <w:vAlign w:val="center"/>
          </w:tcPr>
          <w:p w14:paraId="4F9DDB61" w14:textId="241160D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2243038,61</w:t>
            </w:r>
          </w:p>
        </w:tc>
        <w:tc>
          <w:tcPr>
            <w:tcW w:w="905" w:type="pct"/>
            <w:vAlign w:val="center"/>
          </w:tcPr>
          <w:p w14:paraId="75F60388" w14:textId="49BBF7C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1,27</w:t>
            </w:r>
          </w:p>
        </w:tc>
        <w:tc>
          <w:tcPr>
            <w:tcW w:w="1434" w:type="pct"/>
            <w:vAlign w:val="center"/>
          </w:tcPr>
          <w:p w14:paraId="3DED2D6B" w14:textId="1118BFF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191°18'36"</w:t>
            </w:r>
          </w:p>
        </w:tc>
      </w:tr>
      <w:tr w:rsidR="001257B8" w:rsidRPr="001257B8" w14:paraId="0DCB7DD4" w14:textId="77777777" w:rsidTr="001257B8">
        <w:tc>
          <w:tcPr>
            <w:tcW w:w="933" w:type="pct"/>
            <w:vAlign w:val="center"/>
          </w:tcPr>
          <w:p w14:paraId="6AA5462A" w14:textId="52A6F60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343</w:t>
            </w:r>
          </w:p>
        </w:tc>
        <w:tc>
          <w:tcPr>
            <w:tcW w:w="830" w:type="pct"/>
            <w:vAlign w:val="center"/>
          </w:tcPr>
          <w:p w14:paraId="61819E69" w14:textId="6A390D0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464968,54</w:t>
            </w:r>
          </w:p>
        </w:tc>
        <w:tc>
          <w:tcPr>
            <w:tcW w:w="898" w:type="pct"/>
            <w:vAlign w:val="center"/>
          </w:tcPr>
          <w:p w14:paraId="44A7043A" w14:textId="29B4F4D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2243038,36</w:t>
            </w:r>
          </w:p>
        </w:tc>
        <w:tc>
          <w:tcPr>
            <w:tcW w:w="905" w:type="pct"/>
            <w:vAlign w:val="center"/>
          </w:tcPr>
          <w:p w14:paraId="5659F5FE" w14:textId="1E21EA9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17,61</w:t>
            </w:r>
          </w:p>
        </w:tc>
        <w:tc>
          <w:tcPr>
            <w:tcW w:w="1434" w:type="pct"/>
            <w:vAlign w:val="center"/>
          </w:tcPr>
          <w:p w14:paraId="0B8C5C51" w14:textId="7D8931B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276°54'55"</w:t>
            </w:r>
          </w:p>
        </w:tc>
      </w:tr>
      <w:tr w:rsidR="001257B8" w:rsidRPr="001257B8" w14:paraId="43B80437" w14:textId="77777777" w:rsidTr="001257B8">
        <w:tc>
          <w:tcPr>
            <w:tcW w:w="933" w:type="pct"/>
            <w:vAlign w:val="center"/>
          </w:tcPr>
          <w:p w14:paraId="14E5A534" w14:textId="05868E5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1189</w:t>
            </w:r>
          </w:p>
        </w:tc>
        <w:tc>
          <w:tcPr>
            <w:tcW w:w="830" w:type="pct"/>
            <w:vAlign w:val="center"/>
          </w:tcPr>
          <w:p w14:paraId="48FF6D7E" w14:textId="1610849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464970,66</w:t>
            </w:r>
          </w:p>
        </w:tc>
        <w:tc>
          <w:tcPr>
            <w:tcW w:w="898" w:type="pct"/>
            <w:vAlign w:val="center"/>
          </w:tcPr>
          <w:p w14:paraId="0A185E0F" w14:textId="12BA6F0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2243020,88</w:t>
            </w:r>
          </w:p>
        </w:tc>
        <w:tc>
          <w:tcPr>
            <w:tcW w:w="905" w:type="pct"/>
            <w:vAlign w:val="center"/>
          </w:tcPr>
          <w:p w14:paraId="63DD0C69" w14:textId="1542AD9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16,69</w:t>
            </w:r>
          </w:p>
        </w:tc>
        <w:tc>
          <w:tcPr>
            <w:tcW w:w="1434" w:type="pct"/>
            <w:vAlign w:val="center"/>
          </w:tcPr>
          <w:p w14:paraId="79BFF693" w14:textId="1345CC5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4°11'27"</w:t>
            </w:r>
          </w:p>
        </w:tc>
      </w:tr>
      <w:tr w:rsidR="001257B8" w:rsidRPr="001257B8" w14:paraId="659D5DA4" w14:textId="77777777" w:rsidTr="001257B8">
        <w:tc>
          <w:tcPr>
            <w:tcW w:w="933" w:type="pct"/>
            <w:vAlign w:val="center"/>
          </w:tcPr>
          <w:p w14:paraId="2F0CCC2E" w14:textId="611E4D7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1188</w:t>
            </w:r>
          </w:p>
        </w:tc>
        <w:tc>
          <w:tcPr>
            <w:tcW w:w="830" w:type="pct"/>
            <w:vAlign w:val="center"/>
          </w:tcPr>
          <w:p w14:paraId="1901CB7E" w14:textId="628FD0B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464987,31</w:t>
            </w:r>
          </w:p>
        </w:tc>
        <w:tc>
          <w:tcPr>
            <w:tcW w:w="898" w:type="pct"/>
            <w:vAlign w:val="center"/>
          </w:tcPr>
          <w:p w14:paraId="74E85EE3" w14:textId="4246AC3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2243022,10</w:t>
            </w:r>
          </w:p>
        </w:tc>
        <w:tc>
          <w:tcPr>
            <w:tcW w:w="905" w:type="pct"/>
            <w:vAlign w:val="center"/>
          </w:tcPr>
          <w:p w14:paraId="118D1A90" w14:textId="2C49622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33,42</w:t>
            </w:r>
          </w:p>
        </w:tc>
        <w:tc>
          <w:tcPr>
            <w:tcW w:w="1434" w:type="pct"/>
            <w:vAlign w:val="center"/>
          </w:tcPr>
          <w:p w14:paraId="05600FEC" w14:textId="77BC232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347°11'25"</w:t>
            </w:r>
          </w:p>
        </w:tc>
      </w:tr>
      <w:tr w:rsidR="001257B8" w:rsidRPr="001257B8" w14:paraId="40E960B1" w14:textId="77777777" w:rsidTr="001257B8">
        <w:tc>
          <w:tcPr>
            <w:tcW w:w="933" w:type="pct"/>
            <w:vAlign w:val="center"/>
          </w:tcPr>
          <w:p w14:paraId="55FE439D" w14:textId="542F4ED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1187</w:t>
            </w:r>
          </w:p>
        </w:tc>
        <w:tc>
          <w:tcPr>
            <w:tcW w:w="830" w:type="pct"/>
            <w:vAlign w:val="center"/>
          </w:tcPr>
          <w:p w14:paraId="1674C789" w14:textId="35EFDD6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465019,90</w:t>
            </w:r>
          </w:p>
        </w:tc>
        <w:tc>
          <w:tcPr>
            <w:tcW w:w="898" w:type="pct"/>
            <w:vAlign w:val="center"/>
          </w:tcPr>
          <w:p w14:paraId="1917A305" w14:textId="4E0D8FB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2243014,69</w:t>
            </w:r>
          </w:p>
        </w:tc>
        <w:tc>
          <w:tcPr>
            <w:tcW w:w="905" w:type="pct"/>
            <w:vAlign w:val="center"/>
          </w:tcPr>
          <w:p w14:paraId="3AD5BEE6" w14:textId="794F040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12,61</w:t>
            </w:r>
          </w:p>
        </w:tc>
        <w:tc>
          <w:tcPr>
            <w:tcW w:w="1434" w:type="pct"/>
            <w:vAlign w:val="center"/>
          </w:tcPr>
          <w:p w14:paraId="735BF41B" w14:textId="079D864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339°20'15"</w:t>
            </w:r>
          </w:p>
        </w:tc>
      </w:tr>
      <w:tr w:rsidR="001257B8" w:rsidRPr="001257B8" w14:paraId="725D1C59" w14:textId="77777777" w:rsidTr="001257B8">
        <w:tc>
          <w:tcPr>
            <w:tcW w:w="933" w:type="pct"/>
            <w:vAlign w:val="center"/>
          </w:tcPr>
          <w:p w14:paraId="5AFD2DB6" w14:textId="7915786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1186</w:t>
            </w:r>
          </w:p>
        </w:tc>
        <w:tc>
          <w:tcPr>
            <w:tcW w:w="830" w:type="pct"/>
            <w:vAlign w:val="center"/>
          </w:tcPr>
          <w:p w14:paraId="3DCF86E5" w14:textId="47B984E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465031,70</w:t>
            </w:r>
          </w:p>
        </w:tc>
        <w:tc>
          <w:tcPr>
            <w:tcW w:w="898" w:type="pct"/>
            <w:vAlign w:val="center"/>
          </w:tcPr>
          <w:p w14:paraId="5D76C89F" w14:textId="332C584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2243010,24</w:t>
            </w:r>
          </w:p>
        </w:tc>
        <w:tc>
          <w:tcPr>
            <w:tcW w:w="905" w:type="pct"/>
            <w:vAlign w:val="center"/>
          </w:tcPr>
          <w:p w14:paraId="30FB55E7" w14:textId="474364C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12,49</w:t>
            </w:r>
          </w:p>
        </w:tc>
        <w:tc>
          <w:tcPr>
            <w:tcW w:w="1434" w:type="pct"/>
            <w:vAlign w:val="center"/>
          </w:tcPr>
          <w:p w14:paraId="76B13F0C" w14:textId="413630F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338°58'56"</w:t>
            </w:r>
          </w:p>
        </w:tc>
      </w:tr>
      <w:tr w:rsidR="001257B8" w:rsidRPr="001257B8" w14:paraId="19799BDF" w14:textId="77777777" w:rsidTr="001257B8">
        <w:tc>
          <w:tcPr>
            <w:tcW w:w="933" w:type="pct"/>
            <w:vAlign w:val="center"/>
          </w:tcPr>
          <w:p w14:paraId="4DFED5FF" w14:textId="695D6C3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1185</w:t>
            </w:r>
          </w:p>
        </w:tc>
        <w:tc>
          <w:tcPr>
            <w:tcW w:w="830" w:type="pct"/>
            <w:vAlign w:val="center"/>
          </w:tcPr>
          <w:p w14:paraId="446476DF" w14:textId="400D484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465043,36</w:t>
            </w:r>
          </w:p>
        </w:tc>
        <w:tc>
          <w:tcPr>
            <w:tcW w:w="898" w:type="pct"/>
            <w:vAlign w:val="center"/>
          </w:tcPr>
          <w:p w14:paraId="5D311DAE" w14:textId="589AC4E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2243005,76</w:t>
            </w:r>
          </w:p>
        </w:tc>
        <w:tc>
          <w:tcPr>
            <w:tcW w:w="905" w:type="pct"/>
            <w:vAlign w:val="center"/>
          </w:tcPr>
          <w:p w14:paraId="404C7FCA" w14:textId="447FB39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15,36</w:t>
            </w:r>
          </w:p>
        </w:tc>
        <w:tc>
          <w:tcPr>
            <w:tcW w:w="1434" w:type="pct"/>
            <w:vAlign w:val="center"/>
          </w:tcPr>
          <w:p w14:paraId="30219181" w14:textId="5701F46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246°55'26"</w:t>
            </w:r>
          </w:p>
        </w:tc>
      </w:tr>
      <w:tr w:rsidR="001257B8" w:rsidRPr="001257B8" w14:paraId="2C270926" w14:textId="77777777" w:rsidTr="001257B8">
        <w:tc>
          <w:tcPr>
            <w:tcW w:w="933" w:type="pct"/>
            <w:vAlign w:val="center"/>
          </w:tcPr>
          <w:p w14:paraId="0C52C860" w14:textId="7096AEA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1184</w:t>
            </w:r>
          </w:p>
        </w:tc>
        <w:tc>
          <w:tcPr>
            <w:tcW w:w="830" w:type="pct"/>
            <w:vAlign w:val="center"/>
          </w:tcPr>
          <w:p w14:paraId="5EDDB9EE" w14:textId="5FB6165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465037,34</w:t>
            </w:r>
          </w:p>
        </w:tc>
        <w:tc>
          <w:tcPr>
            <w:tcW w:w="898" w:type="pct"/>
            <w:vAlign w:val="center"/>
          </w:tcPr>
          <w:p w14:paraId="7B32BBFE" w14:textId="6783651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2242991,63</w:t>
            </w:r>
          </w:p>
        </w:tc>
        <w:tc>
          <w:tcPr>
            <w:tcW w:w="905" w:type="pct"/>
            <w:vAlign w:val="center"/>
          </w:tcPr>
          <w:p w14:paraId="64630BFD" w14:textId="36C8FAC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2,72</w:t>
            </w:r>
          </w:p>
        </w:tc>
        <w:tc>
          <w:tcPr>
            <w:tcW w:w="1434" w:type="pct"/>
            <w:vAlign w:val="center"/>
          </w:tcPr>
          <w:p w14:paraId="7E287927" w14:textId="010B2BB5"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158°26'00"</w:t>
            </w:r>
          </w:p>
        </w:tc>
      </w:tr>
      <w:tr w:rsidR="001257B8" w:rsidRPr="001257B8" w14:paraId="17013982" w14:textId="77777777" w:rsidTr="001257B8">
        <w:tc>
          <w:tcPr>
            <w:tcW w:w="933" w:type="pct"/>
            <w:vAlign w:val="center"/>
          </w:tcPr>
          <w:p w14:paraId="0273A4BA" w14:textId="2507ECF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1183</w:t>
            </w:r>
          </w:p>
        </w:tc>
        <w:tc>
          <w:tcPr>
            <w:tcW w:w="830" w:type="pct"/>
            <w:vAlign w:val="center"/>
          </w:tcPr>
          <w:p w14:paraId="29833429" w14:textId="3C1BB20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465034,81</w:t>
            </w:r>
          </w:p>
        </w:tc>
        <w:tc>
          <w:tcPr>
            <w:tcW w:w="898" w:type="pct"/>
            <w:vAlign w:val="center"/>
          </w:tcPr>
          <w:p w14:paraId="2974D267" w14:textId="0D8983A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2242992,63</w:t>
            </w:r>
          </w:p>
        </w:tc>
        <w:tc>
          <w:tcPr>
            <w:tcW w:w="905" w:type="pct"/>
            <w:vAlign w:val="center"/>
          </w:tcPr>
          <w:p w14:paraId="01B88B2B" w14:textId="6F8C274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8,52</w:t>
            </w:r>
          </w:p>
        </w:tc>
        <w:tc>
          <w:tcPr>
            <w:tcW w:w="1434" w:type="pct"/>
            <w:vAlign w:val="center"/>
          </w:tcPr>
          <w:p w14:paraId="747B5788" w14:textId="2498690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247°47'57"</w:t>
            </w:r>
          </w:p>
        </w:tc>
      </w:tr>
      <w:tr w:rsidR="001257B8" w:rsidRPr="001257B8" w14:paraId="5D0FA072" w14:textId="77777777" w:rsidTr="001257B8">
        <w:tc>
          <w:tcPr>
            <w:tcW w:w="933" w:type="pct"/>
            <w:vAlign w:val="center"/>
          </w:tcPr>
          <w:p w14:paraId="381612E8" w14:textId="3B8B242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1182</w:t>
            </w:r>
          </w:p>
        </w:tc>
        <w:tc>
          <w:tcPr>
            <w:tcW w:w="830" w:type="pct"/>
            <w:vAlign w:val="center"/>
          </w:tcPr>
          <w:p w14:paraId="41E01623" w14:textId="63F6FE3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465031,59</w:t>
            </w:r>
          </w:p>
        </w:tc>
        <w:tc>
          <w:tcPr>
            <w:tcW w:w="898" w:type="pct"/>
            <w:vAlign w:val="center"/>
          </w:tcPr>
          <w:p w14:paraId="4CBE1DF9" w14:textId="1582EB6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2242984,74</w:t>
            </w:r>
          </w:p>
        </w:tc>
        <w:tc>
          <w:tcPr>
            <w:tcW w:w="905" w:type="pct"/>
            <w:vAlign w:val="center"/>
          </w:tcPr>
          <w:p w14:paraId="3490AA75" w14:textId="5A8DB87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2,53</w:t>
            </w:r>
          </w:p>
        </w:tc>
        <w:tc>
          <w:tcPr>
            <w:tcW w:w="1434" w:type="pct"/>
            <w:vAlign w:val="center"/>
          </w:tcPr>
          <w:p w14:paraId="57B13EEF" w14:textId="0601830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338°54'49"</w:t>
            </w:r>
          </w:p>
        </w:tc>
      </w:tr>
      <w:tr w:rsidR="001257B8" w:rsidRPr="001257B8" w14:paraId="245F9961" w14:textId="77777777" w:rsidTr="001257B8">
        <w:tc>
          <w:tcPr>
            <w:tcW w:w="933" w:type="pct"/>
            <w:vAlign w:val="center"/>
          </w:tcPr>
          <w:p w14:paraId="06BB0008" w14:textId="028BF04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1181</w:t>
            </w:r>
          </w:p>
        </w:tc>
        <w:tc>
          <w:tcPr>
            <w:tcW w:w="830" w:type="pct"/>
            <w:vAlign w:val="center"/>
          </w:tcPr>
          <w:p w14:paraId="4EFCDDFD" w14:textId="4D8DF66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465033,95</w:t>
            </w:r>
          </w:p>
        </w:tc>
        <w:tc>
          <w:tcPr>
            <w:tcW w:w="898" w:type="pct"/>
            <w:vAlign w:val="center"/>
          </w:tcPr>
          <w:p w14:paraId="55DD1DC2" w14:textId="5A3213F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2242983,83</w:t>
            </w:r>
          </w:p>
        </w:tc>
        <w:tc>
          <w:tcPr>
            <w:tcW w:w="905" w:type="pct"/>
            <w:vAlign w:val="center"/>
          </w:tcPr>
          <w:p w14:paraId="1ECB7611" w14:textId="4E3435E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2,18</w:t>
            </w:r>
          </w:p>
        </w:tc>
        <w:tc>
          <w:tcPr>
            <w:tcW w:w="1434" w:type="pct"/>
            <w:vAlign w:val="center"/>
          </w:tcPr>
          <w:p w14:paraId="2F7233BA" w14:textId="030BF72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240°01'38"</w:t>
            </w:r>
          </w:p>
        </w:tc>
      </w:tr>
      <w:tr w:rsidR="001257B8" w:rsidRPr="001257B8" w14:paraId="21684695" w14:textId="77777777" w:rsidTr="001257B8">
        <w:tc>
          <w:tcPr>
            <w:tcW w:w="933" w:type="pct"/>
            <w:vAlign w:val="center"/>
          </w:tcPr>
          <w:p w14:paraId="61A0878E" w14:textId="38687A4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1180</w:t>
            </w:r>
          </w:p>
        </w:tc>
        <w:tc>
          <w:tcPr>
            <w:tcW w:w="830" w:type="pct"/>
            <w:vAlign w:val="center"/>
          </w:tcPr>
          <w:p w14:paraId="667D2F45" w14:textId="1B26C4F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465032,86</w:t>
            </w:r>
          </w:p>
        </w:tc>
        <w:tc>
          <w:tcPr>
            <w:tcW w:w="898" w:type="pct"/>
            <w:vAlign w:val="center"/>
          </w:tcPr>
          <w:p w14:paraId="6B8B5E5A" w14:textId="395EF7C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2242981,94</w:t>
            </w:r>
          </w:p>
        </w:tc>
        <w:tc>
          <w:tcPr>
            <w:tcW w:w="905" w:type="pct"/>
            <w:vAlign w:val="center"/>
          </w:tcPr>
          <w:p w14:paraId="5CAF9F4D" w14:textId="0B550C3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6,08</w:t>
            </w:r>
          </w:p>
        </w:tc>
        <w:tc>
          <w:tcPr>
            <w:tcW w:w="1434" w:type="pct"/>
            <w:vAlign w:val="center"/>
          </w:tcPr>
          <w:p w14:paraId="21BD2D2C" w14:textId="7D1541F5"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244°09'06"</w:t>
            </w:r>
          </w:p>
        </w:tc>
      </w:tr>
      <w:tr w:rsidR="001257B8" w:rsidRPr="001257B8" w14:paraId="04D93929" w14:textId="77777777" w:rsidTr="001257B8">
        <w:tc>
          <w:tcPr>
            <w:tcW w:w="933" w:type="pct"/>
            <w:vAlign w:val="center"/>
          </w:tcPr>
          <w:p w14:paraId="23220A93" w14:textId="1C72856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1179</w:t>
            </w:r>
          </w:p>
        </w:tc>
        <w:tc>
          <w:tcPr>
            <w:tcW w:w="830" w:type="pct"/>
            <w:vAlign w:val="center"/>
          </w:tcPr>
          <w:p w14:paraId="6BFC75D4" w14:textId="707594E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465030,21</w:t>
            </w:r>
          </w:p>
        </w:tc>
        <w:tc>
          <w:tcPr>
            <w:tcW w:w="898" w:type="pct"/>
            <w:vAlign w:val="center"/>
          </w:tcPr>
          <w:p w14:paraId="4F412A58" w14:textId="69DDD70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2242976,47</w:t>
            </w:r>
          </w:p>
        </w:tc>
        <w:tc>
          <w:tcPr>
            <w:tcW w:w="905" w:type="pct"/>
            <w:vAlign w:val="center"/>
          </w:tcPr>
          <w:p w14:paraId="12025434" w14:textId="7E90010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0,44</w:t>
            </w:r>
          </w:p>
        </w:tc>
        <w:tc>
          <w:tcPr>
            <w:tcW w:w="1434" w:type="pct"/>
            <w:vAlign w:val="center"/>
          </w:tcPr>
          <w:p w14:paraId="0B9C16AB" w14:textId="339051B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152°51'01"</w:t>
            </w:r>
          </w:p>
        </w:tc>
      </w:tr>
      <w:tr w:rsidR="001257B8" w:rsidRPr="001257B8" w14:paraId="24E4BF34" w14:textId="77777777" w:rsidTr="001257B8">
        <w:tc>
          <w:tcPr>
            <w:tcW w:w="933" w:type="pct"/>
            <w:vAlign w:val="center"/>
          </w:tcPr>
          <w:p w14:paraId="47BEF375" w14:textId="7687F25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1178</w:t>
            </w:r>
          </w:p>
        </w:tc>
        <w:tc>
          <w:tcPr>
            <w:tcW w:w="830" w:type="pct"/>
            <w:vAlign w:val="center"/>
          </w:tcPr>
          <w:p w14:paraId="038EB3D6" w14:textId="586A277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465029,82</w:t>
            </w:r>
          </w:p>
        </w:tc>
        <w:tc>
          <w:tcPr>
            <w:tcW w:w="898" w:type="pct"/>
            <w:vAlign w:val="center"/>
          </w:tcPr>
          <w:p w14:paraId="1495D48A" w14:textId="7B78CAE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2242976,67</w:t>
            </w:r>
          </w:p>
        </w:tc>
        <w:tc>
          <w:tcPr>
            <w:tcW w:w="905" w:type="pct"/>
            <w:vAlign w:val="center"/>
          </w:tcPr>
          <w:p w14:paraId="530763A9" w14:textId="640E105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16,35</w:t>
            </w:r>
          </w:p>
        </w:tc>
        <w:tc>
          <w:tcPr>
            <w:tcW w:w="1434" w:type="pct"/>
            <w:vAlign w:val="center"/>
          </w:tcPr>
          <w:p w14:paraId="6D2FE09D" w14:textId="429B126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243°05'25"</w:t>
            </w:r>
          </w:p>
        </w:tc>
      </w:tr>
      <w:tr w:rsidR="001257B8" w:rsidRPr="001257B8" w14:paraId="4B4EE0AD" w14:textId="77777777" w:rsidTr="001257B8">
        <w:tc>
          <w:tcPr>
            <w:tcW w:w="933" w:type="pct"/>
            <w:vAlign w:val="center"/>
          </w:tcPr>
          <w:p w14:paraId="51FFC6BB" w14:textId="2C0E236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1177</w:t>
            </w:r>
          </w:p>
        </w:tc>
        <w:tc>
          <w:tcPr>
            <w:tcW w:w="830" w:type="pct"/>
            <w:vAlign w:val="center"/>
          </w:tcPr>
          <w:p w14:paraId="5C77E73F" w14:textId="357090C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465022,42</w:t>
            </w:r>
          </w:p>
        </w:tc>
        <w:tc>
          <w:tcPr>
            <w:tcW w:w="898" w:type="pct"/>
            <w:vAlign w:val="center"/>
          </w:tcPr>
          <w:p w14:paraId="7EEF4AA1" w14:textId="3A6E761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2242962,09</w:t>
            </w:r>
          </w:p>
        </w:tc>
        <w:tc>
          <w:tcPr>
            <w:tcW w:w="905" w:type="pct"/>
            <w:vAlign w:val="center"/>
          </w:tcPr>
          <w:p w14:paraId="3D0EEE29" w14:textId="3AB4FD6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2,00</w:t>
            </w:r>
          </w:p>
        </w:tc>
        <w:tc>
          <w:tcPr>
            <w:tcW w:w="1434" w:type="pct"/>
            <w:vAlign w:val="center"/>
          </w:tcPr>
          <w:p w14:paraId="12738DEA" w14:textId="521CB84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242°55'20"</w:t>
            </w:r>
          </w:p>
        </w:tc>
      </w:tr>
      <w:tr w:rsidR="001257B8" w:rsidRPr="001257B8" w14:paraId="2E47864C" w14:textId="77777777" w:rsidTr="001257B8">
        <w:tc>
          <w:tcPr>
            <w:tcW w:w="933" w:type="pct"/>
            <w:vAlign w:val="center"/>
          </w:tcPr>
          <w:p w14:paraId="457A8B62" w14:textId="08F7E9B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1176</w:t>
            </w:r>
          </w:p>
        </w:tc>
        <w:tc>
          <w:tcPr>
            <w:tcW w:w="830" w:type="pct"/>
            <w:vAlign w:val="center"/>
          </w:tcPr>
          <w:p w14:paraId="094219FA" w14:textId="29CE4F6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465021,51</w:t>
            </w:r>
          </w:p>
        </w:tc>
        <w:tc>
          <w:tcPr>
            <w:tcW w:w="898" w:type="pct"/>
            <w:vAlign w:val="center"/>
          </w:tcPr>
          <w:p w14:paraId="47EB4A76" w14:textId="6AC9CDA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2242960,31</w:t>
            </w:r>
          </w:p>
        </w:tc>
        <w:tc>
          <w:tcPr>
            <w:tcW w:w="905" w:type="pct"/>
            <w:vAlign w:val="center"/>
          </w:tcPr>
          <w:p w14:paraId="28946503" w14:textId="5AE4782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4,38</w:t>
            </w:r>
          </w:p>
        </w:tc>
        <w:tc>
          <w:tcPr>
            <w:tcW w:w="1434" w:type="pct"/>
            <w:vAlign w:val="center"/>
          </w:tcPr>
          <w:p w14:paraId="1491CB1F" w14:textId="32D5651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238°20'28"</w:t>
            </w:r>
          </w:p>
        </w:tc>
      </w:tr>
      <w:tr w:rsidR="001257B8" w:rsidRPr="001257B8" w14:paraId="637DB67C" w14:textId="77777777" w:rsidTr="001257B8">
        <w:tc>
          <w:tcPr>
            <w:tcW w:w="933" w:type="pct"/>
            <w:vAlign w:val="center"/>
          </w:tcPr>
          <w:p w14:paraId="58DD22AF" w14:textId="68CE8C0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1175</w:t>
            </w:r>
          </w:p>
        </w:tc>
        <w:tc>
          <w:tcPr>
            <w:tcW w:w="830" w:type="pct"/>
            <w:vAlign w:val="center"/>
          </w:tcPr>
          <w:p w14:paraId="3688762E" w14:textId="56E0138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465019,21</w:t>
            </w:r>
          </w:p>
        </w:tc>
        <w:tc>
          <w:tcPr>
            <w:tcW w:w="898" w:type="pct"/>
            <w:vAlign w:val="center"/>
          </w:tcPr>
          <w:p w14:paraId="2C2A9E0D" w14:textId="6D5B354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2242956,58</w:t>
            </w:r>
          </w:p>
        </w:tc>
        <w:tc>
          <w:tcPr>
            <w:tcW w:w="905" w:type="pct"/>
            <w:vAlign w:val="center"/>
          </w:tcPr>
          <w:p w14:paraId="79FE1C4E" w14:textId="5F18E1C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2,80</w:t>
            </w:r>
          </w:p>
        </w:tc>
        <w:tc>
          <w:tcPr>
            <w:tcW w:w="1434" w:type="pct"/>
            <w:vAlign w:val="center"/>
          </w:tcPr>
          <w:p w14:paraId="45419847" w14:textId="3F94D8A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249°02'10"</w:t>
            </w:r>
          </w:p>
        </w:tc>
      </w:tr>
      <w:tr w:rsidR="001257B8" w:rsidRPr="001257B8" w14:paraId="7B250E07" w14:textId="77777777" w:rsidTr="001257B8">
        <w:tc>
          <w:tcPr>
            <w:tcW w:w="933" w:type="pct"/>
            <w:vAlign w:val="center"/>
          </w:tcPr>
          <w:p w14:paraId="7D4B4DCF" w14:textId="5798139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1174</w:t>
            </w:r>
          </w:p>
        </w:tc>
        <w:tc>
          <w:tcPr>
            <w:tcW w:w="830" w:type="pct"/>
            <w:vAlign w:val="center"/>
          </w:tcPr>
          <w:p w14:paraId="4CF4E813" w14:textId="0035254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465018,21</w:t>
            </w:r>
          </w:p>
        </w:tc>
        <w:tc>
          <w:tcPr>
            <w:tcW w:w="898" w:type="pct"/>
            <w:vAlign w:val="center"/>
          </w:tcPr>
          <w:p w14:paraId="6A77EDB4" w14:textId="11E329C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2242953,97</w:t>
            </w:r>
          </w:p>
        </w:tc>
        <w:tc>
          <w:tcPr>
            <w:tcW w:w="905" w:type="pct"/>
            <w:vAlign w:val="center"/>
          </w:tcPr>
          <w:p w14:paraId="15E6F333" w14:textId="52C7424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7,07</w:t>
            </w:r>
          </w:p>
        </w:tc>
        <w:tc>
          <w:tcPr>
            <w:tcW w:w="1434" w:type="pct"/>
            <w:vAlign w:val="center"/>
          </w:tcPr>
          <w:p w14:paraId="2258F787" w14:textId="4C489E0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242°42'35"</w:t>
            </w:r>
          </w:p>
        </w:tc>
      </w:tr>
      <w:tr w:rsidR="001257B8" w:rsidRPr="001257B8" w14:paraId="35468D96" w14:textId="77777777" w:rsidTr="001257B8">
        <w:tc>
          <w:tcPr>
            <w:tcW w:w="933" w:type="pct"/>
            <w:vAlign w:val="center"/>
          </w:tcPr>
          <w:p w14:paraId="15A8E7C2" w14:textId="6EB275E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1173</w:t>
            </w:r>
          </w:p>
        </w:tc>
        <w:tc>
          <w:tcPr>
            <w:tcW w:w="830" w:type="pct"/>
            <w:vAlign w:val="center"/>
          </w:tcPr>
          <w:p w14:paraId="0BCFC663" w14:textId="4F61100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465014,97</w:t>
            </w:r>
          </w:p>
        </w:tc>
        <w:tc>
          <w:tcPr>
            <w:tcW w:w="898" w:type="pct"/>
            <w:vAlign w:val="center"/>
          </w:tcPr>
          <w:p w14:paraId="3CFA6D53" w14:textId="59B0CDE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2242947,69</w:t>
            </w:r>
          </w:p>
        </w:tc>
        <w:tc>
          <w:tcPr>
            <w:tcW w:w="905" w:type="pct"/>
            <w:vAlign w:val="center"/>
          </w:tcPr>
          <w:p w14:paraId="6E40ED2E" w14:textId="6ED836A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8,24</w:t>
            </w:r>
          </w:p>
        </w:tc>
        <w:tc>
          <w:tcPr>
            <w:tcW w:w="1434" w:type="pct"/>
            <w:vAlign w:val="center"/>
          </w:tcPr>
          <w:p w14:paraId="4DDBB439" w14:textId="18E3CCE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151°54'40"</w:t>
            </w:r>
          </w:p>
        </w:tc>
      </w:tr>
      <w:tr w:rsidR="001257B8" w:rsidRPr="001257B8" w14:paraId="0E4B9CD4" w14:textId="77777777" w:rsidTr="001257B8">
        <w:tc>
          <w:tcPr>
            <w:tcW w:w="933" w:type="pct"/>
            <w:vAlign w:val="center"/>
          </w:tcPr>
          <w:p w14:paraId="671B1ED9" w14:textId="05CC2BB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1172</w:t>
            </w:r>
          </w:p>
        </w:tc>
        <w:tc>
          <w:tcPr>
            <w:tcW w:w="830" w:type="pct"/>
            <w:vAlign w:val="center"/>
          </w:tcPr>
          <w:p w14:paraId="167B62DF" w14:textId="04B4BB0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465007,70</w:t>
            </w:r>
          </w:p>
        </w:tc>
        <w:tc>
          <w:tcPr>
            <w:tcW w:w="898" w:type="pct"/>
            <w:vAlign w:val="center"/>
          </w:tcPr>
          <w:p w14:paraId="168CB80A" w14:textId="2477EF4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2242951,57</w:t>
            </w:r>
          </w:p>
        </w:tc>
        <w:tc>
          <w:tcPr>
            <w:tcW w:w="905" w:type="pct"/>
            <w:vAlign w:val="center"/>
          </w:tcPr>
          <w:p w14:paraId="2F7D25DC" w14:textId="2824758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94,05</w:t>
            </w:r>
          </w:p>
        </w:tc>
        <w:tc>
          <w:tcPr>
            <w:tcW w:w="1434" w:type="pct"/>
            <w:vAlign w:val="center"/>
          </w:tcPr>
          <w:p w14:paraId="41EC7FF8" w14:textId="7637DF7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247°45'06"</w:t>
            </w:r>
          </w:p>
        </w:tc>
      </w:tr>
      <w:tr w:rsidR="001257B8" w:rsidRPr="001257B8" w14:paraId="5426E9D3" w14:textId="77777777" w:rsidTr="001257B8">
        <w:tc>
          <w:tcPr>
            <w:tcW w:w="933" w:type="pct"/>
            <w:vAlign w:val="center"/>
          </w:tcPr>
          <w:p w14:paraId="74133D1A" w14:textId="73E52F7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1171</w:t>
            </w:r>
          </w:p>
        </w:tc>
        <w:tc>
          <w:tcPr>
            <w:tcW w:w="830" w:type="pct"/>
            <w:vAlign w:val="center"/>
          </w:tcPr>
          <w:p w14:paraId="211C1206" w14:textId="3A5B1D6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464972,09</w:t>
            </w:r>
          </w:p>
        </w:tc>
        <w:tc>
          <w:tcPr>
            <w:tcW w:w="898" w:type="pct"/>
            <w:vAlign w:val="center"/>
          </w:tcPr>
          <w:p w14:paraId="4CEC2228" w14:textId="548400B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2242864,52</w:t>
            </w:r>
          </w:p>
        </w:tc>
        <w:tc>
          <w:tcPr>
            <w:tcW w:w="905" w:type="pct"/>
            <w:vAlign w:val="center"/>
          </w:tcPr>
          <w:p w14:paraId="19E7384B" w14:textId="671C2F7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5,68</w:t>
            </w:r>
          </w:p>
        </w:tc>
        <w:tc>
          <w:tcPr>
            <w:tcW w:w="1434" w:type="pct"/>
            <w:vAlign w:val="center"/>
          </w:tcPr>
          <w:p w14:paraId="05B9620B" w14:textId="5885424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336°00'24"</w:t>
            </w:r>
          </w:p>
        </w:tc>
      </w:tr>
      <w:tr w:rsidR="001257B8" w:rsidRPr="001257B8" w14:paraId="62245533" w14:textId="77777777" w:rsidTr="001257B8">
        <w:tc>
          <w:tcPr>
            <w:tcW w:w="933" w:type="pct"/>
            <w:vAlign w:val="center"/>
          </w:tcPr>
          <w:p w14:paraId="664B1A88" w14:textId="26E5739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1170</w:t>
            </w:r>
          </w:p>
        </w:tc>
        <w:tc>
          <w:tcPr>
            <w:tcW w:w="830" w:type="pct"/>
            <w:vAlign w:val="center"/>
          </w:tcPr>
          <w:p w14:paraId="6A45AF7E" w14:textId="4B9087E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464977,28</w:t>
            </w:r>
          </w:p>
        </w:tc>
        <w:tc>
          <w:tcPr>
            <w:tcW w:w="898" w:type="pct"/>
            <w:vAlign w:val="center"/>
          </w:tcPr>
          <w:p w14:paraId="0E6A57AF" w14:textId="02BA822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2242862,21</w:t>
            </w:r>
          </w:p>
        </w:tc>
        <w:tc>
          <w:tcPr>
            <w:tcW w:w="905" w:type="pct"/>
            <w:vAlign w:val="center"/>
          </w:tcPr>
          <w:p w14:paraId="20B27F10" w14:textId="48201F2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55,10</w:t>
            </w:r>
          </w:p>
        </w:tc>
        <w:tc>
          <w:tcPr>
            <w:tcW w:w="1434" w:type="pct"/>
            <w:vAlign w:val="center"/>
          </w:tcPr>
          <w:p w14:paraId="09764603" w14:textId="0B4D954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246°14'25"</w:t>
            </w:r>
          </w:p>
        </w:tc>
      </w:tr>
      <w:tr w:rsidR="001257B8" w:rsidRPr="001257B8" w14:paraId="0A9ACC50" w14:textId="77777777" w:rsidTr="001257B8">
        <w:tc>
          <w:tcPr>
            <w:tcW w:w="933" w:type="pct"/>
            <w:vAlign w:val="center"/>
          </w:tcPr>
          <w:p w14:paraId="06D7BE55" w14:textId="6F9CD5F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1169</w:t>
            </w:r>
          </w:p>
        </w:tc>
        <w:tc>
          <w:tcPr>
            <w:tcW w:w="830" w:type="pct"/>
            <w:vAlign w:val="center"/>
          </w:tcPr>
          <w:p w14:paraId="1DAD6905" w14:textId="6EC9CB8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464955,08</w:t>
            </w:r>
          </w:p>
        </w:tc>
        <w:tc>
          <w:tcPr>
            <w:tcW w:w="898" w:type="pct"/>
            <w:vAlign w:val="center"/>
          </w:tcPr>
          <w:p w14:paraId="20A2A9C1" w14:textId="4E91257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2242811,78</w:t>
            </w:r>
          </w:p>
        </w:tc>
        <w:tc>
          <w:tcPr>
            <w:tcW w:w="905" w:type="pct"/>
            <w:vAlign w:val="center"/>
          </w:tcPr>
          <w:p w14:paraId="1B5708CA" w14:textId="315683E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9,81</w:t>
            </w:r>
          </w:p>
        </w:tc>
        <w:tc>
          <w:tcPr>
            <w:tcW w:w="1434" w:type="pct"/>
            <w:vAlign w:val="center"/>
          </w:tcPr>
          <w:p w14:paraId="5EA1F31E" w14:textId="3A63E68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196°57'24"</w:t>
            </w:r>
          </w:p>
        </w:tc>
      </w:tr>
      <w:tr w:rsidR="001257B8" w:rsidRPr="001257B8" w14:paraId="53BAB03B" w14:textId="77777777" w:rsidTr="001257B8">
        <w:tc>
          <w:tcPr>
            <w:tcW w:w="933" w:type="pct"/>
            <w:vAlign w:val="center"/>
          </w:tcPr>
          <w:p w14:paraId="285FA923" w14:textId="3C079A7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1227</w:t>
            </w:r>
          </w:p>
        </w:tc>
        <w:tc>
          <w:tcPr>
            <w:tcW w:w="830" w:type="pct"/>
            <w:vAlign w:val="center"/>
          </w:tcPr>
          <w:p w14:paraId="78E86D11" w14:textId="0ABD37E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464945,70</w:t>
            </w:r>
          </w:p>
        </w:tc>
        <w:tc>
          <w:tcPr>
            <w:tcW w:w="898" w:type="pct"/>
            <w:vAlign w:val="center"/>
          </w:tcPr>
          <w:p w14:paraId="07AD1EB7" w14:textId="181536C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2242808,92</w:t>
            </w:r>
          </w:p>
        </w:tc>
        <w:tc>
          <w:tcPr>
            <w:tcW w:w="905" w:type="pct"/>
            <w:vAlign w:val="center"/>
          </w:tcPr>
          <w:p w14:paraId="177FF793" w14:textId="00E38F8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109,70</w:t>
            </w:r>
          </w:p>
        </w:tc>
        <w:tc>
          <w:tcPr>
            <w:tcW w:w="1434" w:type="pct"/>
            <w:vAlign w:val="center"/>
          </w:tcPr>
          <w:p w14:paraId="322B3842" w14:textId="258FDC4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158°07'33"</w:t>
            </w:r>
          </w:p>
        </w:tc>
      </w:tr>
      <w:tr w:rsidR="001257B8" w:rsidRPr="001257B8" w14:paraId="10804EBD" w14:textId="77777777" w:rsidTr="001257B8">
        <w:tc>
          <w:tcPr>
            <w:tcW w:w="933" w:type="pct"/>
            <w:vAlign w:val="center"/>
          </w:tcPr>
          <w:p w14:paraId="0F98F233" w14:textId="2559751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1226</w:t>
            </w:r>
          </w:p>
        </w:tc>
        <w:tc>
          <w:tcPr>
            <w:tcW w:w="830" w:type="pct"/>
            <w:vAlign w:val="center"/>
          </w:tcPr>
          <w:p w14:paraId="799035DD" w14:textId="73EDB15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464843,90</w:t>
            </w:r>
          </w:p>
        </w:tc>
        <w:tc>
          <w:tcPr>
            <w:tcW w:w="898" w:type="pct"/>
            <w:vAlign w:val="center"/>
          </w:tcPr>
          <w:p w14:paraId="2C6F46FD" w14:textId="00B878F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2242849,79</w:t>
            </w:r>
          </w:p>
        </w:tc>
        <w:tc>
          <w:tcPr>
            <w:tcW w:w="905" w:type="pct"/>
            <w:vAlign w:val="center"/>
          </w:tcPr>
          <w:p w14:paraId="44031A5F" w14:textId="4004B3F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11,07</w:t>
            </w:r>
          </w:p>
        </w:tc>
        <w:tc>
          <w:tcPr>
            <w:tcW w:w="1434" w:type="pct"/>
            <w:vAlign w:val="center"/>
          </w:tcPr>
          <w:p w14:paraId="661D0C19" w14:textId="1B0266B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101°11'54"</w:t>
            </w:r>
          </w:p>
        </w:tc>
      </w:tr>
      <w:tr w:rsidR="001257B8" w:rsidRPr="001257B8" w14:paraId="702114B7" w14:textId="77777777" w:rsidTr="001257B8">
        <w:tc>
          <w:tcPr>
            <w:tcW w:w="933" w:type="pct"/>
            <w:vAlign w:val="center"/>
          </w:tcPr>
          <w:p w14:paraId="138F6BC6" w14:textId="4024B22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lastRenderedPageBreak/>
              <w:t>1225</w:t>
            </w:r>
          </w:p>
        </w:tc>
        <w:tc>
          <w:tcPr>
            <w:tcW w:w="830" w:type="pct"/>
            <w:vAlign w:val="center"/>
          </w:tcPr>
          <w:p w14:paraId="0026374B" w14:textId="5AD478B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464841,75</w:t>
            </w:r>
          </w:p>
        </w:tc>
        <w:tc>
          <w:tcPr>
            <w:tcW w:w="898" w:type="pct"/>
            <w:vAlign w:val="center"/>
          </w:tcPr>
          <w:p w14:paraId="5523D9BD" w14:textId="24289EF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2242860,65</w:t>
            </w:r>
          </w:p>
        </w:tc>
        <w:tc>
          <w:tcPr>
            <w:tcW w:w="905" w:type="pct"/>
            <w:vAlign w:val="center"/>
          </w:tcPr>
          <w:p w14:paraId="5B6508EB" w14:textId="456714F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27,07</w:t>
            </w:r>
          </w:p>
        </w:tc>
        <w:tc>
          <w:tcPr>
            <w:tcW w:w="1434" w:type="pct"/>
            <w:vAlign w:val="center"/>
          </w:tcPr>
          <w:p w14:paraId="7AB3C4EB" w14:textId="462B229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158°23'28"</w:t>
            </w:r>
          </w:p>
        </w:tc>
      </w:tr>
      <w:tr w:rsidR="001257B8" w:rsidRPr="001257B8" w14:paraId="5A45310B" w14:textId="77777777" w:rsidTr="001257B8">
        <w:tc>
          <w:tcPr>
            <w:tcW w:w="933" w:type="pct"/>
            <w:vAlign w:val="center"/>
          </w:tcPr>
          <w:p w14:paraId="342CA037" w14:textId="2B7749E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1224</w:t>
            </w:r>
          </w:p>
        </w:tc>
        <w:tc>
          <w:tcPr>
            <w:tcW w:w="830" w:type="pct"/>
            <w:vAlign w:val="center"/>
          </w:tcPr>
          <w:p w14:paraId="2F0B1CFF" w14:textId="1A5B647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464816,58</w:t>
            </w:r>
          </w:p>
        </w:tc>
        <w:tc>
          <w:tcPr>
            <w:tcW w:w="898" w:type="pct"/>
            <w:vAlign w:val="center"/>
          </w:tcPr>
          <w:p w14:paraId="58643342" w14:textId="3F29BD2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2242870,62</w:t>
            </w:r>
          </w:p>
        </w:tc>
        <w:tc>
          <w:tcPr>
            <w:tcW w:w="905" w:type="pct"/>
            <w:vAlign w:val="center"/>
          </w:tcPr>
          <w:p w14:paraId="170F55E7" w14:textId="3F4AB3D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8,04</w:t>
            </w:r>
          </w:p>
        </w:tc>
        <w:tc>
          <w:tcPr>
            <w:tcW w:w="1434" w:type="pct"/>
            <w:vAlign w:val="center"/>
          </w:tcPr>
          <w:p w14:paraId="6E6A7AFE" w14:textId="7FD9F55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241°58'10"</w:t>
            </w:r>
          </w:p>
        </w:tc>
      </w:tr>
      <w:tr w:rsidR="001257B8" w:rsidRPr="001257B8" w14:paraId="39261763" w14:textId="77777777" w:rsidTr="001257B8">
        <w:tc>
          <w:tcPr>
            <w:tcW w:w="933" w:type="pct"/>
            <w:vAlign w:val="center"/>
          </w:tcPr>
          <w:p w14:paraId="0EBE6160" w14:textId="055C072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1223</w:t>
            </w:r>
          </w:p>
        </w:tc>
        <w:tc>
          <w:tcPr>
            <w:tcW w:w="830" w:type="pct"/>
            <w:vAlign w:val="center"/>
          </w:tcPr>
          <w:p w14:paraId="38AA4CE8" w14:textId="368A78D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464812,80</w:t>
            </w:r>
          </w:p>
        </w:tc>
        <w:tc>
          <w:tcPr>
            <w:tcW w:w="898" w:type="pct"/>
            <w:vAlign w:val="center"/>
          </w:tcPr>
          <w:p w14:paraId="7855407C" w14:textId="794AD9F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2242863,52</w:t>
            </w:r>
          </w:p>
        </w:tc>
        <w:tc>
          <w:tcPr>
            <w:tcW w:w="905" w:type="pct"/>
            <w:vAlign w:val="center"/>
          </w:tcPr>
          <w:p w14:paraId="7997DDF0" w14:textId="479907B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3,06</w:t>
            </w:r>
          </w:p>
        </w:tc>
        <w:tc>
          <w:tcPr>
            <w:tcW w:w="1434" w:type="pct"/>
            <w:vAlign w:val="center"/>
          </w:tcPr>
          <w:p w14:paraId="6208B2E6" w14:textId="67A5A3D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153°11'01"</w:t>
            </w:r>
          </w:p>
        </w:tc>
      </w:tr>
      <w:tr w:rsidR="001257B8" w:rsidRPr="001257B8" w14:paraId="504C9C94" w14:textId="77777777" w:rsidTr="001257B8">
        <w:tc>
          <w:tcPr>
            <w:tcW w:w="933" w:type="pct"/>
            <w:vAlign w:val="center"/>
          </w:tcPr>
          <w:p w14:paraId="1435FA2F" w14:textId="261FAB9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1222</w:t>
            </w:r>
          </w:p>
        </w:tc>
        <w:tc>
          <w:tcPr>
            <w:tcW w:w="830" w:type="pct"/>
            <w:vAlign w:val="center"/>
          </w:tcPr>
          <w:p w14:paraId="75CBA980" w14:textId="280680D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464810,07</w:t>
            </w:r>
          </w:p>
        </w:tc>
        <w:tc>
          <w:tcPr>
            <w:tcW w:w="898" w:type="pct"/>
            <w:vAlign w:val="center"/>
          </w:tcPr>
          <w:p w14:paraId="213277D5" w14:textId="1C88BE4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2242864,90</w:t>
            </w:r>
          </w:p>
        </w:tc>
        <w:tc>
          <w:tcPr>
            <w:tcW w:w="905" w:type="pct"/>
            <w:vAlign w:val="center"/>
          </w:tcPr>
          <w:p w14:paraId="282BE240" w14:textId="44F84FE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10,82</w:t>
            </w:r>
          </w:p>
        </w:tc>
        <w:tc>
          <w:tcPr>
            <w:tcW w:w="1434" w:type="pct"/>
            <w:vAlign w:val="center"/>
          </w:tcPr>
          <w:p w14:paraId="375E9786" w14:textId="588BEAA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153°11'53"</w:t>
            </w:r>
          </w:p>
        </w:tc>
      </w:tr>
      <w:tr w:rsidR="001257B8" w:rsidRPr="001257B8" w14:paraId="41D6FB67" w14:textId="77777777" w:rsidTr="001257B8">
        <w:tc>
          <w:tcPr>
            <w:tcW w:w="933" w:type="pct"/>
            <w:vAlign w:val="center"/>
          </w:tcPr>
          <w:p w14:paraId="25B1E2C1" w14:textId="6F777FD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1221</w:t>
            </w:r>
          </w:p>
        </w:tc>
        <w:tc>
          <w:tcPr>
            <w:tcW w:w="830" w:type="pct"/>
            <w:vAlign w:val="center"/>
          </w:tcPr>
          <w:p w14:paraId="3454DCCE" w14:textId="566FA09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464800,41</w:t>
            </w:r>
          </w:p>
        </w:tc>
        <w:tc>
          <w:tcPr>
            <w:tcW w:w="898" w:type="pct"/>
            <w:vAlign w:val="center"/>
          </w:tcPr>
          <w:p w14:paraId="36A7AABF" w14:textId="137079B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2242869,78</w:t>
            </w:r>
          </w:p>
        </w:tc>
        <w:tc>
          <w:tcPr>
            <w:tcW w:w="905" w:type="pct"/>
            <w:vAlign w:val="center"/>
          </w:tcPr>
          <w:p w14:paraId="594E280B" w14:textId="5CFAA93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22,60</w:t>
            </w:r>
          </w:p>
        </w:tc>
        <w:tc>
          <w:tcPr>
            <w:tcW w:w="1434" w:type="pct"/>
            <w:vAlign w:val="center"/>
          </w:tcPr>
          <w:p w14:paraId="4EB55850" w14:textId="0AB5668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157°01'52"</w:t>
            </w:r>
          </w:p>
        </w:tc>
      </w:tr>
      <w:tr w:rsidR="001257B8" w:rsidRPr="001257B8" w14:paraId="06D48DA0" w14:textId="77777777" w:rsidTr="001257B8">
        <w:tc>
          <w:tcPr>
            <w:tcW w:w="933" w:type="pct"/>
            <w:vAlign w:val="center"/>
          </w:tcPr>
          <w:p w14:paraId="209C2733" w14:textId="2349E2B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1220</w:t>
            </w:r>
          </w:p>
        </w:tc>
        <w:tc>
          <w:tcPr>
            <w:tcW w:w="830" w:type="pct"/>
            <w:vAlign w:val="center"/>
          </w:tcPr>
          <w:p w14:paraId="2198864D" w14:textId="648AFA5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464779,60</w:t>
            </w:r>
          </w:p>
        </w:tc>
        <w:tc>
          <w:tcPr>
            <w:tcW w:w="898" w:type="pct"/>
            <w:vAlign w:val="center"/>
          </w:tcPr>
          <w:p w14:paraId="73650958" w14:textId="42B2CB7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2242878,60</w:t>
            </w:r>
          </w:p>
        </w:tc>
        <w:tc>
          <w:tcPr>
            <w:tcW w:w="905" w:type="pct"/>
            <w:vAlign w:val="center"/>
          </w:tcPr>
          <w:p w14:paraId="062458DA" w14:textId="6034C21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6,12</w:t>
            </w:r>
          </w:p>
        </w:tc>
        <w:tc>
          <w:tcPr>
            <w:tcW w:w="1434" w:type="pct"/>
            <w:vAlign w:val="center"/>
          </w:tcPr>
          <w:p w14:paraId="7AEB7339" w14:textId="6C2A1CE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65°16'38"</w:t>
            </w:r>
          </w:p>
        </w:tc>
      </w:tr>
      <w:tr w:rsidR="001257B8" w:rsidRPr="001257B8" w14:paraId="0CFC956E" w14:textId="77777777" w:rsidTr="001257B8">
        <w:tc>
          <w:tcPr>
            <w:tcW w:w="933" w:type="pct"/>
            <w:vAlign w:val="center"/>
          </w:tcPr>
          <w:p w14:paraId="0A2549E3" w14:textId="50FD5B7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1219</w:t>
            </w:r>
          </w:p>
        </w:tc>
        <w:tc>
          <w:tcPr>
            <w:tcW w:w="830" w:type="pct"/>
            <w:vAlign w:val="center"/>
          </w:tcPr>
          <w:p w14:paraId="5390487B" w14:textId="22AA375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464782,16</w:t>
            </w:r>
          </w:p>
        </w:tc>
        <w:tc>
          <w:tcPr>
            <w:tcW w:w="898" w:type="pct"/>
            <w:vAlign w:val="center"/>
          </w:tcPr>
          <w:p w14:paraId="6139674E" w14:textId="771A32B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2242884,16</w:t>
            </w:r>
          </w:p>
        </w:tc>
        <w:tc>
          <w:tcPr>
            <w:tcW w:w="905" w:type="pct"/>
            <w:vAlign w:val="center"/>
          </w:tcPr>
          <w:p w14:paraId="723D0642" w14:textId="43195B9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7,04</w:t>
            </w:r>
          </w:p>
        </w:tc>
        <w:tc>
          <w:tcPr>
            <w:tcW w:w="1434" w:type="pct"/>
            <w:vAlign w:val="center"/>
          </w:tcPr>
          <w:p w14:paraId="46BC3AFB" w14:textId="26A4CDE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157°32'57"</w:t>
            </w:r>
          </w:p>
        </w:tc>
      </w:tr>
      <w:tr w:rsidR="001257B8" w:rsidRPr="001257B8" w14:paraId="261F1185" w14:textId="77777777" w:rsidTr="001257B8">
        <w:tc>
          <w:tcPr>
            <w:tcW w:w="933" w:type="pct"/>
            <w:vAlign w:val="center"/>
          </w:tcPr>
          <w:p w14:paraId="57F754B3" w14:textId="10EFD6A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1218</w:t>
            </w:r>
          </w:p>
        </w:tc>
        <w:tc>
          <w:tcPr>
            <w:tcW w:w="830" w:type="pct"/>
            <w:vAlign w:val="center"/>
          </w:tcPr>
          <w:p w14:paraId="46794BFE" w14:textId="5C0AE5D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464775,65</w:t>
            </w:r>
          </w:p>
        </w:tc>
        <w:tc>
          <w:tcPr>
            <w:tcW w:w="898" w:type="pct"/>
            <w:vAlign w:val="center"/>
          </w:tcPr>
          <w:p w14:paraId="36651781" w14:textId="292037C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2242886,85</w:t>
            </w:r>
          </w:p>
        </w:tc>
        <w:tc>
          <w:tcPr>
            <w:tcW w:w="905" w:type="pct"/>
            <w:vAlign w:val="center"/>
          </w:tcPr>
          <w:p w14:paraId="5F438D99" w14:textId="5408C2D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15,59</w:t>
            </w:r>
          </w:p>
        </w:tc>
        <w:tc>
          <w:tcPr>
            <w:tcW w:w="1434" w:type="pct"/>
            <w:vAlign w:val="center"/>
          </w:tcPr>
          <w:p w14:paraId="3F63AB77" w14:textId="1B7BB8B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64°38'05"</w:t>
            </w:r>
          </w:p>
        </w:tc>
      </w:tr>
      <w:tr w:rsidR="001257B8" w:rsidRPr="001257B8" w14:paraId="4CBA3BED" w14:textId="77777777" w:rsidTr="001257B8">
        <w:tc>
          <w:tcPr>
            <w:tcW w:w="933" w:type="pct"/>
            <w:vAlign w:val="center"/>
          </w:tcPr>
          <w:p w14:paraId="73D4360E" w14:textId="1F99CEE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1217</w:t>
            </w:r>
          </w:p>
        </w:tc>
        <w:tc>
          <w:tcPr>
            <w:tcW w:w="830" w:type="pct"/>
            <w:vAlign w:val="center"/>
          </w:tcPr>
          <w:p w14:paraId="2F2AA010" w14:textId="6AA2A17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464782,33</w:t>
            </w:r>
          </w:p>
        </w:tc>
        <w:tc>
          <w:tcPr>
            <w:tcW w:w="898" w:type="pct"/>
            <w:vAlign w:val="center"/>
          </w:tcPr>
          <w:p w14:paraId="114B4BB9" w14:textId="7C1A667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2242900,94</w:t>
            </w:r>
          </w:p>
        </w:tc>
        <w:tc>
          <w:tcPr>
            <w:tcW w:w="905" w:type="pct"/>
            <w:vAlign w:val="center"/>
          </w:tcPr>
          <w:p w14:paraId="10A4BDBE" w14:textId="1BD9E19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10,64</w:t>
            </w:r>
          </w:p>
        </w:tc>
        <w:tc>
          <w:tcPr>
            <w:tcW w:w="1434" w:type="pct"/>
            <w:vAlign w:val="center"/>
          </w:tcPr>
          <w:p w14:paraId="736A31CD" w14:textId="7469F4E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64°29'42"</w:t>
            </w:r>
          </w:p>
        </w:tc>
      </w:tr>
      <w:tr w:rsidR="001257B8" w:rsidRPr="001257B8" w14:paraId="64F5B677" w14:textId="77777777" w:rsidTr="001257B8">
        <w:tc>
          <w:tcPr>
            <w:tcW w:w="933" w:type="pct"/>
            <w:vAlign w:val="center"/>
          </w:tcPr>
          <w:p w14:paraId="0023939E" w14:textId="4165EBF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1216</w:t>
            </w:r>
          </w:p>
        </w:tc>
        <w:tc>
          <w:tcPr>
            <w:tcW w:w="830" w:type="pct"/>
            <w:vAlign w:val="center"/>
          </w:tcPr>
          <w:p w14:paraId="6FE2C805" w14:textId="7E1947E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464786,91</w:t>
            </w:r>
          </w:p>
        </w:tc>
        <w:tc>
          <w:tcPr>
            <w:tcW w:w="898" w:type="pct"/>
            <w:vAlign w:val="center"/>
          </w:tcPr>
          <w:p w14:paraId="6A206DCA" w14:textId="2AE944F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2242910,54</w:t>
            </w:r>
          </w:p>
        </w:tc>
        <w:tc>
          <w:tcPr>
            <w:tcW w:w="905" w:type="pct"/>
            <w:vAlign w:val="center"/>
          </w:tcPr>
          <w:p w14:paraId="7920BDEA" w14:textId="5207609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0,55</w:t>
            </w:r>
          </w:p>
        </w:tc>
        <w:tc>
          <w:tcPr>
            <w:tcW w:w="1434" w:type="pct"/>
            <w:vAlign w:val="center"/>
          </w:tcPr>
          <w:p w14:paraId="0AF18F15" w14:textId="1FE468F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34°33'45"</w:t>
            </w:r>
          </w:p>
        </w:tc>
      </w:tr>
      <w:tr w:rsidR="001257B8" w:rsidRPr="001257B8" w14:paraId="5DC72FE6" w14:textId="77777777" w:rsidTr="001257B8">
        <w:tc>
          <w:tcPr>
            <w:tcW w:w="933" w:type="pct"/>
            <w:vAlign w:val="center"/>
          </w:tcPr>
          <w:p w14:paraId="30F1E728" w14:textId="3D8578A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1215</w:t>
            </w:r>
          </w:p>
        </w:tc>
        <w:tc>
          <w:tcPr>
            <w:tcW w:w="830" w:type="pct"/>
            <w:vAlign w:val="center"/>
          </w:tcPr>
          <w:p w14:paraId="4B3DB06A" w14:textId="4471657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464787,36</w:t>
            </w:r>
          </w:p>
        </w:tc>
        <w:tc>
          <w:tcPr>
            <w:tcW w:w="898" w:type="pct"/>
            <w:vAlign w:val="center"/>
          </w:tcPr>
          <w:p w14:paraId="18A5A5E8" w14:textId="4D4D9FA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2242910,85</w:t>
            </w:r>
          </w:p>
        </w:tc>
        <w:tc>
          <w:tcPr>
            <w:tcW w:w="905" w:type="pct"/>
            <w:vAlign w:val="center"/>
          </w:tcPr>
          <w:p w14:paraId="25DA6F21" w14:textId="35F2B05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4,00</w:t>
            </w:r>
          </w:p>
        </w:tc>
        <w:tc>
          <w:tcPr>
            <w:tcW w:w="1434" w:type="pct"/>
            <w:vAlign w:val="center"/>
          </w:tcPr>
          <w:p w14:paraId="67C6AAAE" w14:textId="189C27C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68°26'17"</w:t>
            </w:r>
          </w:p>
        </w:tc>
      </w:tr>
      <w:tr w:rsidR="001257B8" w:rsidRPr="001257B8" w14:paraId="07BDAFC5" w14:textId="77777777" w:rsidTr="001257B8">
        <w:tc>
          <w:tcPr>
            <w:tcW w:w="933" w:type="pct"/>
            <w:vAlign w:val="center"/>
          </w:tcPr>
          <w:p w14:paraId="5DC536EB" w14:textId="130CC6F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1214</w:t>
            </w:r>
          </w:p>
        </w:tc>
        <w:tc>
          <w:tcPr>
            <w:tcW w:w="830" w:type="pct"/>
            <w:vAlign w:val="center"/>
          </w:tcPr>
          <w:p w14:paraId="71D8C89C" w14:textId="6C3A8C6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464788,83</w:t>
            </w:r>
          </w:p>
        </w:tc>
        <w:tc>
          <w:tcPr>
            <w:tcW w:w="898" w:type="pct"/>
            <w:vAlign w:val="center"/>
          </w:tcPr>
          <w:p w14:paraId="2494F073" w14:textId="1D28F4E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2242914,57</w:t>
            </w:r>
          </w:p>
        </w:tc>
        <w:tc>
          <w:tcPr>
            <w:tcW w:w="905" w:type="pct"/>
            <w:vAlign w:val="center"/>
          </w:tcPr>
          <w:p w14:paraId="00D93549" w14:textId="4747AA2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0,50</w:t>
            </w:r>
          </w:p>
        </w:tc>
        <w:tc>
          <w:tcPr>
            <w:tcW w:w="1434" w:type="pct"/>
            <w:vAlign w:val="center"/>
          </w:tcPr>
          <w:p w14:paraId="3D768508" w14:textId="39AF82F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337°33'26"</w:t>
            </w:r>
          </w:p>
        </w:tc>
      </w:tr>
      <w:tr w:rsidR="001257B8" w:rsidRPr="001257B8" w14:paraId="3651D931" w14:textId="77777777" w:rsidTr="001257B8">
        <w:tc>
          <w:tcPr>
            <w:tcW w:w="933" w:type="pct"/>
            <w:vAlign w:val="center"/>
          </w:tcPr>
          <w:p w14:paraId="015D50D2" w14:textId="7D060C4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1213</w:t>
            </w:r>
          </w:p>
        </w:tc>
        <w:tc>
          <w:tcPr>
            <w:tcW w:w="830" w:type="pct"/>
            <w:vAlign w:val="center"/>
          </w:tcPr>
          <w:p w14:paraId="73F22EA6" w14:textId="6C11298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464789,29</w:t>
            </w:r>
          </w:p>
        </w:tc>
        <w:tc>
          <w:tcPr>
            <w:tcW w:w="898" w:type="pct"/>
            <w:vAlign w:val="center"/>
          </w:tcPr>
          <w:p w14:paraId="2CF49682" w14:textId="6973DD8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2242914,38</w:t>
            </w:r>
          </w:p>
        </w:tc>
        <w:tc>
          <w:tcPr>
            <w:tcW w:w="905" w:type="pct"/>
            <w:vAlign w:val="center"/>
          </w:tcPr>
          <w:p w14:paraId="3E3ED683" w14:textId="1D05DBF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5,42</w:t>
            </w:r>
          </w:p>
        </w:tc>
        <w:tc>
          <w:tcPr>
            <w:tcW w:w="1434" w:type="pct"/>
            <w:vAlign w:val="center"/>
          </w:tcPr>
          <w:p w14:paraId="00C44BA7" w14:textId="1D3F3C7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68°07'12"</w:t>
            </w:r>
          </w:p>
        </w:tc>
      </w:tr>
      <w:tr w:rsidR="001257B8" w:rsidRPr="001257B8" w14:paraId="79D87CDB" w14:textId="77777777" w:rsidTr="001257B8">
        <w:tc>
          <w:tcPr>
            <w:tcW w:w="933" w:type="pct"/>
            <w:vAlign w:val="center"/>
          </w:tcPr>
          <w:p w14:paraId="6CB3CE94" w14:textId="013ACD2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1212</w:t>
            </w:r>
          </w:p>
        </w:tc>
        <w:tc>
          <w:tcPr>
            <w:tcW w:w="830" w:type="pct"/>
            <w:vAlign w:val="center"/>
          </w:tcPr>
          <w:p w14:paraId="4908F68E" w14:textId="47DC304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464791,31</w:t>
            </w:r>
          </w:p>
        </w:tc>
        <w:tc>
          <w:tcPr>
            <w:tcW w:w="898" w:type="pct"/>
            <w:vAlign w:val="center"/>
          </w:tcPr>
          <w:p w14:paraId="77E789E9" w14:textId="6535AE1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2242919,41</w:t>
            </w:r>
          </w:p>
        </w:tc>
        <w:tc>
          <w:tcPr>
            <w:tcW w:w="905" w:type="pct"/>
            <w:vAlign w:val="center"/>
          </w:tcPr>
          <w:p w14:paraId="08A2B82B" w14:textId="5765D0C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28,47</w:t>
            </w:r>
          </w:p>
        </w:tc>
        <w:tc>
          <w:tcPr>
            <w:tcW w:w="1434" w:type="pct"/>
            <w:vAlign w:val="center"/>
          </w:tcPr>
          <w:p w14:paraId="0990ACC2" w14:textId="1E0007D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65°50'51"</w:t>
            </w:r>
          </w:p>
        </w:tc>
      </w:tr>
      <w:tr w:rsidR="001257B8" w:rsidRPr="001257B8" w14:paraId="22455FE2" w14:textId="77777777" w:rsidTr="001257B8">
        <w:tc>
          <w:tcPr>
            <w:tcW w:w="933" w:type="pct"/>
            <w:vAlign w:val="center"/>
          </w:tcPr>
          <w:p w14:paraId="5E04FDE6" w14:textId="5A7C2A1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1211</w:t>
            </w:r>
          </w:p>
        </w:tc>
        <w:tc>
          <w:tcPr>
            <w:tcW w:w="830" w:type="pct"/>
            <w:vAlign w:val="center"/>
          </w:tcPr>
          <w:p w14:paraId="008D5AFE" w14:textId="68673E5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464802,96</w:t>
            </w:r>
          </w:p>
        </w:tc>
        <w:tc>
          <w:tcPr>
            <w:tcW w:w="898" w:type="pct"/>
            <w:vAlign w:val="center"/>
          </w:tcPr>
          <w:p w14:paraId="49E86E1B" w14:textId="5BCEAFB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2242945,39</w:t>
            </w:r>
          </w:p>
        </w:tc>
        <w:tc>
          <w:tcPr>
            <w:tcW w:w="905" w:type="pct"/>
            <w:vAlign w:val="center"/>
          </w:tcPr>
          <w:p w14:paraId="74D4E59D" w14:textId="23372CB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0,35</w:t>
            </w:r>
          </w:p>
        </w:tc>
        <w:tc>
          <w:tcPr>
            <w:tcW w:w="1434" w:type="pct"/>
            <w:vAlign w:val="center"/>
          </w:tcPr>
          <w:p w14:paraId="549485B7" w14:textId="023A603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64°53'07"</w:t>
            </w:r>
          </w:p>
        </w:tc>
      </w:tr>
      <w:tr w:rsidR="001257B8" w:rsidRPr="001257B8" w14:paraId="0DDC1E73" w14:textId="77777777" w:rsidTr="001257B8">
        <w:tc>
          <w:tcPr>
            <w:tcW w:w="933" w:type="pct"/>
            <w:vAlign w:val="center"/>
          </w:tcPr>
          <w:p w14:paraId="25C76A58" w14:textId="5088CDF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1210</w:t>
            </w:r>
          </w:p>
        </w:tc>
        <w:tc>
          <w:tcPr>
            <w:tcW w:w="830" w:type="pct"/>
            <w:vAlign w:val="center"/>
          </w:tcPr>
          <w:p w14:paraId="6E4782BE" w14:textId="2B5333D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464803,11</w:t>
            </w:r>
          </w:p>
        </w:tc>
        <w:tc>
          <w:tcPr>
            <w:tcW w:w="898" w:type="pct"/>
            <w:vAlign w:val="center"/>
          </w:tcPr>
          <w:p w14:paraId="486F9C86" w14:textId="31F852D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2242945,71</w:t>
            </w:r>
          </w:p>
        </w:tc>
        <w:tc>
          <w:tcPr>
            <w:tcW w:w="905" w:type="pct"/>
            <w:vAlign w:val="center"/>
          </w:tcPr>
          <w:p w14:paraId="7CD490ED" w14:textId="1E8DC6A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3,27</w:t>
            </w:r>
          </w:p>
        </w:tc>
        <w:tc>
          <w:tcPr>
            <w:tcW w:w="1434" w:type="pct"/>
            <w:vAlign w:val="center"/>
          </w:tcPr>
          <w:p w14:paraId="3BE5AA48" w14:textId="1489B09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64°03'43"</w:t>
            </w:r>
          </w:p>
        </w:tc>
      </w:tr>
      <w:tr w:rsidR="001257B8" w:rsidRPr="001257B8" w14:paraId="1E12C015" w14:textId="77777777" w:rsidTr="001257B8">
        <w:tc>
          <w:tcPr>
            <w:tcW w:w="933" w:type="pct"/>
            <w:vAlign w:val="center"/>
          </w:tcPr>
          <w:p w14:paraId="5F75C5A2" w14:textId="505FA61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1209</w:t>
            </w:r>
          </w:p>
        </w:tc>
        <w:tc>
          <w:tcPr>
            <w:tcW w:w="830" w:type="pct"/>
            <w:vAlign w:val="center"/>
          </w:tcPr>
          <w:p w14:paraId="442BB656" w14:textId="0072BC1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464804,54</w:t>
            </w:r>
          </w:p>
        </w:tc>
        <w:tc>
          <w:tcPr>
            <w:tcW w:w="898" w:type="pct"/>
            <w:vAlign w:val="center"/>
          </w:tcPr>
          <w:p w14:paraId="5BFEDCF4" w14:textId="4CA7412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2242948,65</w:t>
            </w:r>
          </w:p>
        </w:tc>
        <w:tc>
          <w:tcPr>
            <w:tcW w:w="905" w:type="pct"/>
            <w:vAlign w:val="center"/>
          </w:tcPr>
          <w:p w14:paraId="5B6F6311" w14:textId="477B843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12,91</w:t>
            </w:r>
          </w:p>
        </w:tc>
        <w:tc>
          <w:tcPr>
            <w:tcW w:w="1434" w:type="pct"/>
            <w:vAlign w:val="center"/>
          </w:tcPr>
          <w:p w14:paraId="5FDE442C" w14:textId="01475FF5"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64°47'05"</w:t>
            </w:r>
          </w:p>
        </w:tc>
      </w:tr>
      <w:tr w:rsidR="001257B8" w:rsidRPr="001257B8" w14:paraId="1C1B7C12" w14:textId="77777777" w:rsidTr="001257B8">
        <w:tc>
          <w:tcPr>
            <w:tcW w:w="933" w:type="pct"/>
            <w:vAlign w:val="center"/>
          </w:tcPr>
          <w:p w14:paraId="544FB59B" w14:textId="657385C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1208</w:t>
            </w:r>
          </w:p>
        </w:tc>
        <w:tc>
          <w:tcPr>
            <w:tcW w:w="830" w:type="pct"/>
            <w:vAlign w:val="center"/>
          </w:tcPr>
          <w:p w14:paraId="10F6D261" w14:textId="1BE0B2F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464810,04</w:t>
            </w:r>
          </w:p>
        </w:tc>
        <w:tc>
          <w:tcPr>
            <w:tcW w:w="898" w:type="pct"/>
            <w:vAlign w:val="center"/>
          </w:tcPr>
          <w:p w14:paraId="67F18942" w14:textId="163F392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2242960,33</w:t>
            </w:r>
          </w:p>
        </w:tc>
        <w:tc>
          <w:tcPr>
            <w:tcW w:w="905" w:type="pct"/>
            <w:vAlign w:val="center"/>
          </w:tcPr>
          <w:p w14:paraId="382BA7C2" w14:textId="12804B3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19,31</w:t>
            </w:r>
          </w:p>
        </w:tc>
        <w:tc>
          <w:tcPr>
            <w:tcW w:w="1434" w:type="pct"/>
            <w:vAlign w:val="center"/>
          </w:tcPr>
          <w:p w14:paraId="6DD0E04A" w14:textId="2A38E3B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64°05'06"</w:t>
            </w:r>
          </w:p>
        </w:tc>
      </w:tr>
      <w:tr w:rsidR="001257B8" w:rsidRPr="001257B8" w14:paraId="3F345D8B" w14:textId="77777777" w:rsidTr="001257B8">
        <w:tc>
          <w:tcPr>
            <w:tcW w:w="933" w:type="pct"/>
            <w:vAlign w:val="center"/>
          </w:tcPr>
          <w:p w14:paraId="098AA41A" w14:textId="56F56F8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1207</w:t>
            </w:r>
          </w:p>
        </w:tc>
        <w:tc>
          <w:tcPr>
            <w:tcW w:w="830" w:type="pct"/>
            <w:vAlign w:val="center"/>
          </w:tcPr>
          <w:p w14:paraId="26C635B1" w14:textId="20C4FD5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464818,48</w:t>
            </w:r>
          </w:p>
        </w:tc>
        <w:tc>
          <w:tcPr>
            <w:tcW w:w="898" w:type="pct"/>
            <w:vAlign w:val="center"/>
          </w:tcPr>
          <w:p w14:paraId="1D067C47" w14:textId="4038B8C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2242977,70</w:t>
            </w:r>
          </w:p>
        </w:tc>
        <w:tc>
          <w:tcPr>
            <w:tcW w:w="905" w:type="pct"/>
            <w:vAlign w:val="center"/>
          </w:tcPr>
          <w:p w14:paraId="1CDA7361" w14:textId="5B152B3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0,21</w:t>
            </w:r>
          </w:p>
        </w:tc>
        <w:tc>
          <w:tcPr>
            <w:tcW w:w="1434" w:type="pct"/>
            <w:vAlign w:val="center"/>
          </w:tcPr>
          <w:p w14:paraId="0F9E122A" w14:textId="6385AA2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337°09'59"</w:t>
            </w:r>
          </w:p>
        </w:tc>
      </w:tr>
      <w:tr w:rsidR="001257B8" w:rsidRPr="001257B8" w14:paraId="1F77A123" w14:textId="77777777" w:rsidTr="001257B8">
        <w:tc>
          <w:tcPr>
            <w:tcW w:w="933" w:type="pct"/>
            <w:vAlign w:val="center"/>
          </w:tcPr>
          <w:p w14:paraId="6FCBB678" w14:textId="4B6D8FD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1206</w:t>
            </w:r>
          </w:p>
        </w:tc>
        <w:tc>
          <w:tcPr>
            <w:tcW w:w="830" w:type="pct"/>
            <w:vAlign w:val="center"/>
          </w:tcPr>
          <w:p w14:paraId="75240BC8" w14:textId="4534C41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464818,67</w:t>
            </w:r>
          </w:p>
        </w:tc>
        <w:tc>
          <w:tcPr>
            <w:tcW w:w="898" w:type="pct"/>
            <w:vAlign w:val="center"/>
          </w:tcPr>
          <w:p w14:paraId="02E4F0F8" w14:textId="14535FA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2242977,62</w:t>
            </w:r>
          </w:p>
        </w:tc>
        <w:tc>
          <w:tcPr>
            <w:tcW w:w="905" w:type="pct"/>
            <w:vAlign w:val="center"/>
          </w:tcPr>
          <w:p w14:paraId="23FD1092" w14:textId="5D8A47F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0,11</w:t>
            </w:r>
          </w:p>
        </w:tc>
        <w:tc>
          <w:tcPr>
            <w:tcW w:w="1434" w:type="pct"/>
            <w:vAlign w:val="center"/>
          </w:tcPr>
          <w:p w14:paraId="26631A65" w14:textId="19DE172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74°44'42"</w:t>
            </w:r>
          </w:p>
        </w:tc>
      </w:tr>
      <w:tr w:rsidR="001257B8" w:rsidRPr="001257B8" w14:paraId="6AAA5EFF" w14:textId="77777777" w:rsidTr="001257B8">
        <w:tc>
          <w:tcPr>
            <w:tcW w:w="933" w:type="pct"/>
            <w:vAlign w:val="center"/>
          </w:tcPr>
          <w:p w14:paraId="7C9CFF9C" w14:textId="250B4EC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1205</w:t>
            </w:r>
          </w:p>
        </w:tc>
        <w:tc>
          <w:tcPr>
            <w:tcW w:w="830" w:type="pct"/>
            <w:vAlign w:val="center"/>
          </w:tcPr>
          <w:p w14:paraId="2E06F6C3" w14:textId="3DD90E1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464818,70</w:t>
            </w:r>
          </w:p>
        </w:tc>
        <w:tc>
          <w:tcPr>
            <w:tcW w:w="898" w:type="pct"/>
            <w:vAlign w:val="center"/>
          </w:tcPr>
          <w:p w14:paraId="5C3570AD" w14:textId="4AFE693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2242977,73</w:t>
            </w:r>
          </w:p>
        </w:tc>
        <w:tc>
          <w:tcPr>
            <w:tcW w:w="905" w:type="pct"/>
            <w:vAlign w:val="center"/>
          </w:tcPr>
          <w:p w14:paraId="093094E3" w14:textId="1D181DA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7,70</w:t>
            </w:r>
          </w:p>
        </w:tc>
        <w:tc>
          <w:tcPr>
            <w:tcW w:w="1434" w:type="pct"/>
            <w:vAlign w:val="center"/>
          </w:tcPr>
          <w:p w14:paraId="4E76176F" w14:textId="782B78D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63°32'05"</w:t>
            </w:r>
          </w:p>
        </w:tc>
      </w:tr>
      <w:tr w:rsidR="001257B8" w:rsidRPr="001257B8" w14:paraId="072C7C9D" w14:textId="77777777" w:rsidTr="001257B8">
        <w:tc>
          <w:tcPr>
            <w:tcW w:w="933" w:type="pct"/>
            <w:vAlign w:val="center"/>
          </w:tcPr>
          <w:p w14:paraId="5E5F16DD" w14:textId="50B556C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1204</w:t>
            </w:r>
          </w:p>
        </w:tc>
        <w:tc>
          <w:tcPr>
            <w:tcW w:w="830" w:type="pct"/>
            <w:vAlign w:val="center"/>
          </w:tcPr>
          <w:p w14:paraId="00FD0BC8" w14:textId="57D0152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464822,13</w:t>
            </w:r>
          </w:p>
        </w:tc>
        <w:tc>
          <w:tcPr>
            <w:tcW w:w="898" w:type="pct"/>
            <w:vAlign w:val="center"/>
          </w:tcPr>
          <w:p w14:paraId="06B9B5ED" w14:textId="64C797E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2242984,62</w:t>
            </w:r>
          </w:p>
        </w:tc>
        <w:tc>
          <w:tcPr>
            <w:tcW w:w="905" w:type="pct"/>
            <w:vAlign w:val="center"/>
          </w:tcPr>
          <w:p w14:paraId="1D84F667" w14:textId="581BA85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10,06</w:t>
            </w:r>
          </w:p>
        </w:tc>
        <w:tc>
          <w:tcPr>
            <w:tcW w:w="1434" w:type="pct"/>
            <w:vAlign w:val="center"/>
          </w:tcPr>
          <w:p w14:paraId="4762DDC0" w14:textId="36C73D4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65°19'13"</w:t>
            </w:r>
          </w:p>
        </w:tc>
      </w:tr>
      <w:tr w:rsidR="001257B8" w:rsidRPr="001257B8" w14:paraId="59FE78D6" w14:textId="77777777" w:rsidTr="001257B8">
        <w:tc>
          <w:tcPr>
            <w:tcW w:w="933" w:type="pct"/>
            <w:vAlign w:val="center"/>
          </w:tcPr>
          <w:p w14:paraId="3BEBA565" w14:textId="126E84A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1203</w:t>
            </w:r>
          </w:p>
        </w:tc>
        <w:tc>
          <w:tcPr>
            <w:tcW w:w="830" w:type="pct"/>
            <w:vAlign w:val="center"/>
          </w:tcPr>
          <w:p w14:paraId="5A34EDC1" w14:textId="34E2FAF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464826,33</w:t>
            </w:r>
          </w:p>
        </w:tc>
        <w:tc>
          <w:tcPr>
            <w:tcW w:w="898" w:type="pct"/>
            <w:vAlign w:val="center"/>
          </w:tcPr>
          <w:p w14:paraId="3B91EBB1" w14:textId="02C3A85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2242993,76</w:t>
            </w:r>
          </w:p>
        </w:tc>
        <w:tc>
          <w:tcPr>
            <w:tcW w:w="905" w:type="pct"/>
            <w:vAlign w:val="center"/>
          </w:tcPr>
          <w:p w14:paraId="680BB253" w14:textId="271D985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17,89</w:t>
            </w:r>
          </w:p>
        </w:tc>
        <w:tc>
          <w:tcPr>
            <w:tcW w:w="1434" w:type="pct"/>
            <w:vAlign w:val="center"/>
          </w:tcPr>
          <w:p w14:paraId="129F264D" w14:textId="1487763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64°00'28"</w:t>
            </w:r>
          </w:p>
        </w:tc>
      </w:tr>
      <w:tr w:rsidR="001257B8" w:rsidRPr="001257B8" w14:paraId="73E1E729" w14:textId="77777777" w:rsidTr="001257B8">
        <w:tc>
          <w:tcPr>
            <w:tcW w:w="933" w:type="pct"/>
            <w:vAlign w:val="center"/>
          </w:tcPr>
          <w:p w14:paraId="6DC6CC50" w14:textId="3C6E032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1202</w:t>
            </w:r>
          </w:p>
        </w:tc>
        <w:tc>
          <w:tcPr>
            <w:tcW w:w="830" w:type="pct"/>
            <w:vAlign w:val="center"/>
          </w:tcPr>
          <w:p w14:paraId="7E98F8BE" w14:textId="637B174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464834,17</w:t>
            </w:r>
          </w:p>
        </w:tc>
        <w:tc>
          <w:tcPr>
            <w:tcW w:w="898" w:type="pct"/>
            <w:vAlign w:val="center"/>
          </w:tcPr>
          <w:p w14:paraId="4D8B8F94" w14:textId="0438D62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2243009,84</w:t>
            </w:r>
          </w:p>
        </w:tc>
        <w:tc>
          <w:tcPr>
            <w:tcW w:w="905" w:type="pct"/>
            <w:vAlign w:val="center"/>
          </w:tcPr>
          <w:p w14:paraId="7E0FF2A9" w14:textId="137CB4C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0,21</w:t>
            </w:r>
          </w:p>
        </w:tc>
        <w:tc>
          <w:tcPr>
            <w:tcW w:w="1434" w:type="pct"/>
            <w:vAlign w:val="center"/>
          </w:tcPr>
          <w:p w14:paraId="02A13C1A" w14:textId="2BCDC04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332°14'29"</w:t>
            </w:r>
          </w:p>
        </w:tc>
      </w:tr>
      <w:tr w:rsidR="001257B8" w:rsidRPr="001257B8" w14:paraId="4DF44D26" w14:textId="77777777" w:rsidTr="001257B8">
        <w:tc>
          <w:tcPr>
            <w:tcW w:w="933" w:type="pct"/>
            <w:vAlign w:val="center"/>
          </w:tcPr>
          <w:p w14:paraId="56EC12FA" w14:textId="3040888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1201</w:t>
            </w:r>
          </w:p>
        </w:tc>
        <w:tc>
          <w:tcPr>
            <w:tcW w:w="830" w:type="pct"/>
            <w:vAlign w:val="center"/>
          </w:tcPr>
          <w:p w14:paraId="39A0F017" w14:textId="36C2F8E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464834,36</w:t>
            </w:r>
          </w:p>
        </w:tc>
        <w:tc>
          <w:tcPr>
            <w:tcW w:w="898" w:type="pct"/>
            <w:vAlign w:val="center"/>
          </w:tcPr>
          <w:p w14:paraId="6E277214" w14:textId="70D305B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2243009,74</w:t>
            </w:r>
          </w:p>
        </w:tc>
        <w:tc>
          <w:tcPr>
            <w:tcW w:w="905" w:type="pct"/>
            <w:vAlign w:val="center"/>
          </w:tcPr>
          <w:p w14:paraId="7A504D4B" w14:textId="6A90055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16,47</w:t>
            </w:r>
          </w:p>
        </w:tc>
        <w:tc>
          <w:tcPr>
            <w:tcW w:w="1434" w:type="pct"/>
            <w:vAlign w:val="center"/>
          </w:tcPr>
          <w:p w14:paraId="449A442F" w14:textId="0F56C13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63°36'22"</w:t>
            </w:r>
          </w:p>
        </w:tc>
      </w:tr>
      <w:tr w:rsidR="001257B8" w:rsidRPr="001257B8" w14:paraId="1F8A8FD1" w14:textId="77777777" w:rsidTr="001257B8">
        <w:tc>
          <w:tcPr>
            <w:tcW w:w="933" w:type="pct"/>
            <w:vAlign w:val="center"/>
          </w:tcPr>
          <w:p w14:paraId="106865D6" w14:textId="21BC122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1200</w:t>
            </w:r>
          </w:p>
        </w:tc>
        <w:tc>
          <w:tcPr>
            <w:tcW w:w="830" w:type="pct"/>
            <w:vAlign w:val="center"/>
          </w:tcPr>
          <w:p w14:paraId="101772B3" w14:textId="47122C9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464841,68</w:t>
            </w:r>
          </w:p>
        </w:tc>
        <w:tc>
          <w:tcPr>
            <w:tcW w:w="898" w:type="pct"/>
            <w:vAlign w:val="center"/>
          </w:tcPr>
          <w:p w14:paraId="6E97FA17" w14:textId="1F45EB2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2243024,49</w:t>
            </w:r>
          </w:p>
        </w:tc>
        <w:tc>
          <w:tcPr>
            <w:tcW w:w="905" w:type="pct"/>
            <w:vAlign w:val="center"/>
          </w:tcPr>
          <w:p w14:paraId="576245FB" w14:textId="585A535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10,28</w:t>
            </w:r>
          </w:p>
        </w:tc>
        <w:tc>
          <w:tcPr>
            <w:tcW w:w="1434" w:type="pct"/>
            <w:vAlign w:val="center"/>
          </w:tcPr>
          <w:p w14:paraId="63EE0B29" w14:textId="0E3EDE6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67°27'11"</w:t>
            </w:r>
          </w:p>
        </w:tc>
      </w:tr>
      <w:tr w:rsidR="001257B8" w:rsidRPr="001257B8" w14:paraId="02975F5D" w14:textId="77777777" w:rsidTr="001257B8">
        <w:tc>
          <w:tcPr>
            <w:tcW w:w="933" w:type="pct"/>
            <w:vAlign w:val="center"/>
          </w:tcPr>
          <w:p w14:paraId="6AAD8C31" w14:textId="04322FE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1199</w:t>
            </w:r>
          </w:p>
        </w:tc>
        <w:tc>
          <w:tcPr>
            <w:tcW w:w="830" w:type="pct"/>
            <w:vAlign w:val="center"/>
          </w:tcPr>
          <w:p w14:paraId="1EE83461" w14:textId="1465795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464845,62</w:t>
            </w:r>
          </w:p>
        </w:tc>
        <w:tc>
          <w:tcPr>
            <w:tcW w:w="898" w:type="pct"/>
            <w:vAlign w:val="center"/>
          </w:tcPr>
          <w:p w14:paraId="4D2E3B63" w14:textId="13EC815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2243033,98</w:t>
            </w:r>
          </w:p>
        </w:tc>
        <w:tc>
          <w:tcPr>
            <w:tcW w:w="905" w:type="pct"/>
            <w:vAlign w:val="center"/>
          </w:tcPr>
          <w:p w14:paraId="01A9301E" w14:textId="732BD96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13,18</w:t>
            </w:r>
          </w:p>
        </w:tc>
        <w:tc>
          <w:tcPr>
            <w:tcW w:w="1434" w:type="pct"/>
            <w:vAlign w:val="center"/>
          </w:tcPr>
          <w:p w14:paraId="2C5E603F" w14:textId="1CE7E31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61°59'48"</w:t>
            </w:r>
          </w:p>
        </w:tc>
      </w:tr>
      <w:tr w:rsidR="001257B8" w:rsidRPr="001257B8" w14:paraId="5724D17D" w14:textId="77777777" w:rsidTr="001257B8">
        <w:tc>
          <w:tcPr>
            <w:tcW w:w="933" w:type="pct"/>
            <w:vAlign w:val="center"/>
          </w:tcPr>
          <w:p w14:paraId="477990DE" w14:textId="3A859C6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1198</w:t>
            </w:r>
          </w:p>
        </w:tc>
        <w:tc>
          <w:tcPr>
            <w:tcW w:w="830" w:type="pct"/>
            <w:vAlign w:val="center"/>
          </w:tcPr>
          <w:p w14:paraId="1DB76859" w14:textId="32CDD5C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464851,81</w:t>
            </w:r>
          </w:p>
        </w:tc>
        <w:tc>
          <w:tcPr>
            <w:tcW w:w="898" w:type="pct"/>
            <w:vAlign w:val="center"/>
          </w:tcPr>
          <w:p w14:paraId="202ACDB0" w14:textId="1D8F6CF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2243045,62</w:t>
            </w:r>
          </w:p>
        </w:tc>
        <w:tc>
          <w:tcPr>
            <w:tcW w:w="905" w:type="pct"/>
            <w:vAlign w:val="center"/>
          </w:tcPr>
          <w:p w14:paraId="2521AAFC" w14:textId="22541D9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0,10</w:t>
            </w:r>
          </w:p>
        </w:tc>
        <w:tc>
          <w:tcPr>
            <w:tcW w:w="1434" w:type="pct"/>
            <w:vAlign w:val="center"/>
          </w:tcPr>
          <w:p w14:paraId="60C75AD0" w14:textId="06FF23D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156°02'15"</w:t>
            </w:r>
          </w:p>
        </w:tc>
      </w:tr>
      <w:tr w:rsidR="001257B8" w:rsidRPr="001257B8" w14:paraId="6156113B" w14:textId="77777777" w:rsidTr="001257B8">
        <w:tc>
          <w:tcPr>
            <w:tcW w:w="933" w:type="pct"/>
            <w:vAlign w:val="center"/>
          </w:tcPr>
          <w:p w14:paraId="1F08CE3B" w14:textId="3DDFDEC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1197</w:t>
            </w:r>
          </w:p>
        </w:tc>
        <w:tc>
          <w:tcPr>
            <w:tcW w:w="830" w:type="pct"/>
            <w:vAlign w:val="center"/>
          </w:tcPr>
          <w:p w14:paraId="2FDC827B" w14:textId="50732B3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464851,72</w:t>
            </w:r>
          </w:p>
        </w:tc>
        <w:tc>
          <w:tcPr>
            <w:tcW w:w="898" w:type="pct"/>
            <w:vAlign w:val="center"/>
          </w:tcPr>
          <w:p w14:paraId="39866261" w14:textId="6D4D1D5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2243045,66</w:t>
            </w:r>
          </w:p>
        </w:tc>
        <w:tc>
          <w:tcPr>
            <w:tcW w:w="905" w:type="pct"/>
            <w:vAlign w:val="center"/>
          </w:tcPr>
          <w:p w14:paraId="7378F7D4" w14:textId="426C70D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0,44</w:t>
            </w:r>
          </w:p>
        </w:tc>
        <w:tc>
          <w:tcPr>
            <w:tcW w:w="1434" w:type="pct"/>
            <w:vAlign w:val="center"/>
          </w:tcPr>
          <w:p w14:paraId="57C0832F" w14:textId="050E19E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62°51'01"</w:t>
            </w:r>
          </w:p>
        </w:tc>
      </w:tr>
      <w:tr w:rsidR="001257B8" w:rsidRPr="001257B8" w14:paraId="16B31739" w14:textId="77777777" w:rsidTr="001257B8">
        <w:tc>
          <w:tcPr>
            <w:tcW w:w="933" w:type="pct"/>
            <w:vAlign w:val="center"/>
          </w:tcPr>
          <w:p w14:paraId="4A290CDA" w14:textId="6F8EA6B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1196</w:t>
            </w:r>
          </w:p>
        </w:tc>
        <w:tc>
          <w:tcPr>
            <w:tcW w:w="830" w:type="pct"/>
            <w:vAlign w:val="center"/>
          </w:tcPr>
          <w:p w14:paraId="23DED57F" w14:textId="4E9FBA5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464851,92</w:t>
            </w:r>
          </w:p>
        </w:tc>
        <w:tc>
          <w:tcPr>
            <w:tcW w:w="898" w:type="pct"/>
            <w:vAlign w:val="center"/>
          </w:tcPr>
          <w:p w14:paraId="36B13BDC" w14:textId="60BC640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2243046,05</w:t>
            </w:r>
          </w:p>
        </w:tc>
        <w:tc>
          <w:tcPr>
            <w:tcW w:w="905" w:type="pct"/>
            <w:vAlign w:val="center"/>
          </w:tcPr>
          <w:p w14:paraId="48522EC7" w14:textId="3657861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18,16</w:t>
            </w:r>
          </w:p>
        </w:tc>
        <w:tc>
          <w:tcPr>
            <w:tcW w:w="1434" w:type="pct"/>
            <w:vAlign w:val="center"/>
          </w:tcPr>
          <w:p w14:paraId="2D4721D5" w14:textId="0904EBB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50°16'16"</w:t>
            </w:r>
          </w:p>
        </w:tc>
      </w:tr>
      <w:tr w:rsidR="001257B8" w:rsidRPr="001257B8" w14:paraId="15FEE567" w14:textId="77777777" w:rsidTr="001257B8">
        <w:tc>
          <w:tcPr>
            <w:tcW w:w="933" w:type="pct"/>
            <w:vAlign w:val="center"/>
          </w:tcPr>
          <w:p w14:paraId="598D0852" w14:textId="6EB36F3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368</w:t>
            </w:r>
          </w:p>
        </w:tc>
        <w:tc>
          <w:tcPr>
            <w:tcW w:w="830" w:type="pct"/>
            <w:vAlign w:val="center"/>
          </w:tcPr>
          <w:p w14:paraId="12850B7B" w14:textId="74BF7AA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464863,53</w:t>
            </w:r>
          </w:p>
        </w:tc>
        <w:tc>
          <w:tcPr>
            <w:tcW w:w="898" w:type="pct"/>
            <w:vAlign w:val="center"/>
          </w:tcPr>
          <w:p w14:paraId="1516316C" w14:textId="70D176D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2243060,02</w:t>
            </w:r>
          </w:p>
        </w:tc>
        <w:tc>
          <w:tcPr>
            <w:tcW w:w="905" w:type="pct"/>
            <w:vAlign w:val="center"/>
          </w:tcPr>
          <w:p w14:paraId="0F72B782" w14:textId="2EC9010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7,54</w:t>
            </w:r>
          </w:p>
        </w:tc>
        <w:tc>
          <w:tcPr>
            <w:tcW w:w="1434" w:type="pct"/>
            <w:vAlign w:val="center"/>
          </w:tcPr>
          <w:p w14:paraId="4A716232" w14:textId="1CD2BC4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66°27'43"</w:t>
            </w:r>
          </w:p>
        </w:tc>
      </w:tr>
      <w:tr w:rsidR="001257B8" w:rsidRPr="001257B8" w14:paraId="520E0FB3" w14:textId="77777777" w:rsidTr="001257B8">
        <w:tc>
          <w:tcPr>
            <w:tcW w:w="933" w:type="pct"/>
            <w:vAlign w:val="center"/>
          </w:tcPr>
          <w:p w14:paraId="4FC3FB9E" w14:textId="007D32C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369</w:t>
            </w:r>
          </w:p>
        </w:tc>
        <w:tc>
          <w:tcPr>
            <w:tcW w:w="830" w:type="pct"/>
            <w:vAlign w:val="center"/>
          </w:tcPr>
          <w:p w14:paraId="2C98B856" w14:textId="5E10B8B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464866,54</w:t>
            </w:r>
          </w:p>
        </w:tc>
        <w:tc>
          <w:tcPr>
            <w:tcW w:w="898" w:type="pct"/>
            <w:vAlign w:val="center"/>
          </w:tcPr>
          <w:p w14:paraId="79E49035" w14:textId="428BB4A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2243066,93</w:t>
            </w:r>
          </w:p>
        </w:tc>
        <w:tc>
          <w:tcPr>
            <w:tcW w:w="905" w:type="pct"/>
            <w:vAlign w:val="center"/>
          </w:tcPr>
          <w:p w14:paraId="507D40B5" w14:textId="049D498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13,35</w:t>
            </w:r>
          </w:p>
        </w:tc>
        <w:tc>
          <w:tcPr>
            <w:tcW w:w="1434" w:type="pct"/>
            <w:vAlign w:val="center"/>
          </w:tcPr>
          <w:p w14:paraId="3AF83805" w14:textId="5B8E5EA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156°30'30"</w:t>
            </w:r>
          </w:p>
        </w:tc>
      </w:tr>
      <w:tr w:rsidR="001257B8" w:rsidRPr="001257B8" w14:paraId="2234E4AF" w14:textId="77777777" w:rsidTr="001257B8">
        <w:tc>
          <w:tcPr>
            <w:tcW w:w="933" w:type="pct"/>
            <w:vAlign w:val="center"/>
          </w:tcPr>
          <w:p w14:paraId="54357790" w14:textId="6235C00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370</w:t>
            </w:r>
          </w:p>
        </w:tc>
        <w:tc>
          <w:tcPr>
            <w:tcW w:w="830" w:type="pct"/>
            <w:vAlign w:val="center"/>
          </w:tcPr>
          <w:p w14:paraId="2238BBA9" w14:textId="4313A33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464854,30</w:t>
            </w:r>
          </w:p>
        </w:tc>
        <w:tc>
          <w:tcPr>
            <w:tcW w:w="898" w:type="pct"/>
            <w:vAlign w:val="center"/>
          </w:tcPr>
          <w:p w14:paraId="75840EE5" w14:textId="6368EE9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2243072,25</w:t>
            </w:r>
          </w:p>
        </w:tc>
        <w:tc>
          <w:tcPr>
            <w:tcW w:w="905" w:type="pct"/>
            <w:vAlign w:val="center"/>
          </w:tcPr>
          <w:p w14:paraId="663C527D" w14:textId="4B96C60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7,46</w:t>
            </w:r>
          </w:p>
        </w:tc>
        <w:tc>
          <w:tcPr>
            <w:tcW w:w="1434" w:type="pct"/>
            <w:vAlign w:val="center"/>
          </w:tcPr>
          <w:p w14:paraId="4B787B26" w14:textId="7FD27C4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156°27'31"</w:t>
            </w:r>
          </w:p>
        </w:tc>
      </w:tr>
      <w:tr w:rsidR="001257B8" w:rsidRPr="001257B8" w14:paraId="71CCFD38" w14:textId="77777777" w:rsidTr="001257B8">
        <w:tc>
          <w:tcPr>
            <w:tcW w:w="933" w:type="pct"/>
            <w:vAlign w:val="center"/>
          </w:tcPr>
          <w:p w14:paraId="70DAD1F3" w14:textId="601B4BB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371</w:t>
            </w:r>
          </w:p>
        </w:tc>
        <w:tc>
          <w:tcPr>
            <w:tcW w:w="830" w:type="pct"/>
            <w:vAlign w:val="center"/>
          </w:tcPr>
          <w:p w14:paraId="15B558AE" w14:textId="1235C8B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464847,46</w:t>
            </w:r>
          </w:p>
        </w:tc>
        <w:tc>
          <w:tcPr>
            <w:tcW w:w="898" w:type="pct"/>
            <w:vAlign w:val="center"/>
          </w:tcPr>
          <w:p w14:paraId="6917D95C" w14:textId="3461BE4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2243075,23</w:t>
            </w:r>
          </w:p>
        </w:tc>
        <w:tc>
          <w:tcPr>
            <w:tcW w:w="905" w:type="pct"/>
            <w:vAlign w:val="center"/>
          </w:tcPr>
          <w:p w14:paraId="52FA8992" w14:textId="24CE045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29,73</w:t>
            </w:r>
          </w:p>
        </w:tc>
        <w:tc>
          <w:tcPr>
            <w:tcW w:w="1434" w:type="pct"/>
            <w:vAlign w:val="center"/>
          </w:tcPr>
          <w:p w14:paraId="2C4A4DD6" w14:textId="48F72F9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156°24'05"</w:t>
            </w:r>
          </w:p>
        </w:tc>
      </w:tr>
      <w:tr w:rsidR="001257B8" w:rsidRPr="001257B8" w14:paraId="6DEC20F8" w14:textId="77777777" w:rsidTr="001257B8">
        <w:tc>
          <w:tcPr>
            <w:tcW w:w="933" w:type="pct"/>
            <w:vAlign w:val="center"/>
          </w:tcPr>
          <w:p w14:paraId="489D7196" w14:textId="16B9B0E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372</w:t>
            </w:r>
          </w:p>
        </w:tc>
        <w:tc>
          <w:tcPr>
            <w:tcW w:w="830" w:type="pct"/>
            <w:vAlign w:val="center"/>
          </w:tcPr>
          <w:p w14:paraId="5B1B65FA" w14:textId="6CC43A3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464820,22</w:t>
            </w:r>
          </w:p>
        </w:tc>
        <w:tc>
          <w:tcPr>
            <w:tcW w:w="898" w:type="pct"/>
            <w:vAlign w:val="center"/>
          </w:tcPr>
          <w:p w14:paraId="45240388" w14:textId="3EF99DC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2243087,13</w:t>
            </w:r>
          </w:p>
        </w:tc>
        <w:tc>
          <w:tcPr>
            <w:tcW w:w="905" w:type="pct"/>
            <w:vAlign w:val="center"/>
          </w:tcPr>
          <w:p w14:paraId="11A85ED6" w14:textId="0926C0D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37,84</w:t>
            </w:r>
          </w:p>
        </w:tc>
        <w:tc>
          <w:tcPr>
            <w:tcW w:w="1434" w:type="pct"/>
            <w:vAlign w:val="center"/>
          </w:tcPr>
          <w:p w14:paraId="38D98190" w14:textId="4DE9DF3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156°25'47"</w:t>
            </w:r>
          </w:p>
        </w:tc>
      </w:tr>
      <w:tr w:rsidR="001257B8" w:rsidRPr="001257B8" w14:paraId="1CEC981C" w14:textId="77777777" w:rsidTr="001257B8">
        <w:tc>
          <w:tcPr>
            <w:tcW w:w="933" w:type="pct"/>
            <w:vAlign w:val="center"/>
          </w:tcPr>
          <w:p w14:paraId="4C8FE733" w14:textId="3B9437A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373</w:t>
            </w:r>
          </w:p>
        </w:tc>
        <w:tc>
          <w:tcPr>
            <w:tcW w:w="830" w:type="pct"/>
            <w:vAlign w:val="center"/>
          </w:tcPr>
          <w:p w14:paraId="47A56745" w14:textId="4027AE1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464785,54</w:t>
            </w:r>
          </w:p>
        </w:tc>
        <w:tc>
          <w:tcPr>
            <w:tcW w:w="898" w:type="pct"/>
            <w:vAlign w:val="center"/>
          </w:tcPr>
          <w:p w14:paraId="2F779071" w14:textId="4D4EEA4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2243102,26</w:t>
            </w:r>
          </w:p>
        </w:tc>
        <w:tc>
          <w:tcPr>
            <w:tcW w:w="905" w:type="pct"/>
            <w:vAlign w:val="center"/>
          </w:tcPr>
          <w:p w14:paraId="18ED18BE" w14:textId="677E363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51,18</w:t>
            </w:r>
          </w:p>
        </w:tc>
        <w:tc>
          <w:tcPr>
            <w:tcW w:w="1434" w:type="pct"/>
            <w:vAlign w:val="center"/>
          </w:tcPr>
          <w:p w14:paraId="05AA4E59" w14:textId="20252AA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156°21'00"</w:t>
            </w:r>
          </w:p>
        </w:tc>
      </w:tr>
      <w:tr w:rsidR="001257B8" w:rsidRPr="001257B8" w14:paraId="125B5101" w14:textId="77777777" w:rsidTr="001257B8">
        <w:tc>
          <w:tcPr>
            <w:tcW w:w="933" w:type="pct"/>
            <w:vAlign w:val="center"/>
          </w:tcPr>
          <w:p w14:paraId="5252826C" w14:textId="543F5B8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374</w:t>
            </w:r>
          </w:p>
        </w:tc>
        <w:tc>
          <w:tcPr>
            <w:tcW w:w="830" w:type="pct"/>
            <w:vAlign w:val="center"/>
          </w:tcPr>
          <w:p w14:paraId="42624A57" w14:textId="1DA6D41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464738,66</w:t>
            </w:r>
          </w:p>
        </w:tc>
        <w:tc>
          <w:tcPr>
            <w:tcW w:w="898" w:type="pct"/>
            <w:vAlign w:val="center"/>
          </w:tcPr>
          <w:p w14:paraId="4FCAD507" w14:textId="2423108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2243122,79</w:t>
            </w:r>
          </w:p>
        </w:tc>
        <w:tc>
          <w:tcPr>
            <w:tcW w:w="905" w:type="pct"/>
            <w:vAlign w:val="center"/>
          </w:tcPr>
          <w:p w14:paraId="335B5D30" w14:textId="703D0DC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24,60</w:t>
            </w:r>
          </w:p>
        </w:tc>
        <w:tc>
          <w:tcPr>
            <w:tcW w:w="1434" w:type="pct"/>
            <w:vAlign w:val="center"/>
          </w:tcPr>
          <w:p w14:paraId="32135090" w14:textId="4CE140A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155°54'52"</w:t>
            </w:r>
          </w:p>
        </w:tc>
      </w:tr>
      <w:tr w:rsidR="001257B8" w:rsidRPr="001257B8" w14:paraId="0CA27B5D" w14:textId="77777777" w:rsidTr="001257B8">
        <w:tc>
          <w:tcPr>
            <w:tcW w:w="933" w:type="pct"/>
            <w:vAlign w:val="center"/>
          </w:tcPr>
          <w:p w14:paraId="4DE35DDC" w14:textId="5063579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375</w:t>
            </w:r>
          </w:p>
        </w:tc>
        <w:tc>
          <w:tcPr>
            <w:tcW w:w="830" w:type="pct"/>
            <w:vAlign w:val="center"/>
          </w:tcPr>
          <w:p w14:paraId="2694ADF2" w14:textId="0E23BCD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464716,20</w:t>
            </w:r>
          </w:p>
        </w:tc>
        <w:tc>
          <w:tcPr>
            <w:tcW w:w="898" w:type="pct"/>
            <w:vAlign w:val="center"/>
          </w:tcPr>
          <w:p w14:paraId="30E1DB68" w14:textId="0C0FF8B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2243132,83</w:t>
            </w:r>
          </w:p>
        </w:tc>
        <w:tc>
          <w:tcPr>
            <w:tcW w:w="905" w:type="pct"/>
            <w:vAlign w:val="center"/>
          </w:tcPr>
          <w:p w14:paraId="63AAEAFD" w14:textId="5BC56D4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7,65</w:t>
            </w:r>
          </w:p>
        </w:tc>
        <w:tc>
          <w:tcPr>
            <w:tcW w:w="1434" w:type="pct"/>
            <w:vAlign w:val="center"/>
          </w:tcPr>
          <w:p w14:paraId="51DE20FC" w14:textId="787AECA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156°00'53"</w:t>
            </w:r>
          </w:p>
        </w:tc>
      </w:tr>
      <w:tr w:rsidR="001257B8" w:rsidRPr="001257B8" w14:paraId="58CF71DD" w14:textId="77777777" w:rsidTr="001257B8">
        <w:tc>
          <w:tcPr>
            <w:tcW w:w="933" w:type="pct"/>
            <w:vAlign w:val="center"/>
          </w:tcPr>
          <w:p w14:paraId="26C1BAA5" w14:textId="29501B1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376</w:t>
            </w:r>
          </w:p>
        </w:tc>
        <w:tc>
          <w:tcPr>
            <w:tcW w:w="830" w:type="pct"/>
            <w:vAlign w:val="center"/>
          </w:tcPr>
          <w:p w14:paraId="71221DD6" w14:textId="012BA86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464709,21</w:t>
            </w:r>
          </w:p>
        </w:tc>
        <w:tc>
          <w:tcPr>
            <w:tcW w:w="898" w:type="pct"/>
            <w:vAlign w:val="center"/>
          </w:tcPr>
          <w:p w14:paraId="44DF8909" w14:textId="02E864F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2243135,94</w:t>
            </w:r>
          </w:p>
        </w:tc>
        <w:tc>
          <w:tcPr>
            <w:tcW w:w="905" w:type="pct"/>
            <w:vAlign w:val="center"/>
          </w:tcPr>
          <w:p w14:paraId="4E99067F" w14:textId="287620A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6,55</w:t>
            </w:r>
          </w:p>
        </w:tc>
        <w:tc>
          <w:tcPr>
            <w:tcW w:w="1434" w:type="pct"/>
            <w:vAlign w:val="center"/>
          </w:tcPr>
          <w:p w14:paraId="23BA1D50" w14:textId="1ED6EC7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156°08'07"</w:t>
            </w:r>
          </w:p>
        </w:tc>
      </w:tr>
      <w:tr w:rsidR="001257B8" w:rsidRPr="001257B8" w14:paraId="05FD4AD8" w14:textId="77777777" w:rsidTr="001257B8">
        <w:tc>
          <w:tcPr>
            <w:tcW w:w="933" w:type="pct"/>
            <w:vAlign w:val="center"/>
          </w:tcPr>
          <w:p w14:paraId="03163383" w14:textId="612CEB0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377</w:t>
            </w:r>
          </w:p>
        </w:tc>
        <w:tc>
          <w:tcPr>
            <w:tcW w:w="830" w:type="pct"/>
            <w:vAlign w:val="center"/>
          </w:tcPr>
          <w:p w14:paraId="05C2E1C4" w14:textId="13414BF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464703,22</w:t>
            </w:r>
          </w:p>
        </w:tc>
        <w:tc>
          <w:tcPr>
            <w:tcW w:w="898" w:type="pct"/>
            <w:vAlign w:val="center"/>
          </w:tcPr>
          <w:p w14:paraId="205BC006" w14:textId="4B0C86E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2243138,59</w:t>
            </w:r>
          </w:p>
        </w:tc>
        <w:tc>
          <w:tcPr>
            <w:tcW w:w="905" w:type="pct"/>
            <w:vAlign w:val="center"/>
          </w:tcPr>
          <w:p w14:paraId="7AE269E7" w14:textId="3A9FC73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4,80</w:t>
            </w:r>
          </w:p>
        </w:tc>
        <w:tc>
          <w:tcPr>
            <w:tcW w:w="1434" w:type="pct"/>
            <w:vAlign w:val="center"/>
          </w:tcPr>
          <w:p w14:paraId="37BA12AA" w14:textId="363B351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156°02'59"</w:t>
            </w:r>
          </w:p>
        </w:tc>
      </w:tr>
      <w:tr w:rsidR="001257B8" w:rsidRPr="001257B8" w14:paraId="178BCC4C" w14:textId="77777777" w:rsidTr="001257B8">
        <w:tc>
          <w:tcPr>
            <w:tcW w:w="933" w:type="pct"/>
            <w:vAlign w:val="center"/>
          </w:tcPr>
          <w:p w14:paraId="070C4FC6" w14:textId="69293A0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378</w:t>
            </w:r>
          </w:p>
        </w:tc>
        <w:tc>
          <w:tcPr>
            <w:tcW w:w="830" w:type="pct"/>
            <w:vAlign w:val="center"/>
          </w:tcPr>
          <w:p w14:paraId="7E5D0D4F" w14:textId="6DA4F8A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464698,83</w:t>
            </w:r>
          </w:p>
        </w:tc>
        <w:tc>
          <w:tcPr>
            <w:tcW w:w="898" w:type="pct"/>
            <w:vAlign w:val="center"/>
          </w:tcPr>
          <w:p w14:paraId="52D47A3F" w14:textId="6CE35EF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2243140,54</w:t>
            </w:r>
          </w:p>
        </w:tc>
        <w:tc>
          <w:tcPr>
            <w:tcW w:w="905" w:type="pct"/>
            <w:vAlign w:val="center"/>
          </w:tcPr>
          <w:p w14:paraId="3C62A81E" w14:textId="69BF8E0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21,52</w:t>
            </w:r>
          </w:p>
        </w:tc>
        <w:tc>
          <w:tcPr>
            <w:tcW w:w="1434" w:type="pct"/>
            <w:vAlign w:val="center"/>
          </w:tcPr>
          <w:p w14:paraId="34A1E0D4" w14:textId="1870068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156°04'02"</w:t>
            </w:r>
          </w:p>
        </w:tc>
      </w:tr>
      <w:tr w:rsidR="001257B8" w:rsidRPr="001257B8" w14:paraId="0259AE07" w14:textId="77777777" w:rsidTr="001257B8">
        <w:tc>
          <w:tcPr>
            <w:tcW w:w="933" w:type="pct"/>
            <w:vAlign w:val="center"/>
          </w:tcPr>
          <w:p w14:paraId="08808F60" w14:textId="4575E35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379</w:t>
            </w:r>
          </w:p>
        </w:tc>
        <w:tc>
          <w:tcPr>
            <w:tcW w:w="830" w:type="pct"/>
            <w:vAlign w:val="center"/>
          </w:tcPr>
          <w:p w14:paraId="470917BD" w14:textId="56A02FB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464679,16</w:t>
            </w:r>
          </w:p>
        </w:tc>
        <w:tc>
          <w:tcPr>
            <w:tcW w:w="898" w:type="pct"/>
            <w:vAlign w:val="center"/>
          </w:tcPr>
          <w:p w14:paraId="42E07A89" w14:textId="5A52800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2243149,27</w:t>
            </w:r>
          </w:p>
        </w:tc>
        <w:tc>
          <w:tcPr>
            <w:tcW w:w="905" w:type="pct"/>
            <w:vAlign w:val="center"/>
          </w:tcPr>
          <w:p w14:paraId="38C9C18C" w14:textId="2A06678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10,89</w:t>
            </w:r>
          </w:p>
        </w:tc>
        <w:tc>
          <w:tcPr>
            <w:tcW w:w="1434" w:type="pct"/>
            <w:vAlign w:val="center"/>
          </w:tcPr>
          <w:p w14:paraId="0BDA9111" w14:textId="1CB8113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156°45'11"</w:t>
            </w:r>
          </w:p>
        </w:tc>
      </w:tr>
      <w:tr w:rsidR="001257B8" w:rsidRPr="001257B8" w14:paraId="563AB6DC" w14:textId="77777777" w:rsidTr="001257B8">
        <w:tc>
          <w:tcPr>
            <w:tcW w:w="933" w:type="pct"/>
            <w:vAlign w:val="center"/>
          </w:tcPr>
          <w:p w14:paraId="0EF9F34B" w14:textId="2585F21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380</w:t>
            </w:r>
          </w:p>
        </w:tc>
        <w:tc>
          <w:tcPr>
            <w:tcW w:w="830" w:type="pct"/>
            <w:vAlign w:val="center"/>
          </w:tcPr>
          <w:p w14:paraId="25F74F1A" w14:textId="1EA4F98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464669,15</w:t>
            </w:r>
          </w:p>
        </w:tc>
        <w:tc>
          <w:tcPr>
            <w:tcW w:w="898" w:type="pct"/>
            <w:vAlign w:val="center"/>
          </w:tcPr>
          <w:p w14:paraId="1BA25D88" w14:textId="3A04969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2243153,57</w:t>
            </w:r>
          </w:p>
        </w:tc>
        <w:tc>
          <w:tcPr>
            <w:tcW w:w="905" w:type="pct"/>
            <w:vAlign w:val="center"/>
          </w:tcPr>
          <w:p w14:paraId="3EEAF004" w14:textId="5D11F8B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3,95</w:t>
            </w:r>
          </w:p>
        </w:tc>
        <w:tc>
          <w:tcPr>
            <w:tcW w:w="1434" w:type="pct"/>
            <w:vAlign w:val="center"/>
          </w:tcPr>
          <w:p w14:paraId="0E1FCF6E" w14:textId="5C7A059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156°17'16"</w:t>
            </w:r>
          </w:p>
        </w:tc>
      </w:tr>
      <w:tr w:rsidR="001257B8" w:rsidRPr="001257B8" w14:paraId="68475EC6" w14:textId="77777777" w:rsidTr="001257B8">
        <w:tc>
          <w:tcPr>
            <w:tcW w:w="933" w:type="pct"/>
            <w:vAlign w:val="center"/>
          </w:tcPr>
          <w:p w14:paraId="632E41D2" w14:textId="150BCCB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381</w:t>
            </w:r>
          </w:p>
        </w:tc>
        <w:tc>
          <w:tcPr>
            <w:tcW w:w="830" w:type="pct"/>
            <w:vAlign w:val="center"/>
          </w:tcPr>
          <w:p w14:paraId="00A01007" w14:textId="00B8CD7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464665,53</w:t>
            </w:r>
          </w:p>
        </w:tc>
        <w:tc>
          <w:tcPr>
            <w:tcW w:w="898" w:type="pct"/>
            <w:vAlign w:val="center"/>
          </w:tcPr>
          <w:p w14:paraId="17937DE4" w14:textId="4CAE166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2243155,16</w:t>
            </w:r>
          </w:p>
        </w:tc>
        <w:tc>
          <w:tcPr>
            <w:tcW w:w="905" w:type="pct"/>
            <w:vAlign w:val="center"/>
          </w:tcPr>
          <w:p w14:paraId="105140CA" w14:textId="4D9F648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31,22</w:t>
            </w:r>
          </w:p>
        </w:tc>
        <w:tc>
          <w:tcPr>
            <w:tcW w:w="1434" w:type="pct"/>
            <w:vAlign w:val="center"/>
          </w:tcPr>
          <w:p w14:paraId="4CF43A91" w14:textId="5036113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156°38'15"</w:t>
            </w:r>
          </w:p>
        </w:tc>
      </w:tr>
      <w:tr w:rsidR="001257B8" w:rsidRPr="001257B8" w14:paraId="7CA754BE" w14:textId="77777777" w:rsidTr="001257B8">
        <w:tc>
          <w:tcPr>
            <w:tcW w:w="933" w:type="pct"/>
            <w:vAlign w:val="center"/>
          </w:tcPr>
          <w:p w14:paraId="7F22EA58" w14:textId="3A6AE58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382</w:t>
            </w:r>
          </w:p>
        </w:tc>
        <w:tc>
          <w:tcPr>
            <w:tcW w:w="830" w:type="pct"/>
            <w:vAlign w:val="center"/>
          </w:tcPr>
          <w:p w14:paraId="7985286D" w14:textId="31F514A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464636,87</w:t>
            </w:r>
          </w:p>
        </w:tc>
        <w:tc>
          <w:tcPr>
            <w:tcW w:w="898" w:type="pct"/>
            <w:vAlign w:val="center"/>
          </w:tcPr>
          <w:p w14:paraId="046CE48C" w14:textId="22275BD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2243167,54</w:t>
            </w:r>
          </w:p>
        </w:tc>
        <w:tc>
          <w:tcPr>
            <w:tcW w:w="905" w:type="pct"/>
            <w:vAlign w:val="center"/>
          </w:tcPr>
          <w:p w14:paraId="60888794" w14:textId="5AFAE78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7,67</w:t>
            </w:r>
          </w:p>
        </w:tc>
        <w:tc>
          <w:tcPr>
            <w:tcW w:w="1434" w:type="pct"/>
            <w:vAlign w:val="center"/>
          </w:tcPr>
          <w:p w14:paraId="1A165DCD" w14:textId="453EE86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155°54'31"</w:t>
            </w:r>
          </w:p>
        </w:tc>
      </w:tr>
      <w:tr w:rsidR="001257B8" w:rsidRPr="001257B8" w14:paraId="3B8654CC" w14:textId="77777777" w:rsidTr="001257B8">
        <w:tc>
          <w:tcPr>
            <w:tcW w:w="933" w:type="pct"/>
            <w:vAlign w:val="center"/>
          </w:tcPr>
          <w:p w14:paraId="60138E0D" w14:textId="2B6FDFE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383</w:t>
            </w:r>
          </w:p>
        </w:tc>
        <w:tc>
          <w:tcPr>
            <w:tcW w:w="830" w:type="pct"/>
            <w:vAlign w:val="center"/>
          </w:tcPr>
          <w:p w14:paraId="693D63AF" w14:textId="7DEDEA9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464629,87</w:t>
            </w:r>
          </w:p>
        </w:tc>
        <w:tc>
          <w:tcPr>
            <w:tcW w:w="898" w:type="pct"/>
            <w:vAlign w:val="center"/>
          </w:tcPr>
          <w:p w14:paraId="73261E0B" w14:textId="2B4ED51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2243170,67</w:t>
            </w:r>
          </w:p>
        </w:tc>
        <w:tc>
          <w:tcPr>
            <w:tcW w:w="905" w:type="pct"/>
            <w:vAlign w:val="center"/>
          </w:tcPr>
          <w:p w14:paraId="185B744D" w14:textId="0A50B80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40,93</w:t>
            </w:r>
          </w:p>
        </w:tc>
        <w:tc>
          <w:tcPr>
            <w:tcW w:w="1434" w:type="pct"/>
            <w:vAlign w:val="center"/>
          </w:tcPr>
          <w:p w14:paraId="4C0E6B97" w14:textId="1967BD6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245°03'24"</w:t>
            </w:r>
          </w:p>
        </w:tc>
      </w:tr>
      <w:tr w:rsidR="001257B8" w:rsidRPr="001257B8" w14:paraId="683025FA" w14:textId="77777777" w:rsidTr="001257B8">
        <w:tc>
          <w:tcPr>
            <w:tcW w:w="933" w:type="pct"/>
            <w:vAlign w:val="center"/>
          </w:tcPr>
          <w:p w14:paraId="21BBA431" w14:textId="1A2DDC0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384</w:t>
            </w:r>
          </w:p>
        </w:tc>
        <w:tc>
          <w:tcPr>
            <w:tcW w:w="830" w:type="pct"/>
            <w:vAlign w:val="center"/>
          </w:tcPr>
          <w:p w14:paraId="3696A63F" w14:textId="6C5F148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464612,61</w:t>
            </w:r>
          </w:p>
        </w:tc>
        <w:tc>
          <w:tcPr>
            <w:tcW w:w="898" w:type="pct"/>
            <w:vAlign w:val="center"/>
          </w:tcPr>
          <w:p w14:paraId="4C748C70" w14:textId="16A3F91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2243133,56</w:t>
            </w:r>
          </w:p>
        </w:tc>
        <w:tc>
          <w:tcPr>
            <w:tcW w:w="905" w:type="pct"/>
            <w:vAlign w:val="center"/>
          </w:tcPr>
          <w:p w14:paraId="2E3C7E74" w14:textId="2B97535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0,02</w:t>
            </w:r>
          </w:p>
        </w:tc>
        <w:tc>
          <w:tcPr>
            <w:tcW w:w="1434" w:type="pct"/>
            <w:vAlign w:val="center"/>
          </w:tcPr>
          <w:p w14:paraId="6A7DEA18" w14:textId="3BDA9C9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153°26'06"</w:t>
            </w:r>
          </w:p>
        </w:tc>
      </w:tr>
      <w:tr w:rsidR="001257B8" w:rsidRPr="001257B8" w14:paraId="51D52093" w14:textId="77777777" w:rsidTr="001257B8">
        <w:tc>
          <w:tcPr>
            <w:tcW w:w="933" w:type="pct"/>
            <w:vAlign w:val="center"/>
          </w:tcPr>
          <w:p w14:paraId="73839D20" w14:textId="784F993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385</w:t>
            </w:r>
          </w:p>
        </w:tc>
        <w:tc>
          <w:tcPr>
            <w:tcW w:w="830" w:type="pct"/>
            <w:vAlign w:val="center"/>
          </w:tcPr>
          <w:p w14:paraId="1B2FD175" w14:textId="20B5CFD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464612,59</w:t>
            </w:r>
          </w:p>
        </w:tc>
        <w:tc>
          <w:tcPr>
            <w:tcW w:w="898" w:type="pct"/>
            <w:vAlign w:val="center"/>
          </w:tcPr>
          <w:p w14:paraId="148340A9" w14:textId="79F229B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2243133,57</w:t>
            </w:r>
          </w:p>
        </w:tc>
        <w:tc>
          <w:tcPr>
            <w:tcW w:w="905" w:type="pct"/>
            <w:vAlign w:val="center"/>
          </w:tcPr>
          <w:p w14:paraId="0A544DFE" w14:textId="5A37327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11,50</w:t>
            </w:r>
          </w:p>
        </w:tc>
        <w:tc>
          <w:tcPr>
            <w:tcW w:w="1434" w:type="pct"/>
            <w:vAlign w:val="center"/>
          </w:tcPr>
          <w:p w14:paraId="0ECAE865" w14:textId="4CB559B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246°34'44"</w:t>
            </w:r>
          </w:p>
        </w:tc>
      </w:tr>
      <w:tr w:rsidR="001257B8" w:rsidRPr="001257B8" w14:paraId="284F977B" w14:textId="77777777" w:rsidTr="001257B8">
        <w:tc>
          <w:tcPr>
            <w:tcW w:w="933" w:type="pct"/>
            <w:vAlign w:val="center"/>
          </w:tcPr>
          <w:p w14:paraId="62CFB522" w14:textId="1072FFD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386</w:t>
            </w:r>
          </w:p>
        </w:tc>
        <w:tc>
          <w:tcPr>
            <w:tcW w:w="830" w:type="pct"/>
            <w:vAlign w:val="center"/>
          </w:tcPr>
          <w:p w14:paraId="5564D3A2" w14:textId="26CE5AE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464608,02</w:t>
            </w:r>
          </w:p>
        </w:tc>
        <w:tc>
          <w:tcPr>
            <w:tcW w:w="898" w:type="pct"/>
            <w:vAlign w:val="center"/>
          </w:tcPr>
          <w:p w14:paraId="1817D87A" w14:textId="55827B2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2243123,02</w:t>
            </w:r>
          </w:p>
        </w:tc>
        <w:tc>
          <w:tcPr>
            <w:tcW w:w="905" w:type="pct"/>
            <w:vAlign w:val="center"/>
          </w:tcPr>
          <w:p w14:paraId="65D88600" w14:textId="09BA7CB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4,45</w:t>
            </w:r>
          </w:p>
        </w:tc>
        <w:tc>
          <w:tcPr>
            <w:tcW w:w="1434" w:type="pct"/>
            <w:vAlign w:val="center"/>
          </w:tcPr>
          <w:p w14:paraId="1755B743" w14:textId="643EAE2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245°09'43"</w:t>
            </w:r>
          </w:p>
        </w:tc>
      </w:tr>
      <w:tr w:rsidR="001257B8" w:rsidRPr="001257B8" w14:paraId="40C982BD" w14:textId="77777777" w:rsidTr="001257B8">
        <w:tc>
          <w:tcPr>
            <w:tcW w:w="933" w:type="pct"/>
            <w:vAlign w:val="center"/>
          </w:tcPr>
          <w:p w14:paraId="64AB8FDF" w14:textId="0DA960C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387</w:t>
            </w:r>
          </w:p>
        </w:tc>
        <w:tc>
          <w:tcPr>
            <w:tcW w:w="830" w:type="pct"/>
            <w:vAlign w:val="center"/>
          </w:tcPr>
          <w:p w14:paraId="24BB54B3" w14:textId="35F3980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464606,15</w:t>
            </w:r>
          </w:p>
        </w:tc>
        <w:tc>
          <w:tcPr>
            <w:tcW w:w="898" w:type="pct"/>
            <w:vAlign w:val="center"/>
          </w:tcPr>
          <w:p w14:paraId="41AD2614" w14:textId="5D1B17A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2243118,98</w:t>
            </w:r>
          </w:p>
        </w:tc>
        <w:tc>
          <w:tcPr>
            <w:tcW w:w="905" w:type="pct"/>
            <w:vAlign w:val="center"/>
          </w:tcPr>
          <w:p w14:paraId="2A9A98F2" w14:textId="73686CB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0,03</w:t>
            </w:r>
          </w:p>
        </w:tc>
        <w:tc>
          <w:tcPr>
            <w:tcW w:w="1434" w:type="pct"/>
            <w:vAlign w:val="center"/>
          </w:tcPr>
          <w:p w14:paraId="7948948A" w14:textId="53ACA3C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341°33'54"</w:t>
            </w:r>
          </w:p>
        </w:tc>
      </w:tr>
      <w:tr w:rsidR="001257B8" w:rsidRPr="001257B8" w14:paraId="0ADDA21C" w14:textId="77777777" w:rsidTr="001257B8">
        <w:tc>
          <w:tcPr>
            <w:tcW w:w="933" w:type="pct"/>
            <w:vAlign w:val="center"/>
          </w:tcPr>
          <w:p w14:paraId="4491ABC7" w14:textId="73A0C78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388</w:t>
            </w:r>
          </w:p>
        </w:tc>
        <w:tc>
          <w:tcPr>
            <w:tcW w:w="830" w:type="pct"/>
            <w:vAlign w:val="center"/>
          </w:tcPr>
          <w:p w14:paraId="2377BFE5" w14:textId="7A12E76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464606,18</w:t>
            </w:r>
          </w:p>
        </w:tc>
        <w:tc>
          <w:tcPr>
            <w:tcW w:w="898" w:type="pct"/>
            <w:vAlign w:val="center"/>
          </w:tcPr>
          <w:p w14:paraId="44097C6C" w14:textId="424402C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2243118,97</w:t>
            </w:r>
          </w:p>
        </w:tc>
        <w:tc>
          <w:tcPr>
            <w:tcW w:w="905" w:type="pct"/>
            <w:vAlign w:val="center"/>
          </w:tcPr>
          <w:p w14:paraId="3AF718F8" w14:textId="462C6F1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17,36</w:t>
            </w:r>
          </w:p>
        </w:tc>
        <w:tc>
          <w:tcPr>
            <w:tcW w:w="1434" w:type="pct"/>
            <w:vAlign w:val="center"/>
          </w:tcPr>
          <w:p w14:paraId="2ECF3CFE" w14:textId="2113E24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244°59'06"</w:t>
            </w:r>
          </w:p>
        </w:tc>
      </w:tr>
      <w:tr w:rsidR="001257B8" w:rsidRPr="001257B8" w14:paraId="0800F35E" w14:textId="77777777" w:rsidTr="001257B8">
        <w:tc>
          <w:tcPr>
            <w:tcW w:w="933" w:type="pct"/>
            <w:vAlign w:val="center"/>
          </w:tcPr>
          <w:p w14:paraId="09FC6899" w14:textId="2785205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389</w:t>
            </w:r>
          </w:p>
        </w:tc>
        <w:tc>
          <w:tcPr>
            <w:tcW w:w="830" w:type="pct"/>
            <w:vAlign w:val="center"/>
          </w:tcPr>
          <w:p w14:paraId="33455D13" w14:textId="393740A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464598,84</w:t>
            </w:r>
          </w:p>
        </w:tc>
        <w:tc>
          <w:tcPr>
            <w:tcW w:w="898" w:type="pct"/>
            <w:vAlign w:val="center"/>
          </w:tcPr>
          <w:p w14:paraId="071061D0" w14:textId="17B7978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2243103,24</w:t>
            </w:r>
          </w:p>
        </w:tc>
        <w:tc>
          <w:tcPr>
            <w:tcW w:w="905" w:type="pct"/>
            <w:vAlign w:val="center"/>
          </w:tcPr>
          <w:p w14:paraId="1A850A78" w14:textId="793D594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15,71</w:t>
            </w:r>
          </w:p>
        </w:tc>
        <w:tc>
          <w:tcPr>
            <w:tcW w:w="1434" w:type="pct"/>
            <w:vAlign w:val="center"/>
          </w:tcPr>
          <w:p w14:paraId="0FD84201" w14:textId="12DDC27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245°00'03"</w:t>
            </w:r>
          </w:p>
        </w:tc>
      </w:tr>
      <w:tr w:rsidR="001257B8" w:rsidRPr="001257B8" w14:paraId="0A11248E" w14:textId="77777777" w:rsidTr="001257B8">
        <w:tc>
          <w:tcPr>
            <w:tcW w:w="933" w:type="pct"/>
            <w:vAlign w:val="center"/>
          </w:tcPr>
          <w:p w14:paraId="108442A9" w14:textId="4EB3FF4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390</w:t>
            </w:r>
          </w:p>
        </w:tc>
        <w:tc>
          <w:tcPr>
            <w:tcW w:w="830" w:type="pct"/>
            <w:vAlign w:val="center"/>
          </w:tcPr>
          <w:p w14:paraId="3CFE0F42" w14:textId="6A5425C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464592,20</w:t>
            </w:r>
          </w:p>
        </w:tc>
        <w:tc>
          <w:tcPr>
            <w:tcW w:w="898" w:type="pct"/>
            <w:vAlign w:val="center"/>
          </w:tcPr>
          <w:p w14:paraId="799C23DA" w14:textId="3939E98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2243089,00</w:t>
            </w:r>
          </w:p>
        </w:tc>
        <w:tc>
          <w:tcPr>
            <w:tcW w:w="905" w:type="pct"/>
            <w:vAlign w:val="center"/>
          </w:tcPr>
          <w:p w14:paraId="761849F8" w14:textId="7DBFEC2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16,65</w:t>
            </w:r>
          </w:p>
        </w:tc>
        <w:tc>
          <w:tcPr>
            <w:tcW w:w="1434" w:type="pct"/>
            <w:vAlign w:val="center"/>
          </w:tcPr>
          <w:p w14:paraId="2D9C7BE7" w14:textId="60796FC5"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245°08'35"</w:t>
            </w:r>
          </w:p>
        </w:tc>
      </w:tr>
      <w:tr w:rsidR="001257B8" w:rsidRPr="001257B8" w14:paraId="48CC9C95" w14:textId="77777777" w:rsidTr="001257B8">
        <w:tc>
          <w:tcPr>
            <w:tcW w:w="933" w:type="pct"/>
            <w:vAlign w:val="center"/>
          </w:tcPr>
          <w:p w14:paraId="20F74C2E" w14:textId="6C9FED5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391</w:t>
            </w:r>
          </w:p>
        </w:tc>
        <w:tc>
          <w:tcPr>
            <w:tcW w:w="830" w:type="pct"/>
            <w:vAlign w:val="center"/>
          </w:tcPr>
          <w:p w14:paraId="4A324AAA" w14:textId="4E624F4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464585,20</w:t>
            </w:r>
          </w:p>
        </w:tc>
        <w:tc>
          <w:tcPr>
            <w:tcW w:w="898" w:type="pct"/>
            <w:vAlign w:val="center"/>
          </w:tcPr>
          <w:p w14:paraId="06674051" w14:textId="2C87EA5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2243073,89</w:t>
            </w:r>
          </w:p>
        </w:tc>
        <w:tc>
          <w:tcPr>
            <w:tcW w:w="905" w:type="pct"/>
            <w:vAlign w:val="center"/>
          </w:tcPr>
          <w:p w14:paraId="421B0DC3" w14:textId="753641D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11,48</w:t>
            </w:r>
          </w:p>
        </w:tc>
        <w:tc>
          <w:tcPr>
            <w:tcW w:w="1434" w:type="pct"/>
            <w:vAlign w:val="center"/>
          </w:tcPr>
          <w:p w14:paraId="1E4B655D" w14:textId="2DC1C90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246°16'14"</w:t>
            </w:r>
          </w:p>
        </w:tc>
      </w:tr>
      <w:tr w:rsidR="001257B8" w:rsidRPr="001257B8" w14:paraId="50B25DD7" w14:textId="77777777" w:rsidTr="001257B8">
        <w:tc>
          <w:tcPr>
            <w:tcW w:w="933" w:type="pct"/>
            <w:vAlign w:val="center"/>
          </w:tcPr>
          <w:p w14:paraId="63104ED9" w14:textId="65C6DEB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392</w:t>
            </w:r>
          </w:p>
        </w:tc>
        <w:tc>
          <w:tcPr>
            <w:tcW w:w="830" w:type="pct"/>
            <w:vAlign w:val="center"/>
          </w:tcPr>
          <w:p w14:paraId="03ADCE00" w14:textId="195A011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464580,58</w:t>
            </w:r>
          </w:p>
        </w:tc>
        <w:tc>
          <w:tcPr>
            <w:tcW w:w="898" w:type="pct"/>
            <w:vAlign w:val="center"/>
          </w:tcPr>
          <w:p w14:paraId="3DC49072" w14:textId="2CE9CD6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2243063,38</w:t>
            </w:r>
          </w:p>
        </w:tc>
        <w:tc>
          <w:tcPr>
            <w:tcW w:w="905" w:type="pct"/>
            <w:vAlign w:val="center"/>
          </w:tcPr>
          <w:p w14:paraId="38E632F7" w14:textId="207A3C7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4,13</w:t>
            </w:r>
          </w:p>
        </w:tc>
        <w:tc>
          <w:tcPr>
            <w:tcW w:w="1434" w:type="pct"/>
            <w:vAlign w:val="center"/>
          </w:tcPr>
          <w:p w14:paraId="38C17D18" w14:textId="7E4A2A65"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245°21'38"</w:t>
            </w:r>
          </w:p>
        </w:tc>
      </w:tr>
      <w:tr w:rsidR="001257B8" w:rsidRPr="001257B8" w14:paraId="09F80C86" w14:textId="77777777" w:rsidTr="001257B8">
        <w:tc>
          <w:tcPr>
            <w:tcW w:w="933" w:type="pct"/>
            <w:vAlign w:val="center"/>
          </w:tcPr>
          <w:p w14:paraId="02C11047" w14:textId="0C052AC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393</w:t>
            </w:r>
          </w:p>
        </w:tc>
        <w:tc>
          <w:tcPr>
            <w:tcW w:w="830" w:type="pct"/>
            <w:vAlign w:val="center"/>
          </w:tcPr>
          <w:p w14:paraId="439A1A15" w14:textId="3D45D8D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464578,86</w:t>
            </w:r>
          </w:p>
        </w:tc>
        <w:tc>
          <w:tcPr>
            <w:tcW w:w="898" w:type="pct"/>
            <w:vAlign w:val="center"/>
          </w:tcPr>
          <w:p w14:paraId="09E76A81" w14:textId="3B9BDEA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2243059,63</w:t>
            </w:r>
          </w:p>
        </w:tc>
        <w:tc>
          <w:tcPr>
            <w:tcW w:w="905" w:type="pct"/>
            <w:vAlign w:val="center"/>
          </w:tcPr>
          <w:p w14:paraId="0DED9D4D" w14:textId="65B9C23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0,31</w:t>
            </w:r>
          </w:p>
        </w:tc>
        <w:tc>
          <w:tcPr>
            <w:tcW w:w="1434" w:type="pct"/>
            <w:vAlign w:val="center"/>
          </w:tcPr>
          <w:p w14:paraId="0D24CFA9" w14:textId="7E49538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250°58'28"</w:t>
            </w:r>
          </w:p>
        </w:tc>
      </w:tr>
      <w:tr w:rsidR="001257B8" w:rsidRPr="001257B8" w14:paraId="1143C6B7" w14:textId="77777777" w:rsidTr="001257B8">
        <w:tc>
          <w:tcPr>
            <w:tcW w:w="933" w:type="pct"/>
            <w:vAlign w:val="center"/>
          </w:tcPr>
          <w:p w14:paraId="3577AFC9" w14:textId="702B1D9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394</w:t>
            </w:r>
          </w:p>
        </w:tc>
        <w:tc>
          <w:tcPr>
            <w:tcW w:w="830" w:type="pct"/>
            <w:vAlign w:val="center"/>
          </w:tcPr>
          <w:p w14:paraId="4B9F790D" w14:textId="411C06A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464578,76</w:t>
            </w:r>
          </w:p>
        </w:tc>
        <w:tc>
          <w:tcPr>
            <w:tcW w:w="898" w:type="pct"/>
            <w:vAlign w:val="center"/>
          </w:tcPr>
          <w:p w14:paraId="3FF3D485" w14:textId="6B37D67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2243059,34</w:t>
            </w:r>
          </w:p>
        </w:tc>
        <w:tc>
          <w:tcPr>
            <w:tcW w:w="905" w:type="pct"/>
            <w:vAlign w:val="center"/>
          </w:tcPr>
          <w:p w14:paraId="082CC245" w14:textId="582B43A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0,21</w:t>
            </w:r>
          </w:p>
        </w:tc>
        <w:tc>
          <w:tcPr>
            <w:tcW w:w="1434" w:type="pct"/>
            <w:vAlign w:val="center"/>
          </w:tcPr>
          <w:p w14:paraId="0BC17B84" w14:textId="5E1594F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334°39'14"</w:t>
            </w:r>
          </w:p>
        </w:tc>
      </w:tr>
      <w:tr w:rsidR="001257B8" w:rsidRPr="001257B8" w14:paraId="261F1AD9" w14:textId="77777777" w:rsidTr="001257B8">
        <w:tc>
          <w:tcPr>
            <w:tcW w:w="933" w:type="pct"/>
            <w:vAlign w:val="center"/>
          </w:tcPr>
          <w:p w14:paraId="3875A3B7" w14:textId="1255C90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395</w:t>
            </w:r>
          </w:p>
        </w:tc>
        <w:tc>
          <w:tcPr>
            <w:tcW w:w="830" w:type="pct"/>
            <w:vAlign w:val="center"/>
          </w:tcPr>
          <w:p w14:paraId="14168065" w14:textId="000DF55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464578,95</w:t>
            </w:r>
          </w:p>
        </w:tc>
        <w:tc>
          <w:tcPr>
            <w:tcW w:w="898" w:type="pct"/>
            <w:vAlign w:val="center"/>
          </w:tcPr>
          <w:p w14:paraId="3E485F29" w14:textId="328A2F1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2243059,25</w:t>
            </w:r>
          </w:p>
        </w:tc>
        <w:tc>
          <w:tcPr>
            <w:tcW w:w="905" w:type="pct"/>
            <w:vAlign w:val="center"/>
          </w:tcPr>
          <w:p w14:paraId="797771C5" w14:textId="7A3CBA4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11,79</w:t>
            </w:r>
          </w:p>
        </w:tc>
        <w:tc>
          <w:tcPr>
            <w:tcW w:w="1434" w:type="pct"/>
            <w:vAlign w:val="center"/>
          </w:tcPr>
          <w:p w14:paraId="20C4C58C" w14:textId="7CFFBEF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246°49'37"</w:t>
            </w:r>
          </w:p>
        </w:tc>
      </w:tr>
      <w:tr w:rsidR="001257B8" w:rsidRPr="001257B8" w14:paraId="207C81E2" w14:textId="77777777" w:rsidTr="001257B8">
        <w:tc>
          <w:tcPr>
            <w:tcW w:w="933" w:type="pct"/>
            <w:vAlign w:val="center"/>
          </w:tcPr>
          <w:p w14:paraId="5BBA8DC6" w14:textId="638F715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396</w:t>
            </w:r>
          </w:p>
        </w:tc>
        <w:tc>
          <w:tcPr>
            <w:tcW w:w="830" w:type="pct"/>
            <w:vAlign w:val="center"/>
          </w:tcPr>
          <w:p w14:paraId="1EDDCA03" w14:textId="10FC50A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464574,31</w:t>
            </w:r>
          </w:p>
        </w:tc>
        <w:tc>
          <w:tcPr>
            <w:tcW w:w="898" w:type="pct"/>
            <w:vAlign w:val="center"/>
          </w:tcPr>
          <w:p w14:paraId="3D9B89D7" w14:textId="3AAEF10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2243048,41</w:t>
            </w:r>
          </w:p>
        </w:tc>
        <w:tc>
          <w:tcPr>
            <w:tcW w:w="905" w:type="pct"/>
            <w:vAlign w:val="center"/>
          </w:tcPr>
          <w:p w14:paraId="1303D227" w14:textId="64619BF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3,69</w:t>
            </w:r>
          </w:p>
        </w:tc>
        <w:tc>
          <w:tcPr>
            <w:tcW w:w="1434" w:type="pct"/>
            <w:vAlign w:val="center"/>
          </w:tcPr>
          <w:p w14:paraId="749A6F90" w14:textId="7A4EB6C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247°11'20"</w:t>
            </w:r>
          </w:p>
        </w:tc>
      </w:tr>
      <w:tr w:rsidR="001257B8" w:rsidRPr="001257B8" w14:paraId="39A2FE3F" w14:textId="77777777" w:rsidTr="001257B8">
        <w:tc>
          <w:tcPr>
            <w:tcW w:w="933" w:type="pct"/>
            <w:vAlign w:val="center"/>
          </w:tcPr>
          <w:p w14:paraId="76B9FED7" w14:textId="3D00778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397</w:t>
            </w:r>
          </w:p>
        </w:tc>
        <w:tc>
          <w:tcPr>
            <w:tcW w:w="830" w:type="pct"/>
            <w:vAlign w:val="center"/>
          </w:tcPr>
          <w:p w14:paraId="58726B5A" w14:textId="55F72CB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464572,88</w:t>
            </w:r>
          </w:p>
        </w:tc>
        <w:tc>
          <w:tcPr>
            <w:tcW w:w="898" w:type="pct"/>
            <w:vAlign w:val="center"/>
          </w:tcPr>
          <w:p w14:paraId="388D2F3E" w14:textId="067A85A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2243045,01</w:t>
            </w:r>
          </w:p>
        </w:tc>
        <w:tc>
          <w:tcPr>
            <w:tcW w:w="905" w:type="pct"/>
            <w:vAlign w:val="center"/>
          </w:tcPr>
          <w:p w14:paraId="1B5A254F" w14:textId="25661B1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17,16</w:t>
            </w:r>
          </w:p>
        </w:tc>
        <w:tc>
          <w:tcPr>
            <w:tcW w:w="1434" w:type="pct"/>
            <w:vAlign w:val="center"/>
          </w:tcPr>
          <w:p w14:paraId="77D4679D" w14:textId="38C75D4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245°46'48"</w:t>
            </w:r>
          </w:p>
        </w:tc>
      </w:tr>
      <w:tr w:rsidR="001257B8" w:rsidRPr="001257B8" w14:paraId="6A42800E" w14:textId="77777777" w:rsidTr="001257B8">
        <w:tc>
          <w:tcPr>
            <w:tcW w:w="933" w:type="pct"/>
            <w:vAlign w:val="center"/>
          </w:tcPr>
          <w:p w14:paraId="5C4A6310" w14:textId="143782A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398</w:t>
            </w:r>
          </w:p>
        </w:tc>
        <w:tc>
          <w:tcPr>
            <w:tcW w:w="830" w:type="pct"/>
            <w:vAlign w:val="center"/>
          </w:tcPr>
          <w:p w14:paraId="2CC731A2" w14:textId="309C649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464565,84</w:t>
            </w:r>
          </w:p>
        </w:tc>
        <w:tc>
          <w:tcPr>
            <w:tcW w:w="898" w:type="pct"/>
            <w:vAlign w:val="center"/>
          </w:tcPr>
          <w:p w14:paraId="70C7DF01" w14:textId="7ACC9EF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2243029,36</w:t>
            </w:r>
          </w:p>
        </w:tc>
        <w:tc>
          <w:tcPr>
            <w:tcW w:w="905" w:type="pct"/>
            <w:vAlign w:val="center"/>
          </w:tcPr>
          <w:p w14:paraId="3EC30A52" w14:textId="16FC6CD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16,72</w:t>
            </w:r>
          </w:p>
        </w:tc>
        <w:tc>
          <w:tcPr>
            <w:tcW w:w="1434" w:type="pct"/>
            <w:vAlign w:val="center"/>
          </w:tcPr>
          <w:p w14:paraId="2334B453" w14:textId="5352CE1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245°42'13"</w:t>
            </w:r>
          </w:p>
        </w:tc>
      </w:tr>
      <w:tr w:rsidR="001257B8" w:rsidRPr="001257B8" w14:paraId="22E20DD5" w14:textId="77777777" w:rsidTr="001257B8">
        <w:tc>
          <w:tcPr>
            <w:tcW w:w="933" w:type="pct"/>
            <w:vAlign w:val="center"/>
          </w:tcPr>
          <w:p w14:paraId="2006E7A9" w14:textId="55395B2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399</w:t>
            </w:r>
          </w:p>
        </w:tc>
        <w:tc>
          <w:tcPr>
            <w:tcW w:w="830" w:type="pct"/>
            <w:vAlign w:val="center"/>
          </w:tcPr>
          <w:p w14:paraId="43F20221" w14:textId="146AB88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464558,96</w:t>
            </w:r>
          </w:p>
        </w:tc>
        <w:tc>
          <w:tcPr>
            <w:tcW w:w="898" w:type="pct"/>
            <w:vAlign w:val="center"/>
          </w:tcPr>
          <w:p w14:paraId="36488D9F" w14:textId="5D366A0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2243014,12</w:t>
            </w:r>
          </w:p>
        </w:tc>
        <w:tc>
          <w:tcPr>
            <w:tcW w:w="905" w:type="pct"/>
            <w:vAlign w:val="center"/>
          </w:tcPr>
          <w:p w14:paraId="186DDA3E" w14:textId="0B8DD3C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35,76</w:t>
            </w:r>
          </w:p>
        </w:tc>
        <w:tc>
          <w:tcPr>
            <w:tcW w:w="1434" w:type="pct"/>
            <w:vAlign w:val="center"/>
          </w:tcPr>
          <w:p w14:paraId="0A3380D7" w14:textId="2AB99CB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244°55'58"</w:t>
            </w:r>
          </w:p>
        </w:tc>
      </w:tr>
      <w:tr w:rsidR="001257B8" w:rsidRPr="001257B8" w14:paraId="7E8E68CF" w14:textId="77777777" w:rsidTr="001257B8">
        <w:tc>
          <w:tcPr>
            <w:tcW w:w="933" w:type="pct"/>
            <w:vAlign w:val="center"/>
          </w:tcPr>
          <w:p w14:paraId="336B60CE" w14:textId="3857DA4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400</w:t>
            </w:r>
          </w:p>
        </w:tc>
        <w:tc>
          <w:tcPr>
            <w:tcW w:w="830" w:type="pct"/>
            <w:vAlign w:val="center"/>
          </w:tcPr>
          <w:p w14:paraId="396D7B01" w14:textId="1D5E23E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464543,81</w:t>
            </w:r>
          </w:p>
        </w:tc>
        <w:tc>
          <w:tcPr>
            <w:tcW w:w="898" w:type="pct"/>
            <w:vAlign w:val="center"/>
          </w:tcPr>
          <w:p w14:paraId="3814A9BC" w14:textId="3F94E2C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2242981,73</w:t>
            </w:r>
          </w:p>
        </w:tc>
        <w:tc>
          <w:tcPr>
            <w:tcW w:w="905" w:type="pct"/>
            <w:vAlign w:val="center"/>
          </w:tcPr>
          <w:p w14:paraId="0BC05902" w14:textId="4DCE036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19,69</w:t>
            </w:r>
          </w:p>
        </w:tc>
        <w:tc>
          <w:tcPr>
            <w:tcW w:w="1434" w:type="pct"/>
            <w:vAlign w:val="center"/>
          </w:tcPr>
          <w:p w14:paraId="2FEF4627" w14:textId="2DBD766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244°54'21"</w:t>
            </w:r>
          </w:p>
        </w:tc>
      </w:tr>
      <w:tr w:rsidR="001257B8" w:rsidRPr="001257B8" w14:paraId="040C16A1" w14:textId="77777777" w:rsidTr="001257B8">
        <w:tc>
          <w:tcPr>
            <w:tcW w:w="933" w:type="pct"/>
            <w:vAlign w:val="center"/>
          </w:tcPr>
          <w:p w14:paraId="6B101042" w14:textId="5ECCDA5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401</w:t>
            </w:r>
          </w:p>
        </w:tc>
        <w:tc>
          <w:tcPr>
            <w:tcW w:w="830" w:type="pct"/>
            <w:vAlign w:val="center"/>
          </w:tcPr>
          <w:p w14:paraId="624CADF5" w14:textId="73E1B3E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464535,46</w:t>
            </w:r>
          </w:p>
        </w:tc>
        <w:tc>
          <w:tcPr>
            <w:tcW w:w="898" w:type="pct"/>
            <w:vAlign w:val="center"/>
          </w:tcPr>
          <w:p w14:paraId="32BA851E" w14:textId="34C0169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2242963,90</w:t>
            </w:r>
          </w:p>
        </w:tc>
        <w:tc>
          <w:tcPr>
            <w:tcW w:w="905" w:type="pct"/>
            <w:vAlign w:val="center"/>
          </w:tcPr>
          <w:p w14:paraId="3891A611" w14:textId="482E643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0,09</w:t>
            </w:r>
          </w:p>
        </w:tc>
        <w:tc>
          <w:tcPr>
            <w:tcW w:w="1434" w:type="pct"/>
            <w:vAlign w:val="center"/>
          </w:tcPr>
          <w:p w14:paraId="381DDD70" w14:textId="58739B5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333°26'06"</w:t>
            </w:r>
          </w:p>
        </w:tc>
      </w:tr>
      <w:tr w:rsidR="001257B8" w:rsidRPr="001257B8" w14:paraId="7697916E" w14:textId="77777777" w:rsidTr="001257B8">
        <w:tc>
          <w:tcPr>
            <w:tcW w:w="933" w:type="pct"/>
            <w:vAlign w:val="center"/>
          </w:tcPr>
          <w:p w14:paraId="57217BC1" w14:textId="2FB32A2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402</w:t>
            </w:r>
          </w:p>
        </w:tc>
        <w:tc>
          <w:tcPr>
            <w:tcW w:w="830" w:type="pct"/>
            <w:vAlign w:val="center"/>
          </w:tcPr>
          <w:p w14:paraId="3A958A62" w14:textId="0764604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464535,54</w:t>
            </w:r>
          </w:p>
        </w:tc>
        <w:tc>
          <w:tcPr>
            <w:tcW w:w="898" w:type="pct"/>
            <w:vAlign w:val="center"/>
          </w:tcPr>
          <w:p w14:paraId="15EAA154" w14:textId="30CD416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2242963,86</w:t>
            </w:r>
          </w:p>
        </w:tc>
        <w:tc>
          <w:tcPr>
            <w:tcW w:w="905" w:type="pct"/>
            <w:vAlign w:val="center"/>
          </w:tcPr>
          <w:p w14:paraId="653BD12E" w14:textId="4D53EC0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17,11</w:t>
            </w:r>
          </w:p>
        </w:tc>
        <w:tc>
          <w:tcPr>
            <w:tcW w:w="1434" w:type="pct"/>
            <w:vAlign w:val="center"/>
          </w:tcPr>
          <w:p w14:paraId="58393AF9" w14:textId="661C321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245°11'15"</w:t>
            </w:r>
          </w:p>
        </w:tc>
      </w:tr>
      <w:tr w:rsidR="001257B8" w:rsidRPr="001257B8" w14:paraId="14D7446F" w14:textId="77777777" w:rsidTr="001257B8">
        <w:tc>
          <w:tcPr>
            <w:tcW w:w="933" w:type="pct"/>
            <w:vAlign w:val="center"/>
          </w:tcPr>
          <w:p w14:paraId="7376CC53" w14:textId="21690D5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403</w:t>
            </w:r>
          </w:p>
        </w:tc>
        <w:tc>
          <w:tcPr>
            <w:tcW w:w="830" w:type="pct"/>
            <w:vAlign w:val="center"/>
          </w:tcPr>
          <w:p w14:paraId="2F8993B3" w14:textId="5630E91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464528,36</w:t>
            </w:r>
          </w:p>
        </w:tc>
        <w:tc>
          <w:tcPr>
            <w:tcW w:w="898" w:type="pct"/>
            <w:vAlign w:val="center"/>
          </w:tcPr>
          <w:p w14:paraId="4BF40422" w14:textId="2D6A08B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2242948,33</w:t>
            </w:r>
          </w:p>
        </w:tc>
        <w:tc>
          <w:tcPr>
            <w:tcW w:w="905" w:type="pct"/>
            <w:vAlign w:val="center"/>
          </w:tcPr>
          <w:p w14:paraId="6B4F587A" w14:textId="57DC4E2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28,83</w:t>
            </w:r>
          </w:p>
        </w:tc>
        <w:tc>
          <w:tcPr>
            <w:tcW w:w="1434" w:type="pct"/>
            <w:vAlign w:val="center"/>
          </w:tcPr>
          <w:p w14:paraId="3D1F5550" w14:textId="62BAD7D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244°34'21"</w:t>
            </w:r>
          </w:p>
        </w:tc>
      </w:tr>
      <w:tr w:rsidR="001257B8" w:rsidRPr="001257B8" w14:paraId="39A95C26" w14:textId="77777777" w:rsidTr="001257B8">
        <w:tc>
          <w:tcPr>
            <w:tcW w:w="933" w:type="pct"/>
            <w:vAlign w:val="center"/>
          </w:tcPr>
          <w:p w14:paraId="542B3E35" w14:textId="3140EDF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404</w:t>
            </w:r>
          </w:p>
        </w:tc>
        <w:tc>
          <w:tcPr>
            <w:tcW w:w="830" w:type="pct"/>
            <w:vAlign w:val="center"/>
          </w:tcPr>
          <w:p w14:paraId="19FE52E5" w14:textId="22F6774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464515,98</w:t>
            </w:r>
          </w:p>
        </w:tc>
        <w:tc>
          <w:tcPr>
            <w:tcW w:w="898" w:type="pct"/>
            <w:vAlign w:val="center"/>
          </w:tcPr>
          <w:p w14:paraId="4CBED449" w14:textId="644B728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2242922,29</w:t>
            </w:r>
          </w:p>
        </w:tc>
        <w:tc>
          <w:tcPr>
            <w:tcW w:w="905" w:type="pct"/>
            <w:vAlign w:val="center"/>
          </w:tcPr>
          <w:p w14:paraId="4FE2DE18" w14:textId="3D758FA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29,11</w:t>
            </w:r>
          </w:p>
        </w:tc>
        <w:tc>
          <w:tcPr>
            <w:tcW w:w="1434" w:type="pct"/>
            <w:vAlign w:val="center"/>
          </w:tcPr>
          <w:p w14:paraId="2A404E07" w14:textId="34F6A55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244°32'39"</w:t>
            </w:r>
          </w:p>
        </w:tc>
      </w:tr>
      <w:tr w:rsidR="001257B8" w:rsidRPr="001257B8" w14:paraId="226112C4" w14:textId="77777777" w:rsidTr="001257B8">
        <w:tc>
          <w:tcPr>
            <w:tcW w:w="933" w:type="pct"/>
            <w:vAlign w:val="center"/>
          </w:tcPr>
          <w:p w14:paraId="7772A2B8" w14:textId="0119A8A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405</w:t>
            </w:r>
          </w:p>
        </w:tc>
        <w:tc>
          <w:tcPr>
            <w:tcW w:w="830" w:type="pct"/>
            <w:vAlign w:val="center"/>
          </w:tcPr>
          <w:p w14:paraId="03D95346" w14:textId="50687C3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464503,47</w:t>
            </w:r>
          </w:p>
        </w:tc>
        <w:tc>
          <w:tcPr>
            <w:tcW w:w="898" w:type="pct"/>
            <w:vAlign w:val="center"/>
          </w:tcPr>
          <w:p w14:paraId="435C6398" w14:textId="537135F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2242896,01</w:t>
            </w:r>
          </w:p>
        </w:tc>
        <w:tc>
          <w:tcPr>
            <w:tcW w:w="905" w:type="pct"/>
            <w:vAlign w:val="center"/>
          </w:tcPr>
          <w:p w14:paraId="4A659CC7" w14:textId="393166E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0,51</w:t>
            </w:r>
          </w:p>
        </w:tc>
        <w:tc>
          <w:tcPr>
            <w:tcW w:w="1434" w:type="pct"/>
            <w:vAlign w:val="center"/>
          </w:tcPr>
          <w:p w14:paraId="540C738E" w14:textId="75313BA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334°26'24"</w:t>
            </w:r>
          </w:p>
        </w:tc>
      </w:tr>
      <w:tr w:rsidR="001257B8" w:rsidRPr="001257B8" w14:paraId="5C476F00" w14:textId="77777777" w:rsidTr="001257B8">
        <w:tc>
          <w:tcPr>
            <w:tcW w:w="933" w:type="pct"/>
            <w:vAlign w:val="center"/>
          </w:tcPr>
          <w:p w14:paraId="65A3B26B" w14:textId="3B7A2C0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406</w:t>
            </w:r>
          </w:p>
        </w:tc>
        <w:tc>
          <w:tcPr>
            <w:tcW w:w="830" w:type="pct"/>
            <w:vAlign w:val="center"/>
          </w:tcPr>
          <w:p w14:paraId="5400AC54" w14:textId="58F7673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464503,93</w:t>
            </w:r>
          </w:p>
        </w:tc>
        <w:tc>
          <w:tcPr>
            <w:tcW w:w="898" w:type="pct"/>
            <w:vAlign w:val="center"/>
          </w:tcPr>
          <w:p w14:paraId="38DFFD37" w14:textId="263EEFE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2242895,79</w:t>
            </w:r>
          </w:p>
        </w:tc>
        <w:tc>
          <w:tcPr>
            <w:tcW w:w="905" w:type="pct"/>
            <w:vAlign w:val="center"/>
          </w:tcPr>
          <w:p w14:paraId="0401F3A3" w14:textId="5785A19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14,25</w:t>
            </w:r>
          </w:p>
        </w:tc>
        <w:tc>
          <w:tcPr>
            <w:tcW w:w="1434" w:type="pct"/>
            <w:vAlign w:val="center"/>
          </w:tcPr>
          <w:p w14:paraId="01DFFD3E" w14:textId="7CCAD2C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336°06'54"</w:t>
            </w:r>
          </w:p>
        </w:tc>
      </w:tr>
      <w:tr w:rsidR="001257B8" w:rsidRPr="001257B8" w14:paraId="6403EBB7" w14:textId="77777777" w:rsidTr="001257B8">
        <w:tc>
          <w:tcPr>
            <w:tcW w:w="933" w:type="pct"/>
            <w:vAlign w:val="center"/>
          </w:tcPr>
          <w:p w14:paraId="5BC2F107" w14:textId="0576B61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lastRenderedPageBreak/>
              <w:t>407</w:t>
            </w:r>
          </w:p>
        </w:tc>
        <w:tc>
          <w:tcPr>
            <w:tcW w:w="830" w:type="pct"/>
            <w:vAlign w:val="center"/>
          </w:tcPr>
          <w:p w14:paraId="60A574CE" w14:textId="3634EF7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464516,96</w:t>
            </w:r>
          </w:p>
        </w:tc>
        <w:tc>
          <w:tcPr>
            <w:tcW w:w="898" w:type="pct"/>
            <w:vAlign w:val="center"/>
          </w:tcPr>
          <w:p w14:paraId="467EE5D1" w14:textId="27D48BC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2242890,02</w:t>
            </w:r>
          </w:p>
        </w:tc>
        <w:tc>
          <w:tcPr>
            <w:tcW w:w="905" w:type="pct"/>
            <w:vAlign w:val="center"/>
          </w:tcPr>
          <w:p w14:paraId="0D435ABF" w14:textId="2002B3A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28,72</w:t>
            </w:r>
          </w:p>
        </w:tc>
        <w:tc>
          <w:tcPr>
            <w:tcW w:w="1434" w:type="pct"/>
            <w:vAlign w:val="center"/>
          </w:tcPr>
          <w:p w14:paraId="4D0ED793" w14:textId="0C051D6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65°46'56"</w:t>
            </w:r>
          </w:p>
        </w:tc>
      </w:tr>
      <w:tr w:rsidR="001257B8" w:rsidRPr="001257B8" w14:paraId="16842B08" w14:textId="77777777" w:rsidTr="001257B8">
        <w:tc>
          <w:tcPr>
            <w:tcW w:w="933" w:type="pct"/>
            <w:vAlign w:val="center"/>
          </w:tcPr>
          <w:p w14:paraId="4CD7D0D8" w14:textId="6773A0F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408</w:t>
            </w:r>
          </w:p>
        </w:tc>
        <w:tc>
          <w:tcPr>
            <w:tcW w:w="830" w:type="pct"/>
            <w:vAlign w:val="center"/>
          </w:tcPr>
          <w:p w14:paraId="0E73D546" w14:textId="59F2A2A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464528,74</w:t>
            </w:r>
          </w:p>
        </w:tc>
        <w:tc>
          <w:tcPr>
            <w:tcW w:w="898" w:type="pct"/>
            <w:vAlign w:val="center"/>
          </w:tcPr>
          <w:p w14:paraId="0CC99A00" w14:textId="4C57D89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2242916,21</w:t>
            </w:r>
          </w:p>
        </w:tc>
        <w:tc>
          <w:tcPr>
            <w:tcW w:w="905" w:type="pct"/>
            <w:vAlign w:val="center"/>
          </w:tcPr>
          <w:p w14:paraId="2D25B4FD" w14:textId="611CB12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28,95</w:t>
            </w:r>
          </w:p>
        </w:tc>
        <w:tc>
          <w:tcPr>
            <w:tcW w:w="1434" w:type="pct"/>
            <w:vAlign w:val="center"/>
          </w:tcPr>
          <w:p w14:paraId="0224B0B7" w14:textId="3B458455"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65°46'20"</w:t>
            </w:r>
          </w:p>
        </w:tc>
      </w:tr>
      <w:tr w:rsidR="001257B8" w:rsidRPr="001257B8" w14:paraId="07813BD8" w14:textId="77777777" w:rsidTr="001257B8">
        <w:tc>
          <w:tcPr>
            <w:tcW w:w="933" w:type="pct"/>
            <w:vAlign w:val="center"/>
          </w:tcPr>
          <w:p w14:paraId="0CA0F84C" w14:textId="03E17A4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409</w:t>
            </w:r>
          </w:p>
        </w:tc>
        <w:tc>
          <w:tcPr>
            <w:tcW w:w="830" w:type="pct"/>
            <w:vAlign w:val="center"/>
          </w:tcPr>
          <w:p w14:paraId="16622559" w14:textId="7C1CC11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464540,62</w:t>
            </w:r>
          </w:p>
        </w:tc>
        <w:tc>
          <w:tcPr>
            <w:tcW w:w="898" w:type="pct"/>
            <w:vAlign w:val="center"/>
          </w:tcPr>
          <w:p w14:paraId="4E3F817A" w14:textId="7628A49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2242942,61</w:t>
            </w:r>
          </w:p>
        </w:tc>
        <w:tc>
          <w:tcPr>
            <w:tcW w:w="905" w:type="pct"/>
            <w:vAlign w:val="center"/>
          </w:tcPr>
          <w:p w14:paraId="7556FD5C" w14:textId="103FEE4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15,31</w:t>
            </w:r>
          </w:p>
        </w:tc>
        <w:tc>
          <w:tcPr>
            <w:tcW w:w="1434" w:type="pct"/>
            <w:vAlign w:val="center"/>
          </w:tcPr>
          <w:p w14:paraId="0059AFFD" w14:textId="74F28625"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334°47'27"</w:t>
            </w:r>
          </w:p>
        </w:tc>
      </w:tr>
      <w:tr w:rsidR="001257B8" w:rsidRPr="001257B8" w14:paraId="2BC79D82" w14:textId="77777777" w:rsidTr="001257B8">
        <w:tc>
          <w:tcPr>
            <w:tcW w:w="933" w:type="pct"/>
            <w:vAlign w:val="center"/>
          </w:tcPr>
          <w:p w14:paraId="79FFB1A4" w14:textId="23F248D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410</w:t>
            </w:r>
          </w:p>
        </w:tc>
        <w:tc>
          <w:tcPr>
            <w:tcW w:w="830" w:type="pct"/>
            <w:vAlign w:val="center"/>
          </w:tcPr>
          <w:p w14:paraId="614ED132" w14:textId="20E2087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464554,47</w:t>
            </w:r>
          </w:p>
        </w:tc>
        <w:tc>
          <w:tcPr>
            <w:tcW w:w="898" w:type="pct"/>
            <w:vAlign w:val="center"/>
          </w:tcPr>
          <w:p w14:paraId="27BC454E" w14:textId="1A6AE62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2242936,09</w:t>
            </w:r>
          </w:p>
        </w:tc>
        <w:tc>
          <w:tcPr>
            <w:tcW w:w="905" w:type="pct"/>
            <w:vAlign w:val="center"/>
          </w:tcPr>
          <w:p w14:paraId="7CBB8884" w14:textId="120CB08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13,66</w:t>
            </w:r>
          </w:p>
        </w:tc>
        <w:tc>
          <w:tcPr>
            <w:tcW w:w="1434" w:type="pct"/>
            <w:vAlign w:val="center"/>
          </w:tcPr>
          <w:p w14:paraId="0A453BDA" w14:textId="17112E6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334°47'08"</w:t>
            </w:r>
          </w:p>
        </w:tc>
      </w:tr>
      <w:tr w:rsidR="001257B8" w:rsidRPr="001257B8" w14:paraId="3C42B373" w14:textId="77777777" w:rsidTr="001257B8">
        <w:tc>
          <w:tcPr>
            <w:tcW w:w="933" w:type="pct"/>
            <w:vAlign w:val="center"/>
          </w:tcPr>
          <w:p w14:paraId="43F107F6" w14:textId="65EB230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411</w:t>
            </w:r>
          </w:p>
        </w:tc>
        <w:tc>
          <w:tcPr>
            <w:tcW w:w="830" w:type="pct"/>
            <w:vAlign w:val="center"/>
          </w:tcPr>
          <w:p w14:paraId="10CB4A3A" w14:textId="08ACDFF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464566,83</w:t>
            </w:r>
          </w:p>
        </w:tc>
        <w:tc>
          <w:tcPr>
            <w:tcW w:w="898" w:type="pct"/>
            <w:vAlign w:val="center"/>
          </w:tcPr>
          <w:p w14:paraId="61EB4F16" w14:textId="6B183D8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2242930,27</w:t>
            </w:r>
          </w:p>
        </w:tc>
        <w:tc>
          <w:tcPr>
            <w:tcW w:w="905" w:type="pct"/>
            <w:vAlign w:val="center"/>
          </w:tcPr>
          <w:p w14:paraId="1B45EBCA" w14:textId="1BFD2C2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16,16</w:t>
            </w:r>
          </w:p>
        </w:tc>
        <w:tc>
          <w:tcPr>
            <w:tcW w:w="1434" w:type="pct"/>
            <w:vAlign w:val="center"/>
          </w:tcPr>
          <w:p w14:paraId="6B0957F1" w14:textId="092E141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334°47'56"</w:t>
            </w:r>
          </w:p>
        </w:tc>
      </w:tr>
      <w:tr w:rsidR="001257B8" w:rsidRPr="001257B8" w14:paraId="1B0FA0AD" w14:textId="77777777" w:rsidTr="001257B8">
        <w:tc>
          <w:tcPr>
            <w:tcW w:w="933" w:type="pct"/>
            <w:vAlign w:val="center"/>
          </w:tcPr>
          <w:p w14:paraId="6775687A" w14:textId="4193C99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412</w:t>
            </w:r>
          </w:p>
        </w:tc>
        <w:tc>
          <w:tcPr>
            <w:tcW w:w="830" w:type="pct"/>
            <w:vAlign w:val="center"/>
          </w:tcPr>
          <w:p w14:paraId="1E35FB52" w14:textId="5DAA71C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464581,45</w:t>
            </w:r>
          </w:p>
        </w:tc>
        <w:tc>
          <w:tcPr>
            <w:tcW w:w="898" w:type="pct"/>
            <w:vAlign w:val="center"/>
          </w:tcPr>
          <w:p w14:paraId="17F73AF4" w14:textId="6EDC1F7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2242923,39</w:t>
            </w:r>
          </w:p>
        </w:tc>
        <w:tc>
          <w:tcPr>
            <w:tcW w:w="905" w:type="pct"/>
            <w:vAlign w:val="center"/>
          </w:tcPr>
          <w:p w14:paraId="029D6508" w14:textId="0DB0AE5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4,95</w:t>
            </w:r>
          </w:p>
        </w:tc>
        <w:tc>
          <w:tcPr>
            <w:tcW w:w="1434" w:type="pct"/>
            <w:vAlign w:val="center"/>
          </w:tcPr>
          <w:p w14:paraId="1E023FE5" w14:textId="47C574B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245°02'20"</w:t>
            </w:r>
          </w:p>
        </w:tc>
      </w:tr>
      <w:tr w:rsidR="001257B8" w:rsidRPr="001257B8" w14:paraId="2BA7AC2F" w14:textId="77777777" w:rsidTr="001257B8">
        <w:tc>
          <w:tcPr>
            <w:tcW w:w="933" w:type="pct"/>
            <w:vAlign w:val="center"/>
          </w:tcPr>
          <w:p w14:paraId="083F62D9" w14:textId="5A8545A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413</w:t>
            </w:r>
          </w:p>
        </w:tc>
        <w:tc>
          <w:tcPr>
            <w:tcW w:w="830" w:type="pct"/>
            <w:vAlign w:val="center"/>
          </w:tcPr>
          <w:p w14:paraId="02BFD310" w14:textId="45CD71C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464579,36</w:t>
            </w:r>
          </w:p>
        </w:tc>
        <w:tc>
          <w:tcPr>
            <w:tcW w:w="898" w:type="pct"/>
            <w:vAlign w:val="center"/>
          </w:tcPr>
          <w:p w14:paraId="1410B115" w14:textId="7591D66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2242918,90</w:t>
            </w:r>
          </w:p>
        </w:tc>
        <w:tc>
          <w:tcPr>
            <w:tcW w:w="905" w:type="pct"/>
            <w:vAlign w:val="center"/>
          </w:tcPr>
          <w:p w14:paraId="5F6622CF" w14:textId="76DAE65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4,19</w:t>
            </w:r>
          </w:p>
        </w:tc>
        <w:tc>
          <w:tcPr>
            <w:tcW w:w="1434" w:type="pct"/>
            <w:vAlign w:val="center"/>
          </w:tcPr>
          <w:p w14:paraId="32AE538A" w14:textId="7D1AAF4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244°43'08"</w:t>
            </w:r>
          </w:p>
        </w:tc>
      </w:tr>
      <w:tr w:rsidR="001257B8" w:rsidRPr="001257B8" w14:paraId="442171E5" w14:textId="77777777" w:rsidTr="001257B8">
        <w:tc>
          <w:tcPr>
            <w:tcW w:w="933" w:type="pct"/>
            <w:vAlign w:val="center"/>
          </w:tcPr>
          <w:p w14:paraId="7B427DE3" w14:textId="521B398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414</w:t>
            </w:r>
          </w:p>
        </w:tc>
        <w:tc>
          <w:tcPr>
            <w:tcW w:w="830" w:type="pct"/>
            <w:vAlign w:val="center"/>
          </w:tcPr>
          <w:p w14:paraId="40E46294" w14:textId="797AD9F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464577,57</w:t>
            </w:r>
          </w:p>
        </w:tc>
        <w:tc>
          <w:tcPr>
            <w:tcW w:w="898" w:type="pct"/>
            <w:vAlign w:val="center"/>
          </w:tcPr>
          <w:p w14:paraId="14A69E03" w14:textId="7909B8F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2242915,11</w:t>
            </w:r>
          </w:p>
        </w:tc>
        <w:tc>
          <w:tcPr>
            <w:tcW w:w="905" w:type="pct"/>
            <w:vAlign w:val="center"/>
          </w:tcPr>
          <w:p w14:paraId="57088F30" w14:textId="0509D7E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2,59</w:t>
            </w:r>
          </w:p>
        </w:tc>
        <w:tc>
          <w:tcPr>
            <w:tcW w:w="1434" w:type="pct"/>
            <w:vAlign w:val="center"/>
          </w:tcPr>
          <w:p w14:paraId="59F54A9F" w14:textId="03C3E04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244°54'59"</w:t>
            </w:r>
          </w:p>
        </w:tc>
      </w:tr>
      <w:tr w:rsidR="001257B8" w:rsidRPr="001257B8" w14:paraId="6F1C8257" w14:textId="77777777" w:rsidTr="001257B8">
        <w:tc>
          <w:tcPr>
            <w:tcW w:w="933" w:type="pct"/>
            <w:vAlign w:val="center"/>
          </w:tcPr>
          <w:p w14:paraId="32E43F52" w14:textId="33C1338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415</w:t>
            </w:r>
          </w:p>
        </w:tc>
        <w:tc>
          <w:tcPr>
            <w:tcW w:w="830" w:type="pct"/>
            <w:vAlign w:val="center"/>
          </w:tcPr>
          <w:p w14:paraId="795DF192" w14:textId="15E36A1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464576,47</w:t>
            </w:r>
          </w:p>
        </w:tc>
        <w:tc>
          <w:tcPr>
            <w:tcW w:w="898" w:type="pct"/>
            <w:vAlign w:val="center"/>
          </w:tcPr>
          <w:p w14:paraId="24096481" w14:textId="50699AD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2242912,76</w:t>
            </w:r>
          </w:p>
        </w:tc>
        <w:tc>
          <w:tcPr>
            <w:tcW w:w="905" w:type="pct"/>
            <w:vAlign w:val="center"/>
          </w:tcPr>
          <w:p w14:paraId="17616316" w14:textId="7E671E6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29,94</w:t>
            </w:r>
          </w:p>
        </w:tc>
        <w:tc>
          <w:tcPr>
            <w:tcW w:w="1434" w:type="pct"/>
            <w:vAlign w:val="center"/>
          </w:tcPr>
          <w:p w14:paraId="5A606177" w14:textId="0C7F225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342°04'02"</w:t>
            </w:r>
          </w:p>
        </w:tc>
      </w:tr>
      <w:tr w:rsidR="001257B8" w:rsidRPr="001257B8" w14:paraId="7515EC0E" w14:textId="77777777" w:rsidTr="001257B8">
        <w:tc>
          <w:tcPr>
            <w:tcW w:w="933" w:type="pct"/>
            <w:vAlign w:val="center"/>
          </w:tcPr>
          <w:p w14:paraId="535EBE5B" w14:textId="650DBFC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416</w:t>
            </w:r>
          </w:p>
        </w:tc>
        <w:tc>
          <w:tcPr>
            <w:tcW w:w="830" w:type="pct"/>
            <w:vAlign w:val="center"/>
          </w:tcPr>
          <w:p w14:paraId="74B9916E" w14:textId="5B834EA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464604,96</w:t>
            </w:r>
          </w:p>
        </w:tc>
        <w:tc>
          <w:tcPr>
            <w:tcW w:w="898" w:type="pct"/>
            <w:vAlign w:val="center"/>
          </w:tcPr>
          <w:p w14:paraId="0E0D2A24" w14:textId="576DEF5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2242903,54</w:t>
            </w:r>
          </w:p>
        </w:tc>
        <w:tc>
          <w:tcPr>
            <w:tcW w:w="905" w:type="pct"/>
            <w:vAlign w:val="center"/>
          </w:tcPr>
          <w:p w14:paraId="2A166040" w14:textId="2F844BD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28,42</w:t>
            </w:r>
          </w:p>
        </w:tc>
        <w:tc>
          <w:tcPr>
            <w:tcW w:w="1434" w:type="pct"/>
            <w:vAlign w:val="center"/>
          </w:tcPr>
          <w:p w14:paraId="03D66DE8" w14:textId="045424D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338°56'37"</w:t>
            </w:r>
          </w:p>
        </w:tc>
      </w:tr>
      <w:tr w:rsidR="001257B8" w:rsidRPr="001257B8" w14:paraId="135F6F0E" w14:textId="77777777" w:rsidTr="001257B8">
        <w:tc>
          <w:tcPr>
            <w:tcW w:w="933" w:type="pct"/>
            <w:vAlign w:val="center"/>
          </w:tcPr>
          <w:p w14:paraId="4264E29D" w14:textId="4F34218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417</w:t>
            </w:r>
          </w:p>
        </w:tc>
        <w:tc>
          <w:tcPr>
            <w:tcW w:w="830" w:type="pct"/>
            <w:vAlign w:val="center"/>
          </w:tcPr>
          <w:p w14:paraId="33568930" w14:textId="1DF665A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464631,48</w:t>
            </w:r>
          </w:p>
        </w:tc>
        <w:tc>
          <w:tcPr>
            <w:tcW w:w="898" w:type="pct"/>
            <w:vAlign w:val="center"/>
          </w:tcPr>
          <w:p w14:paraId="19D9BC59" w14:textId="10A5661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2242893,33</w:t>
            </w:r>
          </w:p>
        </w:tc>
        <w:tc>
          <w:tcPr>
            <w:tcW w:w="905" w:type="pct"/>
            <w:vAlign w:val="center"/>
          </w:tcPr>
          <w:p w14:paraId="511B67DD" w14:textId="344A7EB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26,45</w:t>
            </w:r>
          </w:p>
        </w:tc>
        <w:tc>
          <w:tcPr>
            <w:tcW w:w="1434" w:type="pct"/>
            <w:vAlign w:val="center"/>
          </w:tcPr>
          <w:p w14:paraId="2D0EC6D4" w14:textId="2B16146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338°55'36"</w:t>
            </w:r>
          </w:p>
        </w:tc>
      </w:tr>
      <w:tr w:rsidR="001257B8" w:rsidRPr="001257B8" w14:paraId="4D52A40D" w14:textId="77777777" w:rsidTr="001257B8">
        <w:tc>
          <w:tcPr>
            <w:tcW w:w="933" w:type="pct"/>
            <w:vAlign w:val="center"/>
          </w:tcPr>
          <w:p w14:paraId="7BB0F70E" w14:textId="766C6FD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431</w:t>
            </w:r>
          </w:p>
        </w:tc>
        <w:tc>
          <w:tcPr>
            <w:tcW w:w="830" w:type="pct"/>
            <w:vAlign w:val="center"/>
          </w:tcPr>
          <w:p w14:paraId="4F02D569" w14:textId="390BAB9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464656,16</w:t>
            </w:r>
          </w:p>
        </w:tc>
        <w:tc>
          <w:tcPr>
            <w:tcW w:w="898" w:type="pct"/>
            <w:vAlign w:val="center"/>
          </w:tcPr>
          <w:p w14:paraId="3AC20AC4" w14:textId="0FC30FC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2242883,82</w:t>
            </w:r>
          </w:p>
        </w:tc>
        <w:tc>
          <w:tcPr>
            <w:tcW w:w="905" w:type="pct"/>
            <w:vAlign w:val="center"/>
          </w:tcPr>
          <w:p w14:paraId="4123D114" w14:textId="4941478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4,61</w:t>
            </w:r>
          </w:p>
        </w:tc>
        <w:tc>
          <w:tcPr>
            <w:tcW w:w="1434" w:type="pct"/>
            <w:vAlign w:val="center"/>
          </w:tcPr>
          <w:p w14:paraId="1C2E6447" w14:textId="0919E4D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82°23'50"</w:t>
            </w:r>
          </w:p>
        </w:tc>
      </w:tr>
      <w:tr w:rsidR="001257B8" w:rsidRPr="001257B8" w14:paraId="07BD393E" w14:textId="77777777" w:rsidTr="001257B8">
        <w:tc>
          <w:tcPr>
            <w:tcW w:w="933" w:type="pct"/>
            <w:vAlign w:val="center"/>
          </w:tcPr>
          <w:p w14:paraId="69F99804" w14:textId="0149B38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432</w:t>
            </w:r>
          </w:p>
        </w:tc>
        <w:tc>
          <w:tcPr>
            <w:tcW w:w="830" w:type="pct"/>
            <w:vAlign w:val="center"/>
          </w:tcPr>
          <w:p w14:paraId="2749CCDD" w14:textId="0378F7C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464656,77</w:t>
            </w:r>
          </w:p>
        </w:tc>
        <w:tc>
          <w:tcPr>
            <w:tcW w:w="898" w:type="pct"/>
            <w:vAlign w:val="center"/>
          </w:tcPr>
          <w:p w14:paraId="5544F3FB" w14:textId="52C5FD1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2242888,39</w:t>
            </w:r>
          </w:p>
        </w:tc>
        <w:tc>
          <w:tcPr>
            <w:tcW w:w="905" w:type="pct"/>
            <w:vAlign w:val="center"/>
          </w:tcPr>
          <w:p w14:paraId="5150B8C7" w14:textId="108BF78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11,88</w:t>
            </w:r>
          </w:p>
        </w:tc>
        <w:tc>
          <w:tcPr>
            <w:tcW w:w="1434" w:type="pct"/>
            <w:vAlign w:val="center"/>
          </w:tcPr>
          <w:p w14:paraId="66C1DBF8" w14:textId="416D377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350°33'13"</w:t>
            </w:r>
          </w:p>
        </w:tc>
      </w:tr>
      <w:tr w:rsidR="001257B8" w:rsidRPr="001257B8" w14:paraId="212A5B31" w14:textId="77777777" w:rsidTr="001257B8">
        <w:tc>
          <w:tcPr>
            <w:tcW w:w="933" w:type="pct"/>
            <w:vAlign w:val="center"/>
          </w:tcPr>
          <w:p w14:paraId="73B8E01C" w14:textId="70F91A6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433</w:t>
            </w:r>
          </w:p>
        </w:tc>
        <w:tc>
          <w:tcPr>
            <w:tcW w:w="830" w:type="pct"/>
            <w:vAlign w:val="center"/>
          </w:tcPr>
          <w:p w14:paraId="167A8C28" w14:textId="1F77A73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464668,49</w:t>
            </w:r>
          </w:p>
        </w:tc>
        <w:tc>
          <w:tcPr>
            <w:tcW w:w="898" w:type="pct"/>
            <w:vAlign w:val="center"/>
          </w:tcPr>
          <w:p w14:paraId="765FA947" w14:textId="4C566D6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2242886,44</w:t>
            </w:r>
          </w:p>
        </w:tc>
        <w:tc>
          <w:tcPr>
            <w:tcW w:w="905" w:type="pct"/>
            <w:vAlign w:val="center"/>
          </w:tcPr>
          <w:p w14:paraId="4EEE0553" w14:textId="2AAFD76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5,43</w:t>
            </w:r>
          </w:p>
        </w:tc>
        <w:tc>
          <w:tcPr>
            <w:tcW w:w="1434" w:type="pct"/>
            <w:vAlign w:val="center"/>
          </w:tcPr>
          <w:p w14:paraId="1BEAFE67" w14:textId="15F5B9E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341°57'57"</w:t>
            </w:r>
          </w:p>
        </w:tc>
      </w:tr>
      <w:tr w:rsidR="001257B8" w:rsidRPr="001257B8" w14:paraId="64A5BE89" w14:textId="77777777" w:rsidTr="001257B8">
        <w:tc>
          <w:tcPr>
            <w:tcW w:w="933" w:type="pct"/>
            <w:vAlign w:val="center"/>
          </w:tcPr>
          <w:p w14:paraId="504F28F8" w14:textId="458B7C2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434</w:t>
            </w:r>
          </w:p>
        </w:tc>
        <w:tc>
          <w:tcPr>
            <w:tcW w:w="830" w:type="pct"/>
            <w:vAlign w:val="center"/>
          </w:tcPr>
          <w:p w14:paraId="07E39740" w14:textId="132639E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464673,65</w:t>
            </w:r>
          </w:p>
        </w:tc>
        <w:tc>
          <w:tcPr>
            <w:tcW w:w="898" w:type="pct"/>
            <w:vAlign w:val="center"/>
          </w:tcPr>
          <w:p w14:paraId="412E2DF8" w14:textId="3C88686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2242884,76</w:t>
            </w:r>
          </w:p>
        </w:tc>
        <w:tc>
          <w:tcPr>
            <w:tcW w:w="905" w:type="pct"/>
            <w:vAlign w:val="center"/>
          </w:tcPr>
          <w:p w14:paraId="23A65405" w14:textId="5819F93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4,93</w:t>
            </w:r>
          </w:p>
        </w:tc>
        <w:tc>
          <w:tcPr>
            <w:tcW w:w="1434" w:type="pct"/>
            <w:vAlign w:val="center"/>
          </w:tcPr>
          <w:p w14:paraId="0E15F85F" w14:textId="0EE8CAE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334°56'28"</w:t>
            </w:r>
          </w:p>
        </w:tc>
      </w:tr>
      <w:tr w:rsidR="001257B8" w:rsidRPr="001257B8" w14:paraId="555D606D" w14:textId="77777777" w:rsidTr="001257B8">
        <w:tc>
          <w:tcPr>
            <w:tcW w:w="933" w:type="pct"/>
            <w:vAlign w:val="center"/>
          </w:tcPr>
          <w:p w14:paraId="33BF2181" w14:textId="7A4911F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435</w:t>
            </w:r>
          </w:p>
        </w:tc>
        <w:tc>
          <w:tcPr>
            <w:tcW w:w="830" w:type="pct"/>
            <w:vAlign w:val="center"/>
          </w:tcPr>
          <w:p w14:paraId="467529D4" w14:textId="6043C8F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464678,12</w:t>
            </w:r>
          </w:p>
        </w:tc>
        <w:tc>
          <w:tcPr>
            <w:tcW w:w="898" w:type="pct"/>
            <w:vAlign w:val="center"/>
          </w:tcPr>
          <w:p w14:paraId="17D28D4C" w14:textId="23816C1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2242882,67</w:t>
            </w:r>
          </w:p>
        </w:tc>
        <w:tc>
          <w:tcPr>
            <w:tcW w:w="905" w:type="pct"/>
            <w:vAlign w:val="center"/>
          </w:tcPr>
          <w:p w14:paraId="038369F0" w14:textId="371CAFA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3,49</w:t>
            </w:r>
          </w:p>
        </w:tc>
        <w:tc>
          <w:tcPr>
            <w:tcW w:w="1434" w:type="pct"/>
            <w:vAlign w:val="center"/>
          </w:tcPr>
          <w:p w14:paraId="4667FD11" w14:textId="13BDA5F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15°56'43"</w:t>
            </w:r>
          </w:p>
        </w:tc>
      </w:tr>
      <w:tr w:rsidR="001257B8" w:rsidRPr="001257B8" w14:paraId="2516355B" w14:textId="77777777" w:rsidTr="001257B8">
        <w:tc>
          <w:tcPr>
            <w:tcW w:w="933" w:type="pct"/>
            <w:vAlign w:val="center"/>
          </w:tcPr>
          <w:p w14:paraId="4D93C1FB" w14:textId="6009AE7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436</w:t>
            </w:r>
          </w:p>
        </w:tc>
        <w:tc>
          <w:tcPr>
            <w:tcW w:w="830" w:type="pct"/>
            <w:vAlign w:val="center"/>
          </w:tcPr>
          <w:p w14:paraId="3885AB53" w14:textId="6E76CCD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464681,48</w:t>
            </w:r>
          </w:p>
        </w:tc>
        <w:tc>
          <w:tcPr>
            <w:tcW w:w="898" w:type="pct"/>
            <w:vAlign w:val="center"/>
          </w:tcPr>
          <w:p w14:paraId="7B0A73A1" w14:textId="5E9E3EF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2242883,63</w:t>
            </w:r>
          </w:p>
        </w:tc>
        <w:tc>
          <w:tcPr>
            <w:tcW w:w="905" w:type="pct"/>
            <w:vAlign w:val="center"/>
          </w:tcPr>
          <w:p w14:paraId="5B02D794" w14:textId="77E3176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1,28</w:t>
            </w:r>
          </w:p>
        </w:tc>
        <w:tc>
          <w:tcPr>
            <w:tcW w:w="1434" w:type="pct"/>
            <w:vAlign w:val="center"/>
          </w:tcPr>
          <w:p w14:paraId="0C237C81" w14:textId="6D93B8B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344°32'53"</w:t>
            </w:r>
          </w:p>
        </w:tc>
      </w:tr>
      <w:tr w:rsidR="001257B8" w:rsidRPr="001257B8" w14:paraId="68F99900" w14:textId="77777777" w:rsidTr="001257B8">
        <w:tc>
          <w:tcPr>
            <w:tcW w:w="933" w:type="pct"/>
            <w:vAlign w:val="center"/>
          </w:tcPr>
          <w:p w14:paraId="7AFE2AA5" w14:textId="4A6F8D1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437</w:t>
            </w:r>
          </w:p>
        </w:tc>
        <w:tc>
          <w:tcPr>
            <w:tcW w:w="830" w:type="pct"/>
            <w:vAlign w:val="center"/>
          </w:tcPr>
          <w:p w14:paraId="03B6E6A5" w14:textId="34854B8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464682,71</w:t>
            </w:r>
          </w:p>
        </w:tc>
        <w:tc>
          <w:tcPr>
            <w:tcW w:w="898" w:type="pct"/>
            <w:vAlign w:val="center"/>
          </w:tcPr>
          <w:p w14:paraId="1ABAEE3B" w14:textId="78AF6A8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2242883,29</w:t>
            </w:r>
          </w:p>
        </w:tc>
        <w:tc>
          <w:tcPr>
            <w:tcW w:w="905" w:type="pct"/>
            <w:vAlign w:val="center"/>
          </w:tcPr>
          <w:p w14:paraId="1052204F" w14:textId="7C95EFB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3,16</w:t>
            </w:r>
          </w:p>
        </w:tc>
        <w:tc>
          <w:tcPr>
            <w:tcW w:w="1434" w:type="pct"/>
            <w:vAlign w:val="center"/>
          </w:tcPr>
          <w:p w14:paraId="75AB5B65" w14:textId="5722E84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348°17'54"</w:t>
            </w:r>
          </w:p>
        </w:tc>
      </w:tr>
      <w:tr w:rsidR="001257B8" w:rsidRPr="001257B8" w14:paraId="4D1ABC0B" w14:textId="77777777" w:rsidTr="001257B8">
        <w:tc>
          <w:tcPr>
            <w:tcW w:w="933" w:type="pct"/>
            <w:vAlign w:val="center"/>
          </w:tcPr>
          <w:p w14:paraId="50A48F68" w14:textId="15ACD14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438</w:t>
            </w:r>
          </w:p>
        </w:tc>
        <w:tc>
          <w:tcPr>
            <w:tcW w:w="830" w:type="pct"/>
            <w:vAlign w:val="center"/>
          </w:tcPr>
          <w:p w14:paraId="541E71C1" w14:textId="21E678F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464685,80</w:t>
            </w:r>
          </w:p>
        </w:tc>
        <w:tc>
          <w:tcPr>
            <w:tcW w:w="898" w:type="pct"/>
            <w:vAlign w:val="center"/>
          </w:tcPr>
          <w:p w14:paraId="2EFEE550" w14:textId="21BBC7E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2242882,65</w:t>
            </w:r>
          </w:p>
        </w:tc>
        <w:tc>
          <w:tcPr>
            <w:tcW w:w="905" w:type="pct"/>
            <w:vAlign w:val="center"/>
          </w:tcPr>
          <w:p w14:paraId="03AFECA2" w14:textId="3BF1459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4,42</w:t>
            </w:r>
          </w:p>
        </w:tc>
        <w:tc>
          <w:tcPr>
            <w:tcW w:w="1434" w:type="pct"/>
            <w:vAlign w:val="center"/>
          </w:tcPr>
          <w:p w14:paraId="6AD3FF74" w14:textId="7134C51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350°14'23"</w:t>
            </w:r>
          </w:p>
        </w:tc>
      </w:tr>
      <w:tr w:rsidR="001257B8" w:rsidRPr="001257B8" w14:paraId="39B5474B" w14:textId="77777777" w:rsidTr="001257B8">
        <w:tc>
          <w:tcPr>
            <w:tcW w:w="933" w:type="pct"/>
            <w:vAlign w:val="center"/>
          </w:tcPr>
          <w:p w14:paraId="74B3690E" w14:textId="7A7CE09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439</w:t>
            </w:r>
          </w:p>
        </w:tc>
        <w:tc>
          <w:tcPr>
            <w:tcW w:w="830" w:type="pct"/>
            <w:vAlign w:val="center"/>
          </w:tcPr>
          <w:p w14:paraId="21D23B71" w14:textId="23C0BA4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464690,16</w:t>
            </w:r>
          </w:p>
        </w:tc>
        <w:tc>
          <w:tcPr>
            <w:tcW w:w="898" w:type="pct"/>
            <w:vAlign w:val="center"/>
          </w:tcPr>
          <w:p w14:paraId="193F338C" w14:textId="33B6087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2242881,90</w:t>
            </w:r>
          </w:p>
        </w:tc>
        <w:tc>
          <w:tcPr>
            <w:tcW w:w="905" w:type="pct"/>
            <w:vAlign w:val="center"/>
          </w:tcPr>
          <w:p w14:paraId="28A93F01" w14:textId="697051B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16,10</w:t>
            </w:r>
          </w:p>
        </w:tc>
        <w:tc>
          <w:tcPr>
            <w:tcW w:w="1434" w:type="pct"/>
            <w:vAlign w:val="center"/>
          </w:tcPr>
          <w:p w14:paraId="1CBEEEC9" w14:textId="1079645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349°48'24"</w:t>
            </w:r>
          </w:p>
        </w:tc>
      </w:tr>
      <w:tr w:rsidR="001257B8" w:rsidRPr="001257B8" w14:paraId="7E7D7F72" w14:textId="77777777" w:rsidTr="001257B8">
        <w:tc>
          <w:tcPr>
            <w:tcW w:w="933" w:type="pct"/>
            <w:vAlign w:val="center"/>
          </w:tcPr>
          <w:p w14:paraId="3C3DBF55" w14:textId="2F8F241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440</w:t>
            </w:r>
          </w:p>
        </w:tc>
        <w:tc>
          <w:tcPr>
            <w:tcW w:w="830" w:type="pct"/>
            <w:vAlign w:val="center"/>
          </w:tcPr>
          <w:p w14:paraId="27E20123" w14:textId="21683A9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464706,01</w:t>
            </w:r>
          </w:p>
        </w:tc>
        <w:tc>
          <w:tcPr>
            <w:tcW w:w="898" w:type="pct"/>
            <w:vAlign w:val="center"/>
          </w:tcPr>
          <w:p w14:paraId="24526CB7" w14:textId="369C30C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2242879,05</w:t>
            </w:r>
          </w:p>
        </w:tc>
        <w:tc>
          <w:tcPr>
            <w:tcW w:w="905" w:type="pct"/>
            <w:vAlign w:val="center"/>
          </w:tcPr>
          <w:p w14:paraId="09216986" w14:textId="2107590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16,28</w:t>
            </w:r>
          </w:p>
        </w:tc>
        <w:tc>
          <w:tcPr>
            <w:tcW w:w="1434" w:type="pct"/>
            <w:vAlign w:val="center"/>
          </w:tcPr>
          <w:p w14:paraId="6E98A062" w14:textId="1C0B099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348°14'04"</w:t>
            </w:r>
          </w:p>
        </w:tc>
      </w:tr>
      <w:tr w:rsidR="001257B8" w:rsidRPr="001257B8" w14:paraId="4DBEAF51" w14:textId="77777777" w:rsidTr="001257B8">
        <w:tc>
          <w:tcPr>
            <w:tcW w:w="933" w:type="pct"/>
            <w:vAlign w:val="center"/>
          </w:tcPr>
          <w:p w14:paraId="0FD60670" w14:textId="2758A74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441</w:t>
            </w:r>
          </w:p>
        </w:tc>
        <w:tc>
          <w:tcPr>
            <w:tcW w:w="830" w:type="pct"/>
            <w:vAlign w:val="center"/>
          </w:tcPr>
          <w:p w14:paraId="20C1AC43" w14:textId="0F15CAA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464721,95</w:t>
            </w:r>
          </w:p>
        </w:tc>
        <w:tc>
          <w:tcPr>
            <w:tcW w:w="898" w:type="pct"/>
            <w:vAlign w:val="center"/>
          </w:tcPr>
          <w:p w14:paraId="40FA5B4F" w14:textId="520D02B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2242875,73</w:t>
            </w:r>
          </w:p>
        </w:tc>
        <w:tc>
          <w:tcPr>
            <w:tcW w:w="905" w:type="pct"/>
            <w:vAlign w:val="center"/>
          </w:tcPr>
          <w:p w14:paraId="5F8DBECA" w14:textId="582D5B2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27,90</w:t>
            </w:r>
          </w:p>
        </w:tc>
        <w:tc>
          <w:tcPr>
            <w:tcW w:w="1434" w:type="pct"/>
            <w:vAlign w:val="center"/>
          </w:tcPr>
          <w:p w14:paraId="730D504F" w14:textId="6E7BB13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340°37'01"</w:t>
            </w:r>
          </w:p>
        </w:tc>
      </w:tr>
      <w:tr w:rsidR="001257B8" w:rsidRPr="001257B8" w14:paraId="5F3A1CA1" w14:textId="77777777" w:rsidTr="001257B8">
        <w:tc>
          <w:tcPr>
            <w:tcW w:w="933" w:type="pct"/>
            <w:vAlign w:val="center"/>
          </w:tcPr>
          <w:p w14:paraId="57E07F5B" w14:textId="53692E5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442</w:t>
            </w:r>
          </w:p>
        </w:tc>
        <w:tc>
          <w:tcPr>
            <w:tcW w:w="830" w:type="pct"/>
            <w:vAlign w:val="center"/>
          </w:tcPr>
          <w:p w14:paraId="5A829CDB" w14:textId="0523C85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464748,27</w:t>
            </w:r>
          </w:p>
        </w:tc>
        <w:tc>
          <w:tcPr>
            <w:tcW w:w="898" w:type="pct"/>
            <w:vAlign w:val="center"/>
          </w:tcPr>
          <w:p w14:paraId="5FC8737E" w14:textId="48C9EB2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2242866,47</w:t>
            </w:r>
          </w:p>
        </w:tc>
        <w:tc>
          <w:tcPr>
            <w:tcW w:w="905" w:type="pct"/>
            <w:vAlign w:val="center"/>
          </w:tcPr>
          <w:p w14:paraId="2803A53B" w14:textId="054E20F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2,96</w:t>
            </w:r>
          </w:p>
        </w:tc>
        <w:tc>
          <w:tcPr>
            <w:tcW w:w="1434" w:type="pct"/>
            <w:vAlign w:val="center"/>
          </w:tcPr>
          <w:p w14:paraId="7A55167E" w14:textId="1A4B1A4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250°38'45"</w:t>
            </w:r>
          </w:p>
        </w:tc>
      </w:tr>
      <w:tr w:rsidR="001257B8" w:rsidRPr="001257B8" w14:paraId="78A22E96" w14:textId="77777777" w:rsidTr="001257B8">
        <w:tc>
          <w:tcPr>
            <w:tcW w:w="933" w:type="pct"/>
            <w:vAlign w:val="center"/>
          </w:tcPr>
          <w:p w14:paraId="127BF2F3" w14:textId="00E2185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443</w:t>
            </w:r>
          </w:p>
        </w:tc>
        <w:tc>
          <w:tcPr>
            <w:tcW w:w="830" w:type="pct"/>
            <w:vAlign w:val="center"/>
          </w:tcPr>
          <w:p w14:paraId="38241671" w14:textId="7CCCB88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464747,29</w:t>
            </w:r>
          </w:p>
        </w:tc>
        <w:tc>
          <w:tcPr>
            <w:tcW w:w="898" w:type="pct"/>
            <w:vAlign w:val="center"/>
          </w:tcPr>
          <w:p w14:paraId="5B7DAF70" w14:textId="54CF83E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2242863,68</w:t>
            </w:r>
          </w:p>
        </w:tc>
        <w:tc>
          <w:tcPr>
            <w:tcW w:w="905" w:type="pct"/>
            <w:vAlign w:val="center"/>
          </w:tcPr>
          <w:p w14:paraId="7FC032FA" w14:textId="38044C8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6,59</w:t>
            </w:r>
          </w:p>
        </w:tc>
        <w:tc>
          <w:tcPr>
            <w:tcW w:w="1434" w:type="pct"/>
            <w:vAlign w:val="center"/>
          </w:tcPr>
          <w:p w14:paraId="780B7938" w14:textId="4E3CA4C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344°14'02"</w:t>
            </w:r>
          </w:p>
        </w:tc>
      </w:tr>
      <w:tr w:rsidR="001257B8" w:rsidRPr="001257B8" w14:paraId="1B0208F8" w14:textId="77777777" w:rsidTr="001257B8">
        <w:tc>
          <w:tcPr>
            <w:tcW w:w="933" w:type="pct"/>
            <w:vAlign w:val="center"/>
          </w:tcPr>
          <w:p w14:paraId="2E8E43D9" w14:textId="381EC3C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444</w:t>
            </w:r>
          </w:p>
        </w:tc>
        <w:tc>
          <w:tcPr>
            <w:tcW w:w="830" w:type="pct"/>
            <w:vAlign w:val="center"/>
          </w:tcPr>
          <w:p w14:paraId="22CDB60C" w14:textId="0F4946D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464753,63</w:t>
            </w:r>
          </w:p>
        </w:tc>
        <w:tc>
          <w:tcPr>
            <w:tcW w:w="898" w:type="pct"/>
            <w:vAlign w:val="center"/>
          </w:tcPr>
          <w:p w14:paraId="48CDB882" w14:textId="092E892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2242861,89</w:t>
            </w:r>
          </w:p>
        </w:tc>
        <w:tc>
          <w:tcPr>
            <w:tcW w:w="905" w:type="pct"/>
            <w:vAlign w:val="center"/>
          </w:tcPr>
          <w:p w14:paraId="172C3E60" w14:textId="594FA29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11,01</w:t>
            </w:r>
          </w:p>
        </w:tc>
        <w:tc>
          <w:tcPr>
            <w:tcW w:w="1434" w:type="pct"/>
            <w:vAlign w:val="center"/>
          </w:tcPr>
          <w:p w14:paraId="1CF6DA20" w14:textId="078B72D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344°11'00"</w:t>
            </w:r>
          </w:p>
        </w:tc>
      </w:tr>
      <w:tr w:rsidR="001257B8" w:rsidRPr="001257B8" w14:paraId="4B00BBC8" w14:textId="77777777" w:rsidTr="001257B8">
        <w:tc>
          <w:tcPr>
            <w:tcW w:w="933" w:type="pct"/>
            <w:vAlign w:val="center"/>
          </w:tcPr>
          <w:p w14:paraId="19F7E1C7" w14:textId="7630D3D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1336</w:t>
            </w:r>
          </w:p>
        </w:tc>
        <w:tc>
          <w:tcPr>
            <w:tcW w:w="830" w:type="pct"/>
            <w:vAlign w:val="center"/>
          </w:tcPr>
          <w:p w14:paraId="559D4F35" w14:textId="4A3C372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464764,22</w:t>
            </w:r>
          </w:p>
        </w:tc>
        <w:tc>
          <w:tcPr>
            <w:tcW w:w="898" w:type="pct"/>
            <w:vAlign w:val="center"/>
          </w:tcPr>
          <w:p w14:paraId="0EF47BC6" w14:textId="031B93E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2242858,89</w:t>
            </w:r>
          </w:p>
        </w:tc>
        <w:tc>
          <w:tcPr>
            <w:tcW w:w="905" w:type="pct"/>
            <w:vAlign w:val="center"/>
          </w:tcPr>
          <w:p w14:paraId="543D1466" w14:textId="5404DCA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7,94</w:t>
            </w:r>
          </w:p>
        </w:tc>
        <w:tc>
          <w:tcPr>
            <w:tcW w:w="1434" w:type="pct"/>
            <w:vAlign w:val="center"/>
          </w:tcPr>
          <w:p w14:paraId="2FCED8AA" w14:textId="0BC078B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336°04'53"</w:t>
            </w:r>
          </w:p>
        </w:tc>
      </w:tr>
      <w:tr w:rsidR="001257B8" w:rsidRPr="001257B8" w14:paraId="4CB1EDF5" w14:textId="77777777" w:rsidTr="001257B8">
        <w:tc>
          <w:tcPr>
            <w:tcW w:w="933" w:type="pct"/>
            <w:vAlign w:val="center"/>
          </w:tcPr>
          <w:p w14:paraId="39D98582" w14:textId="6102B64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447</w:t>
            </w:r>
          </w:p>
        </w:tc>
        <w:tc>
          <w:tcPr>
            <w:tcW w:w="830" w:type="pct"/>
            <w:vAlign w:val="center"/>
          </w:tcPr>
          <w:p w14:paraId="68E39654" w14:textId="4017BFA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464771,48</w:t>
            </w:r>
          </w:p>
        </w:tc>
        <w:tc>
          <w:tcPr>
            <w:tcW w:w="898" w:type="pct"/>
            <w:vAlign w:val="center"/>
          </w:tcPr>
          <w:p w14:paraId="7E0B0701" w14:textId="6A21095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2242855,67</w:t>
            </w:r>
          </w:p>
        </w:tc>
        <w:tc>
          <w:tcPr>
            <w:tcW w:w="905" w:type="pct"/>
            <w:vAlign w:val="center"/>
          </w:tcPr>
          <w:p w14:paraId="0818A030" w14:textId="106F4E7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29,20</w:t>
            </w:r>
          </w:p>
        </w:tc>
        <w:tc>
          <w:tcPr>
            <w:tcW w:w="1434" w:type="pct"/>
            <w:vAlign w:val="center"/>
          </w:tcPr>
          <w:p w14:paraId="0EA6453E" w14:textId="71E3040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336°07'16"</w:t>
            </w:r>
          </w:p>
        </w:tc>
      </w:tr>
      <w:tr w:rsidR="001257B8" w:rsidRPr="001257B8" w14:paraId="369B1A1A" w14:textId="77777777" w:rsidTr="001257B8">
        <w:tc>
          <w:tcPr>
            <w:tcW w:w="933" w:type="pct"/>
            <w:vAlign w:val="center"/>
          </w:tcPr>
          <w:p w14:paraId="360B873B" w14:textId="7745312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448</w:t>
            </w:r>
          </w:p>
        </w:tc>
        <w:tc>
          <w:tcPr>
            <w:tcW w:w="830" w:type="pct"/>
            <w:vAlign w:val="center"/>
          </w:tcPr>
          <w:p w14:paraId="734FC2A4" w14:textId="347ACF7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464798,18</w:t>
            </w:r>
          </w:p>
        </w:tc>
        <w:tc>
          <w:tcPr>
            <w:tcW w:w="898" w:type="pct"/>
            <w:vAlign w:val="center"/>
          </w:tcPr>
          <w:p w14:paraId="55EAF01C" w14:textId="6675506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2242843,85</w:t>
            </w:r>
          </w:p>
        </w:tc>
        <w:tc>
          <w:tcPr>
            <w:tcW w:w="905" w:type="pct"/>
            <w:vAlign w:val="center"/>
          </w:tcPr>
          <w:p w14:paraId="310A369E" w14:textId="3D9A999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74,51</w:t>
            </w:r>
          </w:p>
        </w:tc>
        <w:tc>
          <w:tcPr>
            <w:tcW w:w="1434" w:type="pct"/>
            <w:vAlign w:val="center"/>
          </w:tcPr>
          <w:p w14:paraId="7104D2A3" w14:textId="2D1F5A3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338°27'30"</w:t>
            </w:r>
          </w:p>
        </w:tc>
      </w:tr>
      <w:tr w:rsidR="001257B8" w:rsidRPr="001257B8" w14:paraId="2998E5C9" w14:textId="77777777" w:rsidTr="001257B8">
        <w:tc>
          <w:tcPr>
            <w:tcW w:w="933" w:type="pct"/>
            <w:vAlign w:val="center"/>
          </w:tcPr>
          <w:p w14:paraId="19BE1AC5" w14:textId="69B42AE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449</w:t>
            </w:r>
          </w:p>
        </w:tc>
        <w:tc>
          <w:tcPr>
            <w:tcW w:w="830" w:type="pct"/>
            <w:vAlign w:val="center"/>
          </w:tcPr>
          <w:p w14:paraId="2D15AB45" w14:textId="3FDEECC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464867,49</w:t>
            </w:r>
          </w:p>
        </w:tc>
        <w:tc>
          <w:tcPr>
            <w:tcW w:w="898" w:type="pct"/>
            <w:vAlign w:val="center"/>
          </w:tcPr>
          <w:p w14:paraId="33583648" w14:textId="662EA11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2242816,49</w:t>
            </w:r>
          </w:p>
        </w:tc>
        <w:tc>
          <w:tcPr>
            <w:tcW w:w="905" w:type="pct"/>
            <w:vAlign w:val="center"/>
          </w:tcPr>
          <w:p w14:paraId="5A27352E" w14:textId="25E64FB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3,88</w:t>
            </w:r>
          </w:p>
        </w:tc>
        <w:tc>
          <w:tcPr>
            <w:tcW w:w="1434" w:type="pct"/>
            <w:vAlign w:val="center"/>
          </w:tcPr>
          <w:p w14:paraId="7D5AB0C6" w14:textId="26D3B9D5"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68°31'40"</w:t>
            </w:r>
          </w:p>
        </w:tc>
      </w:tr>
      <w:tr w:rsidR="001257B8" w:rsidRPr="001257B8" w14:paraId="2D1FA95D" w14:textId="77777777" w:rsidTr="001257B8">
        <w:tc>
          <w:tcPr>
            <w:tcW w:w="933" w:type="pct"/>
            <w:vAlign w:val="center"/>
          </w:tcPr>
          <w:p w14:paraId="7EB32827" w14:textId="32B130C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450</w:t>
            </w:r>
          </w:p>
        </w:tc>
        <w:tc>
          <w:tcPr>
            <w:tcW w:w="830" w:type="pct"/>
            <w:vAlign w:val="center"/>
          </w:tcPr>
          <w:p w14:paraId="3A186697" w14:textId="52A9DE0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464868,91</w:t>
            </w:r>
          </w:p>
        </w:tc>
        <w:tc>
          <w:tcPr>
            <w:tcW w:w="898" w:type="pct"/>
            <w:vAlign w:val="center"/>
          </w:tcPr>
          <w:p w14:paraId="55248399" w14:textId="59B8475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2242820,10</w:t>
            </w:r>
          </w:p>
        </w:tc>
        <w:tc>
          <w:tcPr>
            <w:tcW w:w="905" w:type="pct"/>
            <w:vAlign w:val="center"/>
          </w:tcPr>
          <w:p w14:paraId="74D96F21" w14:textId="0D953A9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1,44</w:t>
            </w:r>
          </w:p>
        </w:tc>
        <w:tc>
          <w:tcPr>
            <w:tcW w:w="1434" w:type="pct"/>
            <w:vAlign w:val="center"/>
          </w:tcPr>
          <w:p w14:paraId="7DAF07FF" w14:textId="238CE46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158°47'27"</w:t>
            </w:r>
          </w:p>
        </w:tc>
      </w:tr>
      <w:tr w:rsidR="001257B8" w:rsidRPr="001257B8" w14:paraId="5FAB10AE" w14:textId="77777777" w:rsidTr="001257B8">
        <w:tc>
          <w:tcPr>
            <w:tcW w:w="933" w:type="pct"/>
            <w:vAlign w:val="center"/>
          </w:tcPr>
          <w:p w14:paraId="5CFB000B" w14:textId="40ABBB2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451</w:t>
            </w:r>
          </w:p>
        </w:tc>
        <w:tc>
          <w:tcPr>
            <w:tcW w:w="830" w:type="pct"/>
            <w:vAlign w:val="center"/>
          </w:tcPr>
          <w:p w14:paraId="243D956B" w14:textId="173890A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464867,57</w:t>
            </w:r>
          </w:p>
        </w:tc>
        <w:tc>
          <w:tcPr>
            <w:tcW w:w="898" w:type="pct"/>
            <w:vAlign w:val="center"/>
          </w:tcPr>
          <w:p w14:paraId="6999E12A" w14:textId="70113DD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2242820,62</w:t>
            </w:r>
          </w:p>
        </w:tc>
        <w:tc>
          <w:tcPr>
            <w:tcW w:w="905" w:type="pct"/>
            <w:vAlign w:val="center"/>
          </w:tcPr>
          <w:p w14:paraId="4F600A68" w14:textId="607D3FC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3,04</w:t>
            </w:r>
          </w:p>
        </w:tc>
        <w:tc>
          <w:tcPr>
            <w:tcW w:w="1434" w:type="pct"/>
            <w:vAlign w:val="center"/>
          </w:tcPr>
          <w:p w14:paraId="35ED4C3B" w14:textId="6F238DA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68°35'01"</w:t>
            </w:r>
          </w:p>
        </w:tc>
      </w:tr>
      <w:tr w:rsidR="001257B8" w:rsidRPr="001257B8" w14:paraId="1720DAF2" w14:textId="77777777" w:rsidTr="001257B8">
        <w:tc>
          <w:tcPr>
            <w:tcW w:w="933" w:type="pct"/>
            <w:vAlign w:val="center"/>
          </w:tcPr>
          <w:p w14:paraId="1CC2B38B" w14:textId="627C289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452</w:t>
            </w:r>
          </w:p>
        </w:tc>
        <w:tc>
          <w:tcPr>
            <w:tcW w:w="830" w:type="pct"/>
            <w:vAlign w:val="center"/>
          </w:tcPr>
          <w:p w14:paraId="746EA586" w14:textId="502D146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464868,68</w:t>
            </w:r>
          </w:p>
        </w:tc>
        <w:tc>
          <w:tcPr>
            <w:tcW w:w="898" w:type="pct"/>
            <w:vAlign w:val="center"/>
          </w:tcPr>
          <w:p w14:paraId="53D0F133" w14:textId="6C75539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2242823,45</w:t>
            </w:r>
          </w:p>
        </w:tc>
        <w:tc>
          <w:tcPr>
            <w:tcW w:w="905" w:type="pct"/>
            <w:vAlign w:val="center"/>
          </w:tcPr>
          <w:p w14:paraId="11C2248C" w14:textId="6C14B85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1,45</w:t>
            </w:r>
          </w:p>
        </w:tc>
        <w:tc>
          <w:tcPr>
            <w:tcW w:w="1434" w:type="pct"/>
            <w:vAlign w:val="center"/>
          </w:tcPr>
          <w:p w14:paraId="6543F844" w14:textId="41FDFCA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337°41'04"</w:t>
            </w:r>
          </w:p>
        </w:tc>
      </w:tr>
      <w:tr w:rsidR="001257B8" w:rsidRPr="001257B8" w14:paraId="22467A08" w14:textId="77777777" w:rsidTr="001257B8">
        <w:tc>
          <w:tcPr>
            <w:tcW w:w="933" w:type="pct"/>
            <w:vAlign w:val="center"/>
          </w:tcPr>
          <w:p w14:paraId="48DA745D" w14:textId="04C454E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453</w:t>
            </w:r>
          </w:p>
        </w:tc>
        <w:tc>
          <w:tcPr>
            <w:tcW w:w="830" w:type="pct"/>
            <w:vAlign w:val="center"/>
          </w:tcPr>
          <w:p w14:paraId="7FAEEA8C" w14:textId="7AFB07F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464870,02</w:t>
            </w:r>
          </w:p>
        </w:tc>
        <w:tc>
          <w:tcPr>
            <w:tcW w:w="898" w:type="pct"/>
            <w:vAlign w:val="center"/>
          </w:tcPr>
          <w:p w14:paraId="74690A19" w14:textId="0B6EC42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2242822,90</w:t>
            </w:r>
          </w:p>
        </w:tc>
        <w:tc>
          <w:tcPr>
            <w:tcW w:w="905" w:type="pct"/>
            <w:vAlign w:val="center"/>
          </w:tcPr>
          <w:p w14:paraId="7CB54A0E" w14:textId="336842E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2,25</w:t>
            </w:r>
          </w:p>
        </w:tc>
        <w:tc>
          <w:tcPr>
            <w:tcW w:w="1434" w:type="pct"/>
            <w:vAlign w:val="center"/>
          </w:tcPr>
          <w:p w14:paraId="18D9247F" w14:textId="47D2B3D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68°20'26"</w:t>
            </w:r>
          </w:p>
        </w:tc>
      </w:tr>
      <w:tr w:rsidR="001257B8" w:rsidRPr="001257B8" w14:paraId="5BA4D31A" w14:textId="77777777" w:rsidTr="001257B8">
        <w:tc>
          <w:tcPr>
            <w:tcW w:w="933" w:type="pct"/>
            <w:vAlign w:val="center"/>
          </w:tcPr>
          <w:p w14:paraId="086401F7" w14:textId="5D437F1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454</w:t>
            </w:r>
          </w:p>
        </w:tc>
        <w:tc>
          <w:tcPr>
            <w:tcW w:w="830" w:type="pct"/>
            <w:vAlign w:val="center"/>
          </w:tcPr>
          <w:p w14:paraId="7FAC04C4" w14:textId="016F456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464870,85</w:t>
            </w:r>
          </w:p>
        </w:tc>
        <w:tc>
          <w:tcPr>
            <w:tcW w:w="898" w:type="pct"/>
            <w:vAlign w:val="center"/>
          </w:tcPr>
          <w:p w14:paraId="053FE192" w14:textId="24C5AB0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2242824,99</w:t>
            </w:r>
          </w:p>
        </w:tc>
        <w:tc>
          <w:tcPr>
            <w:tcW w:w="905" w:type="pct"/>
            <w:vAlign w:val="center"/>
          </w:tcPr>
          <w:p w14:paraId="7EBD5602" w14:textId="4E3DF62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79,76</w:t>
            </w:r>
          </w:p>
        </w:tc>
        <w:tc>
          <w:tcPr>
            <w:tcW w:w="1434" w:type="pct"/>
            <w:vAlign w:val="center"/>
          </w:tcPr>
          <w:p w14:paraId="597E8BB5" w14:textId="794A0DC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339°01'28"</w:t>
            </w:r>
          </w:p>
        </w:tc>
      </w:tr>
      <w:tr w:rsidR="001257B8" w:rsidRPr="001257B8" w14:paraId="59724F4E" w14:textId="77777777" w:rsidTr="001257B8">
        <w:tc>
          <w:tcPr>
            <w:tcW w:w="933" w:type="pct"/>
            <w:vAlign w:val="center"/>
          </w:tcPr>
          <w:p w14:paraId="59D9B511" w14:textId="11594C5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455</w:t>
            </w:r>
          </w:p>
        </w:tc>
        <w:tc>
          <w:tcPr>
            <w:tcW w:w="830" w:type="pct"/>
            <w:vAlign w:val="center"/>
          </w:tcPr>
          <w:p w14:paraId="10042A8A" w14:textId="29D15EE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464945,32</w:t>
            </w:r>
          </w:p>
        </w:tc>
        <w:tc>
          <w:tcPr>
            <w:tcW w:w="898" w:type="pct"/>
            <w:vAlign w:val="center"/>
          </w:tcPr>
          <w:p w14:paraId="0AE0B00D" w14:textId="60325C1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2242796,44</w:t>
            </w:r>
          </w:p>
        </w:tc>
        <w:tc>
          <w:tcPr>
            <w:tcW w:w="905" w:type="pct"/>
            <w:vAlign w:val="center"/>
          </w:tcPr>
          <w:p w14:paraId="68CE93E0" w14:textId="0704DE7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64,66</w:t>
            </w:r>
          </w:p>
        </w:tc>
        <w:tc>
          <w:tcPr>
            <w:tcW w:w="1434" w:type="pct"/>
            <w:vAlign w:val="center"/>
          </w:tcPr>
          <w:p w14:paraId="4D87F1AB" w14:textId="28FF80D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250°11'30"</w:t>
            </w:r>
          </w:p>
        </w:tc>
      </w:tr>
      <w:tr w:rsidR="001257B8" w:rsidRPr="001257B8" w14:paraId="6F9BD7D3" w14:textId="77777777" w:rsidTr="001257B8">
        <w:tc>
          <w:tcPr>
            <w:tcW w:w="933" w:type="pct"/>
            <w:vAlign w:val="center"/>
          </w:tcPr>
          <w:p w14:paraId="1B8B5489" w14:textId="48B3A26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456</w:t>
            </w:r>
          </w:p>
        </w:tc>
        <w:tc>
          <w:tcPr>
            <w:tcW w:w="830" w:type="pct"/>
            <w:vAlign w:val="center"/>
          </w:tcPr>
          <w:p w14:paraId="4B36DC04" w14:textId="2E6A20D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464923,41</w:t>
            </w:r>
          </w:p>
        </w:tc>
        <w:tc>
          <w:tcPr>
            <w:tcW w:w="898" w:type="pct"/>
            <w:vAlign w:val="center"/>
          </w:tcPr>
          <w:p w14:paraId="12A373E7" w14:textId="387B70C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2242735,61</w:t>
            </w:r>
          </w:p>
        </w:tc>
        <w:tc>
          <w:tcPr>
            <w:tcW w:w="905" w:type="pct"/>
            <w:vAlign w:val="center"/>
          </w:tcPr>
          <w:p w14:paraId="23A20E5B" w14:textId="72A2B93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10,26</w:t>
            </w:r>
          </w:p>
        </w:tc>
        <w:tc>
          <w:tcPr>
            <w:tcW w:w="1434" w:type="pct"/>
            <w:vAlign w:val="center"/>
          </w:tcPr>
          <w:p w14:paraId="37AE755A" w14:textId="6CFF2B3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248°41'09"</w:t>
            </w:r>
          </w:p>
        </w:tc>
      </w:tr>
      <w:tr w:rsidR="001257B8" w:rsidRPr="001257B8" w14:paraId="66DA25E9" w14:textId="77777777" w:rsidTr="001257B8">
        <w:tc>
          <w:tcPr>
            <w:tcW w:w="933" w:type="pct"/>
            <w:vAlign w:val="center"/>
          </w:tcPr>
          <w:p w14:paraId="77067673" w14:textId="59ED3D0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457</w:t>
            </w:r>
          </w:p>
        </w:tc>
        <w:tc>
          <w:tcPr>
            <w:tcW w:w="830" w:type="pct"/>
            <w:vAlign w:val="center"/>
          </w:tcPr>
          <w:p w14:paraId="4DFB00CE" w14:textId="7D4BFAA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464919,68</w:t>
            </w:r>
          </w:p>
        </w:tc>
        <w:tc>
          <w:tcPr>
            <w:tcW w:w="898" w:type="pct"/>
            <w:vAlign w:val="center"/>
          </w:tcPr>
          <w:p w14:paraId="315AAF63" w14:textId="66DBDE3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2242726,05</w:t>
            </w:r>
          </w:p>
        </w:tc>
        <w:tc>
          <w:tcPr>
            <w:tcW w:w="905" w:type="pct"/>
            <w:vAlign w:val="center"/>
          </w:tcPr>
          <w:p w14:paraId="7F07268D" w14:textId="1BE7CBA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11,27</w:t>
            </w:r>
          </w:p>
        </w:tc>
        <w:tc>
          <w:tcPr>
            <w:tcW w:w="1434" w:type="pct"/>
            <w:vAlign w:val="center"/>
          </w:tcPr>
          <w:p w14:paraId="2CE56807" w14:textId="142AF9F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252°26'01"</w:t>
            </w:r>
          </w:p>
        </w:tc>
      </w:tr>
      <w:tr w:rsidR="001257B8" w:rsidRPr="001257B8" w14:paraId="5C23600D" w14:textId="77777777" w:rsidTr="001257B8">
        <w:tc>
          <w:tcPr>
            <w:tcW w:w="933" w:type="pct"/>
            <w:vAlign w:val="center"/>
          </w:tcPr>
          <w:p w14:paraId="5BB4663C" w14:textId="5428BF4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458</w:t>
            </w:r>
          </w:p>
        </w:tc>
        <w:tc>
          <w:tcPr>
            <w:tcW w:w="830" w:type="pct"/>
            <w:vAlign w:val="center"/>
          </w:tcPr>
          <w:p w14:paraId="32C302C9" w14:textId="3A3F81A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464916,28</w:t>
            </w:r>
          </w:p>
        </w:tc>
        <w:tc>
          <w:tcPr>
            <w:tcW w:w="898" w:type="pct"/>
            <w:vAlign w:val="center"/>
          </w:tcPr>
          <w:p w14:paraId="7E4E9D93" w14:textId="315DC29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2242715,31</w:t>
            </w:r>
          </w:p>
        </w:tc>
        <w:tc>
          <w:tcPr>
            <w:tcW w:w="905" w:type="pct"/>
            <w:vAlign w:val="center"/>
          </w:tcPr>
          <w:p w14:paraId="29001853" w14:textId="74FF6D1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8,32</w:t>
            </w:r>
          </w:p>
        </w:tc>
        <w:tc>
          <w:tcPr>
            <w:tcW w:w="1434" w:type="pct"/>
            <w:vAlign w:val="center"/>
          </w:tcPr>
          <w:p w14:paraId="33558CBE" w14:textId="4FC51A2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246°51'20"</w:t>
            </w:r>
          </w:p>
        </w:tc>
      </w:tr>
      <w:tr w:rsidR="001257B8" w:rsidRPr="001257B8" w14:paraId="150BC728" w14:textId="77777777" w:rsidTr="001257B8">
        <w:tc>
          <w:tcPr>
            <w:tcW w:w="933" w:type="pct"/>
            <w:vAlign w:val="center"/>
          </w:tcPr>
          <w:p w14:paraId="7329F057" w14:textId="7FE4102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459</w:t>
            </w:r>
          </w:p>
        </w:tc>
        <w:tc>
          <w:tcPr>
            <w:tcW w:w="830" w:type="pct"/>
            <w:vAlign w:val="center"/>
          </w:tcPr>
          <w:p w14:paraId="2AF61DA3" w14:textId="6B4DE64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464913,01</w:t>
            </w:r>
          </w:p>
        </w:tc>
        <w:tc>
          <w:tcPr>
            <w:tcW w:w="898" w:type="pct"/>
            <w:vAlign w:val="center"/>
          </w:tcPr>
          <w:p w14:paraId="3EDBBC93" w14:textId="2688919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2242707,66</w:t>
            </w:r>
          </w:p>
        </w:tc>
        <w:tc>
          <w:tcPr>
            <w:tcW w:w="905" w:type="pct"/>
            <w:vAlign w:val="center"/>
          </w:tcPr>
          <w:p w14:paraId="0EDE1C63" w14:textId="6046B05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2,62</w:t>
            </w:r>
          </w:p>
        </w:tc>
        <w:tc>
          <w:tcPr>
            <w:tcW w:w="1434" w:type="pct"/>
            <w:vAlign w:val="center"/>
          </w:tcPr>
          <w:p w14:paraId="04DB31DC" w14:textId="578A243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246°39'29"</w:t>
            </w:r>
          </w:p>
        </w:tc>
      </w:tr>
      <w:tr w:rsidR="001257B8" w:rsidRPr="001257B8" w14:paraId="46B15A87" w14:textId="77777777" w:rsidTr="001257B8">
        <w:tc>
          <w:tcPr>
            <w:tcW w:w="933" w:type="pct"/>
            <w:vAlign w:val="center"/>
          </w:tcPr>
          <w:p w14:paraId="10A170C0" w14:textId="1CEAC3E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460</w:t>
            </w:r>
          </w:p>
        </w:tc>
        <w:tc>
          <w:tcPr>
            <w:tcW w:w="830" w:type="pct"/>
            <w:vAlign w:val="center"/>
          </w:tcPr>
          <w:p w14:paraId="1C6F3A9D" w14:textId="7569A2F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464911,97</w:t>
            </w:r>
          </w:p>
        </w:tc>
        <w:tc>
          <w:tcPr>
            <w:tcW w:w="898" w:type="pct"/>
            <w:vAlign w:val="center"/>
          </w:tcPr>
          <w:p w14:paraId="722849BC" w14:textId="709D02B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2242705,25</w:t>
            </w:r>
          </w:p>
        </w:tc>
        <w:tc>
          <w:tcPr>
            <w:tcW w:w="905" w:type="pct"/>
            <w:vAlign w:val="center"/>
          </w:tcPr>
          <w:p w14:paraId="0EA1B40D" w14:textId="527D25F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2,95</w:t>
            </w:r>
          </w:p>
        </w:tc>
        <w:tc>
          <w:tcPr>
            <w:tcW w:w="1434" w:type="pct"/>
            <w:vAlign w:val="center"/>
          </w:tcPr>
          <w:p w14:paraId="73A3BB00" w14:textId="699B183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249°47'05"</w:t>
            </w:r>
          </w:p>
        </w:tc>
      </w:tr>
      <w:tr w:rsidR="001257B8" w:rsidRPr="001257B8" w14:paraId="253BB518" w14:textId="77777777" w:rsidTr="001257B8">
        <w:tc>
          <w:tcPr>
            <w:tcW w:w="933" w:type="pct"/>
            <w:vAlign w:val="center"/>
          </w:tcPr>
          <w:p w14:paraId="5E05E85D" w14:textId="7E9F319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461</w:t>
            </w:r>
          </w:p>
        </w:tc>
        <w:tc>
          <w:tcPr>
            <w:tcW w:w="830" w:type="pct"/>
            <w:vAlign w:val="center"/>
          </w:tcPr>
          <w:p w14:paraId="23B0160C" w14:textId="3C3F09F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464910,95</w:t>
            </w:r>
          </w:p>
        </w:tc>
        <w:tc>
          <w:tcPr>
            <w:tcW w:w="898" w:type="pct"/>
            <w:vAlign w:val="center"/>
          </w:tcPr>
          <w:p w14:paraId="354A912B" w14:textId="596ED9F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2242702,48</w:t>
            </w:r>
          </w:p>
        </w:tc>
        <w:tc>
          <w:tcPr>
            <w:tcW w:w="905" w:type="pct"/>
            <w:vAlign w:val="center"/>
          </w:tcPr>
          <w:p w14:paraId="08AFEB0D" w14:textId="0CADD02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1,62</w:t>
            </w:r>
          </w:p>
        </w:tc>
        <w:tc>
          <w:tcPr>
            <w:tcW w:w="1434" w:type="pct"/>
            <w:vAlign w:val="center"/>
          </w:tcPr>
          <w:p w14:paraId="0DA138B2" w14:textId="7DFD849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247°32'35"</w:t>
            </w:r>
          </w:p>
        </w:tc>
      </w:tr>
      <w:tr w:rsidR="001257B8" w:rsidRPr="001257B8" w14:paraId="571BC2F7" w14:textId="77777777" w:rsidTr="001257B8">
        <w:tc>
          <w:tcPr>
            <w:tcW w:w="933" w:type="pct"/>
            <w:vAlign w:val="center"/>
          </w:tcPr>
          <w:p w14:paraId="1CFF2A4E" w14:textId="5F1353B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462</w:t>
            </w:r>
          </w:p>
        </w:tc>
        <w:tc>
          <w:tcPr>
            <w:tcW w:w="830" w:type="pct"/>
            <w:vAlign w:val="center"/>
          </w:tcPr>
          <w:p w14:paraId="0406A345" w14:textId="0380B44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464910,33</w:t>
            </w:r>
          </w:p>
        </w:tc>
        <w:tc>
          <w:tcPr>
            <w:tcW w:w="898" w:type="pct"/>
            <w:vAlign w:val="center"/>
          </w:tcPr>
          <w:p w14:paraId="0DB232A3" w14:textId="7B92001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2242700,98</w:t>
            </w:r>
          </w:p>
        </w:tc>
        <w:tc>
          <w:tcPr>
            <w:tcW w:w="905" w:type="pct"/>
            <w:vAlign w:val="center"/>
          </w:tcPr>
          <w:p w14:paraId="084D3CE8" w14:textId="2B1A071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4,70</w:t>
            </w:r>
          </w:p>
        </w:tc>
        <w:tc>
          <w:tcPr>
            <w:tcW w:w="1434" w:type="pct"/>
            <w:vAlign w:val="center"/>
          </w:tcPr>
          <w:p w14:paraId="50C6E32F" w14:textId="01D5A4E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250°06'01"</w:t>
            </w:r>
          </w:p>
        </w:tc>
      </w:tr>
      <w:tr w:rsidR="001257B8" w:rsidRPr="001257B8" w14:paraId="6F6BFF07" w14:textId="77777777" w:rsidTr="001257B8">
        <w:tc>
          <w:tcPr>
            <w:tcW w:w="933" w:type="pct"/>
            <w:vAlign w:val="center"/>
          </w:tcPr>
          <w:p w14:paraId="1CC8A458" w14:textId="1D23A66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463</w:t>
            </w:r>
          </w:p>
        </w:tc>
        <w:tc>
          <w:tcPr>
            <w:tcW w:w="830" w:type="pct"/>
            <w:vAlign w:val="center"/>
          </w:tcPr>
          <w:p w14:paraId="58558B99" w14:textId="7BB2B45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464908,73</w:t>
            </w:r>
          </w:p>
        </w:tc>
        <w:tc>
          <w:tcPr>
            <w:tcW w:w="898" w:type="pct"/>
            <w:vAlign w:val="center"/>
          </w:tcPr>
          <w:p w14:paraId="64D95F4C" w14:textId="11BE984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2242696,56</w:t>
            </w:r>
          </w:p>
        </w:tc>
        <w:tc>
          <w:tcPr>
            <w:tcW w:w="905" w:type="pct"/>
            <w:vAlign w:val="center"/>
          </w:tcPr>
          <w:p w14:paraId="0229C3F9" w14:textId="57E38CE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5,62</w:t>
            </w:r>
          </w:p>
        </w:tc>
        <w:tc>
          <w:tcPr>
            <w:tcW w:w="1434" w:type="pct"/>
            <w:vAlign w:val="center"/>
          </w:tcPr>
          <w:p w14:paraId="03C77445" w14:textId="7C23DD0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253°20'23"</w:t>
            </w:r>
          </w:p>
        </w:tc>
      </w:tr>
      <w:tr w:rsidR="001257B8" w:rsidRPr="001257B8" w14:paraId="2D50965A" w14:textId="77777777" w:rsidTr="001257B8">
        <w:tc>
          <w:tcPr>
            <w:tcW w:w="933" w:type="pct"/>
            <w:vAlign w:val="center"/>
          </w:tcPr>
          <w:p w14:paraId="4C452A35" w14:textId="07A4B4B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w:t>
            </w:r>
          </w:p>
        </w:tc>
        <w:tc>
          <w:tcPr>
            <w:tcW w:w="830" w:type="pct"/>
            <w:vAlign w:val="center"/>
          </w:tcPr>
          <w:p w14:paraId="1470FFE9" w14:textId="54B4B46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464907,12</w:t>
            </w:r>
          </w:p>
        </w:tc>
        <w:tc>
          <w:tcPr>
            <w:tcW w:w="898" w:type="pct"/>
            <w:vAlign w:val="center"/>
          </w:tcPr>
          <w:p w14:paraId="4E163A27" w14:textId="3379C5E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2242691,18</w:t>
            </w:r>
          </w:p>
        </w:tc>
        <w:tc>
          <w:tcPr>
            <w:tcW w:w="905" w:type="pct"/>
            <w:vAlign w:val="center"/>
          </w:tcPr>
          <w:p w14:paraId="45C1BFF6" w14:textId="61AA441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12,86</w:t>
            </w:r>
          </w:p>
        </w:tc>
        <w:tc>
          <w:tcPr>
            <w:tcW w:w="1434" w:type="pct"/>
            <w:vAlign w:val="center"/>
          </w:tcPr>
          <w:p w14:paraId="230952DC" w14:textId="06E233D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246°58'58"</w:t>
            </w:r>
          </w:p>
        </w:tc>
      </w:tr>
      <w:tr w:rsidR="001257B8" w:rsidRPr="001257B8" w14:paraId="01D4E7D0" w14:textId="77777777" w:rsidTr="001257B8">
        <w:tc>
          <w:tcPr>
            <w:tcW w:w="933" w:type="pct"/>
            <w:vAlign w:val="center"/>
          </w:tcPr>
          <w:p w14:paraId="011B7E2A" w14:textId="5FCDC04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w:t>
            </w:r>
          </w:p>
        </w:tc>
        <w:tc>
          <w:tcPr>
            <w:tcW w:w="830" w:type="pct"/>
            <w:vAlign w:val="center"/>
          </w:tcPr>
          <w:p w14:paraId="16C3BA19" w14:textId="7357041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464902,09</w:t>
            </w:r>
          </w:p>
        </w:tc>
        <w:tc>
          <w:tcPr>
            <w:tcW w:w="898" w:type="pct"/>
            <w:vAlign w:val="center"/>
          </w:tcPr>
          <w:p w14:paraId="6DC70455" w14:textId="6C45E1F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2242679,34</w:t>
            </w:r>
          </w:p>
        </w:tc>
        <w:tc>
          <w:tcPr>
            <w:tcW w:w="905" w:type="pct"/>
            <w:vAlign w:val="center"/>
          </w:tcPr>
          <w:p w14:paraId="06FE1F84" w14:textId="4FF9BBE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4,05</w:t>
            </w:r>
          </w:p>
        </w:tc>
        <w:tc>
          <w:tcPr>
            <w:tcW w:w="1434" w:type="pct"/>
            <w:vAlign w:val="center"/>
          </w:tcPr>
          <w:p w14:paraId="55664AEA" w14:textId="2EEBFD8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250°05'22"</w:t>
            </w:r>
          </w:p>
        </w:tc>
      </w:tr>
      <w:tr w:rsidR="001257B8" w:rsidRPr="001257B8" w14:paraId="5BC12791" w14:textId="77777777" w:rsidTr="001257B8">
        <w:tc>
          <w:tcPr>
            <w:tcW w:w="933" w:type="pct"/>
            <w:vAlign w:val="center"/>
          </w:tcPr>
          <w:p w14:paraId="7B4B2212" w14:textId="1C17D1C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466</w:t>
            </w:r>
          </w:p>
        </w:tc>
        <w:tc>
          <w:tcPr>
            <w:tcW w:w="830" w:type="pct"/>
            <w:vAlign w:val="center"/>
          </w:tcPr>
          <w:p w14:paraId="0C670806" w14:textId="58D85D1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464900,71</w:t>
            </w:r>
          </w:p>
        </w:tc>
        <w:tc>
          <w:tcPr>
            <w:tcW w:w="898" w:type="pct"/>
            <w:vAlign w:val="center"/>
          </w:tcPr>
          <w:p w14:paraId="67AB8ED7" w14:textId="7F774CD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2242675,53</w:t>
            </w:r>
          </w:p>
        </w:tc>
        <w:tc>
          <w:tcPr>
            <w:tcW w:w="905" w:type="pct"/>
            <w:vAlign w:val="center"/>
          </w:tcPr>
          <w:p w14:paraId="3B93C4F1" w14:textId="1ECB8AA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2,47</w:t>
            </w:r>
          </w:p>
        </w:tc>
        <w:tc>
          <w:tcPr>
            <w:tcW w:w="1434" w:type="pct"/>
            <w:vAlign w:val="center"/>
          </w:tcPr>
          <w:p w14:paraId="6065F0F3" w14:textId="2E68E00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250°23'35"</w:t>
            </w:r>
          </w:p>
        </w:tc>
      </w:tr>
      <w:tr w:rsidR="001257B8" w:rsidRPr="001257B8" w14:paraId="22D9E1D9" w14:textId="77777777" w:rsidTr="001257B8">
        <w:tc>
          <w:tcPr>
            <w:tcW w:w="933" w:type="pct"/>
            <w:vAlign w:val="center"/>
          </w:tcPr>
          <w:p w14:paraId="584E842D" w14:textId="1BB9FCE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467</w:t>
            </w:r>
          </w:p>
        </w:tc>
        <w:tc>
          <w:tcPr>
            <w:tcW w:w="830" w:type="pct"/>
            <w:vAlign w:val="center"/>
          </w:tcPr>
          <w:p w14:paraId="5731988C" w14:textId="4926FC4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464899,88</w:t>
            </w:r>
          </w:p>
        </w:tc>
        <w:tc>
          <w:tcPr>
            <w:tcW w:w="898" w:type="pct"/>
            <w:vAlign w:val="center"/>
          </w:tcPr>
          <w:p w14:paraId="24B629C6" w14:textId="77AA41D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2242673,20</w:t>
            </w:r>
          </w:p>
        </w:tc>
        <w:tc>
          <w:tcPr>
            <w:tcW w:w="905" w:type="pct"/>
            <w:vAlign w:val="center"/>
          </w:tcPr>
          <w:p w14:paraId="7B6D4E84" w14:textId="59AD629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20,25</w:t>
            </w:r>
          </w:p>
        </w:tc>
        <w:tc>
          <w:tcPr>
            <w:tcW w:w="1434" w:type="pct"/>
            <w:vAlign w:val="center"/>
          </w:tcPr>
          <w:p w14:paraId="524D8645" w14:textId="0867662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173°37'09"</w:t>
            </w:r>
          </w:p>
        </w:tc>
      </w:tr>
      <w:tr w:rsidR="001257B8" w:rsidRPr="001257B8" w14:paraId="43F2F5BA" w14:textId="77777777" w:rsidTr="001257B8">
        <w:tc>
          <w:tcPr>
            <w:tcW w:w="933" w:type="pct"/>
            <w:vAlign w:val="center"/>
          </w:tcPr>
          <w:p w14:paraId="5553D2F5" w14:textId="5AC9C04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468</w:t>
            </w:r>
          </w:p>
        </w:tc>
        <w:tc>
          <w:tcPr>
            <w:tcW w:w="830" w:type="pct"/>
            <w:vAlign w:val="center"/>
          </w:tcPr>
          <w:p w14:paraId="0BD0E1E4" w14:textId="08E155B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464879,76</w:t>
            </w:r>
          </w:p>
        </w:tc>
        <w:tc>
          <w:tcPr>
            <w:tcW w:w="898" w:type="pct"/>
            <w:vAlign w:val="center"/>
          </w:tcPr>
          <w:p w14:paraId="677695FB" w14:textId="47A2B1C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2242675,45</w:t>
            </w:r>
          </w:p>
        </w:tc>
        <w:tc>
          <w:tcPr>
            <w:tcW w:w="905" w:type="pct"/>
            <w:vAlign w:val="center"/>
          </w:tcPr>
          <w:p w14:paraId="4B64BA31" w14:textId="478B577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41,44</w:t>
            </w:r>
          </w:p>
        </w:tc>
        <w:tc>
          <w:tcPr>
            <w:tcW w:w="1434" w:type="pct"/>
            <w:vAlign w:val="center"/>
          </w:tcPr>
          <w:p w14:paraId="3B9618C7" w14:textId="01C6B87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167°49'30"</w:t>
            </w:r>
          </w:p>
        </w:tc>
      </w:tr>
      <w:tr w:rsidR="001257B8" w:rsidRPr="001257B8" w14:paraId="25024F8E" w14:textId="77777777" w:rsidTr="001257B8">
        <w:tc>
          <w:tcPr>
            <w:tcW w:w="933" w:type="pct"/>
            <w:vAlign w:val="center"/>
          </w:tcPr>
          <w:p w14:paraId="35E52359" w14:textId="64B2BBC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469</w:t>
            </w:r>
          </w:p>
        </w:tc>
        <w:tc>
          <w:tcPr>
            <w:tcW w:w="830" w:type="pct"/>
            <w:vAlign w:val="center"/>
          </w:tcPr>
          <w:p w14:paraId="3289D7BD" w14:textId="37DA815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464839,25</w:t>
            </w:r>
          </w:p>
        </w:tc>
        <w:tc>
          <w:tcPr>
            <w:tcW w:w="898" w:type="pct"/>
            <w:vAlign w:val="center"/>
          </w:tcPr>
          <w:p w14:paraId="6D262F4B" w14:textId="549FF59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2242684,19</w:t>
            </w:r>
          </w:p>
        </w:tc>
        <w:tc>
          <w:tcPr>
            <w:tcW w:w="905" w:type="pct"/>
            <w:vAlign w:val="center"/>
          </w:tcPr>
          <w:p w14:paraId="6CF154F1" w14:textId="179E652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25,75</w:t>
            </w:r>
          </w:p>
        </w:tc>
        <w:tc>
          <w:tcPr>
            <w:tcW w:w="1434" w:type="pct"/>
            <w:vAlign w:val="center"/>
          </w:tcPr>
          <w:p w14:paraId="4E582449" w14:textId="3F9E8B7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159°58'03"</w:t>
            </w:r>
          </w:p>
        </w:tc>
      </w:tr>
      <w:tr w:rsidR="001257B8" w:rsidRPr="001257B8" w14:paraId="6589902C" w14:textId="77777777" w:rsidTr="001257B8">
        <w:tc>
          <w:tcPr>
            <w:tcW w:w="933" w:type="pct"/>
            <w:vAlign w:val="center"/>
          </w:tcPr>
          <w:p w14:paraId="60D9CD23" w14:textId="696CE0D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470</w:t>
            </w:r>
          </w:p>
        </w:tc>
        <w:tc>
          <w:tcPr>
            <w:tcW w:w="830" w:type="pct"/>
            <w:vAlign w:val="center"/>
          </w:tcPr>
          <w:p w14:paraId="1E9FA530" w14:textId="10FA97C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464815,06</w:t>
            </w:r>
          </w:p>
        </w:tc>
        <w:tc>
          <w:tcPr>
            <w:tcW w:w="898" w:type="pct"/>
            <w:vAlign w:val="center"/>
          </w:tcPr>
          <w:p w14:paraId="6D90E45F" w14:textId="789DC14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2242693,01</w:t>
            </w:r>
          </w:p>
        </w:tc>
        <w:tc>
          <w:tcPr>
            <w:tcW w:w="905" w:type="pct"/>
            <w:vAlign w:val="center"/>
          </w:tcPr>
          <w:p w14:paraId="6A960AB8" w14:textId="570C90A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29,48</w:t>
            </w:r>
          </w:p>
        </w:tc>
        <w:tc>
          <w:tcPr>
            <w:tcW w:w="1434" w:type="pct"/>
            <w:vAlign w:val="center"/>
          </w:tcPr>
          <w:p w14:paraId="6EF8C4C5" w14:textId="4059017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185°38'41"</w:t>
            </w:r>
          </w:p>
        </w:tc>
      </w:tr>
      <w:tr w:rsidR="001257B8" w:rsidRPr="001257B8" w14:paraId="041CE594" w14:textId="77777777" w:rsidTr="001257B8">
        <w:tc>
          <w:tcPr>
            <w:tcW w:w="933" w:type="pct"/>
            <w:vAlign w:val="center"/>
          </w:tcPr>
          <w:p w14:paraId="1BB5843C" w14:textId="63A00B4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471</w:t>
            </w:r>
          </w:p>
        </w:tc>
        <w:tc>
          <w:tcPr>
            <w:tcW w:w="830" w:type="pct"/>
            <w:vAlign w:val="center"/>
          </w:tcPr>
          <w:p w14:paraId="1D9EAB1F" w14:textId="0DDD523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464785,72</w:t>
            </w:r>
          </w:p>
        </w:tc>
        <w:tc>
          <w:tcPr>
            <w:tcW w:w="898" w:type="pct"/>
            <w:vAlign w:val="center"/>
          </w:tcPr>
          <w:p w14:paraId="6B177603" w14:textId="7EA82DB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2242690,11</w:t>
            </w:r>
          </w:p>
        </w:tc>
        <w:tc>
          <w:tcPr>
            <w:tcW w:w="905" w:type="pct"/>
            <w:vAlign w:val="center"/>
          </w:tcPr>
          <w:p w14:paraId="7E17424E" w14:textId="14EEE3F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52,32</w:t>
            </w:r>
          </w:p>
        </w:tc>
        <w:tc>
          <w:tcPr>
            <w:tcW w:w="1434" w:type="pct"/>
            <w:vAlign w:val="center"/>
          </w:tcPr>
          <w:p w14:paraId="4C4A0FCD" w14:textId="319AFE2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174°43'31"</w:t>
            </w:r>
          </w:p>
        </w:tc>
      </w:tr>
      <w:tr w:rsidR="001257B8" w:rsidRPr="001257B8" w14:paraId="2103B4D9" w14:textId="77777777" w:rsidTr="001257B8">
        <w:tc>
          <w:tcPr>
            <w:tcW w:w="933" w:type="pct"/>
            <w:vAlign w:val="center"/>
          </w:tcPr>
          <w:p w14:paraId="12255B0E" w14:textId="263DAD3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472</w:t>
            </w:r>
          </w:p>
        </w:tc>
        <w:tc>
          <w:tcPr>
            <w:tcW w:w="830" w:type="pct"/>
            <w:vAlign w:val="center"/>
          </w:tcPr>
          <w:p w14:paraId="3E22EA19" w14:textId="272BF72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464733,62</w:t>
            </w:r>
          </w:p>
        </w:tc>
        <w:tc>
          <w:tcPr>
            <w:tcW w:w="898" w:type="pct"/>
            <w:vAlign w:val="center"/>
          </w:tcPr>
          <w:p w14:paraId="5C7B9BE5" w14:textId="5CB5153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2242694,92</w:t>
            </w:r>
          </w:p>
        </w:tc>
        <w:tc>
          <w:tcPr>
            <w:tcW w:w="905" w:type="pct"/>
            <w:vAlign w:val="center"/>
          </w:tcPr>
          <w:p w14:paraId="0D187FBA" w14:textId="29FACEF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34,68</w:t>
            </w:r>
          </w:p>
        </w:tc>
        <w:tc>
          <w:tcPr>
            <w:tcW w:w="1434" w:type="pct"/>
            <w:vAlign w:val="center"/>
          </w:tcPr>
          <w:p w14:paraId="38DC9CB0" w14:textId="22155E5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262°18'41"</w:t>
            </w:r>
          </w:p>
        </w:tc>
      </w:tr>
      <w:tr w:rsidR="001257B8" w:rsidRPr="001257B8" w14:paraId="09CD3392" w14:textId="77777777" w:rsidTr="001257B8">
        <w:tc>
          <w:tcPr>
            <w:tcW w:w="933" w:type="pct"/>
            <w:vAlign w:val="center"/>
          </w:tcPr>
          <w:p w14:paraId="6A83F7A0" w14:textId="2040217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475</w:t>
            </w:r>
          </w:p>
        </w:tc>
        <w:tc>
          <w:tcPr>
            <w:tcW w:w="830" w:type="pct"/>
            <w:vAlign w:val="center"/>
          </w:tcPr>
          <w:p w14:paraId="63BFA178" w14:textId="574F7E6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464728,98</w:t>
            </w:r>
          </w:p>
        </w:tc>
        <w:tc>
          <w:tcPr>
            <w:tcW w:w="898" w:type="pct"/>
            <w:vAlign w:val="center"/>
          </w:tcPr>
          <w:p w14:paraId="49A26B75" w14:textId="1FB148E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2242660,55</w:t>
            </w:r>
          </w:p>
        </w:tc>
        <w:tc>
          <w:tcPr>
            <w:tcW w:w="905" w:type="pct"/>
            <w:vAlign w:val="center"/>
          </w:tcPr>
          <w:p w14:paraId="770152CC" w14:textId="6F45A53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9,20</w:t>
            </w:r>
          </w:p>
        </w:tc>
        <w:tc>
          <w:tcPr>
            <w:tcW w:w="1434" w:type="pct"/>
            <w:vAlign w:val="center"/>
          </w:tcPr>
          <w:p w14:paraId="328DBD1D" w14:textId="28D1C5B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350°29'11"</w:t>
            </w:r>
          </w:p>
        </w:tc>
      </w:tr>
      <w:tr w:rsidR="001257B8" w:rsidRPr="001257B8" w14:paraId="6279DD60" w14:textId="77777777" w:rsidTr="001257B8">
        <w:tc>
          <w:tcPr>
            <w:tcW w:w="933" w:type="pct"/>
            <w:vAlign w:val="center"/>
          </w:tcPr>
          <w:p w14:paraId="4D11DD46" w14:textId="782EA14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476</w:t>
            </w:r>
          </w:p>
        </w:tc>
        <w:tc>
          <w:tcPr>
            <w:tcW w:w="830" w:type="pct"/>
            <w:vAlign w:val="center"/>
          </w:tcPr>
          <w:p w14:paraId="4162B1CD" w14:textId="2FEE769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464738,05</w:t>
            </w:r>
          </w:p>
        </w:tc>
        <w:tc>
          <w:tcPr>
            <w:tcW w:w="898" w:type="pct"/>
            <w:vAlign w:val="center"/>
          </w:tcPr>
          <w:p w14:paraId="024BEA7B" w14:textId="6A4754B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2242659,03</w:t>
            </w:r>
          </w:p>
        </w:tc>
        <w:tc>
          <w:tcPr>
            <w:tcW w:w="905" w:type="pct"/>
            <w:vAlign w:val="center"/>
          </w:tcPr>
          <w:p w14:paraId="356F1E77" w14:textId="4D88F71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0,89</w:t>
            </w:r>
          </w:p>
        </w:tc>
        <w:tc>
          <w:tcPr>
            <w:tcW w:w="1434" w:type="pct"/>
            <w:vAlign w:val="center"/>
          </w:tcPr>
          <w:p w14:paraId="55318AB7" w14:textId="129BC71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260°19'36"</w:t>
            </w:r>
          </w:p>
        </w:tc>
      </w:tr>
      <w:tr w:rsidR="001257B8" w:rsidRPr="001257B8" w14:paraId="4DF35AB0" w14:textId="77777777" w:rsidTr="001257B8">
        <w:tc>
          <w:tcPr>
            <w:tcW w:w="933" w:type="pct"/>
            <w:vAlign w:val="center"/>
          </w:tcPr>
          <w:p w14:paraId="790FE60D" w14:textId="0BEB018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477</w:t>
            </w:r>
          </w:p>
        </w:tc>
        <w:tc>
          <w:tcPr>
            <w:tcW w:w="830" w:type="pct"/>
            <w:vAlign w:val="center"/>
          </w:tcPr>
          <w:p w14:paraId="71F979A7" w14:textId="51A59D7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464737,90</w:t>
            </w:r>
          </w:p>
        </w:tc>
        <w:tc>
          <w:tcPr>
            <w:tcW w:w="898" w:type="pct"/>
            <w:vAlign w:val="center"/>
          </w:tcPr>
          <w:p w14:paraId="0ABD0278" w14:textId="59968B6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2242658,15</w:t>
            </w:r>
          </w:p>
        </w:tc>
        <w:tc>
          <w:tcPr>
            <w:tcW w:w="905" w:type="pct"/>
            <w:vAlign w:val="center"/>
          </w:tcPr>
          <w:p w14:paraId="10146062" w14:textId="7F6F294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16,40</w:t>
            </w:r>
          </w:p>
        </w:tc>
        <w:tc>
          <w:tcPr>
            <w:tcW w:w="1434" w:type="pct"/>
            <w:vAlign w:val="center"/>
          </w:tcPr>
          <w:p w14:paraId="60EE6E90" w14:textId="7D31989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352°38'27"</w:t>
            </w:r>
          </w:p>
        </w:tc>
      </w:tr>
      <w:tr w:rsidR="001257B8" w:rsidRPr="001257B8" w14:paraId="26CCA300" w14:textId="77777777" w:rsidTr="001257B8">
        <w:tc>
          <w:tcPr>
            <w:tcW w:w="933" w:type="pct"/>
            <w:vAlign w:val="center"/>
          </w:tcPr>
          <w:p w14:paraId="2D84FB26" w14:textId="1396042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478</w:t>
            </w:r>
          </w:p>
        </w:tc>
        <w:tc>
          <w:tcPr>
            <w:tcW w:w="830" w:type="pct"/>
            <w:vAlign w:val="center"/>
          </w:tcPr>
          <w:p w14:paraId="61A39A46" w14:textId="7D2B0FA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464754,16</w:t>
            </w:r>
          </w:p>
        </w:tc>
        <w:tc>
          <w:tcPr>
            <w:tcW w:w="898" w:type="pct"/>
            <w:vAlign w:val="center"/>
          </w:tcPr>
          <w:p w14:paraId="5C62557B" w14:textId="7803992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2242656,05</w:t>
            </w:r>
          </w:p>
        </w:tc>
        <w:tc>
          <w:tcPr>
            <w:tcW w:w="905" w:type="pct"/>
            <w:vAlign w:val="center"/>
          </w:tcPr>
          <w:p w14:paraId="437638A9" w14:textId="3D17958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11,18</w:t>
            </w:r>
          </w:p>
        </w:tc>
        <w:tc>
          <w:tcPr>
            <w:tcW w:w="1434" w:type="pct"/>
            <w:vAlign w:val="center"/>
          </w:tcPr>
          <w:p w14:paraId="4C52244A" w14:textId="72B8C86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81°52'38"</w:t>
            </w:r>
          </w:p>
        </w:tc>
      </w:tr>
      <w:tr w:rsidR="001257B8" w:rsidRPr="001257B8" w14:paraId="729EEF5D" w14:textId="77777777" w:rsidTr="001257B8">
        <w:tc>
          <w:tcPr>
            <w:tcW w:w="933" w:type="pct"/>
            <w:vAlign w:val="center"/>
          </w:tcPr>
          <w:p w14:paraId="254F9657" w14:textId="5651BAF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479</w:t>
            </w:r>
          </w:p>
        </w:tc>
        <w:tc>
          <w:tcPr>
            <w:tcW w:w="830" w:type="pct"/>
            <w:vAlign w:val="center"/>
          </w:tcPr>
          <w:p w14:paraId="79475D18" w14:textId="187EA36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464755,74</w:t>
            </w:r>
          </w:p>
        </w:tc>
        <w:tc>
          <w:tcPr>
            <w:tcW w:w="898" w:type="pct"/>
            <w:vAlign w:val="center"/>
          </w:tcPr>
          <w:p w14:paraId="41CB6B96" w14:textId="4D502C3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2242667,12</w:t>
            </w:r>
          </w:p>
        </w:tc>
        <w:tc>
          <w:tcPr>
            <w:tcW w:w="905" w:type="pct"/>
            <w:vAlign w:val="center"/>
          </w:tcPr>
          <w:p w14:paraId="33EB3BB9" w14:textId="17BD2CD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17,40</w:t>
            </w:r>
          </w:p>
        </w:tc>
        <w:tc>
          <w:tcPr>
            <w:tcW w:w="1434" w:type="pct"/>
            <w:vAlign w:val="center"/>
          </w:tcPr>
          <w:p w14:paraId="6E9E1297" w14:textId="35EC092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355°03'21"</w:t>
            </w:r>
          </w:p>
        </w:tc>
      </w:tr>
      <w:tr w:rsidR="001257B8" w:rsidRPr="001257B8" w14:paraId="159B6F45" w14:textId="77777777" w:rsidTr="001257B8">
        <w:tc>
          <w:tcPr>
            <w:tcW w:w="933" w:type="pct"/>
            <w:vAlign w:val="center"/>
          </w:tcPr>
          <w:p w14:paraId="21180007" w14:textId="0708687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480</w:t>
            </w:r>
          </w:p>
        </w:tc>
        <w:tc>
          <w:tcPr>
            <w:tcW w:w="830" w:type="pct"/>
            <w:vAlign w:val="center"/>
          </w:tcPr>
          <w:p w14:paraId="30C5C1BE" w14:textId="689D1C4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464773,08</w:t>
            </w:r>
          </w:p>
        </w:tc>
        <w:tc>
          <w:tcPr>
            <w:tcW w:w="898" w:type="pct"/>
            <w:vAlign w:val="center"/>
          </w:tcPr>
          <w:p w14:paraId="2DA66E84" w14:textId="6E53020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2242665,62</w:t>
            </w:r>
          </w:p>
        </w:tc>
        <w:tc>
          <w:tcPr>
            <w:tcW w:w="905" w:type="pct"/>
            <w:vAlign w:val="center"/>
          </w:tcPr>
          <w:p w14:paraId="64EA8548" w14:textId="018264E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3,44</w:t>
            </w:r>
          </w:p>
        </w:tc>
        <w:tc>
          <w:tcPr>
            <w:tcW w:w="1434" w:type="pct"/>
            <w:vAlign w:val="center"/>
          </w:tcPr>
          <w:p w14:paraId="3B0D9E7A" w14:textId="3B27136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358°40'04"</w:t>
            </w:r>
          </w:p>
        </w:tc>
      </w:tr>
      <w:tr w:rsidR="001257B8" w:rsidRPr="001257B8" w14:paraId="42385B31" w14:textId="77777777" w:rsidTr="001257B8">
        <w:tc>
          <w:tcPr>
            <w:tcW w:w="933" w:type="pct"/>
            <w:vAlign w:val="center"/>
          </w:tcPr>
          <w:p w14:paraId="6DC26202" w14:textId="070F4AD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481</w:t>
            </w:r>
          </w:p>
        </w:tc>
        <w:tc>
          <w:tcPr>
            <w:tcW w:w="830" w:type="pct"/>
            <w:vAlign w:val="center"/>
          </w:tcPr>
          <w:p w14:paraId="5536D685" w14:textId="70B693A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464776,52</w:t>
            </w:r>
          </w:p>
        </w:tc>
        <w:tc>
          <w:tcPr>
            <w:tcW w:w="898" w:type="pct"/>
            <w:vAlign w:val="center"/>
          </w:tcPr>
          <w:p w14:paraId="33D08675" w14:textId="274BA2C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2242665,54</w:t>
            </w:r>
          </w:p>
        </w:tc>
        <w:tc>
          <w:tcPr>
            <w:tcW w:w="905" w:type="pct"/>
            <w:vAlign w:val="center"/>
          </w:tcPr>
          <w:p w14:paraId="61C2FDAF" w14:textId="1BB03A7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0,55</w:t>
            </w:r>
          </w:p>
        </w:tc>
        <w:tc>
          <w:tcPr>
            <w:tcW w:w="1434" w:type="pct"/>
            <w:vAlign w:val="center"/>
          </w:tcPr>
          <w:p w14:paraId="61440462" w14:textId="651F224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0°00'00"</w:t>
            </w:r>
          </w:p>
        </w:tc>
      </w:tr>
      <w:tr w:rsidR="001257B8" w:rsidRPr="001257B8" w14:paraId="6A163030" w14:textId="77777777" w:rsidTr="001257B8">
        <w:tc>
          <w:tcPr>
            <w:tcW w:w="933" w:type="pct"/>
            <w:vAlign w:val="center"/>
          </w:tcPr>
          <w:p w14:paraId="663DD9C0" w14:textId="704398A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482</w:t>
            </w:r>
          </w:p>
        </w:tc>
        <w:tc>
          <w:tcPr>
            <w:tcW w:w="830" w:type="pct"/>
            <w:vAlign w:val="center"/>
          </w:tcPr>
          <w:p w14:paraId="6DD78046" w14:textId="6C43F1C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464777,07</w:t>
            </w:r>
          </w:p>
        </w:tc>
        <w:tc>
          <w:tcPr>
            <w:tcW w:w="898" w:type="pct"/>
            <w:vAlign w:val="center"/>
          </w:tcPr>
          <w:p w14:paraId="7F610259" w14:textId="059EE7E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2242665,54</w:t>
            </w:r>
          </w:p>
        </w:tc>
        <w:tc>
          <w:tcPr>
            <w:tcW w:w="905" w:type="pct"/>
            <w:vAlign w:val="center"/>
          </w:tcPr>
          <w:p w14:paraId="47A41987" w14:textId="3C33AB4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0,90</w:t>
            </w:r>
          </w:p>
        </w:tc>
        <w:tc>
          <w:tcPr>
            <w:tcW w:w="1434" w:type="pct"/>
            <w:vAlign w:val="center"/>
          </w:tcPr>
          <w:p w14:paraId="2089D347" w14:textId="7673579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0°00'00"</w:t>
            </w:r>
          </w:p>
        </w:tc>
      </w:tr>
      <w:tr w:rsidR="001257B8" w:rsidRPr="001257B8" w14:paraId="00573E41" w14:textId="77777777" w:rsidTr="001257B8">
        <w:tc>
          <w:tcPr>
            <w:tcW w:w="933" w:type="pct"/>
            <w:vAlign w:val="center"/>
          </w:tcPr>
          <w:p w14:paraId="6BECC2B3" w14:textId="2DFBE85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483</w:t>
            </w:r>
          </w:p>
        </w:tc>
        <w:tc>
          <w:tcPr>
            <w:tcW w:w="830" w:type="pct"/>
            <w:vAlign w:val="center"/>
          </w:tcPr>
          <w:p w14:paraId="74F63061" w14:textId="340CB88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464777,97</w:t>
            </w:r>
          </w:p>
        </w:tc>
        <w:tc>
          <w:tcPr>
            <w:tcW w:w="898" w:type="pct"/>
            <w:vAlign w:val="center"/>
          </w:tcPr>
          <w:p w14:paraId="23AAF40C" w14:textId="670F1AD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2242665,54</w:t>
            </w:r>
          </w:p>
        </w:tc>
        <w:tc>
          <w:tcPr>
            <w:tcW w:w="905" w:type="pct"/>
            <w:vAlign w:val="center"/>
          </w:tcPr>
          <w:p w14:paraId="70613F1B" w14:textId="4986364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1,25</w:t>
            </w:r>
          </w:p>
        </w:tc>
        <w:tc>
          <w:tcPr>
            <w:tcW w:w="1434" w:type="pct"/>
            <w:vAlign w:val="center"/>
          </w:tcPr>
          <w:p w14:paraId="27DD5C2C" w14:textId="41F4D6A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91°49'58"</w:t>
            </w:r>
          </w:p>
        </w:tc>
      </w:tr>
      <w:tr w:rsidR="001257B8" w:rsidRPr="001257B8" w14:paraId="537E9704" w14:textId="77777777" w:rsidTr="001257B8">
        <w:tc>
          <w:tcPr>
            <w:tcW w:w="933" w:type="pct"/>
            <w:vAlign w:val="center"/>
          </w:tcPr>
          <w:p w14:paraId="2657533F" w14:textId="3A7454A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484</w:t>
            </w:r>
          </w:p>
        </w:tc>
        <w:tc>
          <w:tcPr>
            <w:tcW w:w="830" w:type="pct"/>
            <w:vAlign w:val="center"/>
          </w:tcPr>
          <w:p w14:paraId="7F215673" w14:textId="1BE0B9E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464777,93</w:t>
            </w:r>
          </w:p>
        </w:tc>
        <w:tc>
          <w:tcPr>
            <w:tcW w:w="898" w:type="pct"/>
            <w:vAlign w:val="center"/>
          </w:tcPr>
          <w:p w14:paraId="3CFE6D51" w14:textId="17498D7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2242666,79</w:t>
            </w:r>
          </w:p>
        </w:tc>
        <w:tc>
          <w:tcPr>
            <w:tcW w:w="905" w:type="pct"/>
            <w:vAlign w:val="center"/>
          </w:tcPr>
          <w:p w14:paraId="07B499DD" w14:textId="7BC4FC4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14,65</w:t>
            </w:r>
          </w:p>
        </w:tc>
        <w:tc>
          <w:tcPr>
            <w:tcW w:w="1434" w:type="pct"/>
            <w:vAlign w:val="center"/>
          </w:tcPr>
          <w:p w14:paraId="31A79A3B" w14:textId="68DAF27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1°36'15"</w:t>
            </w:r>
          </w:p>
        </w:tc>
      </w:tr>
      <w:tr w:rsidR="001257B8" w:rsidRPr="001257B8" w14:paraId="15BA0C55" w14:textId="77777777" w:rsidTr="001257B8">
        <w:tc>
          <w:tcPr>
            <w:tcW w:w="933" w:type="pct"/>
            <w:vAlign w:val="center"/>
          </w:tcPr>
          <w:p w14:paraId="5A3D261E" w14:textId="1D77E03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485</w:t>
            </w:r>
          </w:p>
        </w:tc>
        <w:tc>
          <w:tcPr>
            <w:tcW w:w="830" w:type="pct"/>
            <w:vAlign w:val="center"/>
          </w:tcPr>
          <w:p w14:paraId="76EC454E" w14:textId="1AE14E7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464792,57</w:t>
            </w:r>
          </w:p>
        </w:tc>
        <w:tc>
          <w:tcPr>
            <w:tcW w:w="898" w:type="pct"/>
            <w:vAlign w:val="center"/>
          </w:tcPr>
          <w:p w14:paraId="612BBD91" w14:textId="508BCC5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2242667,20</w:t>
            </w:r>
          </w:p>
        </w:tc>
        <w:tc>
          <w:tcPr>
            <w:tcW w:w="905" w:type="pct"/>
            <w:vAlign w:val="center"/>
          </w:tcPr>
          <w:p w14:paraId="661443CF" w14:textId="1E2B571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11,59</w:t>
            </w:r>
          </w:p>
        </w:tc>
        <w:tc>
          <w:tcPr>
            <w:tcW w:w="1434" w:type="pct"/>
            <w:vAlign w:val="center"/>
          </w:tcPr>
          <w:p w14:paraId="480D172C" w14:textId="3294DBD5"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357°37'35"</w:t>
            </w:r>
          </w:p>
        </w:tc>
      </w:tr>
      <w:tr w:rsidR="001257B8" w:rsidRPr="001257B8" w14:paraId="107EAED0" w14:textId="77777777" w:rsidTr="001257B8">
        <w:tc>
          <w:tcPr>
            <w:tcW w:w="933" w:type="pct"/>
            <w:vAlign w:val="center"/>
          </w:tcPr>
          <w:p w14:paraId="041D4AF1" w14:textId="67050C1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486</w:t>
            </w:r>
          </w:p>
        </w:tc>
        <w:tc>
          <w:tcPr>
            <w:tcW w:w="830" w:type="pct"/>
            <w:vAlign w:val="center"/>
          </w:tcPr>
          <w:p w14:paraId="72D0BDE3" w14:textId="47AEE1B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464804,15</w:t>
            </w:r>
          </w:p>
        </w:tc>
        <w:tc>
          <w:tcPr>
            <w:tcW w:w="898" w:type="pct"/>
            <w:vAlign w:val="center"/>
          </w:tcPr>
          <w:p w14:paraId="4D11B276" w14:textId="1B153AB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2242666,72</w:t>
            </w:r>
          </w:p>
        </w:tc>
        <w:tc>
          <w:tcPr>
            <w:tcW w:w="905" w:type="pct"/>
            <w:vAlign w:val="center"/>
          </w:tcPr>
          <w:p w14:paraId="3AF84297" w14:textId="187B2CA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1,88</w:t>
            </w:r>
          </w:p>
        </w:tc>
        <w:tc>
          <w:tcPr>
            <w:tcW w:w="1434" w:type="pct"/>
            <w:vAlign w:val="center"/>
          </w:tcPr>
          <w:p w14:paraId="3A3BC134" w14:textId="13C245F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71°39'42"</w:t>
            </w:r>
          </w:p>
        </w:tc>
      </w:tr>
      <w:tr w:rsidR="001257B8" w:rsidRPr="001257B8" w14:paraId="7042E6E2" w14:textId="77777777" w:rsidTr="001257B8">
        <w:tc>
          <w:tcPr>
            <w:tcW w:w="933" w:type="pct"/>
            <w:vAlign w:val="center"/>
          </w:tcPr>
          <w:p w14:paraId="5BC30A35" w14:textId="51A05FC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487</w:t>
            </w:r>
          </w:p>
        </w:tc>
        <w:tc>
          <w:tcPr>
            <w:tcW w:w="830" w:type="pct"/>
            <w:vAlign w:val="center"/>
          </w:tcPr>
          <w:p w14:paraId="646B6F0A" w14:textId="1087B39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464804,74</w:t>
            </w:r>
          </w:p>
        </w:tc>
        <w:tc>
          <w:tcPr>
            <w:tcW w:w="898" w:type="pct"/>
            <w:vAlign w:val="center"/>
          </w:tcPr>
          <w:p w14:paraId="088FC008" w14:textId="4102186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2242668,50</w:t>
            </w:r>
          </w:p>
        </w:tc>
        <w:tc>
          <w:tcPr>
            <w:tcW w:w="905" w:type="pct"/>
            <w:vAlign w:val="center"/>
          </w:tcPr>
          <w:p w14:paraId="0DC6ADE1" w14:textId="086DF74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38,82</w:t>
            </w:r>
          </w:p>
        </w:tc>
        <w:tc>
          <w:tcPr>
            <w:tcW w:w="1434" w:type="pct"/>
            <w:vAlign w:val="center"/>
          </w:tcPr>
          <w:p w14:paraId="55F80528" w14:textId="1F03929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352°47'33"</w:t>
            </w:r>
          </w:p>
        </w:tc>
      </w:tr>
      <w:tr w:rsidR="001257B8" w:rsidRPr="001257B8" w14:paraId="1F11483F" w14:textId="77777777" w:rsidTr="001257B8">
        <w:tc>
          <w:tcPr>
            <w:tcW w:w="933" w:type="pct"/>
            <w:vAlign w:val="center"/>
          </w:tcPr>
          <w:p w14:paraId="25FBD860" w14:textId="750D60A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488</w:t>
            </w:r>
          </w:p>
        </w:tc>
        <w:tc>
          <w:tcPr>
            <w:tcW w:w="830" w:type="pct"/>
            <w:vAlign w:val="center"/>
          </w:tcPr>
          <w:p w14:paraId="49A8B2EA" w14:textId="1D425A6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464843,25</w:t>
            </w:r>
          </w:p>
        </w:tc>
        <w:tc>
          <w:tcPr>
            <w:tcW w:w="898" w:type="pct"/>
            <w:vAlign w:val="center"/>
          </w:tcPr>
          <w:p w14:paraId="67E4A541" w14:textId="1593435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2242663,63</w:t>
            </w:r>
          </w:p>
        </w:tc>
        <w:tc>
          <w:tcPr>
            <w:tcW w:w="905" w:type="pct"/>
            <w:vAlign w:val="center"/>
          </w:tcPr>
          <w:p w14:paraId="49A49E2E" w14:textId="4D8B283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0,37</w:t>
            </w:r>
          </w:p>
        </w:tc>
        <w:tc>
          <w:tcPr>
            <w:tcW w:w="1434" w:type="pct"/>
            <w:vAlign w:val="center"/>
          </w:tcPr>
          <w:p w14:paraId="17AF024D" w14:textId="671B6D9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252°33'10"</w:t>
            </w:r>
          </w:p>
        </w:tc>
      </w:tr>
      <w:tr w:rsidR="001257B8" w:rsidRPr="001257B8" w14:paraId="68C1C6B4" w14:textId="77777777" w:rsidTr="001257B8">
        <w:tc>
          <w:tcPr>
            <w:tcW w:w="933" w:type="pct"/>
            <w:vAlign w:val="center"/>
          </w:tcPr>
          <w:p w14:paraId="7938297A" w14:textId="6CF0D32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489</w:t>
            </w:r>
          </w:p>
        </w:tc>
        <w:tc>
          <w:tcPr>
            <w:tcW w:w="830" w:type="pct"/>
            <w:vAlign w:val="center"/>
          </w:tcPr>
          <w:p w14:paraId="7A9C177E" w14:textId="6DE0C73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464843,14</w:t>
            </w:r>
          </w:p>
        </w:tc>
        <w:tc>
          <w:tcPr>
            <w:tcW w:w="898" w:type="pct"/>
            <w:vAlign w:val="center"/>
          </w:tcPr>
          <w:p w14:paraId="513E2573" w14:textId="6346AF2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2242663,28</w:t>
            </w:r>
          </w:p>
        </w:tc>
        <w:tc>
          <w:tcPr>
            <w:tcW w:w="905" w:type="pct"/>
            <w:vAlign w:val="center"/>
          </w:tcPr>
          <w:p w14:paraId="582F7D2D" w14:textId="29B9DA2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0,60</w:t>
            </w:r>
          </w:p>
        </w:tc>
        <w:tc>
          <w:tcPr>
            <w:tcW w:w="1434" w:type="pct"/>
            <w:vAlign w:val="center"/>
          </w:tcPr>
          <w:p w14:paraId="59102F1A" w14:textId="22491A2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350°22'49"</w:t>
            </w:r>
          </w:p>
        </w:tc>
      </w:tr>
      <w:tr w:rsidR="001257B8" w:rsidRPr="001257B8" w14:paraId="097A84B6" w14:textId="77777777" w:rsidTr="001257B8">
        <w:tc>
          <w:tcPr>
            <w:tcW w:w="933" w:type="pct"/>
            <w:vAlign w:val="center"/>
          </w:tcPr>
          <w:p w14:paraId="77323839" w14:textId="3C41FAC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490</w:t>
            </w:r>
          </w:p>
        </w:tc>
        <w:tc>
          <w:tcPr>
            <w:tcW w:w="830" w:type="pct"/>
            <w:vAlign w:val="center"/>
          </w:tcPr>
          <w:p w14:paraId="5CA3CF20" w14:textId="4A3E9B2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464843,73</w:t>
            </w:r>
          </w:p>
        </w:tc>
        <w:tc>
          <w:tcPr>
            <w:tcW w:w="898" w:type="pct"/>
            <w:vAlign w:val="center"/>
          </w:tcPr>
          <w:p w14:paraId="134DF889" w14:textId="5ED21DF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2242663,18</w:t>
            </w:r>
          </w:p>
        </w:tc>
        <w:tc>
          <w:tcPr>
            <w:tcW w:w="905" w:type="pct"/>
            <w:vAlign w:val="center"/>
          </w:tcPr>
          <w:p w14:paraId="3144678D" w14:textId="3DD4C34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18,44</w:t>
            </w:r>
          </w:p>
        </w:tc>
        <w:tc>
          <w:tcPr>
            <w:tcW w:w="1434" w:type="pct"/>
            <w:vAlign w:val="center"/>
          </w:tcPr>
          <w:p w14:paraId="5D8D5096" w14:textId="697DC04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352°14'21"</w:t>
            </w:r>
          </w:p>
        </w:tc>
      </w:tr>
      <w:tr w:rsidR="001257B8" w:rsidRPr="001257B8" w14:paraId="24088D55" w14:textId="77777777" w:rsidTr="001257B8">
        <w:tc>
          <w:tcPr>
            <w:tcW w:w="933" w:type="pct"/>
            <w:vAlign w:val="center"/>
          </w:tcPr>
          <w:p w14:paraId="590E8776" w14:textId="7722AFF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491</w:t>
            </w:r>
          </w:p>
        </w:tc>
        <w:tc>
          <w:tcPr>
            <w:tcW w:w="830" w:type="pct"/>
            <w:vAlign w:val="center"/>
          </w:tcPr>
          <w:p w14:paraId="1D6FB188" w14:textId="08C4CE5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464862,00</w:t>
            </w:r>
          </w:p>
        </w:tc>
        <w:tc>
          <w:tcPr>
            <w:tcW w:w="898" w:type="pct"/>
            <w:vAlign w:val="center"/>
          </w:tcPr>
          <w:p w14:paraId="60FA64F4" w14:textId="012D1AD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2242660,69</w:t>
            </w:r>
          </w:p>
        </w:tc>
        <w:tc>
          <w:tcPr>
            <w:tcW w:w="905" w:type="pct"/>
            <w:vAlign w:val="center"/>
          </w:tcPr>
          <w:p w14:paraId="00FFC77A" w14:textId="3A6BF3F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26,13</w:t>
            </w:r>
          </w:p>
        </w:tc>
        <w:tc>
          <w:tcPr>
            <w:tcW w:w="1434" w:type="pct"/>
            <w:vAlign w:val="center"/>
          </w:tcPr>
          <w:p w14:paraId="3119B822" w14:textId="184764A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346°02'56"</w:t>
            </w:r>
          </w:p>
        </w:tc>
      </w:tr>
      <w:tr w:rsidR="001257B8" w:rsidRPr="001257B8" w14:paraId="6F5F2727" w14:textId="77777777" w:rsidTr="001257B8">
        <w:tc>
          <w:tcPr>
            <w:tcW w:w="933" w:type="pct"/>
            <w:vAlign w:val="center"/>
          </w:tcPr>
          <w:p w14:paraId="2B2282FC" w14:textId="306DF91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lastRenderedPageBreak/>
              <w:t>492</w:t>
            </w:r>
          </w:p>
        </w:tc>
        <w:tc>
          <w:tcPr>
            <w:tcW w:w="830" w:type="pct"/>
            <w:vAlign w:val="center"/>
          </w:tcPr>
          <w:p w14:paraId="6607C301" w14:textId="05FA570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464887,36</w:t>
            </w:r>
          </w:p>
        </w:tc>
        <w:tc>
          <w:tcPr>
            <w:tcW w:w="898" w:type="pct"/>
            <w:vAlign w:val="center"/>
          </w:tcPr>
          <w:p w14:paraId="52D0E5D0" w14:textId="6FEA6A2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2242654,39</w:t>
            </w:r>
          </w:p>
        </w:tc>
        <w:tc>
          <w:tcPr>
            <w:tcW w:w="905" w:type="pct"/>
            <w:vAlign w:val="center"/>
          </w:tcPr>
          <w:p w14:paraId="330D3E58" w14:textId="0EF86C7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4,62</w:t>
            </w:r>
          </w:p>
        </w:tc>
        <w:tc>
          <w:tcPr>
            <w:tcW w:w="1434" w:type="pct"/>
            <w:vAlign w:val="center"/>
          </w:tcPr>
          <w:p w14:paraId="6B245BC4" w14:textId="05EC245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75°03'38"</w:t>
            </w:r>
          </w:p>
        </w:tc>
      </w:tr>
      <w:tr w:rsidR="001257B8" w:rsidRPr="001257B8" w14:paraId="70D1BC91" w14:textId="77777777" w:rsidTr="001257B8">
        <w:tc>
          <w:tcPr>
            <w:tcW w:w="933" w:type="pct"/>
            <w:vAlign w:val="center"/>
          </w:tcPr>
          <w:p w14:paraId="58B27102" w14:textId="393BF01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493</w:t>
            </w:r>
          </w:p>
        </w:tc>
        <w:tc>
          <w:tcPr>
            <w:tcW w:w="830" w:type="pct"/>
            <w:vAlign w:val="center"/>
          </w:tcPr>
          <w:p w14:paraId="50A65150" w14:textId="4B76DEC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464888,55</w:t>
            </w:r>
          </w:p>
        </w:tc>
        <w:tc>
          <w:tcPr>
            <w:tcW w:w="898" w:type="pct"/>
            <w:vAlign w:val="center"/>
          </w:tcPr>
          <w:p w14:paraId="178A4002" w14:textId="2A4E31A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2242658,85</w:t>
            </w:r>
          </w:p>
        </w:tc>
        <w:tc>
          <w:tcPr>
            <w:tcW w:w="905" w:type="pct"/>
            <w:vAlign w:val="center"/>
          </w:tcPr>
          <w:p w14:paraId="2DC64D51" w14:textId="14D3523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18,15</w:t>
            </w:r>
          </w:p>
        </w:tc>
        <w:tc>
          <w:tcPr>
            <w:tcW w:w="1434" w:type="pct"/>
            <w:vAlign w:val="center"/>
          </w:tcPr>
          <w:p w14:paraId="1C97FD16" w14:textId="4F3C069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346°50'40"</w:t>
            </w:r>
          </w:p>
        </w:tc>
      </w:tr>
      <w:tr w:rsidR="001257B8" w:rsidRPr="001257B8" w14:paraId="4127BFD1" w14:textId="77777777" w:rsidTr="001257B8">
        <w:tc>
          <w:tcPr>
            <w:tcW w:w="933" w:type="pct"/>
            <w:vAlign w:val="center"/>
          </w:tcPr>
          <w:p w14:paraId="5443CABB" w14:textId="2CF682A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494</w:t>
            </w:r>
          </w:p>
        </w:tc>
        <w:tc>
          <w:tcPr>
            <w:tcW w:w="830" w:type="pct"/>
            <w:vAlign w:val="center"/>
          </w:tcPr>
          <w:p w14:paraId="47C53D6D" w14:textId="07FE1BD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464906,22</w:t>
            </w:r>
          </w:p>
        </w:tc>
        <w:tc>
          <w:tcPr>
            <w:tcW w:w="898" w:type="pct"/>
            <w:vAlign w:val="center"/>
          </w:tcPr>
          <w:p w14:paraId="74D26219" w14:textId="3A7E567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2242654,72</w:t>
            </w:r>
          </w:p>
        </w:tc>
        <w:tc>
          <w:tcPr>
            <w:tcW w:w="905" w:type="pct"/>
            <w:vAlign w:val="center"/>
          </w:tcPr>
          <w:p w14:paraId="460A61AD" w14:textId="1BC8649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1,79</w:t>
            </w:r>
          </w:p>
        </w:tc>
        <w:tc>
          <w:tcPr>
            <w:tcW w:w="1434" w:type="pct"/>
            <w:vAlign w:val="center"/>
          </w:tcPr>
          <w:p w14:paraId="3E1A7BEB" w14:textId="4CD66E0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346°44'28"</w:t>
            </w:r>
          </w:p>
        </w:tc>
      </w:tr>
      <w:tr w:rsidR="001257B8" w:rsidRPr="001257B8" w14:paraId="40B6BF80" w14:textId="77777777" w:rsidTr="001257B8">
        <w:tc>
          <w:tcPr>
            <w:tcW w:w="933" w:type="pct"/>
            <w:vAlign w:val="center"/>
          </w:tcPr>
          <w:p w14:paraId="6929923B" w14:textId="3DDD60D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495</w:t>
            </w:r>
          </w:p>
        </w:tc>
        <w:tc>
          <w:tcPr>
            <w:tcW w:w="830" w:type="pct"/>
            <w:vAlign w:val="center"/>
          </w:tcPr>
          <w:p w14:paraId="7ADBCC47" w14:textId="70D94C6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464907,96</w:t>
            </w:r>
          </w:p>
        </w:tc>
        <w:tc>
          <w:tcPr>
            <w:tcW w:w="898" w:type="pct"/>
            <w:vAlign w:val="center"/>
          </w:tcPr>
          <w:p w14:paraId="5D38C0BE" w14:textId="5B54267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2242654,31</w:t>
            </w:r>
          </w:p>
        </w:tc>
        <w:tc>
          <w:tcPr>
            <w:tcW w:w="905" w:type="pct"/>
            <w:vAlign w:val="center"/>
          </w:tcPr>
          <w:p w14:paraId="65472A17" w14:textId="46556FF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25,82</w:t>
            </w:r>
          </w:p>
        </w:tc>
        <w:tc>
          <w:tcPr>
            <w:tcW w:w="1434" w:type="pct"/>
            <w:vAlign w:val="center"/>
          </w:tcPr>
          <w:p w14:paraId="3248EDB0" w14:textId="5948F1B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72°29'04"</w:t>
            </w:r>
          </w:p>
        </w:tc>
      </w:tr>
      <w:tr w:rsidR="001257B8" w:rsidRPr="001257B8" w14:paraId="3BF68ED4" w14:textId="77777777" w:rsidTr="001257B8">
        <w:tc>
          <w:tcPr>
            <w:tcW w:w="933" w:type="pct"/>
            <w:vAlign w:val="center"/>
          </w:tcPr>
          <w:p w14:paraId="30FAE6A9" w14:textId="7CD23EF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496</w:t>
            </w:r>
          </w:p>
        </w:tc>
        <w:tc>
          <w:tcPr>
            <w:tcW w:w="830" w:type="pct"/>
            <w:vAlign w:val="center"/>
          </w:tcPr>
          <w:p w14:paraId="246FA92E" w14:textId="28C695C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464915,73</w:t>
            </w:r>
          </w:p>
        </w:tc>
        <w:tc>
          <w:tcPr>
            <w:tcW w:w="898" w:type="pct"/>
            <w:vAlign w:val="center"/>
          </w:tcPr>
          <w:p w14:paraId="6AB9FDA2" w14:textId="656C932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2242678,93</w:t>
            </w:r>
          </w:p>
        </w:tc>
        <w:tc>
          <w:tcPr>
            <w:tcW w:w="905" w:type="pct"/>
            <w:vAlign w:val="center"/>
          </w:tcPr>
          <w:p w14:paraId="7C442B54" w14:textId="1155872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8,83</w:t>
            </w:r>
          </w:p>
        </w:tc>
        <w:tc>
          <w:tcPr>
            <w:tcW w:w="1434" w:type="pct"/>
            <w:vAlign w:val="center"/>
          </w:tcPr>
          <w:p w14:paraId="6E0A85C2" w14:textId="5E6CEEA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343°12'27"</w:t>
            </w:r>
          </w:p>
        </w:tc>
      </w:tr>
      <w:tr w:rsidR="001257B8" w:rsidRPr="001257B8" w14:paraId="389CB0AF" w14:textId="77777777" w:rsidTr="001257B8">
        <w:tc>
          <w:tcPr>
            <w:tcW w:w="933" w:type="pct"/>
            <w:vAlign w:val="center"/>
          </w:tcPr>
          <w:p w14:paraId="4A7FAF4A" w14:textId="6E32FB0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497</w:t>
            </w:r>
          </w:p>
        </w:tc>
        <w:tc>
          <w:tcPr>
            <w:tcW w:w="830" w:type="pct"/>
            <w:vAlign w:val="center"/>
          </w:tcPr>
          <w:p w14:paraId="1F747650" w14:textId="34D4D9A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464924,18</w:t>
            </w:r>
          </w:p>
        </w:tc>
        <w:tc>
          <w:tcPr>
            <w:tcW w:w="898" w:type="pct"/>
            <w:vAlign w:val="center"/>
          </w:tcPr>
          <w:p w14:paraId="51EB9907" w14:textId="64AF297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2242676,38</w:t>
            </w:r>
          </w:p>
        </w:tc>
        <w:tc>
          <w:tcPr>
            <w:tcW w:w="905" w:type="pct"/>
            <w:vAlign w:val="center"/>
          </w:tcPr>
          <w:p w14:paraId="565A83B3" w14:textId="2ED7C5B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11,30</w:t>
            </w:r>
          </w:p>
        </w:tc>
        <w:tc>
          <w:tcPr>
            <w:tcW w:w="1434" w:type="pct"/>
            <w:vAlign w:val="center"/>
          </w:tcPr>
          <w:p w14:paraId="1C24AC41" w14:textId="140BCD2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341°15'37"</w:t>
            </w:r>
          </w:p>
        </w:tc>
      </w:tr>
      <w:tr w:rsidR="001257B8" w:rsidRPr="001257B8" w14:paraId="61B77BD1" w14:textId="77777777" w:rsidTr="001257B8">
        <w:tc>
          <w:tcPr>
            <w:tcW w:w="933" w:type="pct"/>
            <w:vAlign w:val="center"/>
          </w:tcPr>
          <w:p w14:paraId="564C7A6C" w14:textId="5715DBE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498</w:t>
            </w:r>
          </w:p>
        </w:tc>
        <w:tc>
          <w:tcPr>
            <w:tcW w:w="830" w:type="pct"/>
            <w:vAlign w:val="center"/>
          </w:tcPr>
          <w:p w14:paraId="4F016C75" w14:textId="7CA180E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464934,88</w:t>
            </w:r>
          </w:p>
        </w:tc>
        <w:tc>
          <w:tcPr>
            <w:tcW w:w="898" w:type="pct"/>
            <w:vAlign w:val="center"/>
          </w:tcPr>
          <w:p w14:paraId="04AA9B93" w14:textId="5ADC392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2242672,75</w:t>
            </w:r>
          </w:p>
        </w:tc>
        <w:tc>
          <w:tcPr>
            <w:tcW w:w="905" w:type="pct"/>
            <w:vAlign w:val="center"/>
          </w:tcPr>
          <w:p w14:paraId="201F0C6E" w14:textId="4D88547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16,14</w:t>
            </w:r>
          </w:p>
        </w:tc>
        <w:tc>
          <w:tcPr>
            <w:tcW w:w="1434" w:type="pct"/>
            <w:vAlign w:val="center"/>
          </w:tcPr>
          <w:p w14:paraId="4AD20E57" w14:textId="23CA97F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339°57'33"</w:t>
            </w:r>
          </w:p>
        </w:tc>
      </w:tr>
      <w:tr w:rsidR="001257B8" w:rsidRPr="001257B8" w14:paraId="5021C1A0" w14:textId="77777777" w:rsidTr="001257B8">
        <w:tc>
          <w:tcPr>
            <w:tcW w:w="933" w:type="pct"/>
            <w:vAlign w:val="center"/>
          </w:tcPr>
          <w:p w14:paraId="70B54A59" w14:textId="3A0DFB8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499</w:t>
            </w:r>
          </w:p>
        </w:tc>
        <w:tc>
          <w:tcPr>
            <w:tcW w:w="830" w:type="pct"/>
            <w:vAlign w:val="center"/>
          </w:tcPr>
          <w:p w14:paraId="75F2281F" w14:textId="4577532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464950,04</w:t>
            </w:r>
          </w:p>
        </w:tc>
        <w:tc>
          <w:tcPr>
            <w:tcW w:w="898" w:type="pct"/>
            <w:vAlign w:val="center"/>
          </w:tcPr>
          <w:p w14:paraId="65FA2DC3" w14:textId="0DBE6C6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2242667,22</w:t>
            </w:r>
          </w:p>
        </w:tc>
        <w:tc>
          <w:tcPr>
            <w:tcW w:w="905" w:type="pct"/>
            <w:vAlign w:val="center"/>
          </w:tcPr>
          <w:p w14:paraId="49BA7F76" w14:textId="5D51150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0,19</w:t>
            </w:r>
          </w:p>
        </w:tc>
        <w:tc>
          <w:tcPr>
            <w:tcW w:w="1434" w:type="pct"/>
            <w:vAlign w:val="center"/>
          </w:tcPr>
          <w:p w14:paraId="11ADEE40" w14:textId="2E34415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74°28'33"</w:t>
            </w:r>
          </w:p>
        </w:tc>
      </w:tr>
      <w:tr w:rsidR="001257B8" w:rsidRPr="001257B8" w14:paraId="04730EAC" w14:textId="77777777" w:rsidTr="001257B8">
        <w:tc>
          <w:tcPr>
            <w:tcW w:w="933" w:type="pct"/>
            <w:vAlign w:val="center"/>
          </w:tcPr>
          <w:p w14:paraId="114C04E8" w14:textId="4D068FF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500</w:t>
            </w:r>
          </w:p>
        </w:tc>
        <w:tc>
          <w:tcPr>
            <w:tcW w:w="830" w:type="pct"/>
            <w:vAlign w:val="center"/>
          </w:tcPr>
          <w:p w14:paraId="2C64E5FD" w14:textId="0FCDA20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464950,09</w:t>
            </w:r>
          </w:p>
        </w:tc>
        <w:tc>
          <w:tcPr>
            <w:tcW w:w="898" w:type="pct"/>
            <w:vAlign w:val="center"/>
          </w:tcPr>
          <w:p w14:paraId="35D7ED1C" w14:textId="5ECE330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2242667,40</w:t>
            </w:r>
          </w:p>
        </w:tc>
        <w:tc>
          <w:tcPr>
            <w:tcW w:w="905" w:type="pct"/>
            <w:vAlign w:val="center"/>
          </w:tcPr>
          <w:p w14:paraId="37B0089D" w14:textId="27883B6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5,11</w:t>
            </w:r>
          </w:p>
        </w:tc>
        <w:tc>
          <w:tcPr>
            <w:tcW w:w="1434" w:type="pct"/>
            <w:vAlign w:val="center"/>
          </w:tcPr>
          <w:p w14:paraId="205D9065" w14:textId="25BC387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342°05'50"</w:t>
            </w:r>
          </w:p>
        </w:tc>
      </w:tr>
      <w:tr w:rsidR="001257B8" w:rsidRPr="001257B8" w14:paraId="40A6221E" w14:textId="77777777" w:rsidTr="001257B8">
        <w:tc>
          <w:tcPr>
            <w:tcW w:w="933" w:type="pct"/>
            <w:vAlign w:val="center"/>
          </w:tcPr>
          <w:p w14:paraId="030AD8BD" w14:textId="4077BD8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501</w:t>
            </w:r>
          </w:p>
        </w:tc>
        <w:tc>
          <w:tcPr>
            <w:tcW w:w="830" w:type="pct"/>
            <w:vAlign w:val="center"/>
          </w:tcPr>
          <w:p w14:paraId="522983E8" w14:textId="4CAEBBB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464954,95</w:t>
            </w:r>
          </w:p>
        </w:tc>
        <w:tc>
          <w:tcPr>
            <w:tcW w:w="898" w:type="pct"/>
            <w:vAlign w:val="center"/>
          </w:tcPr>
          <w:p w14:paraId="1DB62C6F" w14:textId="6663FC8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2242665,83</w:t>
            </w:r>
          </w:p>
        </w:tc>
        <w:tc>
          <w:tcPr>
            <w:tcW w:w="905" w:type="pct"/>
            <w:vAlign w:val="center"/>
          </w:tcPr>
          <w:p w14:paraId="70D35DF0" w14:textId="24DB7E7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0,16</w:t>
            </w:r>
          </w:p>
        </w:tc>
        <w:tc>
          <w:tcPr>
            <w:tcW w:w="1434" w:type="pct"/>
            <w:vAlign w:val="center"/>
          </w:tcPr>
          <w:p w14:paraId="06C4E2BD" w14:textId="40CF297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341°33'54"</w:t>
            </w:r>
          </w:p>
        </w:tc>
      </w:tr>
      <w:tr w:rsidR="001257B8" w:rsidRPr="001257B8" w14:paraId="597ADB04" w14:textId="77777777" w:rsidTr="001257B8">
        <w:tc>
          <w:tcPr>
            <w:tcW w:w="933" w:type="pct"/>
            <w:vAlign w:val="center"/>
          </w:tcPr>
          <w:p w14:paraId="3481F21D" w14:textId="5931064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502</w:t>
            </w:r>
          </w:p>
        </w:tc>
        <w:tc>
          <w:tcPr>
            <w:tcW w:w="830" w:type="pct"/>
            <w:vAlign w:val="center"/>
          </w:tcPr>
          <w:p w14:paraId="7832073E" w14:textId="48CA221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464955,10</w:t>
            </w:r>
          </w:p>
        </w:tc>
        <w:tc>
          <w:tcPr>
            <w:tcW w:w="898" w:type="pct"/>
            <w:vAlign w:val="center"/>
          </w:tcPr>
          <w:p w14:paraId="324CC505" w14:textId="0D89A4F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2242665,78</w:t>
            </w:r>
          </w:p>
        </w:tc>
        <w:tc>
          <w:tcPr>
            <w:tcW w:w="905" w:type="pct"/>
            <w:vAlign w:val="center"/>
          </w:tcPr>
          <w:p w14:paraId="462F0F15" w14:textId="748A79C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0,30</w:t>
            </w:r>
          </w:p>
        </w:tc>
        <w:tc>
          <w:tcPr>
            <w:tcW w:w="1434" w:type="pct"/>
            <w:vAlign w:val="center"/>
          </w:tcPr>
          <w:p w14:paraId="5B1E5B6F" w14:textId="667673D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252°45'31"</w:t>
            </w:r>
          </w:p>
        </w:tc>
      </w:tr>
      <w:tr w:rsidR="001257B8" w:rsidRPr="001257B8" w14:paraId="5429391D" w14:textId="77777777" w:rsidTr="001257B8">
        <w:tc>
          <w:tcPr>
            <w:tcW w:w="933" w:type="pct"/>
            <w:vAlign w:val="center"/>
          </w:tcPr>
          <w:p w14:paraId="14B7912B" w14:textId="4C80DE0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503</w:t>
            </w:r>
          </w:p>
        </w:tc>
        <w:tc>
          <w:tcPr>
            <w:tcW w:w="830" w:type="pct"/>
            <w:vAlign w:val="center"/>
          </w:tcPr>
          <w:p w14:paraId="6148CBCD" w14:textId="06D1CFB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464955,01</w:t>
            </w:r>
          </w:p>
        </w:tc>
        <w:tc>
          <w:tcPr>
            <w:tcW w:w="898" w:type="pct"/>
            <w:vAlign w:val="center"/>
          </w:tcPr>
          <w:p w14:paraId="40BF659E" w14:textId="3A1A62E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2242665,49</w:t>
            </w:r>
          </w:p>
        </w:tc>
        <w:tc>
          <w:tcPr>
            <w:tcW w:w="905" w:type="pct"/>
            <w:vAlign w:val="center"/>
          </w:tcPr>
          <w:p w14:paraId="09AA38B1" w14:textId="2151972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17,93</w:t>
            </w:r>
          </w:p>
        </w:tc>
        <w:tc>
          <w:tcPr>
            <w:tcW w:w="1434" w:type="pct"/>
            <w:vAlign w:val="center"/>
          </w:tcPr>
          <w:p w14:paraId="3193F522" w14:textId="69473FD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342°16'21"</w:t>
            </w:r>
          </w:p>
        </w:tc>
      </w:tr>
      <w:tr w:rsidR="001257B8" w:rsidRPr="001257B8" w14:paraId="03E0D72E" w14:textId="77777777" w:rsidTr="001257B8">
        <w:tc>
          <w:tcPr>
            <w:tcW w:w="933" w:type="pct"/>
            <w:vAlign w:val="center"/>
          </w:tcPr>
          <w:p w14:paraId="6456457C" w14:textId="63ABBF9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504</w:t>
            </w:r>
          </w:p>
        </w:tc>
        <w:tc>
          <w:tcPr>
            <w:tcW w:w="830" w:type="pct"/>
            <w:vAlign w:val="center"/>
          </w:tcPr>
          <w:p w14:paraId="5CB47F83" w14:textId="4EE334A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464972,09</w:t>
            </w:r>
          </w:p>
        </w:tc>
        <w:tc>
          <w:tcPr>
            <w:tcW w:w="898" w:type="pct"/>
            <w:vAlign w:val="center"/>
          </w:tcPr>
          <w:p w14:paraId="138C99C9" w14:textId="7D67576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2242660,03</w:t>
            </w:r>
          </w:p>
        </w:tc>
        <w:tc>
          <w:tcPr>
            <w:tcW w:w="905" w:type="pct"/>
            <w:vAlign w:val="center"/>
          </w:tcPr>
          <w:p w14:paraId="13F47BA7" w14:textId="00913D3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0,09</w:t>
            </w:r>
          </w:p>
        </w:tc>
        <w:tc>
          <w:tcPr>
            <w:tcW w:w="1434" w:type="pct"/>
            <w:vAlign w:val="center"/>
          </w:tcPr>
          <w:p w14:paraId="0D32C041" w14:textId="6D683C05"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71°33'54"</w:t>
            </w:r>
          </w:p>
        </w:tc>
      </w:tr>
      <w:tr w:rsidR="001257B8" w:rsidRPr="001257B8" w14:paraId="34ECEA09" w14:textId="77777777" w:rsidTr="001257B8">
        <w:tc>
          <w:tcPr>
            <w:tcW w:w="933" w:type="pct"/>
            <w:vAlign w:val="center"/>
          </w:tcPr>
          <w:p w14:paraId="33859212" w14:textId="7FDB230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505</w:t>
            </w:r>
          </w:p>
        </w:tc>
        <w:tc>
          <w:tcPr>
            <w:tcW w:w="830" w:type="pct"/>
            <w:vAlign w:val="center"/>
          </w:tcPr>
          <w:p w14:paraId="26419495" w14:textId="14DC9B0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464972,12</w:t>
            </w:r>
          </w:p>
        </w:tc>
        <w:tc>
          <w:tcPr>
            <w:tcW w:w="898" w:type="pct"/>
            <w:vAlign w:val="center"/>
          </w:tcPr>
          <w:p w14:paraId="3CEDDC04" w14:textId="6E33B48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2242660,12</w:t>
            </w:r>
          </w:p>
        </w:tc>
        <w:tc>
          <w:tcPr>
            <w:tcW w:w="905" w:type="pct"/>
            <w:vAlign w:val="center"/>
          </w:tcPr>
          <w:p w14:paraId="0C1E4EA9" w14:textId="50A0A0B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13,19</w:t>
            </w:r>
          </w:p>
        </w:tc>
        <w:tc>
          <w:tcPr>
            <w:tcW w:w="1434" w:type="pct"/>
            <w:vAlign w:val="center"/>
          </w:tcPr>
          <w:p w14:paraId="5C200AD1" w14:textId="52D378C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341°37'12"</w:t>
            </w:r>
          </w:p>
        </w:tc>
      </w:tr>
      <w:tr w:rsidR="001257B8" w:rsidRPr="001257B8" w14:paraId="75594037" w14:textId="77777777" w:rsidTr="001257B8">
        <w:tc>
          <w:tcPr>
            <w:tcW w:w="933" w:type="pct"/>
            <w:vAlign w:val="center"/>
          </w:tcPr>
          <w:p w14:paraId="7D0172F8" w14:textId="7C0178A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506</w:t>
            </w:r>
          </w:p>
        </w:tc>
        <w:tc>
          <w:tcPr>
            <w:tcW w:w="830" w:type="pct"/>
            <w:vAlign w:val="center"/>
          </w:tcPr>
          <w:p w14:paraId="3BA4878F" w14:textId="5F7DEC6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464984,64</w:t>
            </w:r>
          </w:p>
        </w:tc>
        <w:tc>
          <w:tcPr>
            <w:tcW w:w="898" w:type="pct"/>
            <w:vAlign w:val="center"/>
          </w:tcPr>
          <w:p w14:paraId="31F14F58" w14:textId="7CE296C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2242655,96</w:t>
            </w:r>
          </w:p>
        </w:tc>
        <w:tc>
          <w:tcPr>
            <w:tcW w:w="905" w:type="pct"/>
            <w:vAlign w:val="center"/>
          </w:tcPr>
          <w:p w14:paraId="117DA702" w14:textId="1BC0854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3,96</w:t>
            </w:r>
          </w:p>
        </w:tc>
        <w:tc>
          <w:tcPr>
            <w:tcW w:w="1434" w:type="pct"/>
            <w:vAlign w:val="center"/>
          </w:tcPr>
          <w:p w14:paraId="7FEFF285" w14:textId="15CCAEE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251°17'26"</w:t>
            </w:r>
          </w:p>
        </w:tc>
      </w:tr>
      <w:tr w:rsidR="001257B8" w:rsidRPr="001257B8" w14:paraId="1C32D784" w14:textId="77777777" w:rsidTr="001257B8">
        <w:tc>
          <w:tcPr>
            <w:tcW w:w="933" w:type="pct"/>
            <w:vAlign w:val="center"/>
          </w:tcPr>
          <w:p w14:paraId="104FA116" w14:textId="65829B7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507</w:t>
            </w:r>
          </w:p>
        </w:tc>
        <w:tc>
          <w:tcPr>
            <w:tcW w:w="830" w:type="pct"/>
            <w:vAlign w:val="center"/>
          </w:tcPr>
          <w:p w14:paraId="59E380E3" w14:textId="5E9262F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464983,37</w:t>
            </w:r>
          </w:p>
        </w:tc>
        <w:tc>
          <w:tcPr>
            <w:tcW w:w="898" w:type="pct"/>
            <w:vAlign w:val="center"/>
          </w:tcPr>
          <w:p w14:paraId="07D471A4" w14:textId="30EB95E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2242652,21</w:t>
            </w:r>
          </w:p>
        </w:tc>
        <w:tc>
          <w:tcPr>
            <w:tcW w:w="905" w:type="pct"/>
            <w:vAlign w:val="center"/>
          </w:tcPr>
          <w:p w14:paraId="7C1846A3" w14:textId="58E3195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9,10</w:t>
            </w:r>
          </w:p>
        </w:tc>
        <w:tc>
          <w:tcPr>
            <w:tcW w:w="1434" w:type="pct"/>
            <w:vAlign w:val="center"/>
          </w:tcPr>
          <w:p w14:paraId="008B774B" w14:textId="685D9FA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341°00'26"</w:t>
            </w:r>
          </w:p>
        </w:tc>
      </w:tr>
      <w:tr w:rsidR="001257B8" w:rsidRPr="001257B8" w14:paraId="75E99CE4" w14:textId="77777777" w:rsidTr="001257B8">
        <w:tc>
          <w:tcPr>
            <w:tcW w:w="933" w:type="pct"/>
            <w:vAlign w:val="center"/>
          </w:tcPr>
          <w:p w14:paraId="29C3732F" w14:textId="1E34D27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508</w:t>
            </w:r>
          </w:p>
        </w:tc>
        <w:tc>
          <w:tcPr>
            <w:tcW w:w="830" w:type="pct"/>
            <w:vAlign w:val="center"/>
          </w:tcPr>
          <w:p w14:paraId="4A26973C" w14:textId="6B7AC79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464991,97</w:t>
            </w:r>
          </w:p>
        </w:tc>
        <w:tc>
          <w:tcPr>
            <w:tcW w:w="898" w:type="pct"/>
            <w:vAlign w:val="center"/>
          </w:tcPr>
          <w:p w14:paraId="4584A560" w14:textId="6048CE9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2242649,25</w:t>
            </w:r>
          </w:p>
        </w:tc>
        <w:tc>
          <w:tcPr>
            <w:tcW w:w="905" w:type="pct"/>
            <w:vAlign w:val="center"/>
          </w:tcPr>
          <w:p w14:paraId="0CC91FC8" w14:textId="6429665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3,62</w:t>
            </w:r>
          </w:p>
        </w:tc>
        <w:tc>
          <w:tcPr>
            <w:tcW w:w="1434" w:type="pct"/>
            <w:vAlign w:val="center"/>
          </w:tcPr>
          <w:p w14:paraId="2B1BA94F" w14:textId="6AC22F5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70°48'52"</w:t>
            </w:r>
          </w:p>
        </w:tc>
      </w:tr>
      <w:tr w:rsidR="001257B8" w:rsidRPr="001257B8" w14:paraId="1FCB0F1F" w14:textId="77777777" w:rsidTr="001257B8">
        <w:tc>
          <w:tcPr>
            <w:tcW w:w="933" w:type="pct"/>
            <w:vAlign w:val="center"/>
          </w:tcPr>
          <w:p w14:paraId="53C6D28A" w14:textId="4C0FD70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509</w:t>
            </w:r>
          </w:p>
        </w:tc>
        <w:tc>
          <w:tcPr>
            <w:tcW w:w="830" w:type="pct"/>
            <w:vAlign w:val="center"/>
          </w:tcPr>
          <w:p w14:paraId="0D87DCC4" w14:textId="16B9EFC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464993,16</w:t>
            </w:r>
          </w:p>
        </w:tc>
        <w:tc>
          <w:tcPr>
            <w:tcW w:w="898" w:type="pct"/>
            <w:vAlign w:val="center"/>
          </w:tcPr>
          <w:p w14:paraId="302CFC82" w14:textId="763182C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2242652,67</w:t>
            </w:r>
          </w:p>
        </w:tc>
        <w:tc>
          <w:tcPr>
            <w:tcW w:w="905" w:type="pct"/>
            <w:vAlign w:val="center"/>
          </w:tcPr>
          <w:p w14:paraId="48DFCEA2" w14:textId="64722CE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12,09</w:t>
            </w:r>
          </w:p>
        </w:tc>
        <w:tc>
          <w:tcPr>
            <w:tcW w:w="1434" w:type="pct"/>
            <w:vAlign w:val="center"/>
          </w:tcPr>
          <w:p w14:paraId="7536A215" w14:textId="36A00C5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340°49'51"</w:t>
            </w:r>
          </w:p>
        </w:tc>
      </w:tr>
      <w:tr w:rsidR="001257B8" w:rsidRPr="001257B8" w14:paraId="5CBF4078" w14:textId="77777777" w:rsidTr="001257B8">
        <w:tc>
          <w:tcPr>
            <w:tcW w:w="933" w:type="pct"/>
            <w:vAlign w:val="center"/>
          </w:tcPr>
          <w:p w14:paraId="3B188270" w14:textId="30191C0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510</w:t>
            </w:r>
          </w:p>
        </w:tc>
        <w:tc>
          <w:tcPr>
            <w:tcW w:w="830" w:type="pct"/>
            <w:vAlign w:val="center"/>
          </w:tcPr>
          <w:p w14:paraId="3650E080" w14:textId="4E55099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465004,58</w:t>
            </w:r>
          </w:p>
        </w:tc>
        <w:tc>
          <w:tcPr>
            <w:tcW w:w="898" w:type="pct"/>
            <w:vAlign w:val="center"/>
          </w:tcPr>
          <w:p w14:paraId="57C151DC" w14:textId="2F5EBA6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2242648,70</w:t>
            </w:r>
          </w:p>
        </w:tc>
        <w:tc>
          <w:tcPr>
            <w:tcW w:w="905" w:type="pct"/>
            <w:vAlign w:val="center"/>
          </w:tcPr>
          <w:p w14:paraId="2E6E4A14" w14:textId="6021F09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0,42</w:t>
            </w:r>
          </w:p>
        </w:tc>
        <w:tc>
          <w:tcPr>
            <w:tcW w:w="1434" w:type="pct"/>
            <w:vAlign w:val="center"/>
          </w:tcPr>
          <w:p w14:paraId="121873EB" w14:textId="3506C56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73°18'03"</w:t>
            </w:r>
          </w:p>
        </w:tc>
      </w:tr>
      <w:tr w:rsidR="001257B8" w:rsidRPr="001257B8" w14:paraId="23CE2D64" w14:textId="77777777" w:rsidTr="001257B8">
        <w:tc>
          <w:tcPr>
            <w:tcW w:w="933" w:type="pct"/>
            <w:vAlign w:val="center"/>
          </w:tcPr>
          <w:p w14:paraId="76205B1B" w14:textId="37B0200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511</w:t>
            </w:r>
          </w:p>
        </w:tc>
        <w:tc>
          <w:tcPr>
            <w:tcW w:w="830" w:type="pct"/>
            <w:vAlign w:val="center"/>
          </w:tcPr>
          <w:p w14:paraId="525404AE" w14:textId="7AC9B06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465004,70</w:t>
            </w:r>
          </w:p>
        </w:tc>
        <w:tc>
          <w:tcPr>
            <w:tcW w:w="898" w:type="pct"/>
            <w:vAlign w:val="center"/>
          </w:tcPr>
          <w:p w14:paraId="7C447A5F" w14:textId="2681C6B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2242649,10</w:t>
            </w:r>
          </w:p>
        </w:tc>
        <w:tc>
          <w:tcPr>
            <w:tcW w:w="905" w:type="pct"/>
            <w:vAlign w:val="center"/>
          </w:tcPr>
          <w:p w14:paraId="6A1795AE" w14:textId="5BB1768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8,73</w:t>
            </w:r>
          </w:p>
        </w:tc>
        <w:tc>
          <w:tcPr>
            <w:tcW w:w="1434" w:type="pct"/>
            <w:vAlign w:val="center"/>
          </w:tcPr>
          <w:p w14:paraId="284239CE" w14:textId="5FD062D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339°20'39"</w:t>
            </w:r>
          </w:p>
        </w:tc>
      </w:tr>
      <w:tr w:rsidR="001257B8" w:rsidRPr="001257B8" w14:paraId="1D0B9317" w14:textId="77777777" w:rsidTr="001257B8">
        <w:tc>
          <w:tcPr>
            <w:tcW w:w="933" w:type="pct"/>
            <w:vAlign w:val="center"/>
          </w:tcPr>
          <w:p w14:paraId="7A06500B" w14:textId="6016AA9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512</w:t>
            </w:r>
          </w:p>
        </w:tc>
        <w:tc>
          <w:tcPr>
            <w:tcW w:w="830" w:type="pct"/>
            <w:vAlign w:val="center"/>
          </w:tcPr>
          <w:p w14:paraId="5F39B17A" w14:textId="609C35A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465012,87</w:t>
            </w:r>
          </w:p>
        </w:tc>
        <w:tc>
          <w:tcPr>
            <w:tcW w:w="898" w:type="pct"/>
            <w:vAlign w:val="center"/>
          </w:tcPr>
          <w:p w14:paraId="435A7C59" w14:textId="63C2CC9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2242646,02</w:t>
            </w:r>
          </w:p>
        </w:tc>
        <w:tc>
          <w:tcPr>
            <w:tcW w:w="905" w:type="pct"/>
            <w:vAlign w:val="center"/>
          </w:tcPr>
          <w:p w14:paraId="016132CF" w14:textId="43307C6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3,00</w:t>
            </w:r>
          </w:p>
        </w:tc>
        <w:tc>
          <w:tcPr>
            <w:tcW w:w="1434" w:type="pct"/>
            <w:vAlign w:val="center"/>
          </w:tcPr>
          <w:p w14:paraId="7E07BC0B" w14:textId="586D1BE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254°42'41"</w:t>
            </w:r>
          </w:p>
        </w:tc>
      </w:tr>
      <w:tr w:rsidR="001257B8" w:rsidRPr="001257B8" w14:paraId="72D8BE5C" w14:textId="77777777" w:rsidTr="001257B8">
        <w:tc>
          <w:tcPr>
            <w:tcW w:w="933" w:type="pct"/>
            <w:vAlign w:val="center"/>
          </w:tcPr>
          <w:p w14:paraId="61157E3E" w14:textId="000BBEE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513</w:t>
            </w:r>
          </w:p>
        </w:tc>
        <w:tc>
          <w:tcPr>
            <w:tcW w:w="830" w:type="pct"/>
            <w:vAlign w:val="center"/>
          </w:tcPr>
          <w:p w14:paraId="1098EA84" w14:textId="5DA7FBA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465012,08</w:t>
            </w:r>
          </w:p>
        </w:tc>
        <w:tc>
          <w:tcPr>
            <w:tcW w:w="898" w:type="pct"/>
            <w:vAlign w:val="center"/>
          </w:tcPr>
          <w:p w14:paraId="55698333" w14:textId="106D73E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2242643,13</w:t>
            </w:r>
          </w:p>
        </w:tc>
        <w:tc>
          <w:tcPr>
            <w:tcW w:w="905" w:type="pct"/>
            <w:vAlign w:val="center"/>
          </w:tcPr>
          <w:p w14:paraId="4BDB0CAD" w14:textId="52037A2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3,34</w:t>
            </w:r>
          </w:p>
        </w:tc>
        <w:tc>
          <w:tcPr>
            <w:tcW w:w="1434" w:type="pct"/>
            <w:vAlign w:val="center"/>
          </w:tcPr>
          <w:p w14:paraId="08769109" w14:textId="6CD3B35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339°53'07"</w:t>
            </w:r>
          </w:p>
        </w:tc>
      </w:tr>
      <w:tr w:rsidR="001257B8" w:rsidRPr="001257B8" w14:paraId="7642964A" w14:textId="77777777" w:rsidTr="001257B8">
        <w:tc>
          <w:tcPr>
            <w:tcW w:w="933" w:type="pct"/>
            <w:vAlign w:val="center"/>
          </w:tcPr>
          <w:p w14:paraId="75FABB18" w14:textId="738C951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514</w:t>
            </w:r>
          </w:p>
        </w:tc>
        <w:tc>
          <w:tcPr>
            <w:tcW w:w="830" w:type="pct"/>
            <w:vAlign w:val="center"/>
          </w:tcPr>
          <w:p w14:paraId="2EE87EEE" w14:textId="73403EB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465015,22</w:t>
            </w:r>
          </w:p>
        </w:tc>
        <w:tc>
          <w:tcPr>
            <w:tcW w:w="898" w:type="pct"/>
            <w:vAlign w:val="center"/>
          </w:tcPr>
          <w:p w14:paraId="285A4A01" w14:textId="02B3B91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2242641,98</w:t>
            </w:r>
          </w:p>
        </w:tc>
        <w:tc>
          <w:tcPr>
            <w:tcW w:w="905" w:type="pct"/>
            <w:vAlign w:val="center"/>
          </w:tcPr>
          <w:p w14:paraId="2AD5BE2A" w14:textId="43D09ED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7,83</w:t>
            </w:r>
          </w:p>
        </w:tc>
        <w:tc>
          <w:tcPr>
            <w:tcW w:w="1434" w:type="pct"/>
            <w:vAlign w:val="center"/>
          </w:tcPr>
          <w:p w14:paraId="63643838" w14:textId="1095308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341°26'57"</w:t>
            </w:r>
          </w:p>
        </w:tc>
      </w:tr>
      <w:tr w:rsidR="001257B8" w:rsidRPr="001257B8" w14:paraId="3AA12843" w14:textId="77777777" w:rsidTr="001257B8">
        <w:tc>
          <w:tcPr>
            <w:tcW w:w="933" w:type="pct"/>
            <w:vAlign w:val="center"/>
          </w:tcPr>
          <w:p w14:paraId="3D5DA86D" w14:textId="5392543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515</w:t>
            </w:r>
          </w:p>
        </w:tc>
        <w:tc>
          <w:tcPr>
            <w:tcW w:w="830" w:type="pct"/>
            <w:vAlign w:val="center"/>
          </w:tcPr>
          <w:p w14:paraId="4D1343E0" w14:textId="2FB51BC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465022,64</w:t>
            </w:r>
          </w:p>
        </w:tc>
        <w:tc>
          <w:tcPr>
            <w:tcW w:w="898" w:type="pct"/>
            <w:vAlign w:val="center"/>
          </w:tcPr>
          <w:p w14:paraId="771FBFE3" w14:textId="51F715F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2242639,49</w:t>
            </w:r>
          </w:p>
        </w:tc>
        <w:tc>
          <w:tcPr>
            <w:tcW w:w="905" w:type="pct"/>
            <w:vAlign w:val="center"/>
          </w:tcPr>
          <w:p w14:paraId="18116DAA" w14:textId="0F13079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3,70</w:t>
            </w:r>
          </w:p>
        </w:tc>
        <w:tc>
          <w:tcPr>
            <w:tcW w:w="1434" w:type="pct"/>
            <w:vAlign w:val="center"/>
          </w:tcPr>
          <w:p w14:paraId="6ADE9A06" w14:textId="4673B65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68°55'05"</w:t>
            </w:r>
          </w:p>
        </w:tc>
      </w:tr>
      <w:tr w:rsidR="001257B8" w:rsidRPr="001257B8" w14:paraId="2046B5CB" w14:textId="77777777" w:rsidTr="001257B8">
        <w:tc>
          <w:tcPr>
            <w:tcW w:w="933" w:type="pct"/>
            <w:vAlign w:val="center"/>
          </w:tcPr>
          <w:p w14:paraId="40CE61F1" w14:textId="53B902C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516</w:t>
            </w:r>
          </w:p>
        </w:tc>
        <w:tc>
          <w:tcPr>
            <w:tcW w:w="830" w:type="pct"/>
            <w:vAlign w:val="center"/>
          </w:tcPr>
          <w:p w14:paraId="489031D8" w14:textId="7BABE0C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465023,97</w:t>
            </w:r>
          </w:p>
        </w:tc>
        <w:tc>
          <w:tcPr>
            <w:tcW w:w="898" w:type="pct"/>
            <w:vAlign w:val="center"/>
          </w:tcPr>
          <w:p w14:paraId="5ED4F665" w14:textId="0BDA5E3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2242642,94</w:t>
            </w:r>
          </w:p>
        </w:tc>
        <w:tc>
          <w:tcPr>
            <w:tcW w:w="905" w:type="pct"/>
            <w:vAlign w:val="center"/>
          </w:tcPr>
          <w:p w14:paraId="2AFD731C" w14:textId="535D925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13,13</w:t>
            </w:r>
          </w:p>
        </w:tc>
        <w:tc>
          <w:tcPr>
            <w:tcW w:w="1434" w:type="pct"/>
            <w:vAlign w:val="center"/>
          </w:tcPr>
          <w:p w14:paraId="24AE25F8" w14:textId="6026CE6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338°41'35"</w:t>
            </w:r>
          </w:p>
        </w:tc>
      </w:tr>
      <w:tr w:rsidR="001257B8" w:rsidRPr="001257B8" w14:paraId="5509D17A" w14:textId="77777777" w:rsidTr="001257B8">
        <w:tc>
          <w:tcPr>
            <w:tcW w:w="933" w:type="pct"/>
            <w:vAlign w:val="center"/>
          </w:tcPr>
          <w:p w14:paraId="3EBBFEE5" w14:textId="74B61CF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517</w:t>
            </w:r>
          </w:p>
        </w:tc>
        <w:tc>
          <w:tcPr>
            <w:tcW w:w="830" w:type="pct"/>
            <w:vAlign w:val="center"/>
          </w:tcPr>
          <w:p w14:paraId="4D2E6172" w14:textId="098151C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465036,20</w:t>
            </w:r>
          </w:p>
        </w:tc>
        <w:tc>
          <w:tcPr>
            <w:tcW w:w="898" w:type="pct"/>
            <w:vAlign w:val="center"/>
          </w:tcPr>
          <w:p w14:paraId="075D2C7B" w14:textId="412AD51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2242638,17</w:t>
            </w:r>
          </w:p>
        </w:tc>
        <w:tc>
          <w:tcPr>
            <w:tcW w:w="905" w:type="pct"/>
            <w:vAlign w:val="center"/>
          </w:tcPr>
          <w:p w14:paraId="1C802AE6" w14:textId="233DF47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0,29</w:t>
            </w:r>
          </w:p>
        </w:tc>
        <w:tc>
          <w:tcPr>
            <w:tcW w:w="1434" w:type="pct"/>
            <w:vAlign w:val="center"/>
          </w:tcPr>
          <w:p w14:paraId="608C557F" w14:textId="4BC9BC2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347°54'19"</w:t>
            </w:r>
          </w:p>
        </w:tc>
      </w:tr>
      <w:tr w:rsidR="001257B8" w:rsidRPr="001257B8" w14:paraId="5D60C4D9" w14:textId="77777777" w:rsidTr="001257B8">
        <w:tc>
          <w:tcPr>
            <w:tcW w:w="933" w:type="pct"/>
            <w:vAlign w:val="center"/>
          </w:tcPr>
          <w:p w14:paraId="38AD3261" w14:textId="646CA09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518</w:t>
            </w:r>
          </w:p>
        </w:tc>
        <w:tc>
          <w:tcPr>
            <w:tcW w:w="830" w:type="pct"/>
            <w:vAlign w:val="center"/>
          </w:tcPr>
          <w:p w14:paraId="67728A9A" w14:textId="365A4A1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465036,48</w:t>
            </w:r>
          </w:p>
        </w:tc>
        <w:tc>
          <w:tcPr>
            <w:tcW w:w="898" w:type="pct"/>
            <w:vAlign w:val="center"/>
          </w:tcPr>
          <w:p w14:paraId="303C2E35" w14:textId="40D9A19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2242638,11</w:t>
            </w:r>
          </w:p>
        </w:tc>
        <w:tc>
          <w:tcPr>
            <w:tcW w:w="905" w:type="pct"/>
            <w:vAlign w:val="center"/>
          </w:tcPr>
          <w:p w14:paraId="0FC56F30" w14:textId="7818BEA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10,71</w:t>
            </w:r>
          </w:p>
        </w:tc>
        <w:tc>
          <w:tcPr>
            <w:tcW w:w="1434" w:type="pct"/>
            <w:vAlign w:val="center"/>
          </w:tcPr>
          <w:p w14:paraId="07B1E4C0" w14:textId="154429D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338°49'27"</w:t>
            </w:r>
          </w:p>
        </w:tc>
      </w:tr>
      <w:tr w:rsidR="001257B8" w:rsidRPr="001257B8" w14:paraId="2FB6E846" w14:textId="77777777" w:rsidTr="001257B8">
        <w:tc>
          <w:tcPr>
            <w:tcW w:w="933" w:type="pct"/>
            <w:vAlign w:val="center"/>
          </w:tcPr>
          <w:p w14:paraId="6A3F652C" w14:textId="16F989F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519</w:t>
            </w:r>
          </w:p>
        </w:tc>
        <w:tc>
          <w:tcPr>
            <w:tcW w:w="830" w:type="pct"/>
            <w:vAlign w:val="center"/>
          </w:tcPr>
          <w:p w14:paraId="1D193329" w14:textId="7E2F907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465046,47</w:t>
            </w:r>
          </w:p>
        </w:tc>
        <w:tc>
          <w:tcPr>
            <w:tcW w:w="898" w:type="pct"/>
            <w:vAlign w:val="center"/>
          </w:tcPr>
          <w:p w14:paraId="6ACC6E21" w14:textId="01C6121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2242634,24</w:t>
            </w:r>
          </w:p>
        </w:tc>
        <w:tc>
          <w:tcPr>
            <w:tcW w:w="905" w:type="pct"/>
            <w:vAlign w:val="center"/>
          </w:tcPr>
          <w:p w14:paraId="3FA9D7B5" w14:textId="77777777" w:rsidR="001257B8" w:rsidRPr="001257B8" w:rsidRDefault="001257B8" w:rsidP="001257B8">
            <w:pPr>
              <w:tabs>
                <w:tab w:val="left" w:pos="6936"/>
              </w:tabs>
              <w:jc w:val="center"/>
              <w:rPr>
                <w:rFonts w:ascii="Times New Roman" w:hAnsi="Times New Roman" w:cs="Times New Roman"/>
                <w:sz w:val="12"/>
                <w:szCs w:val="12"/>
              </w:rPr>
            </w:pPr>
          </w:p>
        </w:tc>
        <w:tc>
          <w:tcPr>
            <w:tcW w:w="1434" w:type="pct"/>
            <w:vAlign w:val="center"/>
          </w:tcPr>
          <w:p w14:paraId="1EBA801D" w14:textId="5116AAB2" w:rsidR="001257B8" w:rsidRPr="001257B8" w:rsidRDefault="001257B8" w:rsidP="001257B8">
            <w:pPr>
              <w:jc w:val="center"/>
              <w:rPr>
                <w:rFonts w:ascii="Times New Roman" w:hAnsi="Times New Roman" w:cs="Times New Roman"/>
                <w:sz w:val="12"/>
                <w:szCs w:val="12"/>
              </w:rPr>
            </w:pPr>
          </w:p>
        </w:tc>
      </w:tr>
      <w:tr w:rsidR="001257B8" w:rsidRPr="001257B8" w14:paraId="26248D4A" w14:textId="77777777" w:rsidTr="001257B8">
        <w:tc>
          <w:tcPr>
            <w:tcW w:w="933" w:type="pct"/>
            <w:vAlign w:val="center"/>
          </w:tcPr>
          <w:p w14:paraId="4BCF7D52" w14:textId="634D191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792</w:t>
            </w:r>
          </w:p>
        </w:tc>
        <w:tc>
          <w:tcPr>
            <w:tcW w:w="830" w:type="pct"/>
            <w:vAlign w:val="center"/>
          </w:tcPr>
          <w:p w14:paraId="7207A101" w14:textId="1FC84C9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464752,24</w:t>
            </w:r>
          </w:p>
        </w:tc>
        <w:tc>
          <w:tcPr>
            <w:tcW w:w="898" w:type="pct"/>
            <w:vAlign w:val="center"/>
          </w:tcPr>
          <w:p w14:paraId="29B8AAFC" w14:textId="622F106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2242879,40</w:t>
            </w:r>
          </w:p>
        </w:tc>
        <w:tc>
          <w:tcPr>
            <w:tcW w:w="905" w:type="pct"/>
            <w:vAlign w:val="center"/>
          </w:tcPr>
          <w:p w14:paraId="2C8456B2" w14:textId="4295073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20,75</w:t>
            </w:r>
          </w:p>
        </w:tc>
        <w:tc>
          <w:tcPr>
            <w:tcW w:w="1434" w:type="pct"/>
            <w:vAlign w:val="center"/>
          </w:tcPr>
          <w:p w14:paraId="4E0B462D" w14:textId="7305F8B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65°36'31"</w:t>
            </w:r>
          </w:p>
        </w:tc>
      </w:tr>
      <w:tr w:rsidR="001257B8" w:rsidRPr="001257B8" w14:paraId="148BBC29" w14:textId="77777777" w:rsidTr="001257B8">
        <w:tc>
          <w:tcPr>
            <w:tcW w:w="933" w:type="pct"/>
            <w:vAlign w:val="center"/>
          </w:tcPr>
          <w:p w14:paraId="08EC39AE" w14:textId="4FBE226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793</w:t>
            </w:r>
          </w:p>
        </w:tc>
        <w:tc>
          <w:tcPr>
            <w:tcW w:w="830" w:type="pct"/>
            <w:vAlign w:val="center"/>
          </w:tcPr>
          <w:p w14:paraId="696D801B" w14:textId="4C3B658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464760,81</w:t>
            </w:r>
          </w:p>
        </w:tc>
        <w:tc>
          <w:tcPr>
            <w:tcW w:w="898" w:type="pct"/>
            <w:vAlign w:val="center"/>
          </w:tcPr>
          <w:p w14:paraId="28D878FB" w14:textId="1DB37D4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2242898,30</w:t>
            </w:r>
          </w:p>
        </w:tc>
        <w:tc>
          <w:tcPr>
            <w:tcW w:w="905" w:type="pct"/>
            <w:vAlign w:val="center"/>
          </w:tcPr>
          <w:p w14:paraId="13A6019D" w14:textId="09DB043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11,51</w:t>
            </w:r>
          </w:p>
        </w:tc>
        <w:tc>
          <w:tcPr>
            <w:tcW w:w="1434" w:type="pct"/>
            <w:vAlign w:val="center"/>
          </w:tcPr>
          <w:p w14:paraId="2F2D1B62" w14:textId="4724707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65°21'00"</w:t>
            </w:r>
          </w:p>
        </w:tc>
      </w:tr>
      <w:tr w:rsidR="001257B8" w:rsidRPr="001257B8" w14:paraId="14E0823D" w14:textId="77777777" w:rsidTr="001257B8">
        <w:tc>
          <w:tcPr>
            <w:tcW w:w="933" w:type="pct"/>
            <w:vAlign w:val="center"/>
          </w:tcPr>
          <w:p w14:paraId="145758A5" w14:textId="03F1114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794</w:t>
            </w:r>
          </w:p>
        </w:tc>
        <w:tc>
          <w:tcPr>
            <w:tcW w:w="830" w:type="pct"/>
            <w:vAlign w:val="center"/>
          </w:tcPr>
          <w:p w14:paraId="75F06FD4" w14:textId="52300C8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464765,61</w:t>
            </w:r>
          </w:p>
        </w:tc>
        <w:tc>
          <w:tcPr>
            <w:tcW w:w="898" w:type="pct"/>
            <w:vAlign w:val="center"/>
          </w:tcPr>
          <w:p w14:paraId="23FF1992" w14:textId="185DAB6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2242908,76</w:t>
            </w:r>
          </w:p>
        </w:tc>
        <w:tc>
          <w:tcPr>
            <w:tcW w:w="905" w:type="pct"/>
            <w:vAlign w:val="center"/>
          </w:tcPr>
          <w:p w14:paraId="0C84ABC4" w14:textId="5C855AC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4,43</w:t>
            </w:r>
          </w:p>
        </w:tc>
        <w:tc>
          <w:tcPr>
            <w:tcW w:w="1434" w:type="pct"/>
            <w:vAlign w:val="center"/>
          </w:tcPr>
          <w:p w14:paraId="06777C9B" w14:textId="5BFC086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63°53'51"</w:t>
            </w:r>
          </w:p>
        </w:tc>
      </w:tr>
      <w:tr w:rsidR="001257B8" w:rsidRPr="001257B8" w14:paraId="2B46D6D7" w14:textId="77777777" w:rsidTr="001257B8">
        <w:tc>
          <w:tcPr>
            <w:tcW w:w="933" w:type="pct"/>
            <w:vAlign w:val="center"/>
          </w:tcPr>
          <w:p w14:paraId="1B3C5280" w14:textId="57ACAD6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795</w:t>
            </w:r>
          </w:p>
        </w:tc>
        <w:tc>
          <w:tcPr>
            <w:tcW w:w="830" w:type="pct"/>
            <w:vAlign w:val="center"/>
          </w:tcPr>
          <w:p w14:paraId="7435B830" w14:textId="1685243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464767,56</w:t>
            </w:r>
          </w:p>
        </w:tc>
        <w:tc>
          <w:tcPr>
            <w:tcW w:w="898" w:type="pct"/>
            <w:vAlign w:val="center"/>
          </w:tcPr>
          <w:p w14:paraId="4BE7F269" w14:textId="0CCACC4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2242912,74</w:t>
            </w:r>
          </w:p>
        </w:tc>
        <w:tc>
          <w:tcPr>
            <w:tcW w:w="905" w:type="pct"/>
            <w:vAlign w:val="center"/>
          </w:tcPr>
          <w:p w14:paraId="1C4B926B" w14:textId="5B0BEDD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3,99</w:t>
            </w:r>
          </w:p>
        </w:tc>
        <w:tc>
          <w:tcPr>
            <w:tcW w:w="1434" w:type="pct"/>
            <w:vAlign w:val="center"/>
          </w:tcPr>
          <w:p w14:paraId="1BF8D7BA" w14:textId="6EDB62E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63°49'13"</w:t>
            </w:r>
          </w:p>
        </w:tc>
      </w:tr>
      <w:tr w:rsidR="001257B8" w:rsidRPr="001257B8" w14:paraId="4F6B2159" w14:textId="77777777" w:rsidTr="001257B8">
        <w:tc>
          <w:tcPr>
            <w:tcW w:w="933" w:type="pct"/>
            <w:vAlign w:val="center"/>
          </w:tcPr>
          <w:p w14:paraId="40C3BA81" w14:textId="5BEB406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796</w:t>
            </w:r>
          </w:p>
        </w:tc>
        <w:tc>
          <w:tcPr>
            <w:tcW w:w="830" w:type="pct"/>
            <w:vAlign w:val="center"/>
          </w:tcPr>
          <w:p w14:paraId="2FD6B4DD" w14:textId="6B13816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464769,32</w:t>
            </w:r>
          </w:p>
        </w:tc>
        <w:tc>
          <w:tcPr>
            <w:tcW w:w="898" w:type="pct"/>
            <w:vAlign w:val="center"/>
          </w:tcPr>
          <w:p w14:paraId="5AE55F7F" w14:textId="6658CE5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2242916,32</w:t>
            </w:r>
          </w:p>
        </w:tc>
        <w:tc>
          <w:tcPr>
            <w:tcW w:w="905" w:type="pct"/>
            <w:vAlign w:val="center"/>
          </w:tcPr>
          <w:p w14:paraId="2C8D637B" w14:textId="77F001B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11,11</w:t>
            </w:r>
          </w:p>
        </w:tc>
        <w:tc>
          <w:tcPr>
            <w:tcW w:w="1434" w:type="pct"/>
            <w:vAlign w:val="center"/>
          </w:tcPr>
          <w:p w14:paraId="16F2FA6D" w14:textId="716F4CE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64°13'10"</w:t>
            </w:r>
          </w:p>
        </w:tc>
      </w:tr>
      <w:tr w:rsidR="001257B8" w:rsidRPr="001257B8" w14:paraId="0A683956" w14:textId="77777777" w:rsidTr="001257B8">
        <w:tc>
          <w:tcPr>
            <w:tcW w:w="933" w:type="pct"/>
            <w:vAlign w:val="center"/>
          </w:tcPr>
          <w:p w14:paraId="1391D020" w14:textId="5B6C3C8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797</w:t>
            </w:r>
          </w:p>
        </w:tc>
        <w:tc>
          <w:tcPr>
            <w:tcW w:w="830" w:type="pct"/>
            <w:vAlign w:val="center"/>
          </w:tcPr>
          <w:p w14:paraId="5BEA0D27" w14:textId="625A1DC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464774,15</w:t>
            </w:r>
          </w:p>
        </w:tc>
        <w:tc>
          <w:tcPr>
            <w:tcW w:w="898" w:type="pct"/>
            <w:vAlign w:val="center"/>
          </w:tcPr>
          <w:p w14:paraId="3D076D7B" w14:textId="3634E08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2242926,32</w:t>
            </w:r>
          </w:p>
        </w:tc>
        <w:tc>
          <w:tcPr>
            <w:tcW w:w="905" w:type="pct"/>
            <w:vAlign w:val="center"/>
          </w:tcPr>
          <w:p w14:paraId="60FFD921" w14:textId="2596DD0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0,53</w:t>
            </w:r>
          </w:p>
        </w:tc>
        <w:tc>
          <w:tcPr>
            <w:tcW w:w="1434" w:type="pct"/>
            <w:vAlign w:val="center"/>
          </w:tcPr>
          <w:p w14:paraId="356C09FC" w14:textId="55E6314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335°22'35"</w:t>
            </w:r>
          </w:p>
        </w:tc>
      </w:tr>
      <w:tr w:rsidR="001257B8" w:rsidRPr="001257B8" w14:paraId="772386BF" w14:textId="77777777" w:rsidTr="001257B8">
        <w:tc>
          <w:tcPr>
            <w:tcW w:w="933" w:type="pct"/>
            <w:vAlign w:val="center"/>
          </w:tcPr>
          <w:p w14:paraId="7DBCD6F2" w14:textId="28F552F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798</w:t>
            </w:r>
          </w:p>
        </w:tc>
        <w:tc>
          <w:tcPr>
            <w:tcW w:w="830" w:type="pct"/>
            <w:vAlign w:val="center"/>
          </w:tcPr>
          <w:p w14:paraId="508F01BE" w14:textId="667D624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464774,63</w:t>
            </w:r>
          </w:p>
        </w:tc>
        <w:tc>
          <w:tcPr>
            <w:tcW w:w="898" w:type="pct"/>
            <w:vAlign w:val="center"/>
          </w:tcPr>
          <w:p w14:paraId="1942AB5F" w14:textId="73309B6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2242926,10</w:t>
            </w:r>
          </w:p>
        </w:tc>
        <w:tc>
          <w:tcPr>
            <w:tcW w:w="905" w:type="pct"/>
            <w:vAlign w:val="center"/>
          </w:tcPr>
          <w:p w14:paraId="2DB50AB8" w14:textId="2AC7B00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17,58</w:t>
            </w:r>
          </w:p>
        </w:tc>
        <w:tc>
          <w:tcPr>
            <w:tcW w:w="1434" w:type="pct"/>
            <w:vAlign w:val="center"/>
          </w:tcPr>
          <w:p w14:paraId="6825BC97" w14:textId="7AFD584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66°04'26"</w:t>
            </w:r>
          </w:p>
        </w:tc>
      </w:tr>
      <w:tr w:rsidR="001257B8" w:rsidRPr="001257B8" w14:paraId="21D7B112" w14:textId="77777777" w:rsidTr="001257B8">
        <w:tc>
          <w:tcPr>
            <w:tcW w:w="933" w:type="pct"/>
            <w:vAlign w:val="center"/>
          </w:tcPr>
          <w:p w14:paraId="067FBB80" w14:textId="6AB0D40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799</w:t>
            </w:r>
          </w:p>
        </w:tc>
        <w:tc>
          <w:tcPr>
            <w:tcW w:w="830" w:type="pct"/>
            <w:vAlign w:val="center"/>
          </w:tcPr>
          <w:p w14:paraId="6D48BE64" w14:textId="1CC4191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464781,76</w:t>
            </w:r>
          </w:p>
        </w:tc>
        <w:tc>
          <w:tcPr>
            <w:tcW w:w="898" w:type="pct"/>
            <w:vAlign w:val="center"/>
          </w:tcPr>
          <w:p w14:paraId="1ABCF891" w14:textId="2A0378C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2242942,17</w:t>
            </w:r>
          </w:p>
        </w:tc>
        <w:tc>
          <w:tcPr>
            <w:tcW w:w="905" w:type="pct"/>
            <w:vAlign w:val="center"/>
          </w:tcPr>
          <w:p w14:paraId="5E989E6D" w14:textId="623E041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12,91</w:t>
            </w:r>
          </w:p>
        </w:tc>
        <w:tc>
          <w:tcPr>
            <w:tcW w:w="1434" w:type="pct"/>
            <w:vAlign w:val="center"/>
          </w:tcPr>
          <w:p w14:paraId="241CE39A" w14:textId="643022F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67°12'34"</w:t>
            </w:r>
          </w:p>
        </w:tc>
      </w:tr>
      <w:tr w:rsidR="001257B8" w:rsidRPr="001257B8" w14:paraId="49E9B32D" w14:textId="77777777" w:rsidTr="001257B8">
        <w:tc>
          <w:tcPr>
            <w:tcW w:w="933" w:type="pct"/>
            <w:vAlign w:val="center"/>
          </w:tcPr>
          <w:p w14:paraId="0019FE1F" w14:textId="258B93A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800</w:t>
            </w:r>
          </w:p>
        </w:tc>
        <w:tc>
          <w:tcPr>
            <w:tcW w:w="830" w:type="pct"/>
            <w:vAlign w:val="center"/>
          </w:tcPr>
          <w:p w14:paraId="00369AB3" w14:textId="76AC1A0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464786,76</w:t>
            </w:r>
          </w:p>
        </w:tc>
        <w:tc>
          <w:tcPr>
            <w:tcW w:w="898" w:type="pct"/>
            <w:vAlign w:val="center"/>
          </w:tcPr>
          <w:p w14:paraId="49D96850" w14:textId="436F466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2242954,07</w:t>
            </w:r>
          </w:p>
        </w:tc>
        <w:tc>
          <w:tcPr>
            <w:tcW w:w="905" w:type="pct"/>
            <w:vAlign w:val="center"/>
          </w:tcPr>
          <w:p w14:paraId="3483A3DB" w14:textId="1EEC986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20,88</w:t>
            </w:r>
          </w:p>
        </w:tc>
        <w:tc>
          <w:tcPr>
            <w:tcW w:w="1434" w:type="pct"/>
            <w:vAlign w:val="center"/>
          </w:tcPr>
          <w:p w14:paraId="52C8DCF3" w14:textId="25BB082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65°07'44"</w:t>
            </w:r>
          </w:p>
        </w:tc>
      </w:tr>
      <w:tr w:rsidR="001257B8" w:rsidRPr="001257B8" w14:paraId="47FB3F77" w14:textId="77777777" w:rsidTr="001257B8">
        <w:tc>
          <w:tcPr>
            <w:tcW w:w="933" w:type="pct"/>
            <w:vAlign w:val="center"/>
          </w:tcPr>
          <w:p w14:paraId="5F9B6F12" w14:textId="0CBE99F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801</w:t>
            </w:r>
          </w:p>
        </w:tc>
        <w:tc>
          <w:tcPr>
            <w:tcW w:w="830" w:type="pct"/>
            <w:vAlign w:val="center"/>
          </w:tcPr>
          <w:p w14:paraId="6900FA80" w14:textId="072460A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464795,54</w:t>
            </w:r>
          </w:p>
        </w:tc>
        <w:tc>
          <w:tcPr>
            <w:tcW w:w="898" w:type="pct"/>
            <w:vAlign w:val="center"/>
          </w:tcPr>
          <w:p w14:paraId="6596EF18" w14:textId="199BF58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2242973,01</w:t>
            </w:r>
          </w:p>
        </w:tc>
        <w:tc>
          <w:tcPr>
            <w:tcW w:w="905" w:type="pct"/>
            <w:vAlign w:val="center"/>
          </w:tcPr>
          <w:p w14:paraId="6A5F4974" w14:textId="0F270B3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0,19</w:t>
            </w:r>
          </w:p>
        </w:tc>
        <w:tc>
          <w:tcPr>
            <w:tcW w:w="1434" w:type="pct"/>
            <w:vAlign w:val="center"/>
          </w:tcPr>
          <w:p w14:paraId="388F0A54" w14:textId="133545A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334°47'56"</w:t>
            </w:r>
          </w:p>
        </w:tc>
      </w:tr>
      <w:tr w:rsidR="001257B8" w:rsidRPr="001257B8" w14:paraId="126DFFC4" w14:textId="77777777" w:rsidTr="001257B8">
        <w:tc>
          <w:tcPr>
            <w:tcW w:w="933" w:type="pct"/>
            <w:vAlign w:val="center"/>
          </w:tcPr>
          <w:p w14:paraId="167A35C2" w14:textId="20F9C60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802</w:t>
            </w:r>
          </w:p>
        </w:tc>
        <w:tc>
          <w:tcPr>
            <w:tcW w:w="830" w:type="pct"/>
            <w:vAlign w:val="center"/>
          </w:tcPr>
          <w:p w14:paraId="696D1077" w14:textId="292E49B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464795,71</w:t>
            </w:r>
          </w:p>
        </w:tc>
        <w:tc>
          <w:tcPr>
            <w:tcW w:w="898" w:type="pct"/>
            <w:vAlign w:val="center"/>
          </w:tcPr>
          <w:p w14:paraId="181D9FE4" w14:textId="6FCDD4A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2242972,93</w:t>
            </w:r>
          </w:p>
        </w:tc>
        <w:tc>
          <w:tcPr>
            <w:tcW w:w="905" w:type="pct"/>
            <w:vAlign w:val="center"/>
          </w:tcPr>
          <w:p w14:paraId="438BAE91" w14:textId="4664043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16,67</w:t>
            </w:r>
          </w:p>
        </w:tc>
        <w:tc>
          <w:tcPr>
            <w:tcW w:w="1434" w:type="pct"/>
            <w:vAlign w:val="center"/>
          </w:tcPr>
          <w:p w14:paraId="2ECC2B38" w14:textId="7DBE881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64°13'08"</w:t>
            </w:r>
          </w:p>
        </w:tc>
      </w:tr>
      <w:tr w:rsidR="001257B8" w:rsidRPr="001257B8" w14:paraId="7BFEEA20" w14:textId="77777777" w:rsidTr="001257B8">
        <w:tc>
          <w:tcPr>
            <w:tcW w:w="933" w:type="pct"/>
            <w:vAlign w:val="center"/>
          </w:tcPr>
          <w:p w14:paraId="03B644DB" w14:textId="7D68C95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803</w:t>
            </w:r>
          </w:p>
        </w:tc>
        <w:tc>
          <w:tcPr>
            <w:tcW w:w="830" w:type="pct"/>
            <w:vAlign w:val="center"/>
          </w:tcPr>
          <w:p w14:paraId="027C3897" w14:textId="3800978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464802,96</w:t>
            </w:r>
          </w:p>
        </w:tc>
        <w:tc>
          <w:tcPr>
            <w:tcW w:w="898" w:type="pct"/>
            <w:vAlign w:val="center"/>
          </w:tcPr>
          <w:p w14:paraId="7293A0B7" w14:textId="09C1BAD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2242987,94</w:t>
            </w:r>
          </w:p>
        </w:tc>
        <w:tc>
          <w:tcPr>
            <w:tcW w:w="905" w:type="pct"/>
            <w:vAlign w:val="center"/>
          </w:tcPr>
          <w:p w14:paraId="24897E9A" w14:textId="68295E5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0,39</w:t>
            </w:r>
          </w:p>
        </w:tc>
        <w:tc>
          <w:tcPr>
            <w:tcW w:w="1434" w:type="pct"/>
            <w:vAlign w:val="center"/>
          </w:tcPr>
          <w:p w14:paraId="27B5E9A1" w14:textId="117895F5"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66°02'15"</w:t>
            </w:r>
          </w:p>
        </w:tc>
      </w:tr>
      <w:tr w:rsidR="001257B8" w:rsidRPr="001257B8" w14:paraId="1B13CB42" w14:textId="77777777" w:rsidTr="001257B8">
        <w:tc>
          <w:tcPr>
            <w:tcW w:w="933" w:type="pct"/>
            <w:vAlign w:val="center"/>
          </w:tcPr>
          <w:p w14:paraId="160FC8B3" w14:textId="61696F0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804</w:t>
            </w:r>
          </w:p>
        </w:tc>
        <w:tc>
          <w:tcPr>
            <w:tcW w:w="830" w:type="pct"/>
            <w:vAlign w:val="center"/>
          </w:tcPr>
          <w:p w14:paraId="7693256F" w14:textId="24D5476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464803,12</w:t>
            </w:r>
          </w:p>
        </w:tc>
        <w:tc>
          <w:tcPr>
            <w:tcW w:w="898" w:type="pct"/>
            <w:vAlign w:val="center"/>
          </w:tcPr>
          <w:p w14:paraId="06100C30" w14:textId="2520BE1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2242988,30</w:t>
            </w:r>
          </w:p>
        </w:tc>
        <w:tc>
          <w:tcPr>
            <w:tcW w:w="905" w:type="pct"/>
            <w:vAlign w:val="center"/>
          </w:tcPr>
          <w:p w14:paraId="30B04077" w14:textId="74294E5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0,09</w:t>
            </w:r>
          </w:p>
        </w:tc>
        <w:tc>
          <w:tcPr>
            <w:tcW w:w="1434" w:type="pct"/>
            <w:vAlign w:val="center"/>
          </w:tcPr>
          <w:p w14:paraId="41F3DF6F" w14:textId="5A1D8E2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153°26'06"</w:t>
            </w:r>
          </w:p>
        </w:tc>
      </w:tr>
      <w:tr w:rsidR="001257B8" w:rsidRPr="001257B8" w14:paraId="6AD6D0DE" w14:textId="77777777" w:rsidTr="001257B8">
        <w:tc>
          <w:tcPr>
            <w:tcW w:w="933" w:type="pct"/>
            <w:vAlign w:val="center"/>
          </w:tcPr>
          <w:p w14:paraId="179900B5" w14:textId="4E17B62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805</w:t>
            </w:r>
          </w:p>
        </w:tc>
        <w:tc>
          <w:tcPr>
            <w:tcW w:w="830" w:type="pct"/>
            <w:vAlign w:val="center"/>
          </w:tcPr>
          <w:p w14:paraId="63BCE13D" w14:textId="7EB2F5F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464803,04</w:t>
            </w:r>
          </w:p>
        </w:tc>
        <w:tc>
          <w:tcPr>
            <w:tcW w:w="898" w:type="pct"/>
            <w:vAlign w:val="center"/>
          </w:tcPr>
          <w:p w14:paraId="6019D7EB" w14:textId="3292E6B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2242988,34</w:t>
            </w:r>
          </w:p>
        </w:tc>
        <w:tc>
          <w:tcPr>
            <w:tcW w:w="905" w:type="pct"/>
            <w:vAlign w:val="center"/>
          </w:tcPr>
          <w:p w14:paraId="5A7D4EC0" w14:textId="48AAAA9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16,87</w:t>
            </w:r>
          </w:p>
        </w:tc>
        <w:tc>
          <w:tcPr>
            <w:tcW w:w="1434" w:type="pct"/>
            <w:vAlign w:val="center"/>
          </w:tcPr>
          <w:p w14:paraId="0C876654" w14:textId="3AE43AB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64°41'45"</w:t>
            </w:r>
          </w:p>
        </w:tc>
      </w:tr>
      <w:tr w:rsidR="001257B8" w:rsidRPr="001257B8" w14:paraId="7B4CAA17" w14:textId="77777777" w:rsidTr="001257B8">
        <w:tc>
          <w:tcPr>
            <w:tcW w:w="933" w:type="pct"/>
            <w:vAlign w:val="center"/>
          </w:tcPr>
          <w:p w14:paraId="1683C636" w14:textId="4726415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806</w:t>
            </w:r>
          </w:p>
        </w:tc>
        <w:tc>
          <w:tcPr>
            <w:tcW w:w="830" w:type="pct"/>
            <w:vAlign w:val="center"/>
          </w:tcPr>
          <w:p w14:paraId="5857C1C9" w14:textId="21A6ADA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464810,25</w:t>
            </w:r>
          </w:p>
        </w:tc>
        <w:tc>
          <w:tcPr>
            <w:tcW w:w="898" w:type="pct"/>
            <w:vAlign w:val="center"/>
          </w:tcPr>
          <w:p w14:paraId="39B21064" w14:textId="1260DF3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2243003,59</w:t>
            </w:r>
          </w:p>
        </w:tc>
        <w:tc>
          <w:tcPr>
            <w:tcW w:w="905" w:type="pct"/>
            <w:vAlign w:val="center"/>
          </w:tcPr>
          <w:p w14:paraId="7F2B9408" w14:textId="295F60D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11,80</w:t>
            </w:r>
          </w:p>
        </w:tc>
        <w:tc>
          <w:tcPr>
            <w:tcW w:w="1434" w:type="pct"/>
            <w:vAlign w:val="center"/>
          </w:tcPr>
          <w:p w14:paraId="19378F92" w14:textId="60ACC38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65°31'12"</w:t>
            </w:r>
          </w:p>
        </w:tc>
      </w:tr>
      <w:tr w:rsidR="001257B8" w:rsidRPr="001257B8" w14:paraId="56AED7E9" w14:textId="77777777" w:rsidTr="001257B8">
        <w:tc>
          <w:tcPr>
            <w:tcW w:w="933" w:type="pct"/>
            <w:vAlign w:val="center"/>
          </w:tcPr>
          <w:p w14:paraId="341EA37E" w14:textId="0C9DFA3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807</w:t>
            </w:r>
          </w:p>
        </w:tc>
        <w:tc>
          <w:tcPr>
            <w:tcW w:w="830" w:type="pct"/>
            <w:vAlign w:val="center"/>
          </w:tcPr>
          <w:p w14:paraId="1672DC49" w14:textId="23959B8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464815,14</w:t>
            </w:r>
          </w:p>
        </w:tc>
        <w:tc>
          <w:tcPr>
            <w:tcW w:w="898" w:type="pct"/>
            <w:vAlign w:val="center"/>
          </w:tcPr>
          <w:p w14:paraId="4F79A93F" w14:textId="3D7D3C3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2243014,33</w:t>
            </w:r>
          </w:p>
        </w:tc>
        <w:tc>
          <w:tcPr>
            <w:tcW w:w="905" w:type="pct"/>
            <w:vAlign w:val="center"/>
          </w:tcPr>
          <w:p w14:paraId="095EAFBB" w14:textId="087B516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4,88</w:t>
            </w:r>
          </w:p>
        </w:tc>
        <w:tc>
          <w:tcPr>
            <w:tcW w:w="1434" w:type="pct"/>
            <w:vAlign w:val="center"/>
          </w:tcPr>
          <w:p w14:paraId="1D7B465D" w14:textId="5ED5544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63°29'15"</w:t>
            </w:r>
          </w:p>
        </w:tc>
      </w:tr>
      <w:tr w:rsidR="001257B8" w:rsidRPr="001257B8" w14:paraId="679CDC4B" w14:textId="77777777" w:rsidTr="001257B8">
        <w:tc>
          <w:tcPr>
            <w:tcW w:w="933" w:type="pct"/>
            <w:vAlign w:val="center"/>
          </w:tcPr>
          <w:p w14:paraId="6B629F41" w14:textId="07BC09F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808</w:t>
            </w:r>
          </w:p>
        </w:tc>
        <w:tc>
          <w:tcPr>
            <w:tcW w:w="830" w:type="pct"/>
            <w:vAlign w:val="center"/>
          </w:tcPr>
          <w:p w14:paraId="41847D85" w14:textId="53D7A8C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464817,32</w:t>
            </w:r>
          </w:p>
        </w:tc>
        <w:tc>
          <w:tcPr>
            <w:tcW w:w="898" w:type="pct"/>
            <w:vAlign w:val="center"/>
          </w:tcPr>
          <w:p w14:paraId="12D0295E" w14:textId="1372451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2243018,70</w:t>
            </w:r>
          </w:p>
        </w:tc>
        <w:tc>
          <w:tcPr>
            <w:tcW w:w="905" w:type="pct"/>
            <w:vAlign w:val="center"/>
          </w:tcPr>
          <w:p w14:paraId="56CFAAA7" w14:textId="21D14DB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15,40</w:t>
            </w:r>
          </w:p>
        </w:tc>
        <w:tc>
          <w:tcPr>
            <w:tcW w:w="1434" w:type="pct"/>
            <w:vAlign w:val="center"/>
          </w:tcPr>
          <w:p w14:paraId="4F5350A0" w14:textId="390FF46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63°18'07"</w:t>
            </w:r>
          </w:p>
        </w:tc>
      </w:tr>
      <w:tr w:rsidR="001257B8" w:rsidRPr="001257B8" w14:paraId="51F9FFB1" w14:textId="77777777" w:rsidTr="001257B8">
        <w:tc>
          <w:tcPr>
            <w:tcW w:w="933" w:type="pct"/>
            <w:vAlign w:val="center"/>
          </w:tcPr>
          <w:p w14:paraId="32741C2A" w14:textId="7ED3174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809</w:t>
            </w:r>
          </w:p>
        </w:tc>
        <w:tc>
          <w:tcPr>
            <w:tcW w:w="830" w:type="pct"/>
            <w:vAlign w:val="center"/>
          </w:tcPr>
          <w:p w14:paraId="2B694689" w14:textId="03318AF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464824,24</w:t>
            </w:r>
          </w:p>
        </w:tc>
        <w:tc>
          <w:tcPr>
            <w:tcW w:w="898" w:type="pct"/>
            <w:vAlign w:val="center"/>
          </w:tcPr>
          <w:p w14:paraId="00C3AFFE" w14:textId="1EACDCC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2243032,46</w:t>
            </w:r>
          </w:p>
        </w:tc>
        <w:tc>
          <w:tcPr>
            <w:tcW w:w="905" w:type="pct"/>
            <w:vAlign w:val="center"/>
          </w:tcPr>
          <w:p w14:paraId="6E435BEB" w14:textId="689F91B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24,20</w:t>
            </w:r>
          </w:p>
        </w:tc>
        <w:tc>
          <w:tcPr>
            <w:tcW w:w="1434" w:type="pct"/>
            <w:vAlign w:val="center"/>
          </w:tcPr>
          <w:p w14:paraId="6A3E8250" w14:textId="341FD28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63°34'21"</w:t>
            </w:r>
          </w:p>
        </w:tc>
      </w:tr>
      <w:tr w:rsidR="001257B8" w:rsidRPr="001257B8" w14:paraId="11CDB6B0" w14:textId="77777777" w:rsidTr="001257B8">
        <w:tc>
          <w:tcPr>
            <w:tcW w:w="933" w:type="pct"/>
            <w:vAlign w:val="center"/>
          </w:tcPr>
          <w:p w14:paraId="1805065D" w14:textId="1BE62C2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810</w:t>
            </w:r>
          </w:p>
        </w:tc>
        <w:tc>
          <w:tcPr>
            <w:tcW w:w="830" w:type="pct"/>
            <w:vAlign w:val="center"/>
          </w:tcPr>
          <w:p w14:paraId="13D1E1F9" w14:textId="68394A3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464835,01</w:t>
            </w:r>
          </w:p>
        </w:tc>
        <w:tc>
          <w:tcPr>
            <w:tcW w:w="898" w:type="pct"/>
            <w:vAlign w:val="center"/>
          </w:tcPr>
          <w:p w14:paraId="75D6CC2B" w14:textId="78E1A6C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2243054,13</w:t>
            </w:r>
          </w:p>
        </w:tc>
        <w:tc>
          <w:tcPr>
            <w:tcW w:w="905" w:type="pct"/>
            <w:vAlign w:val="center"/>
          </w:tcPr>
          <w:p w14:paraId="4C638F19" w14:textId="03C7147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46,61</w:t>
            </w:r>
          </w:p>
        </w:tc>
        <w:tc>
          <w:tcPr>
            <w:tcW w:w="1434" w:type="pct"/>
            <w:vAlign w:val="center"/>
          </w:tcPr>
          <w:p w14:paraId="3588173E" w14:textId="43DB9CD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153°37'19"</w:t>
            </w:r>
          </w:p>
        </w:tc>
      </w:tr>
      <w:tr w:rsidR="001257B8" w:rsidRPr="001257B8" w14:paraId="6DBBD0F6" w14:textId="77777777" w:rsidTr="001257B8">
        <w:tc>
          <w:tcPr>
            <w:tcW w:w="933" w:type="pct"/>
            <w:vAlign w:val="center"/>
          </w:tcPr>
          <w:p w14:paraId="2D50A765" w14:textId="594C6DC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811</w:t>
            </w:r>
          </w:p>
        </w:tc>
        <w:tc>
          <w:tcPr>
            <w:tcW w:w="830" w:type="pct"/>
            <w:vAlign w:val="center"/>
          </w:tcPr>
          <w:p w14:paraId="0A32AAD5" w14:textId="641CEB7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464793,25</w:t>
            </w:r>
          </w:p>
        </w:tc>
        <w:tc>
          <w:tcPr>
            <w:tcW w:w="898" w:type="pct"/>
            <w:vAlign w:val="center"/>
          </w:tcPr>
          <w:p w14:paraId="54D05863" w14:textId="44825BE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2243074,84</w:t>
            </w:r>
          </w:p>
        </w:tc>
        <w:tc>
          <w:tcPr>
            <w:tcW w:w="905" w:type="pct"/>
            <w:vAlign w:val="center"/>
          </w:tcPr>
          <w:p w14:paraId="57DBB1D8" w14:textId="580D33D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8,06</w:t>
            </w:r>
          </w:p>
        </w:tc>
        <w:tc>
          <w:tcPr>
            <w:tcW w:w="1434" w:type="pct"/>
            <w:vAlign w:val="center"/>
          </w:tcPr>
          <w:p w14:paraId="6250871D" w14:textId="5B1BE4B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169°20'43"</w:t>
            </w:r>
          </w:p>
        </w:tc>
      </w:tr>
      <w:tr w:rsidR="001257B8" w:rsidRPr="001257B8" w14:paraId="5B9C528F" w14:textId="77777777" w:rsidTr="001257B8">
        <w:tc>
          <w:tcPr>
            <w:tcW w:w="933" w:type="pct"/>
            <w:vAlign w:val="center"/>
          </w:tcPr>
          <w:p w14:paraId="32FF75B1" w14:textId="17181FF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812</w:t>
            </w:r>
          </w:p>
        </w:tc>
        <w:tc>
          <w:tcPr>
            <w:tcW w:w="830" w:type="pct"/>
            <w:vAlign w:val="center"/>
          </w:tcPr>
          <w:p w14:paraId="0D52C56B" w14:textId="138E8B9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464785,33</w:t>
            </w:r>
          </w:p>
        </w:tc>
        <w:tc>
          <w:tcPr>
            <w:tcW w:w="898" w:type="pct"/>
            <w:vAlign w:val="center"/>
          </w:tcPr>
          <w:p w14:paraId="3B6C639A" w14:textId="5E8ED3C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2243076,33</w:t>
            </w:r>
          </w:p>
        </w:tc>
        <w:tc>
          <w:tcPr>
            <w:tcW w:w="905" w:type="pct"/>
            <w:vAlign w:val="center"/>
          </w:tcPr>
          <w:p w14:paraId="4835DA98" w14:textId="28609AD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37,37</w:t>
            </w:r>
          </w:p>
        </w:tc>
        <w:tc>
          <w:tcPr>
            <w:tcW w:w="1434" w:type="pct"/>
            <w:vAlign w:val="center"/>
          </w:tcPr>
          <w:p w14:paraId="60236A13" w14:textId="5822958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153°17'03"</w:t>
            </w:r>
          </w:p>
        </w:tc>
      </w:tr>
      <w:tr w:rsidR="001257B8" w:rsidRPr="001257B8" w14:paraId="7A01FB6B" w14:textId="77777777" w:rsidTr="001257B8">
        <w:tc>
          <w:tcPr>
            <w:tcW w:w="933" w:type="pct"/>
            <w:vAlign w:val="center"/>
          </w:tcPr>
          <w:p w14:paraId="153E0ADA" w14:textId="39172F8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813</w:t>
            </w:r>
          </w:p>
        </w:tc>
        <w:tc>
          <w:tcPr>
            <w:tcW w:w="830" w:type="pct"/>
            <w:vAlign w:val="center"/>
          </w:tcPr>
          <w:p w14:paraId="08330C83" w14:textId="4987516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464751,95</w:t>
            </w:r>
          </w:p>
        </w:tc>
        <w:tc>
          <w:tcPr>
            <w:tcW w:w="898" w:type="pct"/>
            <w:vAlign w:val="center"/>
          </w:tcPr>
          <w:p w14:paraId="2973C3B9" w14:textId="674A532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2243093,13</w:t>
            </w:r>
          </w:p>
        </w:tc>
        <w:tc>
          <w:tcPr>
            <w:tcW w:w="905" w:type="pct"/>
            <w:vAlign w:val="center"/>
          </w:tcPr>
          <w:p w14:paraId="59286AA5" w14:textId="2963DEC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24,28</w:t>
            </w:r>
          </w:p>
        </w:tc>
        <w:tc>
          <w:tcPr>
            <w:tcW w:w="1434" w:type="pct"/>
            <w:vAlign w:val="center"/>
          </w:tcPr>
          <w:p w14:paraId="7CB21F2C" w14:textId="41CE38D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242°50'38"</w:t>
            </w:r>
          </w:p>
        </w:tc>
      </w:tr>
      <w:tr w:rsidR="001257B8" w:rsidRPr="001257B8" w14:paraId="729CEF74" w14:textId="77777777" w:rsidTr="001257B8">
        <w:tc>
          <w:tcPr>
            <w:tcW w:w="933" w:type="pct"/>
            <w:vAlign w:val="center"/>
          </w:tcPr>
          <w:p w14:paraId="6A96A4F9" w14:textId="099B300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814</w:t>
            </w:r>
          </w:p>
        </w:tc>
        <w:tc>
          <w:tcPr>
            <w:tcW w:w="830" w:type="pct"/>
            <w:vAlign w:val="center"/>
          </w:tcPr>
          <w:p w14:paraId="3043E436" w14:textId="218E2BD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464740,87</w:t>
            </w:r>
          </w:p>
        </w:tc>
        <w:tc>
          <w:tcPr>
            <w:tcW w:w="898" w:type="pct"/>
            <w:vAlign w:val="center"/>
          </w:tcPr>
          <w:p w14:paraId="3796B9D8" w14:textId="663408B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2243071,53</w:t>
            </w:r>
          </w:p>
        </w:tc>
        <w:tc>
          <w:tcPr>
            <w:tcW w:w="905" w:type="pct"/>
            <w:vAlign w:val="center"/>
          </w:tcPr>
          <w:p w14:paraId="2C645F39" w14:textId="753FC7E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14,60</w:t>
            </w:r>
          </w:p>
        </w:tc>
        <w:tc>
          <w:tcPr>
            <w:tcW w:w="1434" w:type="pct"/>
            <w:vAlign w:val="center"/>
          </w:tcPr>
          <w:p w14:paraId="640F4BB7" w14:textId="1F67C58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244°54'35"</w:t>
            </w:r>
          </w:p>
        </w:tc>
      </w:tr>
      <w:tr w:rsidR="001257B8" w:rsidRPr="001257B8" w14:paraId="742D8E1A" w14:textId="77777777" w:rsidTr="001257B8">
        <w:tc>
          <w:tcPr>
            <w:tcW w:w="933" w:type="pct"/>
            <w:vAlign w:val="center"/>
          </w:tcPr>
          <w:p w14:paraId="443A4E41" w14:textId="12B16D4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815</w:t>
            </w:r>
          </w:p>
        </w:tc>
        <w:tc>
          <w:tcPr>
            <w:tcW w:w="830" w:type="pct"/>
            <w:vAlign w:val="center"/>
          </w:tcPr>
          <w:p w14:paraId="0BD8FDA4" w14:textId="3BB979E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464734,68</w:t>
            </w:r>
          </w:p>
        </w:tc>
        <w:tc>
          <w:tcPr>
            <w:tcW w:w="898" w:type="pct"/>
            <w:vAlign w:val="center"/>
          </w:tcPr>
          <w:p w14:paraId="1E8730E1" w14:textId="5585A51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2243058,31</w:t>
            </w:r>
          </w:p>
        </w:tc>
        <w:tc>
          <w:tcPr>
            <w:tcW w:w="905" w:type="pct"/>
            <w:vAlign w:val="center"/>
          </w:tcPr>
          <w:p w14:paraId="436AF956" w14:textId="031A98C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0,60</w:t>
            </w:r>
          </w:p>
        </w:tc>
        <w:tc>
          <w:tcPr>
            <w:tcW w:w="1434" w:type="pct"/>
            <w:vAlign w:val="center"/>
          </w:tcPr>
          <w:p w14:paraId="47171791" w14:textId="6B10DC8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299°08'53"</w:t>
            </w:r>
          </w:p>
        </w:tc>
      </w:tr>
      <w:tr w:rsidR="001257B8" w:rsidRPr="001257B8" w14:paraId="3990E121" w14:textId="77777777" w:rsidTr="001257B8">
        <w:tc>
          <w:tcPr>
            <w:tcW w:w="933" w:type="pct"/>
            <w:vAlign w:val="center"/>
          </w:tcPr>
          <w:p w14:paraId="47E535B4" w14:textId="06197DD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816</w:t>
            </w:r>
          </w:p>
        </w:tc>
        <w:tc>
          <w:tcPr>
            <w:tcW w:w="830" w:type="pct"/>
            <w:vAlign w:val="center"/>
          </w:tcPr>
          <w:p w14:paraId="3F4A1415" w14:textId="1AFC71B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464734,97</w:t>
            </w:r>
          </w:p>
        </w:tc>
        <w:tc>
          <w:tcPr>
            <w:tcW w:w="898" w:type="pct"/>
            <w:vAlign w:val="center"/>
          </w:tcPr>
          <w:p w14:paraId="17F12D5E" w14:textId="61A2B16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2243057,79</w:t>
            </w:r>
          </w:p>
        </w:tc>
        <w:tc>
          <w:tcPr>
            <w:tcW w:w="905" w:type="pct"/>
            <w:vAlign w:val="center"/>
          </w:tcPr>
          <w:p w14:paraId="1A662A6B" w14:textId="397C79E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3,20</w:t>
            </w:r>
          </w:p>
        </w:tc>
        <w:tc>
          <w:tcPr>
            <w:tcW w:w="1434" w:type="pct"/>
            <w:vAlign w:val="center"/>
          </w:tcPr>
          <w:p w14:paraId="1F120923" w14:textId="00E9DC4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243°50'08"</w:t>
            </w:r>
          </w:p>
        </w:tc>
      </w:tr>
      <w:tr w:rsidR="001257B8" w:rsidRPr="001257B8" w14:paraId="1E74719A" w14:textId="77777777" w:rsidTr="001257B8">
        <w:tc>
          <w:tcPr>
            <w:tcW w:w="933" w:type="pct"/>
            <w:vAlign w:val="center"/>
          </w:tcPr>
          <w:p w14:paraId="68054133" w14:textId="7436DDA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817</w:t>
            </w:r>
          </w:p>
        </w:tc>
        <w:tc>
          <w:tcPr>
            <w:tcW w:w="830" w:type="pct"/>
            <w:vAlign w:val="center"/>
          </w:tcPr>
          <w:p w14:paraId="2CA33119" w14:textId="77E194F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464733,56</w:t>
            </w:r>
          </w:p>
        </w:tc>
        <w:tc>
          <w:tcPr>
            <w:tcW w:w="898" w:type="pct"/>
            <w:vAlign w:val="center"/>
          </w:tcPr>
          <w:p w14:paraId="0B9F5152" w14:textId="241DF24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2243054,92</w:t>
            </w:r>
          </w:p>
        </w:tc>
        <w:tc>
          <w:tcPr>
            <w:tcW w:w="905" w:type="pct"/>
            <w:vAlign w:val="center"/>
          </w:tcPr>
          <w:p w14:paraId="79FF63F8" w14:textId="2BE52A9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0,25</w:t>
            </w:r>
          </w:p>
        </w:tc>
        <w:tc>
          <w:tcPr>
            <w:tcW w:w="1434" w:type="pct"/>
            <w:vAlign w:val="center"/>
          </w:tcPr>
          <w:p w14:paraId="07D47EA8" w14:textId="26B4352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336°30'05"</w:t>
            </w:r>
          </w:p>
        </w:tc>
      </w:tr>
      <w:tr w:rsidR="001257B8" w:rsidRPr="001257B8" w14:paraId="174C48B5" w14:textId="77777777" w:rsidTr="001257B8">
        <w:tc>
          <w:tcPr>
            <w:tcW w:w="933" w:type="pct"/>
            <w:vAlign w:val="center"/>
          </w:tcPr>
          <w:p w14:paraId="1FFB459D" w14:textId="648E124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818</w:t>
            </w:r>
          </w:p>
        </w:tc>
        <w:tc>
          <w:tcPr>
            <w:tcW w:w="830" w:type="pct"/>
            <w:vAlign w:val="center"/>
          </w:tcPr>
          <w:p w14:paraId="05AA4F69" w14:textId="3961304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464733,79</w:t>
            </w:r>
          </w:p>
        </w:tc>
        <w:tc>
          <w:tcPr>
            <w:tcW w:w="898" w:type="pct"/>
            <w:vAlign w:val="center"/>
          </w:tcPr>
          <w:p w14:paraId="71B52B89" w14:textId="6085C38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2243054,82</w:t>
            </w:r>
          </w:p>
        </w:tc>
        <w:tc>
          <w:tcPr>
            <w:tcW w:w="905" w:type="pct"/>
            <w:vAlign w:val="center"/>
          </w:tcPr>
          <w:p w14:paraId="4E54100B" w14:textId="06AABA3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2,37</w:t>
            </w:r>
          </w:p>
        </w:tc>
        <w:tc>
          <w:tcPr>
            <w:tcW w:w="1434" w:type="pct"/>
            <w:vAlign w:val="center"/>
          </w:tcPr>
          <w:p w14:paraId="20E2B0AF" w14:textId="6A69180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205°42'07"</w:t>
            </w:r>
          </w:p>
        </w:tc>
      </w:tr>
      <w:tr w:rsidR="001257B8" w:rsidRPr="001257B8" w14:paraId="21C11F93" w14:textId="77777777" w:rsidTr="001257B8">
        <w:tc>
          <w:tcPr>
            <w:tcW w:w="933" w:type="pct"/>
            <w:vAlign w:val="center"/>
          </w:tcPr>
          <w:p w14:paraId="62276CED" w14:textId="08E50B4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819</w:t>
            </w:r>
          </w:p>
        </w:tc>
        <w:tc>
          <w:tcPr>
            <w:tcW w:w="830" w:type="pct"/>
            <w:vAlign w:val="center"/>
          </w:tcPr>
          <w:p w14:paraId="1D8AA999" w14:textId="55EEFB4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464731,65</w:t>
            </w:r>
          </w:p>
        </w:tc>
        <w:tc>
          <w:tcPr>
            <w:tcW w:w="898" w:type="pct"/>
            <w:vAlign w:val="center"/>
          </w:tcPr>
          <w:p w14:paraId="6B9922D4" w14:textId="4C2A09F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2243053,79</w:t>
            </w:r>
          </w:p>
        </w:tc>
        <w:tc>
          <w:tcPr>
            <w:tcW w:w="905" w:type="pct"/>
            <w:vAlign w:val="center"/>
          </w:tcPr>
          <w:p w14:paraId="6CDA0D75" w14:textId="03CD0D4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4,09</w:t>
            </w:r>
          </w:p>
        </w:tc>
        <w:tc>
          <w:tcPr>
            <w:tcW w:w="1434" w:type="pct"/>
            <w:vAlign w:val="center"/>
          </w:tcPr>
          <w:p w14:paraId="4032AC07" w14:textId="5CCC971B"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243°44'53"</w:t>
            </w:r>
          </w:p>
        </w:tc>
      </w:tr>
      <w:tr w:rsidR="001257B8" w:rsidRPr="001257B8" w14:paraId="79C6817B" w14:textId="77777777" w:rsidTr="001257B8">
        <w:tc>
          <w:tcPr>
            <w:tcW w:w="933" w:type="pct"/>
            <w:vAlign w:val="center"/>
          </w:tcPr>
          <w:p w14:paraId="63AC1297" w14:textId="4F623B4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820</w:t>
            </w:r>
          </w:p>
        </w:tc>
        <w:tc>
          <w:tcPr>
            <w:tcW w:w="830" w:type="pct"/>
            <w:vAlign w:val="center"/>
          </w:tcPr>
          <w:p w14:paraId="5B5206A4" w14:textId="0687F1E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464729,84</w:t>
            </w:r>
          </w:p>
        </w:tc>
        <w:tc>
          <w:tcPr>
            <w:tcW w:w="898" w:type="pct"/>
            <w:vAlign w:val="center"/>
          </w:tcPr>
          <w:p w14:paraId="74D5AEF8" w14:textId="2858C54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2243050,12</w:t>
            </w:r>
          </w:p>
        </w:tc>
        <w:tc>
          <w:tcPr>
            <w:tcW w:w="905" w:type="pct"/>
            <w:vAlign w:val="center"/>
          </w:tcPr>
          <w:p w14:paraId="44A667CA" w14:textId="7093EBE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10,70</w:t>
            </w:r>
          </w:p>
        </w:tc>
        <w:tc>
          <w:tcPr>
            <w:tcW w:w="1434" w:type="pct"/>
            <w:vAlign w:val="center"/>
          </w:tcPr>
          <w:p w14:paraId="25A3892B" w14:textId="2FCDCA0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244°43'40"</w:t>
            </w:r>
          </w:p>
        </w:tc>
      </w:tr>
      <w:tr w:rsidR="001257B8" w:rsidRPr="001257B8" w14:paraId="470A76E4" w14:textId="77777777" w:rsidTr="001257B8">
        <w:tc>
          <w:tcPr>
            <w:tcW w:w="933" w:type="pct"/>
            <w:vAlign w:val="center"/>
          </w:tcPr>
          <w:p w14:paraId="7F56493D" w14:textId="777FEBF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821</w:t>
            </w:r>
          </w:p>
        </w:tc>
        <w:tc>
          <w:tcPr>
            <w:tcW w:w="830" w:type="pct"/>
            <w:vAlign w:val="center"/>
          </w:tcPr>
          <w:p w14:paraId="2C44B2E1" w14:textId="018BFBC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464725,27</w:t>
            </w:r>
          </w:p>
        </w:tc>
        <w:tc>
          <w:tcPr>
            <w:tcW w:w="898" w:type="pct"/>
            <w:vAlign w:val="center"/>
          </w:tcPr>
          <w:p w14:paraId="628F362E" w14:textId="72460EB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2243040,44</w:t>
            </w:r>
          </w:p>
        </w:tc>
        <w:tc>
          <w:tcPr>
            <w:tcW w:w="905" w:type="pct"/>
            <w:vAlign w:val="center"/>
          </w:tcPr>
          <w:p w14:paraId="2B1E77C0" w14:textId="04AFD9D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13,62</w:t>
            </w:r>
          </w:p>
        </w:tc>
        <w:tc>
          <w:tcPr>
            <w:tcW w:w="1434" w:type="pct"/>
            <w:vAlign w:val="center"/>
          </w:tcPr>
          <w:p w14:paraId="4E8953A4" w14:textId="04CBC1D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242°52'14"</w:t>
            </w:r>
          </w:p>
        </w:tc>
      </w:tr>
      <w:tr w:rsidR="001257B8" w:rsidRPr="001257B8" w14:paraId="161908EF" w14:textId="77777777" w:rsidTr="001257B8">
        <w:tc>
          <w:tcPr>
            <w:tcW w:w="933" w:type="pct"/>
            <w:vAlign w:val="center"/>
          </w:tcPr>
          <w:p w14:paraId="52286452" w14:textId="59786B7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822</w:t>
            </w:r>
          </w:p>
        </w:tc>
        <w:tc>
          <w:tcPr>
            <w:tcW w:w="830" w:type="pct"/>
            <w:vAlign w:val="center"/>
          </w:tcPr>
          <w:p w14:paraId="729D70E2" w14:textId="7BBFF91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464719,06</w:t>
            </w:r>
          </w:p>
        </w:tc>
        <w:tc>
          <w:tcPr>
            <w:tcW w:w="898" w:type="pct"/>
            <w:vAlign w:val="center"/>
          </w:tcPr>
          <w:p w14:paraId="1D0078CD" w14:textId="0EC2E18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2243028,32</w:t>
            </w:r>
          </w:p>
        </w:tc>
        <w:tc>
          <w:tcPr>
            <w:tcW w:w="905" w:type="pct"/>
            <w:vAlign w:val="center"/>
          </w:tcPr>
          <w:p w14:paraId="36271D20" w14:textId="65530F0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3,98</w:t>
            </w:r>
          </w:p>
        </w:tc>
        <w:tc>
          <w:tcPr>
            <w:tcW w:w="1434" w:type="pct"/>
            <w:vAlign w:val="center"/>
          </w:tcPr>
          <w:p w14:paraId="023E390B" w14:textId="17D7118C"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244°31'50"</w:t>
            </w:r>
          </w:p>
        </w:tc>
      </w:tr>
      <w:tr w:rsidR="001257B8" w:rsidRPr="001257B8" w14:paraId="70F1F606" w14:textId="77777777" w:rsidTr="001257B8">
        <w:tc>
          <w:tcPr>
            <w:tcW w:w="933" w:type="pct"/>
            <w:vAlign w:val="center"/>
          </w:tcPr>
          <w:p w14:paraId="1D775433" w14:textId="0D782EB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823</w:t>
            </w:r>
          </w:p>
        </w:tc>
        <w:tc>
          <w:tcPr>
            <w:tcW w:w="830" w:type="pct"/>
            <w:vAlign w:val="center"/>
          </w:tcPr>
          <w:p w14:paraId="05E5EE97" w14:textId="56A57AC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464717,35</w:t>
            </w:r>
          </w:p>
        </w:tc>
        <w:tc>
          <w:tcPr>
            <w:tcW w:w="898" w:type="pct"/>
            <w:vAlign w:val="center"/>
          </w:tcPr>
          <w:p w14:paraId="60FEC3F6" w14:textId="2564CD2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2243024,73</w:t>
            </w:r>
          </w:p>
        </w:tc>
        <w:tc>
          <w:tcPr>
            <w:tcW w:w="905" w:type="pct"/>
            <w:vAlign w:val="center"/>
          </w:tcPr>
          <w:p w14:paraId="28B09B8C" w14:textId="271F6AB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0,60</w:t>
            </w:r>
          </w:p>
        </w:tc>
        <w:tc>
          <w:tcPr>
            <w:tcW w:w="1434" w:type="pct"/>
            <w:vAlign w:val="center"/>
          </w:tcPr>
          <w:p w14:paraId="4989947F" w14:textId="30C8D83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269°02'43"</w:t>
            </w:r>
          </w:p>
        </w:tc>
      </w:tr>
      <w:tr w:rsidR="001257B8" w:rsidRPr="001257B8" w14:paraId="05853911" w14:textId="77777777" w:rsidTr="001257B8">
        <w:tc>
          <w:tcPr>
            <w:tcW w:w="933" w:type="pct"/>
            <w:vAlign w:val="center"/>
          </w:tcPr>
          <w:p w14:paraId="1DFE265C" w14:textId="62EAF43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824</w:t>
            </w:r>
          </w:p>
        </w:tc>
        <w:tc>
          <w:tcPr>
            <w:tcW w:w="830" w:type="pct"/>
            <w:vAlign w:val="center"/>
          </w:tcPr>
          <w:p w14:paraId="3A126439" w14:textId="6AA73D1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464717,34</w:t>
            </w:r>
          </w:p>
        </w:tc>
        <w:tc>
          <w:tcPr>
            <w:tcW w:w="898" w:type="pct"/>
            <w:vAlign w:val="center"/>
          </w:tcPr>
          <w:p w14:paraId="6E9BBF83" w14:textId="2CE073A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2243024,13</w:t>
            </w:r>
          </w:p>
        </w:tc>
        <w:tc>
          <w:tcPr>
            <w:tcW w:w="905" w:type="pct"/>
            <w:vAlign w:val="center"/>
          </w:tcPr>
          <w:p w14:paraId="680EF880" w14:textId="39C199A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5,25</w:t>
            </w:r>
          </w:p>
        </w:tc>
        <w:tc>
          <w:tcPr>
            <w:tcW w:w="1434" w:type="pct"/>
            <w:vAlign w:val="center"/>
          </w:tcPr>
          <w:p w14:paraId="6A3A333A" w14:textId="241A895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243°26'06"</w:t>
            </w:r>
          </w:p>
        </w:tc>
      </w:tr>
      <w:tr w:rsidR="001257B8" w:rsidRPr="001257B8" w14:paraId="52B368E1" w14:textId="77777777" w:rsidTr="001257B8">
        <w:tc>
          <w:tcPr>
            <w:tcW w:w="933" w:type="pct"/>
            <w:vAlign w:val="center"/>
          </w:tcPr>
          <w:p w14:paraId="317C6280" w14:textId="47CB6DC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825</w:t>
            </w:r>
          </w:p>
        </w:tc>
        <w:tc>
          <w:tcPr>
            <w:tcW w:w="830" w:type="pct"/>
            <w:vAlign w:val="center"/>
          </w:tcPr>
          <w:p w14:paraId="0BDB93F5" w14:textId="6240718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464714,99</w:t>
            </w:r>
          </w:p>
        </w:tc>
        <w:tc>
          <w:tcPr>
            <w:tcW w:w="898" w:type="pct"/>
            <w:vAlign w:val="center"/>
          </w:tcPr>
          <w:p w14:paraId="01C7CE1D" w14:textId="5D4FD48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2243019,43</w:t>
            </w:r>
          </w:p>
        </w:tc>
        <w:tc>
          <w:tcPr>
            <w:tcW w:w="905" w:type="pct"/>
            <w:vAlign w:val="center"/>
          </w:tcPr>
          <w:p w14:paraId="693AD32C" w14:textId="5A9A323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11,46</w:t>
            </w:r>
          </w:p>
        </w:tc>
        <w:tc>
          <w:tcPr>
            <w:tcW w:w="1434" w:type="pct"/>
            <w:vAlign w:val="center"/>
          </w:tcPr>
          <w:p w14:paraId="12F17123" w14:textId="2913E1F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244°27'49"</w:t>
            </w:r>
          </w:p>
        </w:tc>
      </w:tr>
      <w:tr w:rsidR="001257B8" w:rsidRPr="001257B8" w14:paraId="00DDE734" w14:textId="77777777" w:rsidTr="001257B8">
        <w:tc>
          <w:tcPr>
            <w:tcW w:w="933" w:type="pct"/>
            <w:vAlign w:val="center"/>
          </w:tcPr>
          <w:p w14:paraId="2C66B47A" w14:textId="5BFB640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826</w:t>
            </w:r>
          </w:p>
        </w:tc>
        <w:tc>
          <w:tcPr>
            <w:tcW w:w="830" w:type="pct"/>
            <w:vAlign w:val="center"/>
          </w:tcPr>
          <w:p w14:paraId="7B267CA4" w14:textId="5639F60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464710,05</w:t>
            </w:r>
          </w:p>
        </w:tc>
        <w:tc>
          <w:tcPr>
            <w:tcW w:w="898" w:type="pct"/>
            <w:vAlign w:val="center"/>
          </w:tcPr>
          <w:p w14:paraId="0E8894FE" w14:textId="089F5AE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2243009,09</w:t>
            </w:r>
          </w:p>
        </w:tc>
        <w:tc>
          <w:tcPr>
            <w:tcW w:w="905" w:type="pct"/>
            <w:vAlign w:val="center"/>
          </w:tcPr>
          <w:p w14:paraId="28C8A007" w14:textId="646F484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21,28</w:t>
            </w:r>
          </w:p>
        </w:tc>
        <w:tc>
          <w:tcPr>
            <w:tcW w:w="1434" w:type="pct"/>
            <w:vAlign w:val="center"/>
          </w:tcPr>
          <w:p w14:paraId="08F13312" w14:textId="7AD18BC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244°07'16"</w:t>
            </w:r>
          </w:p>
        </w:tc>
      </w:tr>
      <w:tr w:rsidR="001257B8" w:rsidRPr="001257B8" w14:paraId="0E7EFACC" w14:textId="77777777" w:rsidTr="001257B8">
        <w:tc>
          <w:tcPr>
            <w:tcW w:w="933" w:type="pct"/>
            <w:vAlign w:val="center"/>
          </w:tcPr>
          <w:p w14:paraId="2DDD6406" w14:textId="38682CB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827</w:t>
            </w:r>
          </w:p>
        </w:tc>
        <w:tc>
          <w:tcPr>
            <w:tcW w:w="830" w:type="pct"/>
            <w:vAlign w:val="center"/>
          </w:tcPr>
          <w:p w14:paraId="21530F27" w14:textId="0F8842B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464700,76</w:t>
            </w:r>
          </w:p>
        </w:tc>
        <w:tc>
          <w:tcPr>
            <w:tcW w:w="898" w:type="pct"/>
            <w:vAlign w:val="center"/>
          </w:tcPr>
          <w:p w14:paraId="0A78FDE6" w14:textId="797374D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2242989,94</w:t>
            </w:r>
          </w:p>
        </w:tc>
        <w:tc>
          <w:tcPr>
            <w:tcW w:w="905" w:type="pct"/>
            <w:vAlign w:val="center"/>
          </w:tcPr>
          <w:p w14:paraId="5EB112E8" w14:textId="5D553AB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0,73</w:t>
            </w:r>
          </w:p>
        </w:tc>
        <w:tc>
          <w:tcPr>
            <w:tcW w:w="1434" w:type="pct"/>
            <w:vAlign w:val="center"/>
          </w:tcPr>
          <w:p w14:paraId="60808537" w14:textId="53EBA46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244°50'27"</w:t>
            </w:r>
          </w:p>
        </w:tc>
      </w:tr>
      <w:tr w:rsidR="001257B8" w:rsidRPr="001257B8" w14:paraId="20A111BA" w14:textId="77777777" w:rsidTr="001257B8">
        <w:tc>
          <w:tcPr>
            <w:tcW w:w="933" w:type="pct"/>
            <w:vAlign w:val="center"/>
          </w:tcPr>
          <w:p w14:paraId="2D81E58D" w14:textId="5E31D42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828</w:t>
            </w:r>
          </w:p>
        </w:tc>
        <w:tc>
          <w:tcPr>
            <w:tcW w:w="830" w:type="pct"/>
            <w:vAlign w:val="center"/>
          </w:tcPr>
          <w:p w14:paraId="6B502B16" w14:textId="38A3BB5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464700,45</w:t>
            </w:r>
          </w:p>
        </w:tc>
        <w:tc>
          <w:tcPr>
            <w:tcW w:w="898" w:type="pct"/>
            <w:vAlign w:val="center"/>
          </w:tcPr>
          <w:p w14:paraId="7D91D52A" w14:textId="7C580CF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2242989,28</w:t>
            </w:r>
          </w:p>
        </w:tc>
        <w:tc>
          <w:tcPr>
            <w:tcW w:w="905" w:type="pct"/>
            <w:vAlign w:val="center"/>
          </w:tcPr>
          <w:p w14:paraId="5EAB94EE" w14:textId="58F7522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1,02</w:t>
            </w:r>
          </w:p>
        </w:tc>
        <w:tc>
          <w:tcPr>
            <w:tcW w:w="1434" w:type="pct"/>
            <w:vAlign w:val="center"/>
          </w:tcPr>
          <w:p w14:paraId="7727DD23" w14:textId="120F31A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321°20'25"</w:t>
            </w:r>
          </w:p>
        </w:tc>
      </w:tr>
      <w:tr w:rsidR="001257B8" w:rsidRPr="001257B8" w14:paraId="6CE1FC3D" w14:textId="77777777" w:rsidTr="001257B8">
        <w:tc>
          <w:tcPr>
            <w:tcW w:w="933" w:type="pct"/>
            <w:vAlign w:val="center"/>
          </w:tcPr>
          <w:p w14:paraId="4ECD3B5E" w14:textId="3496998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829</w:t>
            </w:r>
          </w:p>
        </w:tc>
        <w:tc>
          <w:tcPr>
            <w:tcW w:w="830" w:type="pct"/>
            <w:vAlign w:val="center"/>
          </w:tcPr>
          <w:p w14:paraId="326B6B94" w14:textId="108BF90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464701,25</w:t>
            </w:r>
          </w:p>
        </w:tc>
        <w:tc>
          <w:tcPr>
            <w:tcW w:w="898" w:type="pct"/>
            <w:vAlign w:val="center"/>
          </w:tcPr>
          <w:p w14:paraId="5E0ACBDB" w14:textId="64DE45F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2242988,64</w:t>
            </w:r>
          </w:p>
        </w:tc>
        <w:tc>
          <w:tcPr>
            <w:tcW w:w="905" w:type="pct"/>
            <w:vAlign w:val="center"/>
          </w:tcPr>
          <w:p w14:paraId="5F3B6826" w14:textId="3E2F9B5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3,48</w:t>
            </w:r>
          </w:p>
        </w:tc>
        <w:tc>
          <w:tcPr>
            <w:tcW w:w="1434" w:type="pct"/>
            <w:vAlign w:val="center"/>
          </w:tcPr>
          <w:p w14:paraId="03B6C880" w14:textId="6BEFAD0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245°43'11"</w:t>
            </w:r>
          </w:p>
        </w:tc>
      </w:tr>
      <w:tr w:rsidR="001257B8" w:rsidRPr="001257B8" w14:paraId="20982D67" w14:textId="77777777" w:rsidTr="001257B8">
        <w:tc>
          <w:tcPr>
            <w:tcW w:w="933" w:type="pct"/>
            <w:vAlign w:val="center"/>
          </w:tcPr>
          <w:p w14:paraId="44351677" w14:textId="0912898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830</w:t>
            </w:r>
          </w:p>
        </w:tc>
        <w:tc>
          <w:tcPr>
            <w:tcW w:w="830" w:type="pct"/>
            <w:vAlign w:val="center"/>
          </w:tcPr>
          <w:p w14:paraId="43ABA6C7" w14:textId="2732FA5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464699,82</w:t>
            </w:r>
          </w:p>
        </w:tc>
        <w:tc>
          <w:tcPr>
            <w:tcW w:w="898" w:type="pct"/>
            <w:vAlign w:val="center"/>
          </w:tcPr>
          <w:p w14:paraId="2B29E813" w14:textId="69BA2CC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2242985,47</w:t>
            </w:r>
          </w:p>
        </w:tc>
        <w:tc>
          <w:tcPr>
            <w:tcW w:w="905" w:type="pct"/>
            <w:vAlign w:val="center"/>
          </w:tcPr>
          <w:p w14:paraId="01B8FB32" w14:textId="265493F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0,74</w:t>
            </w:r>
          </w:p>
        </w:tc>
        <w:tc>
          <w:tcPr>
            <w:tcW w:w="1434" w:type="pct"/>
            <w:vAlign w:val="center"/>
          </w:tcPr>
          <w:p w14:paraId="46971F23" w14:textId="64CDC094"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228°48'51"</w:t>
            </w:r>
          </w:p>
        </w:tc>
      </w:tr>
      <w:tr w:rsidR="001257B8" w:rsidRPr="001257B8" w14:paraId="22146B68" w14:textId="77777777" w:rsidTr="001257B8">
        <w:tc>
          <w:tcPr>
            <w:tcW w:w="933" w:type="pct"/>
            <w:vAlign w:val="center"/>
          </w:tcPr>
          <w:p w14:paraId="1ED895AA" w14:textId="04692C1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831</w:t>
            </w:r>
          </w:p>
        </w:tc>
        <w:tc>
          <w:tcPr>
            <w:tcW w:w="830" w:type="pct"/>
            <w:vAlign w:val="center"/>
          </w:tcPr>
          <w:p w14:paraId="75F25A98" w14:textId="51CCD70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464699,33</w:t>
            </w:r>
          </w:p>
        </w:tc>
        <w:tc>
          <w:tcPr>
            <w:tcW w:w="898" w:type="pct"/>
            <w:vAlign w:val="center"/>
          </w:tcPr>
          <w:p w14:paraId="6D8A7021" w14:textId="3A62FB1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2242984,91</w:t>
            </w:r>
          </w:p>
        </w:tc>
        <w:tc>
          <w:tcPr>
            <w:tcW w:w="905" w:type="pct"/>
            <w:vAlign w:val="center"/>
          </w:tcPr>
          <w:p w14:paraId="72FC8604" w14:textId="02488F3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3,55</w:t>
            </w:r>
          </w:p>
        </w:tc>
        <w:tc>
          <w:tcPr>
            <w:tcW w:w="1434" w:type="pct"/>
            <w:vAlign w:val="center"/>
          </w:tcPr>
          <w:p w14:paraId="402E03FE" w14:textId="4461E24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244°18'03"</w:t>
            </w:r>
          </w:p>
        </w:tc>
      </w:tr>
      <w:tr w:rsidR="001257B8" w:rsidRPr="001257B8" w14:paraId="0E0313A4" w14:textId="77777777" w:rsidTr="001257B8">
        <w:tc>
          <w:tcPr>
            <w:tcW w:w="933" w:type="pct"/>
            <w:vAlign w:val="center"/>
          </w:tcPr>
          <w:p w14:paraId="54487580" w14:textId="271535A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832</w:t>
            </w:r>
          </w:p>
        </w:tc>
        <w:tc>
          <w:tcPr>
            <w:tcW w:w="830" w:type="pct"/>
            <w:vAlign w:val="center"/>
          </w:tcPr>
          <w:p w14:paraId="7AD09A6B" w14:textId="73B6F3B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464697,79</w:t>
            </w:r>
          </w:p>
        </w:tc>
        <w:tc>
          <w:tcPr>
            <w:tcW w:w="898" w:type="pct"/>
            <w:vAlign w:val="center"/>
          </w:tcPr>
          <w:p w14:paraId="2FC102CB" w14:textId="4CAFD2D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2242981,71</w:t>
            </w:r>
          </w:p>
        </w:tc>
        <w:tc>
          <w:tcPr>
            <w:tcW w:w="905" w:type="pct"/>
            <w:vAlign w:val="center"/>
          </w:tcPr>
          <w:p w14:paraId="1A94EC68" w14:textId="1037B68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2,95</w:t>
            </w:r>
          </w:p>
        </w:tc>
        <w:tc>
          <w:tcPr>
            <w:tcW w:w="1434" w:type="pct"/>
            <w:vAlign w:val="center"/>
          </w:tcPr>
          <w:p w14:paraId="21704C11" w14:textId="7A32A8F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239°00'11"</w:t>
            </w:r>
          </w:p>
        </w:tc>
      </w:tr>
      <w:tr w:rsidR="001257B8" w:rsidRPr="001257B8" w14:paraId="6C8FFBA1" w14:textId="77777777" w:rsidTr="001257B8">
        <w:tc>
          <w:tcPr>
            <w:tcW w:w="933" w:type="pct"/>
            <w:vAlign w:val="center"/>
          </w:tcPr>
          <w:p w14:paraId="66BBF00B" w14:textId="6AB5426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lastRenderedPageBreak/>
              <w:t>833</w:t>
            </w:r>
          </w:p>
        </w:tc>
        <w:tc>
          <w:tcPr>
            <w:tcW w:w="830" w:type="pct"/>
            <w:vAlign w:val="center"/>
          </w:tcPr>
          <w:p w14:paraId="52F4C603" w14:textId="46C2420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464696,27</w:t>
            </w:r>
          </w:p>
        </w:tc>
        <w:tc>
          <w:tcPr>
            <w:tcW w:w="898" w:type="pct"/>
            <w:vAlign w:val="center"/>
          </w:tcPr>
          <w:p w14:paraId="135D5023" w14:textId="256B54F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2242979,18</w:t>
            </w:r>
          </w:p>
        </w:tc>
        <w:tc>
          <w:tcPr>
            <w:tcW w:w="905" w:type="pct"/>
            <w:vAlign w:val="center"/>
          </w:tcPr>
          <w:p w14:paraId="7DD80988" w14:textId="21A671F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0,13</w:t>
            </w:r>
          </w:p>
        </w:tc>
        <w:tc>
          <w:tcPr>
            <w:tcW w:w="1434" w:type="pct"/>
            <w:vAlign w:val="center"/>
          </w:tcPr>
          <w:p w14:paraId="13C99F62" w14:textId="0487F5A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247°22'48"</w:t>
            </w:r>
          </w:p>
        </w:tc>
      </w:tr>
      <w:tr w:rsidR="001257B8" w:rsidRPr="001257B8" w14:paraId="0F5C821F" w14:textId="77777777" w:rsidTr="001257B8">
        <w:tc>
          <w:tcPr>
            <w:tcW w:w="933" w:type="pct"/>
            <w:vAlign w:val="center"/>
          </w:tcPr>
          <w:p w14:paraId="40F50C4C" w14:textId="6AF8904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834</w:t>
            </w:r>
          </w:p>
        </w:tc>
        <w:tc>
          <w:tcPr>
            <w:tcW w:w="830" w:type="pct"/>
            <w:vAlign w:val="center"/>
          </w:tcPr>
          <w:p w14:paraId="13E5A3F1" w14:textId="5CC3529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464696,22</w:t>
            </w:r>
          </w:p>
        </w:tc>
        <w:tc>
          <w:tcPr>
            <w:tcW w:w="898" w:type="pct"/>
            <w:vAlign w:val="center"/>
          </w:tcPr>
          <w:p w14:paraId="6BCF1057" w14:textId="4C44A5F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2242979,06</w:t>
            </w:r>
          </w:p>
        </w:tc>
        <w:tc>
          <w:tcPr>
            <w:tcW w:w="905" w:type="pct"/>
            <w:vAlign w:val="center"/>
          </w:tcPr>
          <w:p w14:paraId="01B2D7DD" w14:textId="009F4A7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0,46</w:t>
            </w:r>
          </w:p>
        </w:tc>
        <w:tc>
          <w:tcPr>
            <w:tcW w:w="1434" w:type="pct"/>
            <w:vAlign w:val="center"/>
          </w:tcPr>
          <w:p w14:paraId="083AAC64" w14:textId="6EE7C1E2"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333°59'48"</w:t>
            </w:r>
          </w:p>
        </w:tc>
      </w:tr>
      <w:tr w:rsidR="001257B8" w:rsidRPr="001257B8" w14:paraId="5CA6E501" w14:textId="77777777" w:rsidTr="001257B8">
        <w:tc>
          <w:tcPr>
            <w:tcW w:w="933" w:type="pct"/>
            <w:vAlign w:val="center"/>
          </w:tcPr>
          <w:p w14:paraId="7298DCC6" w14:textId="09AC524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835</w:t>
            </w:r>
          </w:p>
        </w:tc>
        <w:tc>
          <w:tcPr>
            <w:tcW w:w="830" w:type="pct"/>
            <w:vAlign w:val="center"/>
          </w:tcPr>
          <w:p w14:paraId="6D5A9043" w14:textId="32DC108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464696,63</w:t>
            </w:r>
          </w:p>
        </w:tc>
        <w:tc>
          <w:tcPr>
            <w:tcW w:w="898" w:type="pct"/>
            <w:vAlign w:val="center"/>
          </w:tcPr>
          <w:p w14:paraId="465D4FC1" w14:textId="3F72FC7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2242978,86</w:t>
            </w:r>
          </w:p>
        </w:tc>
        <w:tc>
          <w:tcPr>
            <w:tcW w:w="905" w:type="pct"/>
            <w:vAlign w:val="center"/>
          </w:tcPr>
          <w:p w14:paraId="04C96ADF" w14:textId="394CFB0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0,93</w:t>
            </w:r>
          </w:p>
        </w:tc>
        <w:tc>
          <w:tcPr>
            <w:tcW w:w="1434" w:type="pct"/>
            <w:vAlign w:val="center"/>
          </w:tcPr>
          <w:p w14:paraId="2C2D04E8" w14:textId="4C060079"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243°59'00"</w:t>
            </w:r>
          </w:p>
        </w:tc>
      </w:tr>
      <w:tr w:rsidR="001257B8" w:rsidRPr="001257B8" w14:paraId="7F933926" w14:textId="77777777" w:rsidTr="001257B8">
        <w:tc>
          <w:tcPr>
            <w:tcW w:w="933" w:type="pct"/>
            <w:vAlign w:val="center"/>
          </w:tcPr>
          <w:p w14:paraId="314C28E0" w14:textId="4E045E1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836</w:t>
            </w:r>
          </w:p>
        </w:tc>
        <w:tc>
          <w:tcPr>
            <w:tcW w:w="830" w:type="pct"/>
            <w:vAlign w:val="center"/>
          </w:tcPr>
          <w:p w14:paraId="51C8E0C9" w14:textId="189A78C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464696,22</w:t>
            </w:r>
          </w:p>
        </w:tc>
        <w:tc>
          <w:tcPr>
            <w:tcW w:w="898" w:type="pct"/>
            <w:vAlign w:val="center"/>
          </w:tcPr>
          <w:p w14:paraId="22644D79" w14:textId="7918AE7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2242978,02</w:t>
            </w:r>
          </w:p>
        </w:tc>
        <w:tc>
          <w:tcPr>
            <w:tcW w:w="905" w:type="pct"/>
            <w:vAlign w:val="center"/>
          </w:tcPr>
          <w:p w14:paraId="7CFCD53F" w14:textId="42E9868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3,86</w:t>
            </w:r>
          </w:p>
        </w:tc>
        <w:tc>
          <w:tcPr>
            <w:tcW w:w="1434" w:type="pct"/>
            <w:vAlign w:val="center"/>
          </w:tcPr>
          <w:p w14:paraId="6F66B73F" w14:textId="1D4D0816"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243°42'02"</w:t>
            </w:r>
          </w:p>
        </w:tc>
      </w:tr>
      <w:tr w:rsidR="001257B8" w:rsidRPr="001257B8" w14:paraId="1360D08D" w14:textId="77777777" w:rsidTr="001257B8">
        <w:tc>
          <w:tcPr>
            <w:tcW w:w="933" w:type="pct"/>
            <w:vAlign w:val="center"/>
          </w:tcPr>
          <w:p w14:paraId="639ED114" w14:textId="042D60A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837</w:t>
            </w:r>
          </w:p>
        </w:tc>
        <w:tc>
          <w:tcPr>
            <w:tcW w:w="830" w:type="pct"/>
            <w:vAlign w:val="center"/>
          </w:tcPr>
          <w:p w14:paraId="5EC7DCCE" w14:textId="5BE1BFA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464694,51</w:t>
            </w:r>
          </w:p>
        </w:tc>
        <w:tc>
          <w:tcPr>
            <w:tcW w:w="898" w:type="pct"/>
            <w:vAlign w:val="center"/>
          </w:tcPr>
          <w:p w14:paraId="346EC44C" w14:textId="7E836E5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2242974,56</w:t>
            </w:r>
          </w:p>
        </w:tc>
        <w:tc>
          <w:tcPr>
            <w:tcW w:w="905" w:type="pct"/>
            <w:vAlign w:val="center"/>
          </w:tcPr>
          <w:p w14:paraId="186D5BF2" w14:textId="132C202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4,42</w:t>
            </w:r>
          </w:p>
        </w:tc>
        <w:tc>
          <w:tcPr>
            <w:tcW w:w="1434" w:type="pct"/>
            <w:vAlign w:val="center"/>
          </w:tcPr>
          <w:p w14:paraId="1D59391F" w14:textId="2F3BFD9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244°59'56"</w:t>
            </w:r>
          </w:p>
        </w:tc>
      </w:tr>
      <w:tr w:rsidR="001257B8" w:rsidRPr="001257B8" w14:paraId="254CEEE9" w14:textId="77777777" w:rsidTr="001257B8">
        <w:tc>
          <w:tcPr>
            <w:tcW w:w="933" w:type="pct"/>
            <w:vAlign w:val="center"/>
          </w:tcPr>
          <w:p w14:paraId="1A743B62" w14:textId="1376398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838</w:t>
            </w:r>
          </w:p>
        </w:tc>
        <w:tc>
          <w:tcPr>
            <w:tcW w:w="830" w:type="pct"/>
            <w:vAlign w:val="center"/>
          </w:tcPr>
          <w:p w14:paraId="7816ECAC" w14:textId="39891A6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464692,64</w:t>
            </w:r>
          </w:p>
        </w:tc>
        <w:tc>
          <w:tcPr>
            <w:tcW w:w="898" w:type="pct"/>
            <w:vAlign w:val="center"/>
          </w:tcPr>
          <w:p w14:paraId="22828D07" w14:textId="5BC6A3A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2242970,55</w:t>
            </w:r>
          </w:p>
        </w:tc>
        <w:tc>
          <w:tcPr>
            <w:tcW w:w="905" w:type="pct"/>
            <w:vAlign w:val="center"/>
          </w:tcPr>
          <w:p w14:paraId="056919D7" w14:textId="6E812D6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15,52</w:t>
            </w:r>
          </w:p>
        </w:tc>
        <w:tc>
          <w:tcPr>
            <w:tcW w:w="1434" w:type="pct"/>
            <w:vAlign w:val="center"/>
          </w:tcPr>
          <w:p w14:paraId="76C824E3" w14:textId="2B7BB21E"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244°57'15"</w:t>
            </w:r>
          </w:p>
        </w:tc>
      </w:tr>
      <w:tr w:rsidR="001257B8" w:rsidRPr="001257B8" w14:paraId="37807C60" w14:textId="77777777" w:rsidTr="001257B8">
        <w:tc>
          <w:tcPr>
            <w:tcW w:w="933" w:type="pct"/>
            <w:vAlign w:val="center"/>
          </w:tcPr>
          <w:p w14:paraId="0916D3CD" w14:textId="5730481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839</w:t>
            </w:r>
          </w:p>
        </w:tc>
        <w:tc>
          <w:tcPr>
            <w:tcW w:w="830" w:type="pct"/>
            <w:vAlign w:val="center"/>
          </w:tcPr>
          <w:p w14:paraId="4BC81D5D" w14:textId="724B672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464686,07</w:t>
            </w:r>
          </w:p>
        </w:tc>
        <w:tc>
          <w:tcPr>
            <w:tcW w:w="898" w:type="pct"/>
            <w:vAlign w:val="center"/>
          </w:tcPr>
          <w:p w14:paraId="571B53F9" w14:textId="51C2706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2242956,49</w:t>
            </w:r>
          </w:p>
        </w:tc>
        <w:tc>
          <w:tcPr>
            <w:tcW w:w="905" w:type="pct"/>
            <w:vAlign w:val="center"/>
          </w:tcPr>
          <w:p w14:paraId="4E715378" w14:textId="2B601DA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0,94</w:t>
            </w:r>
          </w:p>
        </w:tc>
        <w:tc>
          <w:tcPr>
            <w:tcW w:w="1434" w:type="pct"/>
            <w:vAlign w:val="center"/>
          </w:tcPr>
          <w:p w14:paraId="55BC75B1" w14:textId="436CE7D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154°14'58"</w:t>
            </w:r>
          </w:p>
        </w:tc>
      </w:tr>
      <w:tr w:rsidR="001257B8" w:rsidRPr="001257B8" w14:paraId="2F68ED2F" w14:textId="77777777" w:rsidTr="001257B8">
        <w:tc>
          <w:tcPr>
            <w:tcW w:w="933" w:type="pct"/>
            <w:vAlign w:val="center"/>
          </w:tcPr>
          <w:p w14:paraId="0393B7D9" w14:textId="675FFEC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840</w:t>
            </w:r>
          </w:p>
        </w:tc>
        <w:tc>
          <w:tcPr>
            <w:tcW w:w="830" w:type="pct"/>
            <w:vAlign w:val="center"/>
          </w:tcPr>
          <w:p w14:paraId="5500B5EE" w14:textId="68BF4A2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464685,22</w:t>
            </w:r>
          </w:p>
        </w:tc>
        <w:tc>
          <w:tcPr>
            <w:tcW w:w="898" w:type="pct"/>
            <w:vAlign w:val="center"/>
          </w:tcPr>
          <w:p w14:paraId="17504AD9" w14:textId="0D8BA24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2242956,90</w:t>
            </w:r>
          </w:p>
        </w:tc>
        <w:tc>
          <w:tcPr>
            <w:tcW w:w="905" w:type="pct"/>
            <w:vAlign w:val="center"/>
          </w:tcPr>
          <w:p w14:paraId="7E542312" w14:textId="40DDC39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9,65</w:t>
            </w:r>
          </w:p>
        </w:tc>
        <w:tc>
          <w:tcPr>
            <w:tcW w:w="1434" w:type="pct"/>
            <w:vAlign w:val="center"/>
          </w:tcPr>
          <w:p w14:paraId="104C247E" w14:textId="4406ECC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244°47'22"</w:t>
            </w:r>
          </w:p>
        </w:tc>
      </w:tr>
      <w:tr w:rsidR="001257B8" w:rsidRPr="001257B8" w14:paraId="644ACB5D" w14:textId="77777777" w:rsidTr="001257B8">
        <w:tc>
          <w:tcPr>
            <w:tcW w:w="933" w:type="pct"/>
            <w:vAlign w:val="center"/>
          </w:tcPr>
          <w:p w14:paraId="43AC0A17" w14:textId="2468ACE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841</w:t>
            </w:r>
          </w:p>
        </w:tc>
        <w:tc>
          <w:tcPr>
            <w:tcW w:w="830" w:type="pct"/>
            <w:vAlign w:val="center"/>
          </w:tcPr>
          <w:p w14:paraId="3A0BEB59" w14:textId="5EBD753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464681,11</w:t>
            </w:r>
          </w:p>
        </w:tc>
        <w:tc>
          <w:tcPr>
            <w:tcW w:w="898" w:type="pct"/>
            <w:vAlign w:val="center"/>
          </w:tcPr>
          <w:p w14:paraId="76508ABF" w14:textId="2546259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2242948,17</w:t>
            </w:r>
          </w:p>
        </w:tc>
        <w:tc>
          <w:tcPr>
            <w:tcW w:w="905" w:type="pct"/>
            <w:vAlign w:val="center"/>
          </w:tcPr>
          <w:p w14:paraId="0AE7C44A" w14:textId="0F1C88D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6,48</w:t>
            </w:r>
          </w:p>
        </w:tc>
        <w:tc>
          <w:tcPr>
            <w:tcW w:w="1434" w:type="pct"/>
            <w:vAlign w:val="center"/>
          </w:tcPr>
          <w:p w14:paraId="05D5B93C" w14:textId="58B5BD85"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245°22'23"</w:t>
            </w:r>
          </w:p>
        </w:tc>
      </w:tr>
      <w:tr w:rsidR="001257B8" w:rsidRPr="001257B8" w14:paraId="046E2409" w14:textId="77777777" w:rsidTr="001257B8">
        <w:tc>
          <w:tcPr>
            <w:tcW w:w="933" w:type="pct"/>
            <w:vAlign w:val="center"/>
          </w:tcPr>
          <w:p w14:paraId="214A5B62" w14:textId="10692CE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842</w:t>
            </w:r>
          </w:p>
        </w:tc>
        <w:tc>
          <w:tcPr>
            <w:tcW w:w="830" w:type="pct"/>
            <w:vAlign w:val="center"/>
          </w:tcPr>
          <w:p w14:paraId="3CA079CC" w14:textId="2DEBBC1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464678,41</w:t>
            </w:r>
          </w:p>
        </w:tc>
        <w:tc>
          <w:tcPr>
            <w:tcW w:w="898" w:type="pct"/>
            <w:vAlign w:val="center"/>
          </w:tcPr>
          <w:p w14:paraId="736D4D9D" w14:textId="479C482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2242942,28</w:t>
            </w:r>
          </w:p>
        </w:tc>
        <w:tc>
          <w:tcPr>
            <w:tcW w:w="905" w:type="pct"/>
            <w:vAlign w:val="center"/>
          </w:tcPr>
          <w:p w14:paraId="43477D51" w14:textId="5187D82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1,13</w:t>
            </w:r>
          </w:p>
        </w:tc>
        <w:tc>
          <w:tcPr>
            <w:tcW w:w="1434" w:type="pct"/>
            <w:vAlign w:val="center"/>
          </w:tcPr>
          <w:p w14:paraId="0E7CAA4C" w14:textId="4F34787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241°23'22"</w:t>
            </w:r>
          </w:p>
        </w:tc>
      </w:tr>
      <w:tr w:rsidR="001257B8" w:rsidRPr="001257B8" w14:paraId="32AA1C06" w14:textId="77777777" w:rsidTr="001257B8">
        <w:tc>
          <w:tcPr>
            <w:tcW w:w="933" w:type="pct"/>
            <w:vAlign w:val="center"/>
          </w:tcPr>
          <w:p w14:paraId="2ABD592C" w14:textId="4301E62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843</w:t>
            </w:r>
          </w:p>
        </w:tc>
        <w:tc>
          <w:tcPr>
            <w:tcW w:w="830" w:type="pct"/>
            <w:vAlign w:val="center"/>
          </w:tcPr>
          <w:p w14:paraId="3D12C15B" w14:textId="3AE8179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464677,87</w:t>
            </w:r>
          </w:p>
        </w:tc>
        <w:tc>
          <w:tcPr>
            <w:tcW w:w="898" w:type="pct"/>
            <w:vAlign w:val="center"/>
          </w:tcPr>
          <w:p w14:paraId="139087C5" w14:textId="74DD4A5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2242941,29</w:t>
            </w:r>
          </w:p>
        </w:tc>
        <w:tc>
          <w:tcPr>
            <w:tcW w:w="905" w:type="pct"/>
            <w:vAlign w:val="center"/>
          </w:tcPr>
          <w:p w14:paraId="2AB53D86" w14:textId="68794FE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21,70</w:t>
            </w:r>
          </w:p>
        </w:tc>
        <w:tc>
          <w:tcPr>
            <w:tcW w:w="1434" w:type="pct"/>
            <w:vAlign w:val="center"/>
          </w:tcPr>
          <w:p w14:paraId="454D7649" w14:textId="2AFF908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244°47'36"</w:t>
            </w:r>
          </w:p>
        </w:tc>
      </w:tr>
      <w:tr w:rsidR="001257B8" w:rsidRPr="001257B8" w14:paraId="6B3F3AE4" w14:textId="77777777" w:rsidTr="001257B8">
        <w:tc>
          <w:tcPr>
            <w:tcW w:w="933" w:type="pct"/>
            <w:vAlign w:val="center"/>
          </w:tcPr>
          <w:p w14:paraId="693E89FE" w14:textId="73C31B0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844</w:t>
            </w:r>
          </w:p>
        </w:tc>
        <w:tc>
          <w:tcPr>
            <w:tcW w:w="830" w:type="pct"/>
            <w:vAlign w:val="center"/>
          </w:tcPr>
          <w:p w14:paraId="1F40C96A" w14:textId="1EF0285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464668,63</w:t>
            </w:r>
          </w:p>
        </w:tc>
        <w:tc>
          <w:tcPr>
            <w:tcW w:w="898" w:type="pct"/>
            <w:vAlign w:val="center"/>
          </w:tcPr>
          <w:p w14:paraId="137BAFD1" w14:textId="7E4975B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2242921,66</w:t>
            </w:r>
          </w:p>
        </w:tc>
        <w:tc>
          <w:tcPr>
            <w:tcW w:w="905" w:type="pct"/>
            <w:vAlign w:val="center"/>
          </w:tcPr>
          <w:p w14:paraId="0B14A345" w14:textId="6336BA7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14,78</w:t>
            </w:r>
          </w:p>
        </w:tc>
        <w:tc>
          <w:tcPr>
            <w:tcW w:w="1434" w:type="pct"/>
            <w:vAlign w:val="center"/>
          </w:tcPr>
          <w:p w14:paraId="1EA4E35B" w14:textId="2958769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246°45'57"</w:t>
            </w:r>
          </w:p>
        </w:tc>
      </w:tr>
      <w:tr w:rsidR="001257B8" w:rsidRPr="001257B8" w14:paraId="40AE1CDA" w14:textId="77777777" w:rsidTr="001257B8">
        <w:tc>
          <w:tcPr>
            <w:tcW w:w="933" w:type="pct"/>
            <w:vAlign w:val="center"/>
          </w:tcPr>
          <w:p w14:paraId="568EC49A" w14:textId="7295A90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845</w:t>
            </w:r>
          </w:p>
        </w:tc>
        <w:tc>
          <w:tcPr>
            <w:tcW w:w="830" w:type="pct"/>
            <w:vAlign w:val="center"/>
          </w:tcPr>
          <w:p w14:paraId="3E192CF3" w14:textId="7281E5C7"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464662,80</w:t>
            </w:r>
          </w:p>
        </w:tc>
        <w:tc>
          <w:tcPr>
            <w:tcW w:w="898" w:type="pct"/>
            <w:vAlign w:val="center"/>
          </w:tcPr>
          <w:p w14:paraId="66DE3A6B" w14:textId="7C58EFB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2242908,08</w:t>
            </w:r>
          </w:p>
        </w:tc>
        <w:tc>
          <w:tcPr>
            <w:tcW w:w="905" w:type="pct"/>
            <w:vAlign w:val="center"/>
          </w:tcPr>
          <w:p w14:paraId="76741A65" w14:textId="7AF1130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43,81</w:t>
            </w:r>
          </w:p>
        </w:tc>
        <w:tc>
          <w:tcPr>
            <w:tcW w:w="1434" w:type="pct"/>
            <w:vAlign w:val="center"/>
          </w:tcPr>
          <w:p w14:paraId="05AEC4FF" w14:textId="41C96541"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341°26'42"</w:t>
            </w:r>
          </w:p>
        </w:tc>
      </w:tr>
      <w:tr w:rsidR="001257B8" w:rsidRPr="001257B8" w14:paraId="4B80741D" w14:textId="77777777" w:rsidTr="001257B8">
        <w:tc>
          <w:tcPr>
            <w:tcW w:w="933" w:type="pct"/>
            <w:vAlign w:val="center"/>
          </w:tcPr>
          <w:p w14:paraId="43DDD4A7" w14:textId="19F361F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846</w:t>
            </w:r>
          </w:p>
        </w:tc>
        <w:tc>
          <w:tcPr>
            <w:tcW w:w="830" w:type="pct"/>
            <w:vAlign w:val="center"/>
          </w:tcPr>
          <w:p w14:paraId="3033E735" w14:textId="2902FE8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464704,33</w:t>
            </w:r>
          </w:p>
        </w:tc>
        <w:tc>
          <w:tcPr>
            <w:tcW w:w="898" w:type="pct"/>
            <w:vAlign w:val="center"/>
          </w:tcPr>
          <w:p w14:paraId="52399C3E" w14:textId="72EA5B4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2242894,14</w:t>
            </w:r>
          </w:p>
        </w:tc>
        <w:tc>
          <w:tcPr>
            <w:tcW w:w="905" w:type="pct"/>
            <w:vAlign w:val="center"/>
          </w:tcPr>
          <w:p w14:paraId="072BD503" w14:textId="23BD7AE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5,03</w:t>
            </w:r>
          </w:p>
        </w:tc>
        <w:tc>
          <w:tcPr>
            <w:tcW w:w="1434" w:type="pct"/>
            <w:vAlign w:val="center"/>
          </w:tcPr>
          <w:p w14:paraId="4329DC5D" w14:textId="663E3A8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253°00'22"</w:t>
            </w:r>
          </w:p>
        </w:tc>
      </w:tr>
      <w:tr w:rsidR="001257B8" w:rsidRPr="001257B8" w14:paraId="2EB1F6AF" w14:textId="77777777" w:rsidTr="001257B8">
        <w:tc>
          <w:tcPr>
            <w:tcW w:w="933" w:type="pct"/>
            <w:vAlign w:val="center"/>
          </w:tcPr>
          <w:p w14:paraId="5B0B78D3" w14:textId="7C51553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847</w:t>
            </w:r>
          </w:p>
        </w:tc>
        <w:tc>
          <w:tcPr>
            <w:tcW w:w="830" w:type="pct"/>
            <w:vAlign w:val="center"/>
          </w:tcPr>
          <w:p w14:paraId="62272672" w14:textId="573FF1C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464702,86</w:t>
            </w:r>
          </w:p>
        </w:tc>
        <w:tc>
          <w:tcPr>
            <w:tcW w:w="898" w:type="pct"/>
            <w:vAlign w:val="center"/>
          </w:tcPr>
          <w:p w14:paraId="12FABD8E" w14:textId="4B2C545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2242889,33</w:t>
            </w:r>
          </w:p>
        </w:tc>
        <w:tc>
          <w:tcPr>
            <w:tcW w:w="905" w:type="pct"/>
            <w:vAlign w:val="center"/>
          </w:tcPr>
          <w:p w14:paraId="3846B7C5" w14:textId="7EAD362B"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8,75</w:t>
            </w:r>
          </w:p>
        </w:tc>
        <w:tc>
          <w:tcPr>
            <w:tcW w:w="1434" w:type="pct"/>
            <w:vAlign w:val="center"/>
          </w:tcPr>
          <w:p w14:paraId="357E071C" w14:textId="7C57B3DD"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340°30'33"</w:t>
            </w:r>
          </w:p>
        </w:tc>
      </w:tr>
      <w:tr w:rsidR="001257B8" w:rsidRPr="001257B8" w14:paraId="5EBCA210" w14:textId="77777777" w:rsidTr="001257B8">
        <w:tc>
          <w:tcPr>
            <w:tcW w:w="933" w:type="pct"/>
            <w:vAlign w:val="center"/>
          </w:tcPr>
          <w:p w14:paraId="2B57C182" w14:textId="05A239F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848</w:t>
            </w:r>
          </w:p>
        </w:tc>
        <w:tc>
          <w:tcPr>
            <w:tcW w:w="830" w:type="pct"/>
            <w:vAlign w:val="center"/>
          </w:tcPr>
          <w:p w14:paraId="60A75F7B" w14:textId="3B95D59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464711,11</w:t>
            </w:r>
          </w:p>
        </w:tc>
        <w:tc>
          <w:tcPr>
            <w:tcW w:w="898" w:type="pct"/>
            <w:vAlign w:val="center"/>
          </w:tcPr>
          <w:p w14:paraId="1006E7EC" w14:textId="7E3042D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2242886,41</w:t>
            </w:r>
          </w:p>
        </w:tc>
        <w:tc>
          <w:tcPr>
            <w:tcW w:w="905" w:type="pct"/>
            <w:vAlign w:val="center"/>
          </w:tcPr>
          <w:p w14:paraId="73FC1456" w14:textId="1C823B42"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0,94</w:t>
            </w:r>
          </w:p>
        </w:tc>
        <w:tc>
          <w:tcPr>
            <w:tcW w:w="1434" w:type="pct"/>
            <w:vAlign w:val="center"/>
          </w:tcPr>
          <w:p w14:paraId="37E690A6" w14:textId="4B9C244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31°29'15"</w:t>
            </w:r>
          </w:p>
        </w:tc>
      </w:tr>
      <w:tr w:rsidR="001257B8" w:rsidRPr="001257B8" w14:paraId="28F4135A" w14:textId="77777777" w:rsidTr="001257B8">
        <w:tc>
          <w:tcPr>
            <w:tcW w:w="933" w:type="pct"/>
            <w:vAlign w:val="center"/>
          </w:tcPr>
          <w:p w14:paraId="2128EF49" w14:textId="369736A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849</w:t>
            </w:r>
          </w:p>
        </w:tc>
        <w:tc>
          <w:tcPr>
            <w:tcW w:w="830" w:type="pct"/>
            <w:vAlign w:val="center"/>
          </w:tcPr>
          <w:p w14:paraId="3A7091E5" w14:textId="62180E5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464711,91</w:t>
            </w:r>
          </w:p>
        </w:tc>
        <w:tc>
          <w:tcPr>
            <w:tcW w:w="898" w:type="pct"/>
            <w:vAlign w:val="center"/>
          </w:tcPr>
          <w:p w14:paraId="0B99D7E2" w14:textId="4FEAF48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2242886,90</w:t>
            </w:r>
          </w:p>
        </w:tc>
        <w:tc>
          <w:tcPr>
            <w:tcW w:w="905" w:type="pct"/>
            <w:vAlign w:val="center"/>
          </w:tcPr>
          <w:p w14:paraId="27FBBCD7" w14:textId="03B2A4A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6,00</w:t>
            </w:r>
          </w:p>
        </w:tc>
        <w:tc>
          <w:tcPr>
            <w:tcW w:w="1434" w:type="pct"/>
            <w:vAlign w:val="center"/>
          </w:tcPr>
          <w:p w14:paraId="1B641A04" w14:textId="4029003A"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340°19'37"</w:t>
            </w:r>
          </w:p>
        </w:tc>
      </w:tr>
      <w:tr w:rsidR="001257B8" w:rsidRPr="001257B8" w14:paraId="2ADD6A40" w14:textId="77777777" w:rsidTr="001257B8">
        <w:tc>
          <w:tcPr>
            <w:tcW w:w="933" w:type="pct"/>
            <w:vAlign w:val="center"/>
          </w:tcPr>
          <w:p w14:paraId="3F3A4534" w14:textId="0B41F3B1"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850</w:t>
            </w:r>
          </w:p>
        </w:tc>
        <w:tc>
          <w:tcPr>
            <w:tcW w:w="830" w:type="pct"/>
            <w:vAlign w:val="center"/>
          </w:tcPr>
          <w:p w14:paraId="397D9FC7" w14:textId="7C2E89F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464717,56</w:t>
            </w:r>
          </w:p>
        </w:tc>
        <w:tc>
          <w:tcPr>
            <w:tcW w:w="898" w:type="pct"/>
            <w:vAlign w:val="center"/>
          </w:tcPr>
          <w:p w14:paraId="23675E80" w14:textId="2070B40F"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2242884,88</w:t>
            </w:r>
          </w:p>
        </w:tc>
        <w:tc>
          <w:tcPr>
            <w:tcW w:w="905" w:type="pct"/>
            <w:vAlign w:val="center"/>
          </w:tcPr>
          <w:p w14:paraId="4FA119BC" w14:textId="1EB874C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3,45</w:t>
            </w:r>
          </w:p>
        </w:tc>
        <w:tc>
          <w:tcPr>
            <w:tcW w:w="1434" w:type="pct"/>
            <w:vAlign w:val="center"/>
          </w:tcPr>
          <w:p w14:paraId="39002C26" w14:textId="7FFA86A3"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67°18'12"</w:t>
            </w:r>
          </w:p>
        </w:tc>
      </w:tr>
      <w:tr w:rsidR="001257B8" w:rsidRPr="001257B8" w14:paraId="58A88F3E" w14:textId="77777777" w:rsidTr="001257B8">
        <w:tc>
          <w:tcPr>
            <w:tcW w:w="933" w:type="pct"/>
            <w:vAlign w:val="center"/>
          </w:tcPr>
          <w:p w14:paraId="6659E9B9" w14:textId="558C252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851</w:t>
            </w:r>
          </w:p>
        </w:tc>
        <w:tc>
          <w:tcPr>
            <w:tcW w:w="830" w:type="pct"/>
            <w:vAlign w:val="center"/>
          </w:tcPr>
          <w:p w14:paraId="2268399F" w14:textId="7C7A04A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464718,89</w:t>
            </w:r>
          </w:p>
        </w:tc>
        <w:tc>
          <w:tcPr>
            <w:tcW w:w="898" w:type="pct"/>
            <w:vAlign w:val="center"/>
          </w:tcPr>
          <w:p w14:paraId="13775352" w14:textId="7011A9C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2242888,06</w:t>
            </w:r>
          </w:p>
        </w:tc>
        <w:tc>
          <w:tcPr>
            <w:tcW w:w="905" w:type="pct"/>
            <w:vAlign w:val="center"/>
          </w:tcPr>
          <w:p w14:paraId="63C419FF" w14:textId="70AAFDC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3,38</w:t>
            </w:r>
          </w:p>
        </w:tc>
        <w:tc>
          <w:tcPr>
            <w:tcW w:w="1434" w:type="pct"/>
            <w:vAlign w:val="center"/>
          </w:tcPr>
          <w:p w14:paraId="659028B8" w14:textId="490C05B0"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351°29'10"</w:t>
            </w:r>
          </w:p>
        </w:tc>
      </w:tr>
      <w:tr w:rsidR="001257B8" w:rsidRPr="001257B8" w14:paraId="6DBFA419" w14:textId="77777777" w:rsidTr="001257B8">
        <w:tc>
          <w:tcPr>
            <w:tcW w:w="933" w:type="pct"/>
            <w:vAlign w:val="center"/>
          </w:tcPr>
          <w:p w14:paraId="0B4AE39E" w14:textId="6C074F9C"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852</w:t>
            </w:r>
          </w:p>
        </w:tc>
        <w:tc>
          <w:tcPr>
            <w:tcW w:w="830" w:type="pct"/>
            <w:vAlign w:val="center"/>
          </w:tcPr>
          <w:p w14:paraId="530AD148" w14:textId="6F860FA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464722,23</w:t>
            </w:r>
          </w:p>
        </w:tc>
        <w:tc>
          <w:tcPr>
            <w:tcW w:w="898" w:type="pct"/>
            <w:vAlign w:val="center"/>
          </w:tcPr>
          <w:p w14:paraId="610B896D" w14:textId="0514515E"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2242887,56</w:t>
            </w:r>
          </w:p>
        </w:tc>
        <w:tc>
          <w:tcPr>
            <w:tcW w:w="905" w:type="pct"/>
            <w:vAlign w:val="center"/>
          </w:tcPr>
          <w:p w14:paraId="12A40560" w14:textId="77823DD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5,13</w:t>
            </w:r>
          </w:p>
        </w:tc>
        <w:tc>
          <w:tcPr>
            <w:tcW w:w="1434" w:type="pct"/>
            <w:vAlign w:val="center"/>
          </w:tcPr>
          <w:p w14:paraId="7CBDED6F" w14:textId="6D430F1F"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342°52'21"</w:t>
            </w:r>
          </w:p>
        </w:tc>
      </w:tr>
      <w:tr w:rsidR="001257B8" w:rsidRPr="001257B8" w14:paraId="34411345" w14:textId="77777777" w:rsidTr="001257B8">
        <w:tc>
          <w:tcPr>
            <w:tcW w:w="933" w:type="pct"/>
            <w:vAlign w:val="center"/>
          </w:tcPr>
          <w:p w14:paraId="7D2766F5" w14:textId="3F8D2039"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853</w:t>
            </w:r>
          </w:p>
        </w:tc>
        <w:tc>
          <w:tcPr>
            <w:tcW w:w="830" w:type="pct"/>
            <w:vAlign w:val="center"/>
          </w:tcPr>
          <w:p w14:paraId="6BA5CBF3" w14:textId="241A029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464727,13</w:t>
            </w:r>
          </w:p>
        </w:tc>
        <w:tc>
          <w:tcPr>
            <w:tcW w:w="898" w:type="pct"/>
            <w:vAlign w:val="center"/>
          </w:tcPr>
          <w:p w14:paraId="528E085C" w14:textId="14E283E6"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2242886,05</w:t>
            </w:r>
          </w:p>
        </w:tc>
        <w:tc>
          <w:tcPr>
            <w:tcW w:w="905" w:type="pct"/>
            <w:vAlign w:val="center"/>
          </w:tcPr>
          <w:p w14:paraId="2DE39E98" w14:textId="50EAB9A3"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2,41</w:t>
            </w:r>
          </w:p>
        </w:tc>
        <w:tc>
          <w:tcPr>
            <w:tcW w:w="1434" w:type="pct"/>
            <w:vAlign w:val="center"/>
          </w:tcPr>
          <w:p w14:paraId="54121DEE" w14:textId="40A7FE77"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68°51'37"</w:t>
            </w:r>
          </w:p>
        </w:tc>
      </w:tr>
      <w:tr w:rsidR="001257B8" w:rsidRPr="001257B8" w14:paraId="0294C666" w14:textId="77777777" w:rsidTr="001257B8">
        <w:tc>
          <w:tcPr>
            <w:tcW w:w="933" w:type="pct"/>
            <w:vAlign w:val="center"/>
          </w:tcPr>
          <w:p w14:paraId="6436E8AC" w14:textId="208BE5AA"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854</w:t>
            </w:r>
          </w:p>
        </w:tc>
        <w:tc>
          <w:tcPr>
            <w:tcW w:w="830" w:type="pct"/>
            <w:vAlign w:val="center"/>
          </w:tcPr>
          <w:p w14:paraId="2989021A" w14:textId="31F65D7D"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464728,00</w:t>
            </w:r>
          </w:p>
        </w:tc>
        <w:tc>
          <w:tcPr>
            <w:tcW w:w="898" w:type="pct"/>
            <w:vAlign w:val="center"/>
          </w:tcPr>
          <w:p w14:paraId="08225D57" w14:textId="536D4DC4"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2242888,30</w:t>
            </w:r>
          </w:p>
        </w:tc>
        <w:tc>
          <w:tcPr>
            <w:tcW w:w="905" w:type="pct"/>
            <w:vAlign w:val="center"/>
          </w:tcPr>
          <w:p w14:paraId="2963876E" w14:textId="234D2B60"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25,82</w:t>
            </w:r>
          </w:p>
        </w:tc>
        <w:tc>
          <w:tcPr>
            <w:tcW w:w="1434" w:type="pct"/>
            <w:vAlign w:val="center"/>
          </w:tcPr>
          <w:p w14:paraId="36FD1199" w14:textId="07D9EBC8" w:rsidR="001257B8" w:rsidRPr="001257B8" w:rsidRDefault="001257B8" w:rsidP="001257B8">
            <w:pPr>
              <w:jc w:val="center"/>
              <w:rPr>
                <w:rFonts w:ascii="Times New Roman" w:hAnsi="Times New Roman" w:cs="Times New Roman"/>
                <w:sz w:val="12"/>
                <w:szCs w:val="12"/>
              </w:rPr>
            </w:pPr>
            <w:r w:rsidRPr="001257B8">
              <w:rPr>
                <w:rFonts w:ascii="Times New Roman" w:hAnsi="Times New Roman" w:cs="Times New Roman"/>
                <w:sz w:val="12"/>
                <w:szCs w:val="12"/>
              </w:rPr>
              <w:t>339°50'19"</w:t>
            </w:r>
          </w:p>
        </w:tc>
      </w:tr>
      <w:tr w:rsidR="001257B8" w:rsidRPr="001257B8" w14:paraId="067E3061" w14:textId="77777777" w:rsidTr="001257B8">
        <w:tc>
          <w:tcPr>
            <w:tcW w:w="933" w:type="pct"/>
            <w:vAlign w:val="center"/>
          </w:tcPr>
          <w:p w14:paraId="1E5079F0" w14:textId="32129C75"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792</w:t>
            </w:r>
          </w:p>
        </w:tc>
        <w:tc>
          <w:tcPr>
            <w:tcW w:w="830" w:type="pct"/>
            <w:vAlign w:val="center"/>
          </w:tcPr>
          <w:p w14:paraId="1062BA0B" w14:textId="0F08F63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464752,24</w:t>
            </w:r>
          </w:p>
        </w:tc>
        <w:tc>
          <w:tcPr>
            <w:tcW w:w="898" w:type="pct"/>
            <w:vAlign w:val="center"/>
          </w:tcPr>
          <w:p w14:paraId="3687E0E8" w14:textId="65DA8148" w:rsidR="001257B8" w:rsidRPr="001257B8" w:rsidRDefault="001257B8" w:rsidP="001257B8">
            <w:pPr>
              <w:tabs>
                <w:tab w:val="left" w:pos="6936"/>
              </w:tabs>
              <w:jc w:val="center"/>
              <w:rPr>
                <w:rFonts w:ascii="Times New Roman" w:hAnsi="Times New Roman" w:cs="Times New Roman"/>
                <w:sz w:val="12"/>
                <w:szCs w:val="12"/>
              </w:rPr>
            </w:pPr>
            <w:r w:rsidRPr="001257B8">
              <w:rPr>
                <w:rFonts w:ascii="Times New Roman" w:hAnsi="Times New Roman" w:cs="Times New Roman"/>
                <w:sz w:val="12"/>
                <w:szCs w:val="12"/>
              </w:rPr>
              <w:t>2242879,40</w:t>
            </w:r>
          </w:p>
        </w:tc>
        <w:tc>
          <w:tcPr>
            <w:tcW w:w="905" w:type="pct"/>
            <w:vAlign w:val="center"/>
          </w:tcPr>
          <w:p w14:paraId="15CC04DE" w14:textId="77777777" w:rsidR="001257B8" w:rsidRPr="001257B8" w:rsidRDefault="001257B8" w:rsidP="001257B8">
            <w:pPr>
              <w:tabs>
                <w:tab w:val="left" w:pos="6936"/>
              </w:tabs>
              <w:jc w:val="center"/>
              <w:rPr>
                <w:rFonts w:ascii="Times New Roman" w:hAnsi="Times New Roman" w:cs="Times New Roman"/>
                <w:sz w:val="12"/>
                <w:szCs w:val="12"/>
              </w:rPr>
            </w:pPr>
          </w:p>
        </w:tc>
        <w:tc>
          <w:tcPr>
            <w:tcW w:w="1434" w:type="pct"/>
            <w:vAlign w:val="center"/>
          </w:tcPr>
          <w:p w14:paraId="77308D0D" w14:textId="308B2EA0" w:rsidR="001257B8" w:rsidRPr="001257B8" w:rsidRDefault="001257B8" w:rsidP="001257B8">
            <w:pPr>
              <w:jc w:val="center"/>
              <w:rPr>
                <w:rFonts w:ascii="Times New Roman" w:hAnsi="Times New Roman" w:cs="Times New Roman"/>
                <w:sz w:val="12"/>
                <w:szCs w:val="12"/>
              </w:rPr>
            </w:pPr>
          </w:p>
        </w:tc>
      </w:tr>
    </w:tbl>
    <w:p w14:paraId="43FED0A7" w14:textId="77777777" w:rsidR="001257B8" w:rsidRDefault="001257B8" w:rsidP="00820EF9">
      <w:pPr>
        <w:tabs>
          <w:tab w:val="left" w:pos="6936"/>
        </w:tabs>
        <w:spacing w:after="0" w:line="240" w:lineRule="auto"/>
        <w:ind w:firstLine="284"/>
        <w:jc w:val="center"/>
        <w:rPr>
          <w:rFonts w:ascii="Times New Roman" w:eastAsia="Calibri" w:hAnsi="Times New Roman" w:cs="Times New Roman"/>
          <w:bCs/>
          <w:sz w:val="12"/>
          <w:szCs w:val="12"/>
        </w:rPr>
      </w:pPr>
    </w:p>
    <w:tbl>
      <w:tblPr>
        <w:tblStyle w:val="aff4"/>
        <w:tblW w:w="5000" w:type="pct"/>
        <w:tblLook w:val="04A0" w:firstRow="1" w:lastRow="0" w:firstColumn="1" w:lastColumn="0" w:noHBand="0" w:noVBand="1"/>
      </w:tblPr>
      <w:tblGrid>
        <w:gridCol w:w="1222"/>
        <w:gridCol w:w="1615"/>
        <w:gridCol w:w="1478"/>
        <w:gridCol w:w="1489"/>
        <w:gridCol w:w="1925"/>
      </w:tblGrid>
      <w:tr w:rsidR="00311885" w:rsidRPr="00311885" w14:paraId="5BCF4D5C" w14:textId="77777777" w:rsidTr="00311885">
        <w:tc>
          <w:tcPr>
            <w:tcW w:w="5000" w:type="pct"/>
            <w:gridSpan w:val="5"/>
            <w:vAlign w:val="center"/>
          </w:tcPr>
          <w:p w14:paraId="6343066F" w14:textId="66CB2CF2" w:rsidR="00311885" w:rsidRPr="00311885" w:rsidRDefault="00311885" w:rsidP="00820EF9">
            <w:pPr>
              <w:tabs>
                <w:tab w:val="left" w:pos="6936"/>
              </w:tabs>
              <w:jc w:val="center"/>
              <w:rPr>
                <w:rFonts w:ascii="Times New Roman" w:eastAsia="Calibri" w:hAnsi="Times New Roman" w:cs="Times New Roman"/>
                <w:bCs/>
                <w:sz w:val="12"/>
                <w:szCs w:val="12"/>
              </w:rPr>
            </w:pPr>
            <w:r w:rsidRPr="00311885">
              <w:rPr>
                <w:rFonts w:ascii="Times New Roman" w:eastAsia="Times New Roman" w:hAnsi="Times New Roman" w:cs="Times New Roman"/>
                <w:color w:val="000000"/>
                <w:sz w:val="12"/>
                <w:szCs w:val="12"/>
                <w:lang w:eastAsia="ru-RU"/>
              </w:rPr>
              <w:t>:449:ЗУ1</w:t>
            </w:r>
          </w:p>
        </w:tc>
      </w:tr>
      <w:tr w:rsidR="00311885" w:rsidRPr="00311885" w14:paraId="05C39B4A" w14:textId="77777777" w:rsidTr="00311885">
        <w:tc>
          <w:tcPr>
            <w:tcW w:w="5000" w:type="pct"/>
            <w:gridSpan w:val="5"/>
            <w:vAlign w:val="center"/>
          </w:tcPr>
          <w:p w14:paraId="25F64EB2" w14:textId="08965F97" w:rsidR="00311885" w:rsidRPr="00311885" w:rsidRDefault="00311885" w:rsidP="00820EF9">
            <w:pPr>
              <w:tabs>
                <w:tab w:val="left" w:pos="6936"/>
              </w:tabs>
              <w:jc w:val="center"/>
              <w:rPr>
                <w:rFonts w:ascii="Times New Roman" w:eastAsia="Calibri" w:hAnsi="Times New Roman" w:cs="Times New Roman"/>
                <w:bCs/>
                <w:sz w:val="12"/>
                <w:szCs w:val="12"/>
              </w:rPr>
            </w:pPr>
            <w:r w:rsidRPr="00311885">
              <w:rPr>
                <w:rFonts w:ascii="Times New Roman" w:eastAsia="Times New Roman" w:hAnsi="Times New Roman" w:cs="Times New Roman"/>
                <w:color w:val="000000"/>
                <w:sz w:val="12"/>
                <w:szCs w:val="12"/>
                <w:lang w:eastAsia="ru-RU"/>
              </w:rPr>
              <w:t>S = 2853 кв.м</w:t>
            </w:r>
          </w:p>
        </w:tc>
      </w:tr>
      <w:tr w:rsidR="00311885" w:rsidRPr="00311885" w14:paraId="176210BC" w14:textId="77777777" w:rsidTr="00311885">
        <w:tc>
          <w:tcPr>
            <w:tcW w:w="791" w:type="pct"/>
            <w:vMerge w:val="restart"/>
            <w:vAlign w:val="center"/>
          </w:tcPr>
          <w:p w14:paraId="29068FD6" w14:textId="6777D3B3" w:rsidR="00311885" w:rsidRPr="00311885" w:rsidRDefault="00311885" w:rsidP="00820EF9">
            <w:pPr>
              <w:tabs>
                <w:tab w:val="left" w:pos="6936"/>
              </w:tabs>
              <w:jc w:val="center"/>
              <w:rPr>
                <w:rFonts w:ascii="Times New Roman" w:eastAsia="Calibri" w:hAnsi="Times New Roman" w:cs="Times New Roman"/>
                <w:bCs/>
                <w:sz w:val="12"/>
                <w:szCs w:val="12"/>
              </w:rPr>
            </w:pPr>
            <w:r w:rsidRPr="00311885">
              <w:rPr>
                <w:rFonts w:ascii="Times New Roman" w:eastAsia="Times New Roman" w:hAnsi="Times New Roman" w:cs="Times New Roman"/>
                <w:sz w:val="12"/>
                <w:szCs w:val="12"/>
                <w:lang w:eastAsia="ru-RU"/>
              </w:rPr>
              <w:t>Назв. точки</w:t>
            </w:r>
          </w:p>
        </w:tc>
        <w:tc>
          <w:tcPr>
            <w:tcW w:w="2001" w:type="pct"/>
            <w:gridSpan w:val="2"/>
            <w:vAlign w:val="center"/>
          </w:tcPr>
          <w:p w14:paraId="6385D202" w14:textId="3F51457C" w:rsidR="00311885" w:rsidRPr="00311885" w:rsidRDefault="00311885" w:rsidP="00820EF9">
            <w:pPr>
              <w:tabs>
                <w:tab w:val="left" w:pos="6936"/>
              </w:tabs>
              <w:jc w:val="center"/>
              <w:rPr>
                <w:rFonts w:ascii="Times New Roman" w:eastAsia="Calibri" w:hAnsi="Times New Roman" w:cs="Times New Roman"/>
                <w:bCs/>
                <w:sz w:val="12"/>
                <w:szCs w:val="12"/>
              </w:rPr>
            </w:pPr>
            <w:r w:rsidRPr="00311885">
              <w:rPr>
                <w:rFonts w:ascii="Times New Roman" w:eastAsia="Times New Roman" w:hAnsi="Times New Roman" w:cs="Times New Roman"/>
                <w:sz w:val="12"/>
                <w:szCs w:val="12"/>
                <w:lang w:eastAsia="ru-RU"/>
              </w:rPr>
              <w:t>Координаты</w:t>
            </w:r>
          </w:p>
        </w:tc>
        <w:tc>
          <w:tcPr>
            <w:tcW w:w="963" w:type="pct"/>
            <w:vMerge w:val="restart"/>
            <w:vAlign w:val="center"/>
          </w:tcPr>
          <w:p w14:paraId="1FD67643" w14:textId="304CEDF7" w:rsidR="00311885" w:rsidRPr="00311885" w:rsidRDefault="00311885" w:rsidP="00820EF9">
            <w:pPr>
              <w:tabs>
                <w:tab w:val="left" w:pos="6936"/>
              </w:tabs>
              <w:jc w:val="center"/>
              <w:rPr>
                <w:rFonts w:ascii="Times New Roman" w:eastAsia="Calibri" w:hAnsi="Times New Roman" w:cs="Times New Roman"/>
                <w:bCs/>
                <w:sz w:val="12"/>
                <w:szCs w:val="12"/>
              </w:rPr>
            </w:pPr>
            <w:r w:rsidRPr="00311885">
              <w:rPr>
                <w:rFonts w:ascii="Times New Roman" w:eastAsia="Times New Roman" w:hAnsi="Times New Roman" w:cs="Times New Roman"/>
                <w:sz w:val="12"/>
                <w:szCs w:val="12"/>
                <w:lang w:eastAsia="ru-RU"/>
              </w:rPr>
              <w:t>Расстояние</w:t>
            </w:r>
          </w:p>
        </w:tc>
        <w:tc>
          <w:tcPr>
            <w:tcW w:w="1245" w:type="pct"/>
            <w:vMerge w:val="restart"/>
          </w:tcPr>
          <w:p w14:paraId="0183B286" w14:textId="600CA0A7" w:rsidR="00311885" w:rsidRPr="00311885" w:rsidRDefault="00311885" w:rsidP="00820EF9">
            <w:pPr>
              <w:tabs>
                <w:tab w:val="left" w:pos="6936"/>
              </w:tabs>
              <w:jc w:val="center"/>
              <w:rPr>
                <w:rFonts w:ascii="Times New Roman" w:eastAsia="Calibri" w:hAnsi="Times New Roman" w:cs="Times New Roman"/>
                <w:bCs/>
                <w:sz w:val="12"/>
                <w:szCs w:val="12"/>
              </w:rPr>
            </w:pPr>
            <w:r w:rsidRPr="00311885">
              <w:rPr>
                <w:rFonts w:ascii="Times New Roman" w:eastAsia="Times New Roman" w:hAnsi="Times New Roman" w:cs="Times New Roman"/>
                <w:sz w:val="12"/>
                <w:szCs w:val="12"/>
                <w:lang w:eastAsia="ru-RU"/>
              </w:rPr>
              <w:t>Дирекционный угол</w:t>
            </w:r>
          </w:p>
        </w:tc>
      </w:tr>
      <w:tr w:rsidR="00311885" w:rsidRPr="00311885" w14:paraId="2DCBFF98" w14:textId="77777777" w:rsidTr="00311885">
        <w:tc>
          <w:tcPr>
            <w:tcW w:w="791" w:type="pct"/>
            <w:vMerge/>
            <w:vAlign w:val="center"/>
          </w:tcPr>
          <w:p w14:paraId="0B7985D9" w14:textId="77777777" w:rsidR="00311885" w:rsidRPr="00311885" w:rsidRDefault="00311885" w:rsidP="00820EF9">
            <w:pPr>
              <w:tabs>
                <w:tab w:val="left" w:pos="6936"/>
              </w:tabs>
              <w:jc w:val="center"/>
              <w:rPr>
                <w:rFonts w:ascii="Times New Roman" w:eastAsia="Calibri" w:hAnsi="Times New Roman" w:cs="Times New Roman"/>
                <w:bCs/>
                <w:sz w:val="12"/>
                <w:szCs w:val="12"/>
              </w:rPr>
            </w:pPr>
          </w:p>
        </w:tc>
        <w:tc>
          <w:tcPr>
            <w:tcW w:w="1045" w:type="pct"/>
            <w:vAlign w:val="center"/>
          </w:tcPr>
          <w:p w14:paraId="5010879F" w14:textId="1C43F2AA" w:rsidR="00311885" w:rsidRPr="00311885" w:rsidRDefault="00311885" w:rsidP="00820EF9">
            <w:pPr>
              <w:tabs>
                <w:tab w:val="left" w:pos="6936"/>
              </w:tabs>
              <w:jc w:val="center"/>
              <w:rPr>
                <w:rFonts w:ascii="Times New Roman" w:eastAsia="Calibri" w:hAnsi="Times New Roman" w:cs="Times New Roman"/>
                <w:bCs/>
                <w:sz w:val="12"/>
                <w:szCs w:val="12"/>
              </w:rPr>
            </w:pPr>
            <w:r w:rsidRPr="00311885">
              <w:rPr>
                <w:rFonts w:ascii="Times New Roman" w:eastAsia="Times New Roman" w:hAnsi="Times New Roman" w:cs="Times New Roman"/>
                <w:sz w:val="12"/>
                <w:szCs w:val="12"/>
                <w:lang w:eastAsia="ru-RU"/>
              </w:rPr>
              <w:t>X</w:t>
            </w:r>
          </w:p>
        </w:tc>
        <w:tc>
          <w:tcPr>
            <w:tcW w:w="956" w:type="pct"/>
            <w:vAlign w:val="center"/>
          </w:tcPr>
          <w:p w14:paraId="252FC048" w14:textId="75C121AF" w:rsidR="00311885" w:rsidRPr="00311885" w:rsidRDefault="00311885" w:rsidP="00820EF9">
            <w:pPr>
              <w:tabs>
                <w:tab w:val="left" w:pos="6936"/>
              </w:tabs>
              <w:jc w:val="center"/>
              <w:rPr>
                <w:rFonts w:ascii="Times New Roman" w:eastAsia="Calibri" w:hAnsi="Times New Roman" w:cs="Times New Roman"/>
                <w:bCs/>
                <w:sz w:val="12"/>
                <w:szCs w:val="12"/>
              </w:rPr>
            </w:pPr>
            <w:r w:rsidRPr="00311885">
              <w:rPr>
                <w:rFonts w:ascii="Times New Roman" w:eastAsia="Times New Roman" w:hAnsi="Times New Roman" w:cs="Times New Roman"/>
                <w:sz w:val="12"/>
                <w:szCs w:val="12"/>
                <w:lang w:eastAsia="ru-RU"/>
              </w:rPr>
              <w:t>Y</w:t>
            </w:r>
          </w:p>
        </w:tc>
        <w:tc>
          <w:tcPr>
            <w:tcW w:w="963" w:type="pct"/>
            <w:vMerge/>
            <w:vAlign w:val="center"/>
          </w:tcPr>
          <w:p w14:paraId="33F06053" w14:textId="77777777" w:rsidR="00311885" w:rsidRPr="00311885" w:rsidRDefault="00311885" w:rsidP="00820EF9">
            <w:pPr>
              <w:tabs>
                <w:tab w:val="left" w:pos="6936"/>
              </w:tabs>
              <w:jc w:val="center"/>
              <w:rPr>
                <w:rFonts w:ascii="Times New Roman" w:eastAsia="Calibri" w:hAnsi="Times New Roman" w:cs="Times New Roman"/>
                <w:bCs/>
                <w:sz w:val="12"/>
                <w:szCs w:val="12"/>
              </w:rPr>
            </w:pPr>
          </w:p>
        </w:tc>
        <w:tc>
          <w:tcPr>
            <w:tcW w:w="1245" w:type="pct"/>
            <w:vMerge/>
            <w:vAlign w:val="center"/>
          </w:tcPr>
          <w:p w14:paraId="27AC25A6" w14:textId="77777777" w:rsidR="00311885" w:rsidRPr="00311885" w:rsidRDefault="00311885" w:rsidP="00820EF9">
            <w:pPr>
              <w:tabs>
                <w:tab w:val="left" w:pos="6936"/>
              </w:tabs>
              <w:jc w:val="center"/>
              <w:rPr>
                <w:rFonts w:ascii="Times New Roman" w:eastAsia="Calibri" w:hAnsi="Times New Roman" w:cs="Times New Roman"/>
                <w:bCs/>
                <w:sz w:val="12"/>
                <w:szCs w:val="12"/>
              </w:rPr>
            </w:pPr>
          </w:p>
        </w:tc>
      </w:tr>
      <w:tr w:rsidR="00311885" w:rsidRPr="00311885" w14:paraId="3A8D4D84" w14:textId="77777777" w:rsidTr="00311885">
        <w:tc>
          <w:tcPr>
            <w:tcW w:w="791" w:type="pct"/>
          </w:tcPr>
          <w:p w14:paraId="47867C14" w14:textId="59E3977E" w:rsidR="00311885" w:rsidRPr="00311885" w:rsidRDefault="00311885" w:rsidP="00820EF9">
            <w:pPr>
              <w:tabs>
                <w:tab w:val="left" w:pos="6936"/>
              </w:tabs>
              <w:jc w:val="center"/>
              <w:rPr>
                <w:rFonts w:ascii="Times New Roman" w:eastAsia="Calibri" w:hAnsi="Times New Roman" w:cs="Times New Roman"/>
                <w:bCs/>
                <w:sz w:val="12"/>
                <w:szCs w:val="12"/>
              </w:rPr>
            </w:pPr>
            <w:r w:rsidRPr="00311885">
              <w:rPr>
                <w:rFonts w:ascii="Times New Roman" w:eastAsia="Times New Roman" w:hAnsi="Times New Roman" w:cs="Times New Roman"/>
                <w:color w:val="000000"/>
                <w:sz w:val="12"/>
                <w:szCs w:val="12"/>
                <w:lang w:eastAsia="ru-RU"/>
              </w:rPr>
              <w:t>1345</w:t>
            </w:r>
          </w:p>
        </w:tc>
        <w:tc>
          <w:tcPr>
            <w:tcW w:w="1045" w:type="pct"/>
          </w:tcPr>
          <w:p w14:paraId="0D52F871" w14:textId="0B37B51D" w:rsidR="00311885" w:rsidRPr="00311885" w:rsidRDefault="00311885" w:rsidP="00820EF9">
            <w:pPr>
              <w:tabs>
                <w:tab w:val="left" w:pos="6936"/>
              </w:tabs>
              <w:jc w:val="center"/>
              <w:rPr>
                <w:rFonts w:ascii="Times New Roman" w:eastAsia="Times New Roman" w:hAnsi="Times New Roman" w:cs="Times New Roman"/>
                <w:sz w:val="12"/>
                <w:szCs w:val="12"/>
                <w:lang w:eastAsia="ru-RU"/>
              </w:rPr>
            </w:pPr>
            <w:r w:rsidRPr="00311885">
              <w:rPr>
                <w:rFonts w:ascii="Times New Roman" w:eastAsia="Times New Roman" w:hAnsi="Times New Roman" w:cs="Times New Roman"/>
                <w:color w:val="000000"/>
                <w:sz w:val="12"/>
                <w:szCs w:val="12"/>
                <w:lang w:eastAsia="ru-RU"/>
              </w:rPr>
              <w:t>465219,82</w:t>
            </w:r>
          </w:p>
        </w:tc>
        <w:tc>
          <w:tcPr>
            <w:tcW w:w="956" w:type="pct"/>
          </w:tcPr>
          <w:p w14:paraId="4311AD1D" w14:textId="732BC212" w:rsidR="00311885" w:rsidRPr="00311885" w:rsidRDefault="00311885" w:rsidP="00820EF9">
            <w:pPr>
              <w:tabs>
                <w:tab w:val="left" w:pos="6936"/>
              </w:tabs>
              <w:jc w:val="center"/>
              <w:rPr>
                <w:rFonts w:ascii="Times New Roman" w:eastAsia="Times New Roman" w:hAnsi="Times New Roman" w:cs="Times New Roman"/>
                <w:sz w:val="12"/>
                <w:szCs w:val="12"/>
                <w:lang w:eastAsia="ru-RU"/>
              </w:rPr>
            </w:pPr>
            <w:r w:rsidRPr="00311885">
              <w:rPr>
                <w:rFonts w:ascii="Times New Roman" w:eastAsia="Times New Roman" w:hAnsi="Times New Roman" w:cs="Times New Roman"/>
                <w:color w:val="000000"/>
                <w:sz w:val="12"/>
                <w:szCs w:val="12"/>
                <w:lang w:eastAsia="ru-RU"/>
              </w:rPr>
              <w:t>2243365,89</w:t>
            </w:r>
          </w:p>
        </w:tc>
        <w:tc>
          <w:tcPr>
            <w:tcW w:w="963" w:type="pct"/>
            <w:vAlign w:val="bottom"/>
          </w:tcPr>
          <w:p w14:paraId="182B15DE" w14:textId="70C110A4" w:rsidR="00311885" w:rsidRPr="00311885" w:rsidRDefault="00311885" w:rsidP="00820EF9">
            <w:pPr>
              <w:tabs>
                <w:tab w:val="left" w:pos="6936"/>
              </w:tabs>
              <w:jc w:val="center"/>
              <w:rPr>
                <w:rFonts w:ascii="Times New Roman" w:eastAsia="Calibri" w:hAnsi="Times New Roman" w:cs="Times New Roman"/>
                <w:bCs/>
                <w:sz w:val="12"/>
                <w:szCs w:val="12"/>
              </w:rPr>
            </w:pPr>
            <w:r w:rsidRPr="00311885">
              <w:rPr>
                <w:rFonts w:ascii="Times New Roman" w:eastAsia="Times New Roman" w:hAnsi="Times New Roman" w:cs="Times New Roman"/>
                <w:color w:val="000000"/>
                <w:sz w:val="12"/>
                <w:szCs w:val="12"/>
                <w:lang w:eastAsia="ru-RU"/>
              </w:rPr>
              <w:t>6,00</w:t>
            </w:r>
          </w:p>
        </w:tc>
        <w:tc>
          <w:tcPr>
            <w:tcW w:w="1245" w:type="pct"/>
            <w:vAlign w:val="bottom"/>
          </w:tcPr>
          <w:p w14:paraId="47F2A171" w14:textId="39A85731" w:rsidR="00311885" w:rsidRPr="00311885" w:rsidRDefault="00311885" w:rsidP="00820EF9">
            <w:pPr>
              <w:tabs>
                <w:tab w:val="left" w:pos="6936"/>
              </w:tabs>
              <w:jc w:val="center"/>
              <w:rPr>
                <w:rFonts w:ascii="Times New Roman" w:eastAsia="Calibri" w:hAnsi="Times New Roman" w:cs="Times New Roman"/>
                <w:bCs/>
                <w:sz w:val="12"/>
                <w:szCs w:val="12"/>
              </w:rPr>
            </w:pPr>
            <w:r w:rsidRPr="00311885">
              <w:rPr>
                <w:rFonts w:ascii="Times New Roman" w:eastAsia="Times New Roman" w:hAnsi="Times New Roman" w:cs="Times New Roman"/>
                <w:color w:val="000000"/>
                <w:sz w:val="12"/>
                <w:szCs w:val="12"/>
                <w:lang w:eastAsia="ru-RU"/>
              </w:rPr>
              <w:t>95°09'36"</w:t>
            </w:r>
          </w:p>
        </w:tc>
      </w:tr>
      <w:tr w:rsidR="00311885" w:rsidRPr="00311885" w14:paraId="27B1C541" w14:textId="77777777" w:rsidTr="00311885">
        <w:tc>
          <w:tcPr>
            <w:tcW w:w="791" w:type="pct"/>
          </w:tcPr>
          <w:p w14:paraId="14DB72D6" w14:textId="69E91B43"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1346</w:t>
            </w:r>
          </w:p>
        </w:tc>
        <w:tc>
          <w:tcPr>
            <w:tcW w:w="1045" w:type="pct"/>
          </w:tcPr>
          <w:p w14:paraId="41D13583" w14:textId="2EC7D293"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465219,28</w:t>
            </w:r>
          </w:p>
        </w:tc>
        <w:tc>
          <w:tcPr>
            <w:tcW w:w="956" w:type="pct"/>
          </w:tcPr>
          <w:p w14:paraId="11FEBE28" w14:textId="42E62732"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2243371,87</w:t>
            </w:r>
          </w:p>
        </w:tc>
        <w:tc>
          <w:tcPr>
            <w:tcW w:w="963" w:type="pct"/>
            <w:vAlign w:val="bottom"/>
          </w:tcPr>
          <w:p w14:paraId="74D1B6A8" w14:textId="127A822F"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208,95</w:t>
            </w:r>
          </w:p>
        </w:tc>
        <w:tc>
          <w:tcPr>
            <w:tcW w:w="1245" w:type="pct"/>
            <w:vAlign w:val="bottom"/>
          </w:tcPr>
          <w:p w14:paraId="2C5938BA" w14:textId="00E0F076"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185°06'25"</w:t>
            </w:r>
          </w:p>
        </w:tc>
      </w:tr>
      <w:tr w:rsidR="00311885" w:rsidRPr="00311885" w14:paraId="43336D5C" w14:textId="77777777" w:rsidTr="00311885">
        <w:tc>
          <w:tcPr>
            <w:tcW w:w="791" w:type="pct"/>
          </w:tcPr>
          <w:p w14:paraId="34680571" w14:textId="26F730E0"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1250</w:t>
            </w:r>
          </w:p>
        </w:tc>
        <w:tc>
          <w:tcPr>
            <w:tcW w:w="1045" w:type="pct"/>
          </w:tcPr>
          <w:p w14:paraId="15A58A4F" w14:textId="741ABBAB"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465011,16</w:t>
            </w:r>
          </w:p>
        </w:tc>
        <w:tc>
          <w:tcPr>
            <w:tcW w:w="956" w:type="pct"/>
          </w:tcPr>
          <w:p w14:paraId="0AB7AC67" w14:textId="409E7519"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2243353,27</w:t>
            </w:r>
          </w:p>
        </w:tc>
        <w:tc>
          <w:tcPr>
            <w:tcW w:w="963" w:type="pct"/>
            <w:vAlign w:val="bottom"/>
          </w:tcPr>
          <w:p w14:paraId="435DABA2" w14:textId="19FF222A"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6,00</w:t>
            </w:r>
          </w:p>
        </w:tc>
        <w:tc>
          <w:tcPr>
            <w:tcW w:w="1245" w:type="pct"/>
            <w:vAlign w:val="bottom"/>
          </w:tcPr>
          <w:p w14:paraId="7B8E32E0" w14:textId="6BCE762E"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275°32'56"</w:t>
            </w:r>
          </w:p>
        </w:tc>
      </w:tr>
      <w:tr w:rsidR="00311885" w:rsidRPr="00311885" w14:paraId="05E1ED64" w14:textId="77777777" w:rsidTr="00311885">
        <w:tc>
          <w:tcPr>
            <w:tcW w:w="791" w:type="pct"/>
          </w:tcPr>
          <w:p w14:paraId="642F169B" w14:textId="475CC8BB"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1251</w:t>
            </w:r>
          </w:p>
        </w:tc>
        <w:tc>
          <w:tcPr>
            <w:tcW w:w="1045" w:type="pct"/>
          </w:tcPr>
          <w:p w14:paraId="7D83131E" w14:textId="4D8D78A3"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465011,74</w:t>
            </w:r>
          </w:p>
        </w:tc>
        <w:tc>
          <w:tcPr>
            <w:tcW w:w="956" w:type="pct"/>
          </w:tcPr>
          <w:p w14:paraId="28816BCC" w14:textId="4759E2BA"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2243347,30</w:t>
            </w:r>
          </w:p>
        </w:tc>
        <w:tc>
          <w:tcPr>
            <w:tcW w:w="963" w:type="pct"/>
            <w:vAlign w:val="bottom"/>
          </w:tcPr>
          <w:p w14:paraId="08113B5E" w14:textId="5E5BC76B"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208,91</w:t>
            </w:r>
          </w:p>
        </w:tc>
        <w:tc>
          <w:tcPr>
            <w:tcW w:w="1245" w:type="pct"/>
            <w:vAlign w:val="bottom"/>
          </w:tcPr>
          <w:p w14:paraId="181F38DA" w14:textId="01FE4983"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5°06'19"</w:t>
            </w:r>
          </w:p>
        </w:tc>
      </w:tr>
      <w:tr w:rsidR="00311885" w:rsidRPr="00311885" w14:paraId="0407067A" w14:textId="77777777" w:rsidTr="00311885">
        <w:tc>
          <w:tcPr>
            <w:tcW w:w="791" w:type="pct"/>
          </w:tcPr>
          <w:p w14:paraId="5B2ECDBA" w14:textId="1C902D18"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1345</w:t>
            </w:r>
          </w:p>
        </w:tc>
        <w:tc>
          <w:tcPr>
            <w:tcW w:w="1045" w:type="pct"/>
          </w:tcPr>
          <w:p w14:paraId="2D973B7A" w14:textId="621EC317"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465219,82</w:t>
            </w:r>
          </w:p>
        </w:tc>
        <w:tc>
          <w:tcPr>
            <w:tcW w:w="956" w:type="pct"/>
          </w:tcPr>
          <w:p w14:paraId="1DD1882C" w14:textId="512F2D3C"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2243365,89</w:t>
            </w:r>
          </w:p>
        </w:tc>
        <w:tc>
          <w:tcPr>
            <w:tcW w:w="963" w:type="pct"/>
            <w:vAlign w:val="bottom"/>
          </w:tcPr>
          <w:p w14:paraId="0A61B317" w14:textId="77777777"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p>
        </w:tc>
        <w:tc>
          <w:tcPr>
            <w:tcW w:w="1245" w:type="pct"/>
            <w:vAlign w:val="bottom"/>
          </w:tcPr>
          <w:p w14:paraId="6120282F" w14:textId="77777777"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p>
        </w:tc>
      </w:tr>
      <w:tr w:rsidR="00311885" w:rsidRPr="00311885" w14:paraId="1F91F317" w14:textId="77777777" w:rsidTr="00311885">
        <w:tc>
          <w:tcPr>
            <w:tcW w:w="791" w:type="pct"/>
          </w:tcPr>
          <w:p w14:paraId="3E519A63" w14:textId="3D278CE7"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1234</w:t>
            </w:r>
          </w:p>
        </w:tc>
        <w:tc>
          <w:tcPr>
            <w:tcW w:w="1045" w:type="pct"/>
          </w:tcPr>
          <w:p w14:paraId="5B9CA88C" w14:textId="315541B3"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465270,04</w:t>
            </w:r>
          </w:p>
        </w:tc>
        <w:tc>
          <w:tcPr>
            <w:tcW w:w="956" w:type="pct"/>
          </w:tcPr>
          <w:p w14:paraId="23FAE1DF" w14:textId="2EC64A51"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2243386,17</w:t>
            </w:r>
          </w:p>
        </w:tc>
        <w:tc>
          <w:tcPr>
            <w:tcW w:w="963" w:type="pct"/>
            <w:vAlign w:val="bottom"/>
          </w:tcPr>
          <w:p w14:paraId="6AB7E7C6" w14:textId="081DDA8C"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5,40</w:t>
            </w:r>
          </w:p>
        </w:tc>
        <w:tc>
          <w:tcPr>
            <w:tcW w:w="1245" w:type="pct"/>
            <w:vAlign w:val="bottom"/>
          </w:tcPr>
          <w:p w14:paraId="2C4386E0" w14:textId="7C55ED85"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94°21'29"</w:t>
            </w:r>
          </w:p>
        </w:tc>
      </w:tr>
      <w:tr w:rsidR="00311885" w:rsidRPr="00311885" w14:paraId="74C8E9E1" w14:textId="77777777" w:rsidTr="00311885">
        <w:tc>
          <w:tcPr>
            <w:tcW w:w="791" w:type="pct"/>
          </w:tcPr>
          <w:p w14:paraId="595CC292" w14:textId="5AC143D7"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1235</w:t>
            </w:r>
          </w:p>
        </w:tc>
        <w:tc>
          <w:tcPr>
            <w:tcW w:w="1045" w:type="pct"/>
          </w:tcPr>
          <w:p w14:paraId="56A135ED" w14:textId="4354668C"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465269,63</w:t>
            </w:r>
          </w:p>
        </w:tc>
        <w:tc>
          <w:tcPr>
            <w:tcW w:w="956" w:type="pct"/>
          </w:tcPr>
          <w:p w14:paraId="019EAB9B" w14:textId="17EEE1BA"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2243391,55</w:t>
            </w:r>
          </w:p>
        </w:tc>
        <w:tc>
          <w:tcPr>
            <w:tcW w:w="963" w:type="pct"/>
            <w:vAlign w:val="bottom"/>
          </w:tcPr>
          <w:p w14:paraId="3F29F901" w14:textId="42566061"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1,69</w:t>
            </w:r>
          </w:p>
        </w:tc>
        <w:tc>
          <w:tcPr>
            <w:tcW w:w="1245" w:type="pct"/>
            <w:vAlign w:val="bottom"/>
          </w:tcPr>
          <w:p w14:paraId="48426ED6" w14:textId="06BC51D8"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163°49'17"</w:t>
            </w:r>
          </w:p>
        </w:tc>
      </w:tr>
      <w:tr w:rsidR="00311885" w:rsidRPr="00311885" w14:paraId="780358D4" w14:textId="77777777" w:rsidTr="00311885">
        <w:tc>
          <w:tcPr>
            <w:tcW w:w="791" w:type="pct"/>
          </w:tcPr>
          <w:p w14:paraId="0A8A37BE" w14:textId="3373BFB1"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1236</w:t>
            </w:r>
          </w:p>
        </w:tc>
        <w:tc>
          <w:tcPr>
            <w:tcW w:w="1045" w:type="pct"/>
          </w:tcPr>
          <w:p w14:paraId="738931B0" w14:textId="7A8DBABF"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465268,01</w:t>
            </w:r>
          </w:p>
        </w:tc>
        <w:tc>
          <w:tcPr>
            <w:tcW w:w="956" w:type="pct"/>
          </w:tcPr>
          <w:p w14:paraId="71441995" w14:textId="2A421C3C"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2243392,02</w:t>
            </w:r>
          </w:p>
        </w:tc>
        <w:tc>
          <w:tcPr>
            <w:tcW w:w="963" w:type="pct"/>
            <w:vAlign w:val="bottom"/>
          </w:tcPr>
          <w:p w14:paraId="5C9651A7" w14:textId="45420489"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125,11</w:t>
            </w:r>
          </w:p>
        </w:tc>
        <w:tc>
          <w:tcPr>
            <w:tcW w:w="1245" w:type="pct"/>
            <w:vAlign w:val="bottom"/>
          </w:tcPr>
          <w:p w14:paraId="0DC75C7F" w14:textId="10B4D457"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185°06'31"</w:t>
            </w:r>
          </w:p>
        </w:tc>
      </w:tr>
      <w:tr w:rsidR="00311885" w:rsidRPr="00311885" w14:paraId="1030ABCD" w14:textId="77777777" w:rsidTr="00311885">
        <w:tc>
          <w:tcPr>
            <w:tcW w:w="791" w:type="pct"/>
          </w:tcPr>
          <w:p w14:paraId="0BDFE082" w14:textId="363B81BC"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1347</w:t>
            </w:r>
          </w:p>
        </w:tc>
        <w:tc>
          <w:tcPr>
            <w:tcW w:w="1045" w:type="pct"/>
          </w:tcPr>
          <w:p w14:paraId="26B48F87" w14:textId="23ECCDDC"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465143,40</w:t>
            </w:r>
          </w:p>
        </w:tc>
        <w:tc>
          <w:tcPr>
            <w:tcW w:w="956" w:type="pct"/>
          </w:tcPr>
          <w:p w14:paraId="77F2FFA3" w14:textId="4EA22C1D"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2243380,88</w:t>
            </w:r>
          </w:p>
        </w:tc>
        <w:tc>
          <w:tcPr>
            <w:tcW w:w="963" w:type="pct"/>
            <w:vAlign w:val="bottom"/>
          </w:tcPr>
          <w:p w14:paraId="40460900" w14:textId="3E834168"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1,82</w:t>
            </w:r>
          </w:p>
        </w:tc>
        <w:tc>
          <w:tcPr>
            <w:tcW w:w="1245" w:type="pct"/>
            <w:vAlign w:val="bottom"/>
          </w:tcPr>
          <w:p w14:paraId="59D41758" w14:textId="4C7109B3"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95°03'06"</w:t>
            </w:r>
          </w:p>
        </w:tc>
      </w:tr>
      <w:tr w:rsidR="00311885" w:rsidRPr="00311885" w14:paraId="274E30B9" w14:textId="77777777" w:rsidTr="00311885">
        <w:tc>
          <w:tcPr>
            <w:tcW w:w="791" w:type="pct"/>
          </w:tcPr>
          <w:p w14:paraId="257AFD0D" w14:textId="7DAFE4C6"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1348</w:t>
            </w:r>
          </w:p>
        </w:tc>
        <w:tc>
          <w:tcPr>
            <w:tcW w:w="1045" w:type="pct"/>
          </w:tcPr>
          <w:p w14:paraId="7A4AA094" w14:textId="5FE86947"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465143,24</w:t>
            </w:r>
          </w:p>
        </w:tc>
        <w:tc>
          <w:tcPr>
            <w:tcW w:w="956" w:type="pct"/>
          </w:tcPr>
          <w:p w14:paraId="1BFF4B33" w14:textId="721BB19D"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2243382,69</w:t>
            </w:r>
          </w:p>
        </w:tc>
        <w:tc>
          <w:tcPr>
            <w:tcW w:w="963" w:type="pct"/>
            <w:vAlign w:val="bottom"/>
          </w:tcPr>
          <w:p w14:paraId="2BF499B4" w14:textId="2B79D8A9"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6,00</w:t>
            </w:r>
          </w:p>
        </w:tc>
        <w:tc>
          <w:tcPr>
            <w:tcW w:w="1245" w:type="pct"/>
            <w:vAlign w:val="bottom"/>
          </w:tcPr>
          <w:p w14:paraId="61B94E61" w14:textId="7C799259"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184°58'11"</w:t>
            </w:r>
          </w:p>
        </w:tc>
      </w:tr>
      <w:tr w:rsidR="00311885" w:rsidRPr="00311885" w14:paraId="44D8996D" w14:textId="77777777" w:rsidTr="00311885">
        <w:tc>
          <w:tcPr>
            <w:tcW w:w="791" w:type="pct"/>
          </w:tcPr>
          <w:p w14:paraId="150D3236" w14:textId="4482C244"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1349</w:t>
            </w:r>
          </w:p>
        </w:tc>
        <w:tc>
          <w:tcPr>
            <w:tcW w:w="1045" w:type="pct"/>
          </w:tcPr>
          <w:p w14:paraId="364BFBB0" w14:textId="6763721C"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465137,26</w:t>
            </w:r>
          </w:p>
        </w:tc>
        <w:tc>
          <w:tcPr>
            <w:tcW w:w="956" w:type="pct"/>
          </w:tcPr>
          <w:p w14:paraId="1C036003" w14:textId="6D1D79FB"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2243382,17</w:t>
            </w:r>
          </w:p>
        </w:tc>
        <w:tc>
          <w:tcPr>
            <w:tcW w:w="963" w:type="pct"/>
            <w:vAlign w:val="bottom"/>
          </w:tcPr>
          <w:p w14:paraId="48871B19" w14:textId="1EDD7BE9"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1,83</w:t>
            </w:r>
          </w:p>
        </w:tc>
        <w:tc>
          <w:tcPr>
            <w:tcW w:w="1245" w:type="pct"/>
            <w:vAlign w:val="bottom"/>
          </w:tcPr>
          <w:p w14:paraId="022756EB" w14:textId="31E75883"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275°01'27"</w:t>
            </w:r>
          </w:p>
        </w:tc>
      </w:tr>
      <w:tr w:rsidR="00311885" w:rsidRPr="00311885" w14:paraId="0623C17B" w14:textId="77777777" w:rsidTr="00311885">
        <w:tc>
          <w:tcPr>
            <w:tcW w:w="791" w:type="pct"/>
          </w:tcPr>
          <w:p w14:paraId="4C67A11E" w14:textId="24C23E56"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1350</w:t>
            </w:r>
          </w:p>
        </w:tc>
        <w:tc>
          <w:tcPr>
            <w:tcW w:w="1045" w:type="pct"/>
          </w:tcPr>
          <w:p w14:paraId="3E9CD271" w14:textId="4ADE3AFD"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465137,42</w:t>
            </w:r>
          </w:p>
        </w:tc>
        <w:tc>
          <w:tcPr>
            <w:tcW w:w="956" w:type="pct"/>
          </w:tcPr>
          <w:p w14:paraId="21420B06" w14:textId="4A89DC45"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2243380,35</w:t>
            </w:r>
          </w:p>
        </w:tc>
        <w:tc>
          <w:tcPr>
            <w:tcW w:w="963" w:type="pct"/>
            <w:vAlign w:val="bottom"/>
          </w:tcPr>
          <w:p w14:paraId="7DADB413" w14:textId="25D40D2C"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56,93</w:t>
            </w:r>
          </w:p>
        </w:tc>
        <w:tc>
          <w:tcPr>
            <w:tcW w:w="1245" w:type="pct"/>
            <w:vAlign w:val="bottom"/>
          </w:tcPr>
          <w:p w14:paraId="0BE24760" w14:textId="530A1D1C"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185°06'35"</w:t>
            </w:r>
          </w:p>
        </w:tc>
      </w:tr>
      <w:tr w:rsidR="00311885" w:rsidRPr="00311885" w14:paraId="799FF31A" w14:textId="77777777" w:rsidTr="00311885">
        <w:tc>
          <w:tcPr>
            <w:tcW w:w="791" w:type="pct"/>
          </w:tcPr>
          <w:p w14:paraId="1812EBFE" w14:textId="083E356B"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1351</w:t>
            </w:r>
          </w:p>
        </w:tc>
        <w:tc>
          <w:tcPr>
            <w:tcW w:w="1045" w:type="pct"/>
          </w:tcPr>
          <w:p w14:paraId="28F42DFD" w14:textId="5593FED8"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465080,72</w:t>
            </w:r>
          </w:p>
        </w:tc>
        <w:tc>
          <w:tcPr>
            <w:tcW w:w="956" w:type="pct"/>
          </w:tcPr>
          <w:p w14:paraId="3A951E06" w14:textId="29A48E6B"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2243375,28</w:t>
            </w:r>
          </w:p>
        </w:tc>
        <w:tc>
          <w:tcPr>
            <w:tcW w:w="963" w:type="pct"/>
            <w:vAlign w:val="bottom"/>
          </w:tcPr>
          <w:p w14:paraId="05ADA13A" w14:textId="28F87291"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1,88</w:t>
            </w:r>
          </w:p>
        </w:tc>
        <w:tc>
          <w:tcPr>
            <w:tcW w:w="1245" w:type="pct"/>
            <w:vAlign w:val="bottom"/>
          </w:tcPr>
          <w:p w14:paraId="710EE7C3" w14:textId="5E4FFA64"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95°11'40"</w:t>
            </w:r>
          </w:p>
        </w:tc>
      </w:tr>
      <w:tr w:rsidR="00311885" w:rsidRPr="00311885" w14:paraId="0DA93E06" w14:textId="77777777" w:rsidTr="00311885">
        <w:tc>
          <w:tcPr>
            <w:tcW w:w="791" w:type="pct"/>
          </w:tcPr>
          <w:p w14:paraId="2D36CFDA" w14:textId="30BD2E0B"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1352</w:t>
            </w:r>
          </w:p>
        </w:tc>
        <w:tc>
          <w:tcPr>
            <w:tcW w:w="1045" w:type="pct"/>
          </w:tcPr>
          <w:p w14:paraId="2AD0A5E7" w14:textId="649C345F"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465080,55</w:t>
            </w:r>
          </w:p>
        </w:tc>
        <w:tc>
          <w:tcPr>
            <w:tcW w:w="956" w:type="pct"/>
          </w:tcPr>
          <w:p w14:paraId="2179623E" w14:textId="579216EF"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2243377,15</w:t>
            </w:r>
          </w:p>
        </w:tc>
        <w:tc>
          <w:tcPr>
            <w:tcW w:w="963" w:type="pct"/>
            <w:vAlign w:val="bottom"/>
          </w:tcPr>
          <w:p w14:paraId="48BA9766" w14:textId="1A86BF12"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6,00</w:t>
            </w:r>
          </w:p>
        </w:tc>
        <w:tc>
          <w:tcPr>
            <w:tcW w:w="1245" w:type="pct"/>
            <w:vAlign w:val="bottom"/>
          </w:tcPr>
          <w:p w14:paraId="394F0AB5" w14:textId="3E5CCCC3"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185°03'53"</w:t>
            </w:r>
          </w:p>
        </w:tc>
      </w:tr>
      <w:tr w:rsidR="00311885" w:rsidRPr="00311885" w14:paraId="26823C8C" w14:textId="77777777" w:rsidTr="00311885">
        <w:tc>
          <w:tcPr>
            <w:tcW w:w="791" w:type="pct"/>
          </w:tcPr>
          <w:p w14:paraId="194D4ECB" w14:textId="6D5999CD"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1353</w:t>
            </w:r>
          </w:p>
        </w:tc>
        <w:tc>
          <w:tcPr>
            <w:tcW w:w="1045" w:type="pct"/>
          </w:tcPr>
          <w:p w14:paraId="45D4943E" w14:textId="216E5099"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465074,57</w:t>
            </w:r>
          </w:p>
        </w:tc>
        <w:tc>
          <w:tcPr>
            <w:tcW w:w="956" w:type="pct"/>
          </w:tcPr>
          <w:p w14:paraId="0747E7D7" w14:textId="2016D2A1"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2243376,62</w:t>
            </w:r>
          </w:p>
        </w:tc>
        <w:tc>
          <w:tcPr>
            <w:tcW w:w="963" w:type="pct"/>
            <w:vAlign w:val="bottom"/>
          </w:tcPr>
          <w:p w14:paraId="6C95EA5C" w14:textId="269B242F"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1,88</w:t>
            </w:r>
          </w:p>
        </w:tc>
        <w:tc>
          <w:tcPr>
            <w:tcW w:w="1245" w:type="pct"/>
            <w:vAlign w:val="bottom"/>
          </w:tcPr>
          <w:p w14:paraId="4E4CC1A8" w14:textId="28C7F3AC"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275°11'40"</w:t>
            </w:r>
          </w:p>
        </w:tc>
      </w:tr>
      <w:tr w:rsidR="00311885" w:rsidRPr="00311885" w14:paraId="2351D17F" w14:textId="77777777" w:rsidTr="00311885">
        <w:tc>
          <w:tcPr>
            <w:tcW w:w="791" w:type="pct"/>
          </w:tcPr>
          <w:p w14:paraId="266ACEF7" w14:textId="14DEA9D0"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1354</w:t>
            </w:r>
          </w:p>
        </w:tc>
        <w:tc>
          <w:tcPr>
            <w:tcW w:w="1045" w:type="pct"/>
          </w:tcPr>
          <w:p w14:paraId="6A92A51B" w14:textId="3D255EA3"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465074,74</w:t>
            </w:r>
          </w:p>
        </w:tc>
        <w:tc>
          <w:tcPr>
            <w:tcW w:w="956" w:type="pct"/>
          </w:tcPr>
          <w:p w14:paraId="16D4F2AC" w14:textId="5DAC7764"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2243374,75</w:t>
            </w:r>
          </w:p>
        </w:tc>
        <w:tc>
          <w:tcPr>
            <w:tcW w:w="963" w:type="pct"/>
            <w:vAlign w:val="bottom"/>
          </w:tcPr>
          <w:p w14:paraId="026E7F9D" w14:textId="3C6D31E9"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21,74</w:t>
            </w:r>
          </w:p>
        </w:tc>
        <w:tc>
          <w:tcPr>
            <w:tcW w:w="1245" w:type="pct"/>
            <w:vAlign w:val="bottom"/>
          </w:tcPr>
          <w:p w14:paraId="64225651" w14:textId="442097C7"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185°07'14"</w:t>
            </w:r>
          </w:p>
        </w:tc>
      </w:tr>
      <w:tr w:rsidR="00311885" w:rsidRPr="00311885" w14:paraId="3981C5F6" w14:textId="77777777" w:rsidTr="00311885">
        <w:tc>
          <w:tcPr>
            <w:tcW w:w="791" w:type="pct"/>
          </w:tcPr>
          <w:p w14:paraId="4970D471" w14:textId="42944728"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1355</w:t>
            </w:r>
          </w:p>
        </w:tc>
        <w:tc>
          <w:tcPr>
            <w:tcW w:w="1045" w:type="pct"/>
          </w:tcPr>
          <w:p w14:paraId="0892D237" w14:textId="4D7AACBC"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465053,09</w:t>
            </w:r>
          </w:p>
        </w:tc>
        <w:tc>
          <w:tcPr>
            <w:tcW w:w="956" w:type="pct"/>
          </w:tcPr>
          <w:p w14:paraId="03972F52" w14:textId="76419504"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2243372,81</w:t>
            </w:r>
          </w:p>
        </w:tc>
        <w:tc>
          <w:tcPr>
            <w:tcW w:w="963" w:type="pct"/>
            <w:vAlign w:val="bottom"/>
          </w:tcPr>
          <w:p w14:paraId="59FF1E20" w14:textId="4CFEA9CC"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1,89</w:t>
            </w:r>
          </w:p>
        </w:tc>
        <w:tc>
          <w:tcPr>
            <w:tcW w:w="1245" w:type="pct"/>
            <w:vAlign w:val="bottom"/>
          </w:tcPr>
          <w:p w14:paraId="2B339A74" w14:textId="60C4CDF3"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95°10'01"</w:t>
            </w:r>
          </w:p>
        </w:tc>
      </w:tr>
      <w:tr w:rsidR="00311885" w:rsidRPr="00311885" w14:paraId="72B9F0B6" w14:textId="77777777" w:rsidTr="00311885">
        <w:tc>
          <w:tcPr>
            <w:tcW w:w="791" w:type="pct"/>
          </w:tcPr>
          <w:p w14:paraId="39850D17" w14:textId="6254702C"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1356</w:t>
            </w:r>
          </w:p>
        </w:tc>
        <w:tc>
          <w:tcPr>
            <w:tcW w:w="1045" w:type="pct"/>
          </w:tcPr>
          <w:p w14:paraId="4053ECFE" w14:textId="5C604424"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465052,92</w:t>
            </w:r>
          </w:p>
        </w:tc>
        <w:tc>
          <w:tcPr>
            <w:tcW w:w="956" w:type="pct"/>
          </w:tcPr>
          <w:p w14:paraId="6EB7AA9B" w14:textId="7422F217"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2243374,69</w:t>
            </w:r>
          </w:p>
        </w:tc>
        <w:tc>
          <w:tcPr>
            <w:tcW w:w="963" w:type="pct"/>
            <w:vAlign w:val="bottom"/>
          </w:tcPr>
          <w:p w14:paraId="1718F073" w14:textId="7BAE5476"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5,99</w:t>
            </w:r>
          </w:p>
        </w:tc>
        <w:tc>
          <w:tcPr>
            <w:tcW w:w="1245" w:type="pct"/>
            <w:vAlign w:val="bottom"/>
          </w:tcPr>
          <w:p w14:paraId="32CD343C" w14:textId="69EB39A9"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185°04'24"</w:t>
            </w:r>
          </w:p>
        </w:tc>
      </w:tr>
      <w:tr w:rsidR="00311885" w:rsidRPr="00311885" w14:paraId="4E98AA4A" w14:textId="77777777" w:rsidTr="00311885">
        <w:tc>
          <w:tcPr>
            <w:tcW w:w="791" w:type="pct"/>
          </w:tcPr>
          <w:p w14:paraId="73B36B50" w14:textId="51C9A72F"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1357</w:t>
            </w:r>
          </w:p>
        </w:tc>
        <w:tc>
          <w:tcPr>
            <w:tcW w:w="1045" w:type="pct"/>
          </w:tcPr>
          <w:p w14:paraId="4528C1BD" w14:textId="401F88CC"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465046,95</w:t>
            </w:r>
          </w:p>
        </w:tc>
        <w:tc>
          <w:tcPr>
            <w:tcW w:w="956" w:type="pct"/>
          </w:tcPr>
          <w:p w14:paraId="479D5C3B" w14:textId="14CFC1F8"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2243374,16</w:t>
            </w:r>
          </w:p>
        </w:tc>
        <w:tc>
          <w:tcPr>
            <w:tcW w:w="963" w:type="pct"/>
            <w:vAlign w:val="bottom"/>
          </w:tcPr>
          <w:p w14:paraId="7AE824D6" w14:textId="015101FE"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1,89</w:t>
            </w:r>
          </w:p>
        </w:tc>
        <w:tc>
          <w:tcPr>
            <w:tcW w:w="1245" w:type="pct"/>
            <w:vAlign w:val="bottom"/>
          </w:tcPr>
          <w:p w14:paraId="36DA2B0A" w14:textId="1BC617E9"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275°10'01"</w:t>
            </w:r>
          </w:p>
        </w:tc>
      </w:tr>
      <w:tr w:rsidR="00311885" w:rsidRPr="00311885" w14:paraId="3B947B96" w14:textId="77777777" w:rsidTr="00311885">
        <w:tc>
          <w:tcPr>
            <w:tcW w:w="791" w:type="pct"/>
          </w:tcPr>
          <w:p w14:paraId="042EEBF6" w14:textId="4A561071"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1358</w:t>
            </w:r>
          </w:p>
        </w:tc>
        <w:tc>
          <w:tcPr>
            <w:tcW w:w="1045" w:type="pct"/>
          </w:tcPr>
          <w:p w14:paraId="171EFC35" w14:textId="62C1AEEB"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465047,12</w:t>
            </w:r>
          </w:p>
        </w:tc>
        <w:tc>
          <w:tcPr>
            <w:tcW w:w="956" w:type="pct"/>
          </w:tcPr>
          <w:p w14:paraId="1ABE4DCE" w14:textId="3B604E7B"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2243372,28</w:t>
            </w:r>
          </w:p>
        </w:tc>
        <w:tc>
          <w:tcPr>
            <w:tcW w:w="963" w:type="pct"/>
            <w:vAlign w:val="bottom"/>
          </w:tcPr>
          <w:p w14:paraId="11BB956E" w14:textId="78AF87BE"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37,64</w:t>
            </w:r>
          </w:p>
        </w:tc>
        <w:tc>
          <w:tcPr>
            <w:tcW w:w="1245" w:type="pct"/>
            <w:vAlign w:val="bottom"/>
          </w:tcPr>
          <w:p w14:paraId="64605C46" w14:textId="00F773AC"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185°06'22"</w:t>
            </w:r>
          </w:p>
        </w:tc>
      </w:tr>
      <w:tr w:rsidR="00311885" w:rsidRPr="00311885" w14:paraId="25575D38" w14:textId="77777777" w:rsidTr="00311885">
        <w:tc>
          <w:tcPr>
            <w:tcW w:w="791" w:type="pct"/>
          </w:tcPr>
          <w:p w14:paraId="03EE3A58" w14:textId="239FFF05"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1248</w:t>
            </w:r>
          </w:p>
        </w:tc>
        <w:tc>
          <w:tcPr>
            <w:tcW w:w="1045" w:type="pct"/>
          </w:tcPr>
          <w:p w14:paraId="6540E3C2" w14:textId="4C0715D8"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465009,63</w:t>
            </w:r>
          </w:p>
        </w:tc>
        <w:tc>
          <w:tcPr>
            <w:tcW w:w="956" w:type="pct"/>
          </w:tcPr>
          <w:p w14:paraId="056E869C" w14:textId="46DDCDB2"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2243368,93</w:t>
            </w:r>
          </w:p>
        </w:tc>
        <w:tc>
          <w:tcPr>
            <w:tcW w:w="963" w:type="pct"/>
            <w:vAlign w:val="bottom"/>
          </w:tcPr>
          <w:p w14:paraId="7C2ECF2F" w14:textId="4628F16B"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6,00</w:t>
            </w:r>
          </w:p>
        </w:tc>
        <w:tc>
          <w:tcPr>
            <w:tcW w:w="1245" w:type="pct"/>
            <w:vAlign w:val="bottom"/>
          </w:tcPr>
          <w:p w14:paraId="2ACF26FA" w14:textId="2BC261DA"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275°32'56"</w:t>
            </w:r>
          </w:p>
        </w:tc>
      </w:tr>
      <w:tr w:rsidR="00311885" w:rsidRPr="00311885" w14:paraId="6F081AA8" w14:textId="77777777" w:rsidTr="00311885">
        <w:tc>
          <w:tcPr>
            <w:tcW w:w="791" w:type="pct"/>
          </w:tcPr>
          <w:p w14:paraId="034EEB76" w14:textId="24F39D83"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1249</w:t>
            </w:r>
          </w:p>
        </w:tc>
        <w:tc>
          <w:tcPr>
            <w:tcW w:w="1045" w:type="pct"/>
          </w:tcPr>
          <w:p w14:paraId="05ABB31C" w14:textId="30EE7572"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465010,21</w:t>
            </w:r>
          </w:p>
        </w:tc>
        <w:tc>
          <w:tcPr>
            <w:tcW w:w="956" w:type="pct"/>
          </w:tcPr>
          <w:p w14:paraId="2702F737" w14:textId="471C5B7F"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2243362,96</w:t>
            </w:r>
          </w:p>
        </w:tc>
        <w:tc>
          <w:tcPr>
            <w:tcW w:w="963" w:type="pct"/>
            <w:vAlign w:val="bottom"/>
          </w:tcPr>
          <w:p w14:paraId="37D2D2BC" w14:textId="25EF031C"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260,86</w:t>
            </w:r>
          </w:p>
        </w:tc>
        <w:tc>
          <w:tcPr>
            <w:tcW w:w="1245" w:type="pct"/>
            <w:vAlign w:val="bottom"/>
          </w:tcPr>
          <w:p w14:paraId="2DEB581E" w14:textId="5D571932"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5°06'16"</w:t>
            </w:r>
          </w:p>
        </w:tc>
      </w:tr>
      <w:tr w:rsidR="00311885" w:rsidRPr="00311885" w14:paraId="6DA146AD" w14:textId="77777777" w:rsidTr="00311885">
        <w:tc>
          <w:tcPr>
            <w:tcW w:w="791" w:type="pct"/>
          </w:tcPr>
          <w:p w14:paraId="37EA5AD2" w14:textId="5F215FB2"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1234</w:t>
            </w:r>
          </w:p>
        </w:tc>
        <w:tc>
          <w:tcPr>
            <w:tcW w:w="1045" w:type="pct"/>
          </w:tcPr>
          <w:p w14:paraId="34AAEB2E" w14:textId="1E610B74"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465270,04</w:t>
            </w:r>
          </w:p>
        </w:tc>
        <w:tc>
          <w:tcPr>
            <w:tcW w:w="956" w:type="pct"/>
          </w:tcPr>
          <w:p w14:paraId="1C0D02BA" w14:textId="0C01282D"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2243386,17</w:t>
            </w:r>
          </w:p>
        </w:tc>
        <w:tc>
          <w:tcPr>
            <w:tcW w:w="963" w:type="pct"/>
            <w:vAlign w:val="bottom"/>
          </w:tcPr>
          <w:p w14:paraId="3A2E6A32" w14:textId="77777777"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p>
        </w:tc>
        <w:tc>
          <w:tcPr>
            <w:tcW w:w="1245" w:type="pct"/>
            <w:vAlign w:val="bottom"/>
          </w:tcPr>
          <w:p w14:paraId="21ACC4BA" w14:textId="77777777" w:rsidR="00311885" w:rsidRPr="00311885" w:rsidRDefault="00311885" w:rsidP="00820EF9">
            <w:pPr>
              <w:tabs>
                <w:tab w:val="left" w:pos="6936"/>
              </w:tabs>
              <w:jc w:val="center"/>
              <w:rPr>
                <w:rFonts w:ascii="Times New Roman" w:eastAsia="Times New Roman" w:hAnsi="Times New Roman" w:cs="Times New Roman"/>
                <w:color w:val="000000"/>
                <w:sz w:val="12"/>
                <w:szCs w:val="12"/>
                <w:lang w:eastAsia="ru-RU"/>
              </w:rPr>
            </w:pPr>
          </w:p>
        </w:tc>
      </w:tr>
    </w:tbl>
    <w:p w14:paraId="6242D7AB" w14:textId="77777777" w:rsidR="00311885" w:rsidRDefault="00311885" w:rsidP="00820EF9">
      <w:pPr>
        <w:tabs>
          <w:tab w:val="left" w:pos="6936"/>
        </w:tabs>
        <w:spacing w:after="0" w:line="240" w:lineRule="auto"/>
        <w:ind w:firstLine="284"/>
        <w:jc w:val="center"/>
        <w:rPr>
          <w:rFonts w:ascii="Times New Roman" w:eastAsia="Calibri" w:hAnsi="Times New Roman" w:cs="Times New Roman"/>
          <w:bCs/>
          <w:sz w:val="12"/>
          <w:szCs w:val="12"/>
        </w:rPr>
      </w:pPr>
    </w:p>
    <w:tbl>
      <w:tblPr>
        <w:tblStyle w:val="aff4"/>
        <w:tblW w:w="5000" w:type="pct"/>
        <w:tblLook w:val="04A0" w:firstRow="1" w:lastRow="0" w:firstColumn="1" w:lastColumn="0" w:noHBand="0" w:noVBand="1"/>
      </w:tblPr>
      <w:tblGrid>
        <w:gridCol w:w="1020"/>
        <w:gridCol w:w="1524"/>
        <w:gridCol w:w="1554"/>
        <w:gridCol w:w="1663"/>
        <w:gridCol w:w="1968"/>
      </w:tblGrid>
      <w:tr w:rsidR="00311885" w14:paraId="0B90F5DA" w14:textId="77777777" w:rsidTr="00311885">
        <w:tc>
          <w:tcPr>
            <w:tcW w:w="5000" w:type="pct"/>
            <w:gridSpan w:val="5"/>
            <w:vAlign w:val="center"/>
          </w:tcPr>
          <w:p w14:paraId="0AE5EA3C" w14:textId="7E3059CA" w:rsidR="00311885" w:rsidRDefault="00311885" w:rsidP="00311885">
            <w:pPr>
              <w:tabs>
                <w:tab w:val="left" w:pos="6936"/>
              </w:tabs>
              <w:jc w:val="center"/>
              <w:rPr>
                <w:rFonts w:ascii="Times New Roman" w:eastAsia="Calibri" w:hAnsi="Times New Roman" w:cs="Times New Roman"/>
                <w:bCs/>
                <w:sz w:val="12"/>
                <w:szCs w:val="12"/>
              </w:rPr>
            </w:pPr>
            <w:r w:rsidRPr="00311885">
              <w:rPr>
                <w:rFonts w:ascii="Times New Roman" w:eastAsia="Times New Roman" w:hAnsi="Times New Roman" w:cs="Times New Roman"/>
                <w:color w:val="000000"/>
                <w:sz w:val="12"/>
                <w:szCs w:val="12"/>
                <w:lang w:eastAsia="ru-RU"/>
              </w:rPr>
              <w:t>:ЗУ1</w:t>
            </w:r>
          </w:p>
        </w:tc>
      </w:tr>
      <w:tr w:rsidR="00311885" w14:paraId="3161139C" w14:textId="77777777" w:rsidTr="00311885">
        <w:tc>
          <w:tcPr>
            <w:tcW w:w="5000" w:type="pct"/>
            <w:gridSpan w:val="5"/>
            <w:vAlign w:val="center"/>
          </w:tcPr>
          <w:p w14:paraId="293D268B" w14:textId="56C69610" w:rsidR="00311885" w:rsidRDefault="00311885" w:rsidP="00311885">
            <w:pPr>
              <w:tabs>
                <w:tab w:val="left" w:pos="6936"/>
              </w:tabs>
              <w:jc w:val="center"/>
              <w:rPr>
                <w:rFonts w:ascii="Times New Roman" w:eastAsia="Calibri" w:hAnsi="Times New Roman" w:cs="Times New Roman"/>
                <w:bCs/>
                <w:sz w:val="12"/>
                <w:szCs w:val="12"/>
              </w:rPr>
            </w:pPr>
            <w:r w:rsidRPr="00311885">
              <w:rPr>
                <w:rFonts w:ascii="Times New Roman" w:eastAsia="Times New Roman" w:hAnsi="Times New Roman" w:cs="Times New Roman"/>
                <w:color w:val="000000"/>
                <w:sz w:val="12"/>
                <w:szCs w:val="12"/>
                <w:lang w:eastAsia="ru-RU"/>
              </w:rPr>
              <w:t>S = 25344 кв.м</w:t>
            </w:r>
          </w:p>
        </w:tc>
      </w:tr>
      <w:tr w:rsidR="00311885" w14:paraId="0DD7CBBB" w14:textId="77777777" w:rsidTr="00311885">
        <w:tc>
          <w:tcPr>
            <w:tcW w:w="660" w:type="pct"/>
            <w:vMerge w:val="restart"/>
            <w:vAlign w:val="center"/>
          </w:tcPr>
          <w:p w14:paraId="51163C25" w14:textId="5A057807" w:rsidR="00311885" w:rsidRDefault="00311885" w:rsidP="00311885">
            <w:pPr>
              <w:tabs>
                <w:tab w:val="left" w:pos="6936"/>
              </w:tabs>
              <w:jc w:val="center"/>
              <w:rPr>
                <w:rFonts w:ascii="Times New Roman" w:eastAsia="Calibri" w:hAnsi="Times New Roman" w:cs="Times New Roman"/>
                <w:bCs/>
                <w:sz w:val="12"/>
                <w:szCs w:val="12"/>
              </w:rPr>
            </w:pPr>
            <w:r w:rsidRPr="00311885">
              <w:rPr>
                <w:rFonts w:ascii="Times New Roman" w:eastAsia="Times New Roman" w:hAnsi="Times New Roman" w:cs="Times New Roman"/>
                <w:sz w:val="12"/>
                <w:szCs w:val="12"/>
                <w:lang w:eastAsia="ru-RU"/>
              </w:rPr>
              <w:t>Назв. точки</w:t>
            </w:r>
          </w:p>
        </w:tc>
        <w:tc>
          <w:tcPr>
            <w:tcW w:w="1991" w:type="pct"/>
            <w:gridSpan w:val="2"/>
            <w:vAlign w:val="center"/>
          </w:tcPr>
          <w:p w14:paraId="05995C6B" w14:textId="1DA95F6C" w:rsidR="00311885" w:rsidRDefault="00311885" w:rsidP="00311885">
            <w:pPr>
              <w:tabs>
                <w:tab w:val="left" w:pos="6936"/>
              </w:tabs>
              <w:jc w:val="center"/>
              <w:rPr>
                <w:rFonts w:ascii="Times New Roman" w:eastAsia="Calibri" w:hAnsi="Times New Roman" w:cs="Times New Roman"/>
                <w:bCs/>
                <w:sz w:val="12"/>
                <w:szCs w:val="12"/>
              </w:rPr>
            </w:pPr>
            <w:r w:rsidRPr="00311885">
              <w:rPr>
                <w:rFonts w:ascii="Times New Roman" w:eastAsia="Times New Roman" w:hAnsi="Times New Roman" w:cs="Times New Roman"/>
                <w:sz w:val="12"/>
                <w:szCs w:val="12"/>
                <w:lang w:eastAsia="ru-RU"/>
              </w:rPr>
              <w:t>Координаты</w:t>
            </w:r>
          </w:p>
        </w:tc>
        <w:tc>
          <w:tcPr>
            <w:tcW w:w="1076" w:type="pct"/>
            <w:vMerge w:val="restart"/>
            <w:vAlign w:val="center"/>
          </w:tcPr>
          <w:p w14:paraId="677B1BE8" w14:textId="75987226" w:rsidR="00311885" w:rsidRDefault="00311885" w:rsidP="00311885">
            <w:pPr>
              <w:tabs>
                <w:tab w:val="left" w:pos="6936"/>
              </w:tabs>
              <w:jc w:val="center"/>
              <w:rPr>
                <w:rFonts w:ascii="Times New Roman" w:eastAsia="Calibri" w:hAnsi="Times New Roman" w:cs="Times New Roman"/>
                <w:bCs/>
                <w:sz w:val="12"/>
                <w:szCs w:val="12"/>
              </w:rPr>
            </w:pPr>
            <w:r w:rsidRPr="00311885">
              <w:rPr>
                <w:rFonts w:ascii="Times New Roman" w:eastAsia="Times New Roman" w:hAnsi="Times New Roman" w:cs="Times New Roman"/>
                <w:sz w:val="12"/>
                <w:szCs w:val="12"/>
                <w:lang w:eastAsia="ru-RU"/>
              </w:rPr>
              <w:t>Расстояние</w:t>
            </w:r>
          </w:p>
        </w:tc>
        <w:tc>
          <w:tcPr>
            <w:tcW w:w="1273" w:type="pct"/>
            <w:vMerge w:val="restart"/>
            <w:vAlign w:val="center"/>
          </w:tcPr>
          <w:p w14:paraId="78EA8578" w14:textId="7E860AE5" w:rsidR="00311885" w:rsidRDefault="00311885" w:rsidP="00311885">
            <w:pPr>
              <w:tabs>
                <w:tab w:val="left" w:pos="6936"/>
              </w:tabs>
              <w:jc w:val="center"/>
              <w:rPr>
                <w:rFonts w:ascii="Times New Roman" w:eastAsia="Calibri" w:hAnsi="Times New Roman" w:cs="Times New Roman"/>
                <w:bCs/>
                <w:sz w:val="12"/>
                <w:szCs w:val="12"/>
              </w:rPr>
            </w:pPr>
            <w:r w:rsidRPr="00311885">
              <w:rPr>
                <w:rFonts w:ascii="Times New Roman" w:eastAsia="Times New Roman" w:hAnsi="Times New Roman" w:cs="Times New Roman"/>
                <w:sz w:val="12"/>
                <w:szCs w:val="12"/>
                <w:lang w:eastAsia="ru-RU"/>
              </w:rPr>
              <w:t>Дирекционный угол</w:t>
            </w:r>
          </w:p>
        </w:tc>
      </w:tr>
      <w:tr w:rsidR="00311885" w14:paraId="02F6C064" w14:textId="77777777" w:rsidTr="00311885">
        <w:tc>
          <w:tcPr>
            <w:tcW w:w="660" w:type="pct"/>
            <w:vMerge/>
            <w:vAlign w:val="center"/>
          </w:tcPr>
          <w:p w14:paraId="5CF98BC1" w14:textId="77777777" w:rsidR="00311885" w:rsidRDefault="00311885" w:rsidP="00311885">
            <w:pPr>
              <w:tabs>
                <w:tab w:val="left" w:pos="6936"/>
              </w:tabs>
              <w:jc w:val="center"/>
              <w:rPr>
                <w:rFonts w:ascii="Times New Roman" w:eastAsia="Calibri" w:hAnsi="Times New Roman" w:cs="Times New Roman"/>
                <w:bCs/>
                <w:sz w:val="12"/>
                <w:szCs w:val="12"/>
              </w:rPr>
            </w:pPr>
          </w:p>
        </w:tc>
        <w:tc>
          <w:tcPr>
            <w:tcW w:w="986" w:type="pct"/>
            <w:vAlign w:val="center"/>
          </w:tcPr>
          <w:p w14:paraId="6C7346F9" w14:textId="46D9C936" w:rsidR="00311885" w:rsidRDefault="00311885" w:rsidP="00311885">
            <w:pPr>
              <w:tabs>
                <w:tab w:val="left" w:pos="6936"/>
              </w:tabs>
              <w:jc w:val="center"/>
              <w:rPr>
                <w:rFonts w:ascii="Times New Roman" w:eastAsia="Calibri" w:hAnsi="Times New Roman" w:cs="Times New Roman"/>
                <w:bCs/>
                <w:sz w:val="12"/>
                <w:szCs w:val="12"/>
              </w:rPr>
            </w:pPr>
            <w:r w:rsidRPr="00311885">
              <w:rPr>
                <w:rFonts w:ascii="Times New Roman" w:eastAsia="Times New Roman" w:hAnsi="Times New Roman" w:cs="Times New Roman"/>
                <w:sz w:val="12"/>
                <w:szCs w:val="12"/>
                <w:lang w:eastAsia="ru-RU"/>
              </w:rPr>
              <w:t>X</w:t>
            </w:r>
          </w:p>
        </w:tc>
        <w:tc>
          <w:tcPr>
            <w:tcW w:w="1005" w:type="pct"/>
            <w:vAlign w:val="center"/>
          </w:tcPr>
          <w:p w14:paraId="1D76B2D3" w14:textId="2C08EF31" w:rsidR="00311885" w:rsidRDefault="00311885" w:rsidP="00311885">
            <w:pPr>
              <w:tabs>
                <w:tab w:val="left" w:pos="6936"/>
              </w:tabs>
              <w:jc w:val="center"/>
              <w:rPr>
                <w:rFonts w:ascii="Times New Roman" w:eastAsia="Calibri" w:hAnsi="Times New Roman" w:cs="Times New Roman"/>
                <w:bCs/>
                <w:sz w:val="12"/>
                <w:szCs w:val="12"/>
              </w:rPr>
            </w:pPr>
            <w:r w:rsidRPr="00311885">
              <w:rPr>
                <w:rFonts w:ascii="Times New Roman" w:eastAsia="Times New Roman" w:hAnsi="Times New Roman" w:cs="Times New Roman"/>
                <w:sz w:val="12"/>
                <w:szCs w:val="12"/>
                <w:lang w:eastAsia="ru-RU"/>
              </w:rPr>
              <w:t>Y</w:t>
            </w:r>
          </w:p>
        </w:tc>
        <w:tc>
          <w:tcPr>
            <w:tcW w:w="1076" w:type="pct"/>
            <w:vMerge/>
            <w:vAlign w:val="center"/>
          </w:tcPr>
          <w:p w14:paraId="6DB6FF93" w14:textId="77777777" w:rsidR="00311885" w:rsidRDefault="00311885" w:rsidP="00311885">
            <w:pPr>
              <w:tabs>
                <w:tab w:val="left" w:pos="6936"/>
              </w:tabs>
              <w:jc w:val="center"/>
              <w:rPr>
                <w:rFonts w:ascii="Times New Roman" w:eastAsia="Calibri" w:hAnsi="Times New Roman" w:cs="Times New Roman"/>
                <w:bCs/>
                <w:sz w:val="12"/>
                <w:szCs w:val="12"/>
              </w:rPr>
            </w:pPr>
          </w:p>
        </w:tc>
        <w:tc>
          <w:tcPr>
            <w:tcW w:w="1273" w:type="pct"/>
            <w:vMerge/>
            <w:vAlign w:val="center"/>
          </w:tcPr>
          <w:p w14:paraId="207789B7" w14:textId="77777777" w:rsidR="00311885" w:rsidRDefault="00311885" w:rsidP="00311885">
            <w:pPr>
              <w:tabs>
                <w:tab w:val="left" w:pos="6936"/>
              </w:tabs>
              <w:jc w:val="center"/>
              <w:rPr>
                <w:rFonts w:ascii="Times New Roman" w:eastAsia="Calibri" w:hAnsi="Times New Roman" w:cs="Times New Roman"/>
                <w:bCs/>
                <w:sz w:val="12"/>
                <w:szCs w:val="12"/>
              </w:rPr>
            </w:pPr>
          </w:p>
        </w:tc>
      </w:tr>
      <w:tr w:rsidR="00311885" w14:paraId="02872FB0" w14:textId="77777777" w:rsidTr="00311885">
        <w:tc>
          <w:tcPr>
            <w:tcW w:w="660" w:type="pct"/>
            <w:vAlign w:val="center"/>
          </w:tcPr>
          <w:p w14:paraId="4EAA2A4A" w14:textId="173D2CB6" w:rsidR="00311885" w:rsidRDefault="00311885" w:rsidP="00311885">
            <w:pPr>
              <w:tabs>
                <w:tab w:val="left" w:pos="6936"/>
              </w:tabs>
              <w:jc w:val="center"/>
              <w:rPr>
                <w:rFonts w:ascii="Times New Roman" w:eastAsia="Calibri" w:hAnsi="Times New Roman" w:cs="Times New Roman"/>
                <w:bCs/>
                <w:sz w:val="12"/>
                <w:szCs w:val="12"/>
              </w:rPr>
            </w:pPr>
            <w:r w:rsidRPr="00311885">
              <w:rPr>
                <w:rFonts w:ascii="Times New Roman" w:eastAsia="Times New Roman" w:hAnsi="Times New Roman" w:cs="Times New Roman"/>
                <w:color w:val="000000"/>
                <w:sz w:val="12"/>
                <w:szCs w:val="12"/>
                <w:lang w:eastAsia="ru-RU"/>
              </w:rPr>
              <w:t>1</w:t>
            </w:r>
          </w:p>
        </w:tc>
        <w:tc>
          <w:tcPr>
            <w:tcW w:w="986" w:type="pct"/>
            <w:vAlign w:val="center"/>
          </w:tcPr>
          <w:p w14:paraId="71253E2F" w14:textId="20E8F752" w:rsidR="00311885" w:rsidRPr="00311885" w:rsidRDefault="00311885" w:rsidP="00311885">
            <w:pPr>
              <w:tabs>
                <w:tab w:val="left" w:pos="6936"/>
              </w:tabs>
              <w:jc w:val="center"/>
              <w:rPr>
                <w:rFonts w:ascii="Times New Roman" w:eastAsia="Times New Roman" w:hAnsi="Times New Roman" w:cs="Times New Roman"/>
                <w:sz w:val="12"/>
                <w:szCs w:val="12"/>
                <w:lang w:eastAsia="ru-RU"/>
              </w:rPr>
            </w:pPr>
            <w:r w:rsidRPr="00311885">
              <w:rPr>
                <w:rFonts w:ascii="Times New Roman" w:eastAsia="Times New Roman" w:hAnsi="Times New Roman" w:cs="Times New Roman"/>
                <w:color w:val="000000"/>
                <w:sz w:val="12"/>
                <w:szCs w:val="12"/>
                <w:lang w:eastAsia="ru-RU"/>
              </w:rPr>
              <w:t>465277,42</w:t>
            </w:r>
          </w:p>
        </w:tc>
        <w:tc>
          <w:tcPr>
            <w:tcW w:w="1005" w:type="pct"/>
            <w:vAlign w:val="center"/>
          </w:tcPr>
          <w:p w14:paraId="3CCF8118" w14:textId="2464CDEC" w:rsidR="00311885" w:rsidRPr="00311885" w:rsidRDefault="00311885" w:rsidP="00311885">
            <w:pPr>
              <w:tabs>
                <w:tab w:val="left" w:pos="6936"/>
              </w:tabs>
              <w:jc w:val="center"/>
              <w:rPr>
                <w:rFonts w:ascii="Times New Roman" w:eastAsia="Times New Roman" w:hAnsi="Times New Roman" w:cs="Times New Roman"/>
                <w:sz w:val="12"/>
                <w:szCs w:val="12"/>
                <w:lang w:eastAsia="ru-RU"/>
              </w:rPr>
            </w:pPr>
            <w:r w:rsidRPr="00311885">
              <w:rPr>
                <w:rFonts w:ascii="Times New Roman" w:eastAsia="Times New Roman" w:hAnsi="Times New Roman" w:cs="Times New Roman"/>
                <w:color w:val="000000"/>
                <w:sz w:val="12"/>
                <w:szCs w:val="12"/>
                <w:lang w:eastAsia="ru-RU"/>
              </w:rPr>
              <w:t>2242235,33</w:t>
            </w:r>
          </w:p>
        </w:tc>
        <w:tc>
          <w:tcPr>
            <w:tcW w:w="1076" w:type="pct"/>
            <w:vAlign w:val="center"/>
          </w:tcPr>
          <w:p w14:paraId="7F983E78" w14:textId="4A3C9500" w:rsidR="00311885" w:rsidRDefault="00311885" w:rsidP="00311885">
            <w:pPr>
              <w:tabs>
                <w:tab w:val="left" w:pos="6936"/>
              </w:tabs>
              <w:jc w:val="center"/>
              <w:rPr>
                <w:rFonts w:ascii="Times New Roman" w:eastAsia="Calibri" w:hAnsi="Times New Roman" w:cs="Times New Roman"/>
                <w:bCs/>
                <w:sz w:val="12"/>
                <w:szCs w:val="12"/>
              </w:rPr>
            </w:pPr>
            <w:r w:rsidRPr="00311885">
              <w:rPr>
                <w:rFonts w:ascii="Times New Roman" w:eastAsia="Times New Roman" w:hAnsi="Times New Roman" w:cs="Times New Roman"/>
                <w:color w:val="000000"/>
                <w:sz w:val="12"/>
                <w:szCs w:val="12"/>
                <w:lang w:eastAsia="ru-RU"/>
              </w:rPr>
              <w:t>6,19</w:t>
            </w:r>
          </w:p>
        </w:tc>
        <w:tc>
          <w:tcPr>
            <w:tcW w:w="1273" w:type="pct"/>
            <w:vAlign w:val="center"/>
          </w:tcPr>
          <w:p w14:paraId="0EA1901C" w14:textId="112CF8AB" w:rsidR="00311885" w:rsidRDefault="00311885" w:rsidP="00311885">
            <w:pPr>
              <w:tabs>
                <w:tab w:val="left" w:pos="6936"/>
              </w:tabs>
              <w:jc w:val="center"/>
              <w:rPr>
                <w:rFonts w:ascii="Times New Roman" w:eastAsia="Calibri" w:hAnsi="Times New Roman" w:cs="Times New Roman"/>
                <w:bCs/>
                <w:sz w:val="12"/>
                <w:szCs w:val="12"/>
              </w:rPr>
            </w:pPr>
            <w:r w:rsidRPr="00311885">
              <w:rPr>
                <w:rFonts w:ascii="Times New Roman" w:eastAsia="Times New Roman" w:hAnsi="Times New Roman" w:cs="Times New Roman"/>
                <w:color w:val="000000"/>
                <w:sz w:val="12"/>
                <w:szCs w:val="12"/>
                <w:lang w:eastAsia="ru-RU"/>
              </w:rPr>
              <w:t>44°36'27"</w:t>
            </w:r>
          </w:p>
        </w:tc>
      </w:tr>
      <w:tr w:rsidR="00311885" w14:paraId="07057F58" w14:textId="77777777" w:rsidTr="00311885">
        <w:tc>
          <w:tcPr>
            <w:tcW w:w="660" w:type="pct"/>
            <w:vAlign w:val="center"/>
          </w:tcPr>
          <w:p w14:paraId="7A99FCE3" w14:textId="78F30B8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w:t>
            </w:r>
          </w:p>
        </w:tc>
        <w:tc>
          <w:tcPr>
            <w:tcW w:w="986" w:type="pct"/>
            <w:vAlign w:val="center"/>
          </w:tcPr>
          <w:p w14:paraId="008777B8" w14:textId="1F0E8C4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465281,83</w:t>
            </w:r>
          </w:p>
        </w:tc>
        <w:tc>
          <w:tcPr>
            <w:tcW w:w="1005" w:type="pct"/>
            <w:vAlign w:val="center"/>
          </w:tcPr>
          <w:p w14:paraId="68088D02" w14:textId="0C28E71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2242239,68</w:t>
            </w:r>
          </w:p>
        </w:tc>
        <w:tc>
          <w:tcPr>
            <w:tcW w:w="1076" w:type="pct"/>
            <w:vAlign w:val="center"/>
          </w:tcPr>
          <w:p w14:paraId="2B16644A" w14:textId="1836795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6,29</w:t>
            </w:r>
          </w:p>
        </w:tc>
        <w:tc>
          <w:tcPr>
            <w:tcW w:w="1273" w:type="pct"/>
            <w:vAlign w:val="center"/>
          </w:tcPr>
          <w:p w14:paraId="151232AB" w14:textId="7CDA78A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45°00'00"</w:t>
            </w:r>
          </w:p>
        </w:tc>
      </w:tr>
      <w:tr w:rsidR="00311885" w14:paraId="6EFCFE6D" w14:textId="77777777" w:rsidTr="00311885">
        <w:tc>
          <w:tcPr>
            <w:tcW w:w="660" w:type="pct"/>
            <w:vAlign w:val="center"/>
          </w:tcPr>
          <w:p w14:paraId="08CFBCF8" w14:textId="7AB9968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w:t>
            </w:r>
          </w:p>
        </w:tc>
        <w:tc>
          <w:tcPr>
            <w:tcW w:w="986" w:type="pct"/>
            <w:vAlign w:val="center"/>
          </w:tcPr>
          <w:p w14:paraId="2491217B" w14:textId="3CD1A24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465286,28</w:t>
            </w:r>
          </w:p>
        </w:tc>
        <w:tc>
          <w:tcPr>
            <w:tcW w:w="1005" w:type="pct"/>
            <w:vAlign w:val="center"/>
          </w:tcPr>
          <w:p w14:paraId="6EBE25AD" w14:textId="514B256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2242244,13</w:t>
            </w:r>
          </w:p>
        </w:tc>
        <w:tc>
          <w:tcPr>
            <w:tcW w:w="1076" w:type="pct"/>
            <w:vAlign w:val="center"/>
          </w:tcPr>
          <w:p w14:paraId="0FB84E51" w14:textId="4AE7CA2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6,36</w:t>
            </w:r>
          </w:p>
        </w:tc>
        <w:tc>
          <w:tcPr>
            <w:tcW w:w="1273" w:type="pct"/>
            <w:vAlign w:val="center"/>
          </w:tcPr>
          <w:p w14:paraId="2CA145A1" w14:textId="3943D25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45°38'12"</w:t>
            </w:r>
          </w:p>
        </w:tc>
      </w:tr>
      <w:tr w:rsidR="00311885" w14:paraId="138BFF30" w14:textId="77777777" w:rsidTr="00311885">
        <w:tc>
          <w:tcPr>
            <w:tcW w:w="660" w:type="pct"/>
            <w:vAlign w:val="center"/>
          </w:tcPr>
          <w:p w14:paraId="6F462563" w14:textId="7CC9833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w:t>
            </w:r>
          </w:p>
        </w:tc>
        <w:tc>
          <w:tcPr>
            <w:tcW w:w="986" w:type="pct"/>
            <w:vAlign w:val="center"/>
          </w:tcPr>
          <w:p w14:paraId="71152BD1" w14:textId="59BAD5D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465290,73</w:t>
            </w:r>
          </w:p>
        </w:tc>
        <w:tc>
          <w:tcPr>
            <w:tcW w:w="1005" w:type="pct"/>
            <w:vAlign w:val="center"/>
          </w:tcPr>
          <w:p w14:paraId="543EDDA5" w14:textId="6FA9F69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2242248,68</w:t>
            </w:r>
          </w:p>
        </w:tc>
        <w:tc>
          <w:tcPr>
            <w:tcW w:w="1076" w:type="pct"/>
            <w:vAlign w:val="center"/>
          </w:tcPr>
          <w:p w14:paraId="0AC9F25D" w14:textId="6664D64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6,42</w:t>
            </w:r>
          </w:p>
        </w:tc>
        <w:tc>
          <w:tcPr>
            <w:tcW w:w="1273" w:type="pct"/>
            <w:vAlign w:val="center"/>
          </w:tcPr>
          <w:p w14:paraId="00639116" w14:textId="457CD48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46°45'59"</w:t>
            </w:r>
          </w:p>
        </w:tc>
      </w:tr>
      <w:tr w:rsidR="00311885" w14:paraId="10479CF4" w14:textId="77777777" w:rsidTr="00311885">
        <w:tc>
          <w:tcPr>
            <w:tcW w:w="660" w:type="pct"/>
            <w:vAlign w:val="center"/>
          </w:tcPr>
          <w:p w14:paraId="4EE46315" w14:textId="265CF27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w:t>
            </w:r>
          </w:p>
        </w:tc>
        <w:tc>
          <w:tcPr>
            <w:tcW w:w="986" w:type="pct"/>
            <w:vAlign w:val="center"/>
          </w:tcPr>
          <w:p w14:paraId="2AB9FD37" w14:textId="56CD9C8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465295,13</w:t>
            </w:r>
          </w:p>
        </w:tc>
        <w:tc>
          <w:tcPr>
            <w:tcW w:w="1005" w:type="pct"/>
            <w:vAlign w:val="center"/>
          </w:tcPr>
          <w:p w14:paraId="3C33DFA0" w14:textId="28FC0D0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2242253,36</w:t>
            </w:r>
          </w:p>
        </w:tc>
        <w:tc>
          <w:tcPr>
            <w:tcW w:w="1076" w:type="pct"/>
            <w:vAlign w:val="center"/>
          </w:tcPr>
          <w:p w14:paraId="2D16E341" w14:textId="688D127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6,50</w:t>
            </w:r>
          </w:p>
        </w:tc>
        <w:tc>
          <w:tcPr>
            <w:tcW w:w="1273" w:type="pct"/>
            <w:vAlign w:val="center"/>
          </w:tcPr>
          <w:p w14:paraId="6218FE31" w14:textId="070A7DA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48°07'03"</w:t>
            </w:r>
          </w:p>
        </w:tc>
      </w:tr>
      <w:tr w:rsidR="00311885" w14:paraId="080A49BE" w14:textId="77777777" w:rsidTr="00311885">
        <w:tc>
          <w:tcPr>
            <w:tcW w:w="660" w:type="pct"/>
            <w:vAlign w:val="center"/>
          </w:tcPr>
          <w:p w14:paraId="1F34DBD5" w14:textId="0DBBAF5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w:t>
            </w:r>
          </w:p>
        </w:tc>
        <w:tc>
          <w:tcPr>
            <w:tcW w:w="986" w:type="pct"/>
            <w:vAlign w:val="center"/>
          </w:tcPr>
          <w:p w14:paraId="49E24622" w14:textId="7441FF4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465299,47</w:t>
            </w:r>
          </w:p>
        </w:tc>
        <w:tc>
          <w:tcPr>
            <w:tcW w:w="1005" w:type="pct"/>
            <w:vAlign w:val="center"/>
          </w:tcPr>
          <w:p w14:paraId="08A95255" w14:textId="22EBF6B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2242258,20</w:t>
            </w:r>
          </w:p>
        </w:tc>
        <w:tc>
          <w:tcPr>
            <w:tcW w:w="1076" w:type="pct"/>
            <w:vAlign w:val="center"/>
          </w:tcPr>
          <w:p w14:paraId="62C84165" w14:textId="5165971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6,56</w:t>
            </w:r>
          </w:p>
        </w:tc>
        <w:tc>
          <w:tcPr>
            <w:tcW w:w="1273" w:type="pct"/>
            <w:vAlign w:val="center"/>
          </w:tcPr>
          <w:p w14:paraId="3781BA93" w14:textId="41620C7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49°52'53"</w:t>
            </w:r>
          </w:p>
        </w:tc>
      </w:tr>
      <w:tr w:rsidR="00311885" w14:paraId="33D82851" w14:textId="77777777" w:rsidTr="00311885">
        <w:tc>
          <w:tcPr>
            <w:tcW w:w="660" w:type="pct"/>
            <w:vAlign w:val="center"/>
          </w:tcPr>
          <w:p w14:paraId="02B7B002" w14:textId="068F7AD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w:t>
            </w:r>
          </w:p>
        </w:tc>
        <w:tc>
          <w:tcPr>
            <w:tcW w:w="986" w:type="pct"/>
            <w:vAlign w:val="center"/>
          </w:tcPr>
          <w:p w14:paraId="5BE7E928" w14:textId="4968C55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465303,70</w:t>
            </w:r>
          </w:p>
        </w:tc>
        <w:tc>
          <w:tcPr>
            <w:tcW w:w="1005" w:type="pct"/>
            <w:vAlign w:val="center"/>
          </w:tcPr>
          <w:p w14:paraId="6AE898B8" w14:textId="5367E47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2242263,22</w:t>
            </w:r>
          </w:p>
        </w:tc>
        <w:tc>
          <w:tcPr>
            <w:tcW w:w="1076" w:type="pct"/>
            <w:vAlign w:val="center"/>
          </w:tcPr>
          <w:p w14:paraId="7837BEFB" w14:textId="53B469B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6,63</w:t>
            </w:r>
          </w:p>
        </w:tc>
        <w:tc>
          <w:tcPr>
            <w:tcW w:w="1273" w:type="pct"/>
            <w:vAlign w:val="center"/>
          </w:tcPr>
          <w:p w14:paraId="0DA69202" w14:textId="4B4986E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52°02'30"</w:t>
            </w:r>
          </w:p>
        </w:tc>
      </w:tr>
      <w:tr w:rsidR="00311885" w14:paraId="6C923043" w14:textId="77777777" w:rsidTr="00311885">
        <w:tc>
          <w:tcPr>
            <w:tcW w:w="660" w:type="pct"/>
            <w:vAlign w:val="center"/>
          </w:tcPr>
          <w:p w14:paraId="45B80CE0" w14:textId="3F52769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8</w:t>
            </w:r>
          </w:p>
        </w:tc>
        <w:tc>
          <w:tcPr>
            <w:tcW w:w="986" w:type="pct"/>
            <w:vAlign w:val="center"/>
          </w:tcPr>
          <w:p w14:paraId="40D2C8B6" w14:textId="599B9F2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465307,78</w:t>
            </w:r>
          </w:p>
        </w:tc>
        <w:tc>
          <w:tcPr>
            <w:tcW w:w="1005" w:type="pct"/>
            <w:vAlign w:val="center"/>
          </w:tcPr>
          <w:p w14:paraId="716AD810" w14:textId="4236368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2242268,45</w:t>
            </w:r>
          </w:p>
        </w:tc>
        <w:tc>
          <w:tcPr>
            <w:tcW w:w="1076" w:type="pct"/>
            <w:vAlign w:val="center"/>
          </w:tcPr>
          <w:p w14:paraId="2AEFD7DF" w14:textId="34D7715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6,69</w:t>
            </w:r>
          </w:p>
        </w:tc>
        <w:tc>
          <w:tcPr>
            <w:tcW w:w="1273" w:type="pct"/>
            <w:vAlign w:val="center"/>
          </w:tcPr>
          <w:p w14:paraId="4E395BCE" w14:textId="4824510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54°33'07"</w:t>
            </w:r>
          </w:p>
        </w:tc>
      </w:tr>
      <w:tr w:rsidR="00311885" w14:paraId="1C59C94C" w14:textId="77777777" w:rsidTr="00311885">
        <w:tc>
          <w:tcPr>
            <w:tcW w:w="660" w:type="pct"/>
            <w:vAlign w:val="center"/>
          </w:tcPr>
          <w:p w14:paraId="4029C1FD" w14:textId="3B8C17A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w:t>
            </w:r>
          </w:p>
        </w:tc>
        <w:tc>
          <w:tcPr>
            <w:tcW w:w="986" w:type="pct"/>
            <w:vAlign w:val="center"/>
          </w:tcPr>
          <w:p w14:paraId="1D03D955" w14:textId="0874B14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465311,66</w:t>
            </w:r>
          </w:p>
        </w:tc>
        <w:tc>
          <w:tcPr>
            <w:tcW w:w="1005" w:type="pct"/>
            <w:vAlign w:val="center"/>
          </w:tcPr>
          <w:p w14:paraId="37B5643A" w14:textId="7FC2709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2242273,90</w:t>
            </w:r>
          </w:p>
        </w:tc>
        <w:tc>
          <w:tcPr>
            <w:tcW w:w="1076" w:type="pct"/>
            <w:vAlign w:val="center"/>
          </w:tcPr>
          <w:p w14:paraId="44D2D073" w14:textId="61667C1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6,69</w:t>
            </w:r>
          </w:p>
        </w:tc>
        <w:tc>
          <w:tcPr>
            <w:tcW w:w="1273" w:type="pct"/>
            <w:vAlign w:val="center"/>
          </w:tcPr>
          <w:p w14:paraId="66939B46" w14:textId="33B273F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57°15'35"</w:t>
            </w:r>
          </w:p>
        </w:tc>
      </w:tr>
      <w:tr w:rsidR="00311885" w14:paraId="3BC69636" w14:textId="77777777" w:rsidTr="00311885">
        <w:tc>
          <w:tcPr>
            <w:tcW w:w="660" w:type="pct"/>
            <w:vAlign w:val="center"/>
          </w:tcPr>
          <w:p w14:paraId="1ABA81AB" w14:textId="4C7D790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w:t>
            </w:r>
          </w:p>
        </w:tc>
        <w:tc>
          <w:tcPr>
            <w:tcW w:w="986" w:type="pct"/>
            <w:vAlign w:val="center"/>
          </w:tcPr>
          <w:p w14:paraId="000D2F07" w14:textId="04999CA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465315,28</w:t>
            </w:r>
          </w:p>
        </w:tc>
        <w:tc>
          <w:tcPr>
            <w:tcW w:w="1005" w:type="pct"/>
            <w:vAlign w:val="center"/>
          </w:tcPr>
          <w:p w14:paraId="14D1D1F9" w14:textId="141A62B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2242279,53</w:t>
            </w:r>
          </w:p>
        </w:tc>
        <w:tc>
          <w:tcPr>
            <w:tcW w:w="1076" w:type="pct"/>
            <w:vAlign w:val="center"/>
          </w:tcPr>
          <w:p w14:paraId="5070FA4D" w14:textId="534AEAD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6,63</w:t>
            </w:r>
          </w:p>
        </w:tc>
        <w:tc>
          <w:tcPr>
            <w:tcW w:w="1273" w:type="pct"/>
            <w:vAlign w:val="center"/>
          </w:tcPr>
          <w:p w14:paraId="193F2FFD" w14:textId="7C200F7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59°45'44"</w:t>
            </w:r>
          </w:p>
        </w:tc>
      </w:tr>
      <w:tr w:rsidR="00311885" w14:paraId="250E0679" w14:textId="77777777" w:rsidTr="00311885">
        <w:tc>
          <w:tcPr>
            <w:tcW w:w="660" w:type="pct"/>
            <w:vAlign w:val="center"/>
          </w:tcPr>
          <w:p w14:paraId="457B547E" w14:textId="261B1C1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w:t>
            </w:r>
          </w:p>
        </w:tc>
        <w:tc>
          <w:tcPr>
            <w:tcW w:w="986" w:type="pct"/>
            <w:vAlign w:val="center"/>
          </w:tcPr>
          <w:p w14:paraId="2765313A" w14:textId="7911407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465318,62</w:t>
            </w:r>
          </w:p>
        </w:tc>
        <w:tc>
          <w:tcPr>
            <w:tcW w:w="1005" w:type="pct"/>
            <w:vAlign w:val="center"/>
          </w:tcPr>
          <w:p w14:paraId="701E5489" w14:textId="25E2480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2242285,26</w:t>
            </w:r>
          </w:p>
        </w:tc>
        <w:tc>
          <w:tcPr>
            <w:tcW w:w="1076" w:type="pct"/>
            <w:vAlign w:val="center"/>
          </w:tcPr>
          <w:p w14:paraId="569DFD23" w14:textId="74F317A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6,57</w:t>
            </w:r>
          </w:p>
        </w:tc>
        <w:tc>
          <w:tcPr>
            <w:tcW w:w="1273" w:type="pct"/>
            <w:vAlign w:val="center"/>
          </w:tcPr>
          <w:p w14:paraId="0604FAD0" w14:textId="2CDE4D7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61°50'07"</w:t>
            </w:r>
          </w:p>
        </w:tc>
      </w:tr>
      <w:tr w:rsidR="00311885" w14:paraId="2F282090" w14:textId="77777777" w:rsidTr="00311885">
        <w:tc>
          <w:tcPr>
            <w:tcW w:w="660" w:type="pct"/>
            <w:vAlign w:val="center"/>
          </w:tcPr>
          <w:p w14:paraId="16DA375F" w14:textId="3176112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w:t>
            </w:r>
          </w:p>
        </w:tc>
        <w:tc>
          <w:tcPr>
            <w:tcW w:w="986" w:type="pct"/>
            <w:vAlign w:val="center"/>
          </w:tcPr>
          <w:p w14:paraId="4C8AF3FA" w14:textId="197CBAA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465321,72</w:t>
            </w:r>
          </w:p>
        </w:tc>
        <w:tc>
          <w:tcPr>
            <w:tcW w:w="1005" w:type="pct"/>
            <w:vAlign w:val="center"/>
          </w:tcPr>
          <w:p w14:paraId="09BEAE11" w14:textId="6112001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2242291,05</w:t>
            </w:r>
          </w:p>
        </w:tc>
        <w:tc>
          <w:tcPr>
            <w:tcW w:w="1076" w:type="pct"/>
            <w:vAlign w:val="center"/>
          </w:tcPr>
          <w:p w14:paraId="73287965" w14:textId="0A9B827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6,51</w:t>
            </w:r>
          </w:p>
        </w:tc>
        <w:tc>
          <w:tcPr>
            <w:tcW w:w="1273" w:type="pct"/>
            <w:vAlign w:val="center"/>
          </w:tcPr>
          <w:p w14:paraId="72C612DF" w14:textId="0AE9344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63°37'55"</w:t>
            </w:r>
          </w:p>
        </w:tc>
      </w:tr>
      <w:tr w:rsidR="00311885" w14:paraId="47EB01A8" w14:textId="77777777" w:rsidTr="00311885">
        <w:tc>
          <w:tcPr>
            <w:tcW w:w="660" w:type="pct"/>
            <w:vAlign w:val="center"/>
          </w:tcPr>
          <w:p w14:paraId="1C9B5DD2" w14:textId="1DAB5CD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w:t>
            </w:r>
          </w:p>
        </w:tc>
        <w:tc>
          <w:tcPr>
            <w:tcW w:w="986" w:type="pct"/>
            <w:vAlign w:val="center"/>
          </w:tcPr>
          <w:p w14:paraId="0F6B142A" w14:textId="5214FFD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465324,61</w:t>
            </w:r>
          </w:p>
        </w:tc>
        <w:tc>
          <w:tcPr>
            <w:tcW w:w="1005" w:type="pct"/>
            <w:vAlign w:val="center"/>
          </w:tcPr>
          <w:p w14:paraId="19F13EB1" w14:textId="0AA7B83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2242296,88</w:t>
            </w:r>
          </w:p>
        </w:tc>
        <w:tc>
          <w:tcPr>
            <w:tcW w:w="1076" w:type="pct"/>
            <w:vAlign w:val="center"/>
          </w:tcPr>
          <w:p w14:paraId="56FEBEF4" w14:textId="5F53F3E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6,42</w:t>
            </w:r>
          </w:p>
        </w:tc>
        <w:tc>
          <w:tcPr>
            <w:tcW w:w="1273" w:type="pct"/>
            <w:vAlign w:val="center"/>
          </w:tcPr>
          <w:p w14:paraId="05F06864" w14:textId="32C07C1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65°01'54"</w:t>
            </w:r>
          </w:p>
        </w:tc>
      </w:tr>
      <w:tr w:rsidR="00311885" w14:paraId="061CBC07" w14:textId="77777777" w:rsidTr="00311885">
        <w:tc>
          <w:tcPr>
            <w:tcW w:w="660" w:type="pct"/>
            <w:vAlign w:val="center"/>
          </w:tcPr>
          <w:p w14:paraId="66787039" w14:textId="17660C8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lastRenderedPageBreak/>
              <w:t>14</w:t>
            </w:r>
          </w:p>
        </w:tc>
        <w:tc>
          <w:tcPr>
            <w:tcW w:w="986" w:type="pct"/>
            <w:vAlign w:val="center"/>
          </w:tcPr>
          <w:p w14:paraId="35762721" w14:textId="40FC0C9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465327,32</w:t>
            </w:r>
          </w:p>
        </w:tc>
        <w:tc>
          <w:tcPr>
            <w:tcW w:w="1005" w:type="pct"/>
            <w:vAlign w:val="center"/>
          </w:tcPr>
          <w:p w14:paraId="10C7F076" w14:textId="207B930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2242302,70</w:t>
            </w:r>
          </w:p>
        </w:tc>
        <w:tc>
          <w:tcPr>
            <w:tcW w:w="1076" w:type="pct"/>
            <w:vAlign w:val="center"/>
          </w:tcPr>
          <w:p w14:paraId="61609FAE" w14:textId="3FC4911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6,36</w:t>
            </w:r>
          </w:p>
        </w:tc>
        <w:tc>
          <w:tcPr>
            <w:tcW w:w="1273" w:type="pct"/>
            <w:vAlign w:val="center"/>
          </w:tcPr>
          <w:p w14:paraId="52DAB49F" w14:textId="7300055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66°10'29"</w:t>
            </w:r>
          </w:p>
        </w:tc>
      </w:tr>
      <w:tr w:rsidR="00311885" w14:paraId="3149B117" w14:textId="77777777" w:rsidTr="00311885">
        <w:tc>
          <w:tcPr>
            <w:tcW w:w="660" w:type="pct"/>
            <w:vAlign w:val="center"/>
          </w:tcPr>
          <w:p w14:paraId="218AD377" w14:textId="731B955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w:t>
            </w:r>
          </w:p>
        </w:tc>
        <w:tc>
          <w:tcPr>
            <w:tcW w:w="986" w:type="pct"/>
            <w:vAlign w:val="center"/>
          </w:tcPr>
          <w:p w14:paraId="65DF45A9" w14:textId="043E4B6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465329,89</w:t>
            </w:r>
          </w:p>
        </w:tc>
        <w:tc>
          <w:tcPr>
            <w:tcW w:w="1005" w:type="pct"/>
            <w:vAlign w:val="center"/>
          </w:tcPr>
          <w:p w14:paraId="41803E89" w14:textId="64E0A6C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2242308,52</w:t>
            </w:r>
          </w:p>
        </w:tc>
        <w:tc>
          <w:tcPr>
            <w:tcW w:w="1076" w:type="pct"/>
            <w:vAlign w:val="center"/>
          </w:tcPr>
          <w:p w14:paraId="6FEBD4F3" w14:textId="196B2F1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5,14</w:t>
            </w:r>
          </w:p>
        </w:tc>
        <w:tc>
          <w:tcPr>
            <w:tcW w:w="1273" w:type="pct"/>
            <w:vAlign w:val="center"/>
          </w:tcPr>
          <w:p w14:paraId="45555D8C" w14:textId="3FFB009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104°11'55"</w:t>
            </w:r>
          </w:p>
        </w:tc>
      </w:tr>
      <w:tr w:rsidR="00311885" w14:paraId="2CBA0B23" w14:textId="77777777" w:rsidTr="00311885">
        <w:tc>
          <w:tcPr>
            <w:tcW w:w="660" w:type="pct"/>
            <w:vAlign w:val="center"/>
          </w:tcPr>
          <w:p w14:paraId="14F5D125" w14:textId="7849FFC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16</w:t>
            </w:r>
          </w:p>
        </w:tc>
        <w:tc>
          <w:tcPr>
            <w:tcW w:w="986" w:type="pct"/>
            <w:vAlign w:val="center"/>
          </w:tcPr>
          <w:p w14:paraId="35654086" w14:textId="49E73D4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465328,63</w:t>
            </w:r>
          </w:p>
        </w:tc>
        <w:tc>
          <w:tcPr>
            <w:tcW w:w="1005" w:type="pct"/>
            <w:vAlign w:val="center"/>
          </w:tcPr>
          <w:p w14:paraId="0869247B" w14:textId="4725C21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2242313,50</w:t>
            </w:r>
          </w:p>
        </w:tc>
        <w:tc>
          <w:tcPr>
            <w:tcW w:w="1076" w:type="pct"/>
            <w:vAlign w:val="center"/>
          </w:tcPr>
          <w:p w14:paraId="44A94751" w14:textId="0E9430F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57,29</w:t>
            </w:r>
          </w:p>
        </w:tc>
        <w:tc>
          <w:tcPr>
            <w:tcW w:w="1273" w:type="pct"/>
            <w:vAlign w:val="center"/>
          </w:tcPr>
          <w:p w14:paraId="2D21D6F4" w14:textId="6627658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61°35'15"</w:t>
            </w:r>
          </w:p>
        </w:tc>
      </w:tr>
      <w:tr w:rsidR="00311885" w14:paraId="1BD92E41" w14:textId="77777777" w:rsidTr="00311885">
        <w:tc>
          <w:tcPr>
            <w:tcW w:w="660" w:type="pct"/>
            <w:vAlign w:val="center"/>
          </w:tcPr>
          <w:p w14:paraId="3D6BA01B" w14:textId="75D02FE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17</w:t>
            </w:r>
          </w:p>
        </w:tc>
        <w:tc>
          <w:tcPr>
            <w:tcW w:w="986" w:type="pct"/>
            <w:vAlign w:val="center"/>
          </w:tcPr>
          <w:p w14:paraId="64EA0040" w14:textId="4ECB9FC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465355,89</w:t>
            </w:r>
          </w:p>
        </w:tc>
        <w:tc>
          <w:tcPr>
            <w:tcW w:w="1005" w:type="pct"/>
            <w:vAlign w:val="center"/>
          </w:tcPr>
          <w:p w14:paraId="00188C4B" w14:textId="74BD080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2242363,89</w:t>
            </w:r>
          </w:p>
        </w:tc>
        <w:tc>
          <w:tcPr>
            <w:tcW w:w="1076" w:type="pct"/>
            <w:vAlign w:val="center"/>
          </w:tcPr>
          <w:p w14:paraId="48CAC215" w14:textId="12E9EEF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3,51</w:t>
            </w:r>
          </w:p>
        </w:tc>
        <w:tc>
          <w:tcPr>
            <w:tcW w:w="1273" w:type="pct"/>
            <w:vAlign w:val="center"/>
          </w:tcPr>
          <w:p w14:paraId="2584793F" w14:textId="3381BF2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145°40'35"</w:t>
            </w:r>
          </w:p>
        </w:tc>
      </w:tr>
      <w:tr w:rsidR="00311885" w14:paraId="67DE4397" w14:textId="77777777" w:rsidTr="00311885">
        <w:tc>
          <w:tcPr>
            <w:tcW w:w="660" w:type="pct"/>
            <w:vAlign w:val="center"/>
          </w:tcPr>
          <w:p w14:paraId="63768F20" w14:textId="54D3DEC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w:t>
            </w:r>
          </w:p>
        </w:tc>
        <w:tc>
          <w:tcPr>
            <w:tcW w:w="986" w:type="pct"/>
            <w:vAlign w:val="center"/>
          </w:tcPr>
          <w:p w14:paraId="565DB8E8" w14:textId="5F17802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465352,99</w:t>
            </w:r>
          </w:p>
        </w:tc>
        <w:tc>
          <w:tcPr>
            <w:tcW w:w="1005" w:type="pct"/>
            <w:vAlign w:val="center"/>
          </w:tcPr>
          <w:p w14:paraId="648B925E" w14:textId="239CCAB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2242365,87</w:t>
            </w:r>
          </w:p>
        </w:tc>
        <w:tc>
          <w:tcPr>
            <w:tcW w:w="1076" w:type="pct"/>
            <w:vAlign w:val="center"/>
          </w:tcPr>
          <w:p w14:paraId="597B042D" w14:textId="511980D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7,98</w:t>
            </w:r>
          </w:p>
        </w:tc>
        <w:tc>
          <w:tcPr>
            <w:tcW w:w="1273" w:type="pct"/>
            <w:vAlign w:val="center"/>
          </w:tcPr>
          <w:p w14:paraId="5F5C1EFE" w14:textId="5A70479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135°54'51"</w:t>
            </w:r>
          </w:p>
        </w:tc>
      </w:tr>
      <w:tr w:rsidR="00311885" w14:paraId="379973C1" w14:textId="77777777" w:rsidTr="00311885">
        <w:tc>
          <w:tcPr>
            <w:tcW w:w="660" w:type="pct"/>
            <w:vAlign w:val="center"/>
          </w:tcPr>
          <w:p w14:paraId="25CE0753" w14:textId="14FA951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19</w:t>
            </w:r>
          </w:p>
        </w:tc>
        <w:tc>
          <w:tcPr>
            <w:tcW w:w="986" w:type="pct"/>
            <w:vAlign w:val="center"/>
          </w:tcPr>
          <w:p w14:paraId="6BFBB884" w14:textId="6C37903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465347,26</w:t>
            </w:r>
          </w:p>
        </w:tc>
        <w:tc>
          <w:tcPr>
            <w:tcW w:w="1005" w:type="pct"/>
            <w:vAlign w:val="center"/>
          </w:tcPr>
          <w:p w14:paraId="32E29717" w14:textId="2AA4728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2242371,42</w:t>
            </w:r>
          </w:p>
        </w:tc>
        <w:tc>
          <w:tcPr>
            <w:tcW w:w="1076" w:type="pct"/>
            <w:vAlign w:val="center"/>
          </w:tcPr>
          <w:p w14:paraId="39CB2001" w14:textId="01CAC29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32,00</w:t>
            </w:r>
          </w:p>
        </w:tc>
        <w:tc>
          <w:tcPr>
            <w:tcW w:w="1273" w:type="pct"/>
            <w:vAlign w:val="center"/>
          </w:tcPr>
          <w:p w14:paraId="40978740" w14:textId="5A9900D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60°43'09"</w:t>
            </w:r>
          </w:p>
        </w:tc>
      </w:tr>
      <w:tr w:rsidR="00311885" w14:paraId="6B116CF4" w14:textId="77777777" w:rsidTr="00311885">
        <w:tc>
          <w:tcPr>
            <w:tcW w:w="660" w:type="pct"/>
            <w:vAlign w:val="center"/>
          </w:tcPr>
          <w:p w14:paraId="2CAEF7F8" w14:textId="168DB19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20</w:t>
            </w:r>
          </w:p>
        </w:tc>
        <w:tc>
          <w:tcPr>
            <w:tcW w:w="986" w:type="pct"/>
            <w:vAlign w:val="center"/>
          </w:tcPr>
          <w:p w14:paraId="4F6BAC20" w14:textId="54E1FB4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465362,91</w:t>
            </w:r>
          </w:p>
        </w:tc>
        <w:tc>
          <w:tcPr>
            <w:tcW w:w="1005" w:type="pct"/>
            <w:vAlign w:val="center"/>
          </w:tcPr>
          <w:p w14:paraId="70B73475" w14:textId="7C722A2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2242399,33</w:t>
            </w:r>
          </w:p>
        </w:tc>
        <w:tc>
          <w:tcPr>
            <w:tcW w:w="1076" w:type="pct"/>
            <w:vAlign w:val="center"/>
          </w:tcPr>
          <w:p w14:paraId="3F645328" w14:textId="42C75BE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17,62</w:t>
            </w:r>
          </w:p>
        </w:tc>
        <w:tc>
          <w:tcPr>
            <w:tcW w:w="1273" w:type="pct"/>
            <w:vAlign w:val="center"/>
          </w:tcPr>
          <w:p w14:paraId="06D6F9AE" w14:textId="751D890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59°24'15"</w:t>
            </w:r>
          </w:p>
        </w:tc>
      </w:tr>
      <w:tr w:rsidR="00311885" w14:paraId="132800DD" w14:textId="77777777" w:rsidTr="00311885">
        <w:tc>
          <w:tcPr>
            <w:tcW w:w="660" w:type="pct"/>
            <w:vAlign w:val="center"/>
          </w:tcPr>
          <w:p w14:paraId="02DE2622" w14:textId="00B5ECB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21</w:t>
            </w:r>
          </w:p>
        </w:tc>
        <w:tc>
          <w:tcPr>
            <w:tcW w:w="986" w:type="pct"/>
            <w:vAlign w:val="center"/>
          </w:tcPr>
          <w:p w14:paraId="1F698D2B" w14:textId="5E47C8F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465371,88</w:t>
            </w:r>
          </w:p>
        </w:tc>
        <w:tc>
          <w:tcPr>
            <w:tcW w:w="1005" w:type="pct"/>
            <w:vAlign w:val="center"/>
          </w:tcPr>
          <w:p w14:paraId="2F59618C" w14:textId="02F51EA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2242414,50</w:t>
            </w:r>
          </w:p>
        </w:tc>
        <w:tc>
          <w:tcPr>
            <w:tcW w:w="1076" w:type="pct"/>
            <w:vAlign w:val="center"/>
          </w:tcPr>
          <w:p w14:paraId="130007D0" w14:textId="10A480D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14,68</w:t>
            </w:r>
          </w:p>
        </w:tc>
        <w:tc>
          <w:tcPr>
            <w:tcW w:w="1273" w:type="pct"/>
            <w:vAlign w:val="center"/>
          </w:tcPr>
          <w:p w14:paraId="033862C6" w14:textId="11F0ACF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158°22'47"</w:t>
            </w:r>
          </w:p>
        </w:tc>
      </w:tr>
      <w:tr w:rsidR="00311885" w14:paraId="617FA037" w14:textId="77777777" w:rsidTr="00311885">
        <w:tc>
          <w:tcPr>
            <w:tcW w:w="660" w:type="pct"/>
            <w:vAlign w:val="center"/>
          </w:tcPr>
          <w:p w14:paraId="3618422B" w14:textId="783237D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772</w:t>
            </w:r>
          </w:p>
        </w:tc>
        <w:tc>
          <w:tcPr>
            <w:tcW w:w="986" w:type="pct"/>
            <w:vAlign w:val="center"/>
          </w:tcPr>
          <w:p w14:paraId="5BAF4037" w14:textId="399444F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465358,23</w:t>
            </w:r>
          </w:p>
        </w:tc>
        <w:tc>
          <w:tcPr>
            <w:tcW w:w="1005" w:type="pct"/>
            <w:vAlign w:val="center"/>
          </w:tcPr>
          <w:p w14:paraId="6D3F5A97" w14:textId="08266AE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2242419,91</w:t>
            </w:r>
          </w:p>
        </w:tc>
        <w:tc>
          <w:tcPr>
            <w:tcW w:w="1076" w:type="pct"/>
            <w:vAlign w:val="center"/>
          </w:tcPr>
          <w:p w14:paraId="3283402D" w14:textId="44E0227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49,48</w:t>
            </w:r>
          </w:p>
        </w:tc>
        <w:tc>
          <w:tcPr>
            <w:tcW w:w="1273" w:type="pct"/>
            <w:vAlign w:val="center"/>
          </w:tcPr>
          <w:p w14:paraId="7041D8C9" w14:textId="659632E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250°45'07"</w:t>
            </w:r>
          </w:p>
        </w:tc>
      </w:tr>
      <w:tr w:rsidR="00311885" w14:paraId="3069CDC9" w14:textId="77777777" w:rsidTr="00311885">
        <w:tc>
          <w:tcPr>
            <w:tcW w:w="660" w:type="pct"/>
            <w:vAlign w:val="center"/>
          </w:tcPr>
          <w:p w14:paraId="15268AD6" w14:textId="66085FB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773</w:t>
            </w:r>
          </w:p>
        </w:tc>
        <w:tc>
          <w:tcPr>
            <w:tcW w:w="986" w:type="pct"/>
            <w:vAlign w:val="center"/>
          </w:tcPr>
          <w:p w14:paraId="02A8E426" w14:textId="6A4D35E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465341,92</w:t>
            </w:r>
          </w:p>
        </w:tc>
        <w:tc>
          <w:tcPr>
            <w:tcW w:w="1005" w:type="pct"/>
            <w:vAlign w:val="center"/>
          </w:tcPr>
          <w:p w14:paraId="24454652" w14:textId="2F19451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2242373,20</w:t>
            </w:r>
          </w:p>
        </w:tc>
        <w:tc>
          <w:tcPr>
            <w:tcW w:w="1076" w:type="pct"/>
            <w:vAlign w:val="center"/>
          </w:tcPr>
          <w:p w14:paraId="10A77A55" w14:textId="777B83D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1,52</w:t>
            </w:r>
          </w:p>
        </w:tc>
        <w:tc>
          <w:tcPr>
            <w:tcW w:w="1273" w:type="pct"/>
            <w:vAlign w:val="center"/>
          </w:tcPr>
          <w:p w14:paraId="040CBE63" w14:textId="587D300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335°07'11"</w:t>
            </w:r>
          </w:p>
        </w:tc>
      </w:tr>
      <w:tr w:rsidR="00311885" w14:paraId="21844893" w14:textId="77777777" w:rsidTr="00311885">
        <w:tc>
          <w:tcPr>
            <w:tcW w:w="660" w:type="pct"/>
            <w:vAlign w:val="center"/>
          </w:tcPr>
          <w:p w14:paraId="79796B9D" w14:textId="6AE0E9C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774</w:t>
            </w:r>
          </w:p>
        </w:tc>
        <w:tc>
          <w:tcPr>
            <w:tcW w:w="986" w:type="pct"/>
            <w:vAlign w:val="center"/>
          </w:tcPr>
          <w:p w14:paraId="422262F1" w14:textId="5175178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465343,30</w:t>
            </w:r>
          </w:p>
        </w:tc>
        <w:tc>
          <w:tcPr>
            <w:tcW w:w="1005" w:type="pct"/>
            <w:vAlign w:val="center"/>
          </w:tcPr>
          <w:p w14:paraId="3C3A8999" w14:textId="1413DAA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2242372,56</w:t>
            </w:r>
          </w:p>
        </w:tc>
        <w:tc>
          <w:tcPr>
            <w:tcW w:w="1076" w:type="pct"/>
            <w:vAlign w:val="center"/>
          </w:tcPr>
          <w:p w14:paraId="2CBD8874" w14:textId="58B7046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49,00</w:t>
            </w:r>
          </w:p>
        </w:tc>
        <w:tc>
          <w:tcPr>
            <w:tcW w:w="1273" w:type="pct"/>
            <w:vAlign w:val="center"/>
          </w:tcPr>
          <w:p w14:paraId="7E2883C2" w14:textId="0030491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247°28'32"</w:t>
            </w:r>
          </w:p>
        </w:tc>
      </w:tr>
      <w:tr w:rsidR="00311885" w14:paraId="16EFD537" w14:textId="77777777" w:rsidTr="00311885">
        <w:tc>
          <w:tcPr>
            <w:tcW w:w="660" w:type="pct"/>
            <w:vAlign w:val="center"/>
          </w:tcPr>
          <w:p w14:paraId="2E454F3F" w14:textId="09D36C6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775</w:t>
            </w:r>
          </w:p>
        </w:tc>
        <w:tc>
          <w:tcPr>
            <w:tcW w:w="986" w:type="pct"/>
            <w:vAlign w:val="center"/>
          </w:tcPr>
          <w:p w14:paraId="33FDED64" w14:textId="0EF1B76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465324,53</w:t>
            </w:r>
          </w:p>
        </w:tc>
        <w:tc>
          <w:tcPr>
            <w:tcW w:w="1005" w:type="pct"/>
            <w:vAlign w:val="center"/>
          </w:tcPr>
          <w:p w14:paraId="2F88F670" w14:textId="6A16C9E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2242327,30</w:t>
            </w:r>
          </w:p>
        </w:tc>
        <w:tc>
          <w:tcPr>
            <w:tcW w:w="1076" w:type="pct"/>
            <w:vAlign w:val="center"/>
          </w:tcPr>
          <w:p w14:paraId="3462E9C0" w14:textId="074CA60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14,99</w:t>
            </w:r>
          </w:p>
        </w:tc>
        <w:tc>
          <w:tcPr>
            <w:tcW w:w="1273" w:type="pct"/>
            <w:vAlign w:val="center"/>
          </w:tcPr>
          <w:p w14:paraId="51AE3407" w14:textId="228AC8E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234°13'52"</w:t>
            </w:r>
          </w:p>
        </w:tc>
      </w:tr>
      <w:tr w:rsidR="00311885" w14:paraId="348E6AC2" w14:textId="77777777" w:rsidTr="00311885">
        <w:tc>
          <w:tcPr>
            <w:tcW w:w="660" w:type="pct"/>
            <w:vAlign w:val="center"/>
          </w:tcPr>
          <w:p w14:paraId="52DC39CB" w14:textId="56A2644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776</w:t>
            </w:r>
          </w:p>
        </w:tc>
        <w:tc>
          <w:tcPr>
            <w:tcW w:w="986" w:type="pct"/>
            <w:vAlign w:val="center"/>
          </w:tcPr>
          <w:p w14:paraId="65A1F051" w14:textId="2EEDBC6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465315,77</w:t>
            </w:r>
          </w:p>
        </w:tc>
        <w:tc>
          <w:tcPr>
            <w:tcW w:w="1005" w:type="pct"/>
            <w:vAlign w:val="center"/>
          </w:tcPr>
          <w:p w14:paraId="108D4FE3" w14:textId="71628A1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2242315,14</w:t>
            </w:r>
          </w:p>
        </w:tc>
        <w:tc>
          <w:tcPr>
            <w:tcW w:w="1076" w:type="pct"/>
            <w:vAlign w:val="center"/>
          </w:tcPr>
          <w:p w14:paraId="183E5FA1" w14:textId="6C59B00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6,44</w:t>
            </w:r>
          </w:p>
        </w:tc>
        <w:tc>
          <w:tcPr>
            <w:tcW w:w="1273" w:type="pct"/>
            <w:vAlign w:val="center"/>
          </w:tcPr>
          <w:p w14:paraId="2BE764C1" w14:textId="47C23A8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162°22'51"</w:t>
            </w:r>
          </w:p>
        </w:tc>
      </w:tr>
      <w:tr w:rsidR="00311885" w14:paraId="02B8C42A" w14:textId="77777777" w:rsidTr="00311885">
        <w:tc>
          <w:tcPr>
            <w:tcW w:w="660" w:type="pct"/>
            <w:vAlign w:val="center"/>
          </w:tcPr>
          <w:p w14:paraId="7EB8D2C6" w14:textId="054A3A1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777</w:t>
            </w:r>
          </w:p>
        </w:tc>
        <w:tc>
          <w:tcPr>
            <w:tcW w:w="986" w:type="pct"/>
            <w:vAlign w:val="center"/>
          </w:tcPr>
          <w:p w14:paraId="137AE979" w14:textId="0BA2DB4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465309,63</w:t>
            </w:r>
          </w:p>
        </w:tc>
        <w:tc>
          <w:tcPr>
            <w:tcW w:w="1005" w:type="pct"/>
            <w:vAlign w:val="center"/>
          </w:tcPr>
          <w:p w14:paraId="6D5B7E07" w14:textId="01C3CEC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2242317,09</w:t>
            </w:r>
          </w:p>
        </w:tc>
        <w:tc>
          <w:tcPr>
            <w:tcW w:w="1076" w:type="pct"/>
            <w:vAlign w:val="center"/>
          </w:tcPr>
          <w:p w14:paraId="69FEBFC9" w14:textId="4FDFE97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5,79</w:t>
            </w:r>
          </w:p>
        </w:tc>
        <w:tc>
          <w:tcPr>
            <w:tcW w:w="1273" w:type="pct"/>
            <w:vAlign w:val="center"/>
          </w:tcPr>
          <w:p w14:paraId="6D107BED" w14:textId="5C0BFF8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246°02'51"</w:t>
            </w:r>
          </w:p>
        </w:tc>
      </w:tr>
      <w:tr w:rsidR="00311885" w14:paraId="43C885AF" w14:textId="77777777" w:rsidTr="00311885">
        <w:tc>
          <w:tcPr>
            <w:tcW w:w="660" w:type="pct"/>
            <w:vAlign w:val="center"/>
          </w:tcPr>
          <w:p w14:paraId="7BBB3600" w14:textId="7EBD63A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778</w:t>
            </w:r>
          </w:p>
        </w:tc>
        <w:tc>
          <w:tcPr>
            <w:tcW w:w="986" w:type="pct"/>
            <w:vAlign w:val="center"/>
          </w:tcPr>
          <w:p w14:paraId="58138B9E" w14:textId="42A5497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465307,28</w:t>
            </w:r>
          </w:p>
        </w:tc>
        <w:tc>
          <w:tcPr>
            <w:tcW w:w="1005" w:type="pct"/>
            <w:vAlign w:val="center"/>
          </w:tcPr>
          <w:p w14:paraId="00E022B7" w14:textId="5A00833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2242311,80</w:t>
            </w:r>
          </w:p>
        </w:tc>
        <w:tc>
          <w:tcPr>
            <w:tcW w:w="1076" w:type="pct"/>
            <w:vAlign w:val="center"/>
          </w:tcPr>
          <w:p w14:paraId="31A072B0" w14:textId="60B5DFA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5,95</w:t>
            </w:r>
          </w:p>
        </w:tc>
        <w:tc>
          <w:tcPr>
            <w:tcW w:w="1273" w:type="pct"/>
            <w:vAlign w:val="center"/>
          </w:tcPr>
          <w:p w14:paraId="735CAA38" w14:textId="3C51858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245°04'13"</w:t>
            </w:r>
          </w:p>
        </w:tc>
      </w:tr>
      <w:tr w:rsidR="00311885" w14:paraId="2B4719F9" w14:textId="77777777" w:rsidTr="00311885">
        <w:tc>
          <w:tcPr>
            <w:tcW w:w="660" w:type="pct"/>
            <w:vAlign w:val="center"/>
          </w:tcPr>
          <w:p w14:paraId="49586506" w14:textId="61BC313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779</w:t>
            </w:r>
          </w:p>
        </w:tc>
        <w:tc>
          <w:tcPr>
            <w:tcW w:w="986" w:type="pct"/>
            <w:vAlign w:val="center"/>
          </w:tcPr>
          <w:p w14:paraId="5F286AB9" w14:textId="0BB8B09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465304,77</w:t>
            </w:r>
          </w:p>
        </w:tc>
        <w:tc>
          <w:tcPr>
            <w:tcW w:w="1005" w:type="pct"/>
            <w:vAlign w:val="center"/>
          </w:tcPr>
          <w:p w14:paraId="2C93295A" w14:textId="475B981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2242306,40</w:t>
            </w:r>
          </w:p>
        </w:tc>
        <w:tc>
          <w:tcPr>
            <w:tcW w:w="1076" w:type="pct"/>
            <w:vAlign w:val="center"/>
          </w:tcPr>
          <w:p w14:paraId="24A63BFC" w14:textId="1FE6F1F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5,88</w:t>
            </w:r>
          </w:p>
        </w:tc>
        <w:tc>
          <w:tcPr>
            <w:tcW w:w="1273" w:type="pct"/>
            <w:vAlign w:val="center"/>
          </w:tcPr>
          <w:p w14:paraId="185807AB" w14:textId="79DD665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243°39'10"</w:t>
            </w:r>
          </w:p>
        </w:tc>
      </w:tr>
      <w:tr w:rsidR="00311885" w14:paraId="7C6C373B" w14:textId="77777777" w:rsidTr="00311885">
        <w:tc>
          <w:tcPr>
            <w:tcW w:w="660" w:type="pct"/>
            <w:vAlign w:val="center"/>
          </w:tcPr>
          <w:p w14:paraId="35CD6085" w14:textId="5E8FC30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780</w:t>
            </w:r>
          </w:p>
        </w:tc>
        <w:tc>
          <w:tcPr>
            <w:tcW w:w="986" w:type="pct"/>
            <w:vAlign w:val="center"/>
          </w:tcPr>
          <w:p w14:paraId="22FC919B" w14:textId="4C3AA3D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465302,16</w:t>
            </w:r>
          </w:p>
        </w:tc>
        <w:tc>
          <w:tcPr>
            <w:tcW w:w="1005" w:type="pct"/>
            <w:vAlign w:val="center"/>
          </w:tcPr>
          <w:p w14:paraId="4E6A9F21" w14:textId="00AD1C7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2242301,13</w:t>
            </w:r>
          </w:p>
        </w:tc>
        <w:tc>
          <w:tcPr>
            <w:tcW w:w="1076" w:type="pct"/>
            <w:vAlign w:val="center"/>
          </w:tcPr>
          <w:p w14:paraId="6B679B30" w14:textId="0C29F08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5,82</w:t>
            </w:r>
          </w:p>
        </w:tc>
        <w:tc>
          <w:tcPr>
            <w:tcW w:w="1273" w:type="pct"/>
            <w:vAlign w:val="center"/>
          </w:tcPr>
          <w:p w14:paraId="00B9775A" w14:textId="3FFC2E3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241°53'34"</w:t>
            </w:r>
          </w:p>
        </w:tc>
      </w:tr>
      <w:tr w:rsidR="00311885" w14:paraId="0DF7C76B" w14:textId="77777777" w:rsidTr="00311885">
        <w:tc>
          <w:tcPr>
            <w:tcW w:w="660" w:type="pct"/>
            <w:vAlign w:val="center"/>
          </w:tcPr>
          <w:p w14:paraId="530B30F9" w14:textId="75AA1A8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781</w:t>
            </w:r>
          </w:p>
        </w:tc>
        <w:tc>
          <w:tcPr>
            <w:tcW w:w="986" w:type="pct"/>
            <w:vAlign w:val="center"/>
          </w:tcPr>
          <w:p w14:paraId="6F629E6A" w14:textId="19C891E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465299,42</w:t>
            </w:r>
          </w:p>
        </w:tc>
        <w:tc>
          <w:tcPr>
            <w:tcW w:w="1005" w:type="pct"/>
            <w:vAlign w:val="center"/>
          </w:tcPr>
          <w:p w14:paraId="3564402B" w14:textId="3E91EAE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2242296,00</w:t>
            </w:r>
          </w:p>
        </w:tc>
        <w:tc>
          <w:tcPr>
            <w:tcW w:w="1076" w:type="pct"/>
            <w:vAlign w:val="center"/>
          </w:tcPr>
          <w:p w14:paraId="61FE8E9B" w14:textId="7EEDDBF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5,75</w:t>
            </w:r>
          </w:p>
        </w:tc>
        <w:tc>
          <w:tcPr>
            <w:tcW w:w="1273" w:type="pct"/>
            <w:vAlign w:val="center"/>
          </w:tcPr>
          <w:p w14:paraId="7DB1BA1B" w14:textId="061D4F9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239°44'11"</w:t>
            </w:r>
          </w:p>
        </w:tc>
      </w:tr>
      <w:tr w:rsidR="00311885" w14:paraId="399BA662" w14:textId="77777777" w:rsidTr="00311885">
        <w:tc>
          <w:tcPr>
            <w:tcW w:w="660" w:type="pct"/>
            <w:vAlign w:val="center"/>
          </w:tcPr>
          <w:p w14:paraId="7C0E0246" w14:textId="234AC81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781</w:t>
            </w:r>
          </w:p>
        </w:tc>
        <w:tc>
          <w:tcPr>
            <w:tcW w:w="986" w:type="pct"/>
            <w:vAlign w:val="center"/>
          </w:tcPr>
          <w:p w14:paraId="407A2400" w14:textId="06EA963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465296,52</w:t>
            </w:r>
          </w:p>
        </w:tc>
        <w:tc>
          <w:tcPr>
            <w:tcW w:w="1005" w:type="pct"/>
            <w:vAlign w:val="center"/>
          </w:tcPr>
          <w:p w14:paraId="28C3F57C" w14:textId="7092560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2242291,03</w:t>
            </w:r>
          </w:p>
        </w:tc>
        <w:tc>
          <w:tcPr>
            <w:tcW w:w="1076" w:type="pct"/>
            <w:vAlign w:val="center"/>
          </w:tcPr>
          <w:p w14:paraId="00AD5597" w14:textId="38FA7F3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5,69</w:t>
            </w:r>
          </w:p>
        </w:tc>
        <w:tc>
          <w:tcPr>
            <w:tcW w:w="1273" w:type="pct"/>
            <w:vAlign w:val="center"/>
          </w:tcPr>
          <w:p w14:paraId="14B93688" w14:textId="7CF0326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237°15'31"</w:t>
            </w:r>
          </w:p>
        </w:tc>
      </w:tr>
      <w:tr w:rsidR="00311885" w14:paraId="62F90CB4" w14:textId="77777777" w:rsidTr="00311885">
        <w:tc>
          <w:tcPr>
            <w:tcW w:w="660" w:type="pct"/>
            <w:vAlign w:val="center"/>
          </w:tcPr>
          <w:p w14:paraId="2398937D" w14:textId="0769336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783</w:t>
            </w:r>
          </w:p>
        </w:tc>
        <w:tc>
          <w:tcPr>
            <w:tcW w:w="986" w:type="pct"/>
            <w:vAlign w:val="center"/>
          </w:tcPr>
          <w:p w14:paraId="2F5EFA27" w14:textId="69E6B4D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465293,44</w:t>
            </w:r>
          </w:p>
        </w:tc>
        <w:tc>
          <w:tcPr>
            <w:tcW w:w="1005" w:type="pct"/>
            <w:vAlign w:val="center"/>
          </w:tcPr>
          <w:p w14:paraId="69AF788A" w14:textId="52B55B1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2242286,24</w:t>
            </w:r>
          </w:p>
        </w:tc>
        <w:tc>
          <w:tcPr>
            <w:tcW w:w="1076" w:type="pct"/>
            <w:vAlign w:val="center"/>
          </w:tcPr>
          <w:p w14:paraId="0BB04630" w14:textId="1273CB1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5,69</w:t>
            </w:r>
          </w:p>
        </w:tc>
        <w:tc>
          <w:tcPr>
            <w:tcW w:w="1273" w:type="pct"/>
            <w:vAlign w:val="center"/>
          </w:tcPr>
          <w:p w14:paraId="0481632D" w14:textId="7F43B78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234°31'15"</w:t>
            </w:r>
          </w:p>
        </w:tc>
      </w:tr>
      <w:tr w:rsidR="00311885" w14:paraId="3762956B" w14:textId="77777777" w:rsidTr="00311885">
        <w:tc>
          <w:tcPr>
            <w:tcW w:w="660" w:type="pct"/>
            <w:vAlign w:val="center"/>
          </w:tcPr>
          <w:p w14:paraId="7D1C4758" w14:textId="5C0B030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784</w:t>
            </w:r>
          </w:p>
        </w:tc>
        <w:tc>
          <w:tcPr>
            <w:tcW w:w="986" w:type="pct"/>
            <w:vAlign w:val="center"/>
          </w:tcPr>
          <w:p w14:paraId="40E9FF24" w14:textId="2D804FF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465290,14</w:t>
            </w:r>
          </w:p>
        </w:tc>
        <w:tc>
          <w:tcPr>
            <w:tcW w:w="1005" w:type="pct"/>
            <w:vAlign w:val="center"/>
          </w:tcPr>
          <w:p w14:paraId="6BEDF1CD" w14:textId="2E881BC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2242281,61</w:t>
            </w:r>
          </w:p>
        </w:tc>
        <w:tc>
          <w:tcPr>
            <w:tcW w:w="1076" w:type="pct"/>
            <w:vAlign w:val="center"/>
          </w:tcPr>
          <w:p w14:paraId="22622AA1" w14:textId="369DAC5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5,75</w:t>
            </w:r>
          </w:p>
        </w:tc>
        <w:tc>
          <w:tcPr>
            <w:tcW w:w="1273" w:type="pct"/>
            <w:vAlign w:val="center"/>
          </w:tcPr>
          <w:p w14:paraId="2B0A1E5C" w14:textId="59E8FDF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231°59'38"</w:t>
            </w:r>
          </w:p>
        </w:tc>
      </w:tr>
      <w:tr w:rsidR="00311885" w14:paraId="3B326EB1" w14:textId="77777777" w:rsidTr="00311885">
        <w:tc>
          <w:tcPr>
            <w:tcW w:w="660" w:type="pct"/>
            <w:vAlign w:val="center"/>
          </w:tcPr>
          <w:p w14:paraId="7FA19B93" w14:textId="18CD543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785</w:t>
            </w:r>
          </w:p>
        </w:tc>
        <w:tc>
          <w:tcPr>
            <w:tcW w:w="986" w:type="pct"/>
            <w:vAlign w:val="center"/>
          </w:tcPr>
          <w:p w14:paraId="75DA63A4" w14:textId="1823B81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465286,60</w:t>
            </w:r>
          </w:p>
        </w:tc>
        <w:tc>
          <w:tcPr>
            <w:tcW w:w="1005" w:type="pct"/>
            <w:vAlign w:val="center"/>
          </w:tcPr>
          <w:p w14:paraId="562D738D" w14:textId="2D5B01F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2242277,08</w:t>
            </w:r>
          </w:p>
        </w:tc>
        <w:tc>
          <w:tcPr>
            <w:tcW w:w="1076" w:type="pct"/>
            <w:vAlign w:val="center"/>
          </w:tcPr>
          <w:p w14:paraId="28B6D47F" w14:textId="1767E50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5,83</w:t>
            </w:r>
          </w:p>
        </w:tc>
        <w:tc>
          <w:tcPr>
            <w:tcW w:w="1273" w:type="pct"/>
            <w:vAlign w:val="center"/>
          </w:tcPr>
          <w:p w14:paraId="0902D1AD" w14:textId="07CA3E8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229°56'33"</w:t>
            </w:r>
          </w:p>
        </w:tc>
      </w:tr>
      <w:tr w:rsidR="00311885" w14:paraId="061D5D64" w14:textId="77777777" w:rsidTr="00311885">
        <w:tc>
          <w:tcPr>
            <w:tcW w:w="660" w:type="pct"/>
            <w:vAlign w:val="center"/>
          </w:tcPr>
          <w:p w14:paraId="582A1418" w14:textId="2F94855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786</w:t>
            </w:r>
          </w:p>
        </w:tc>
        <w:tc>
          <w:tcPr>
            <w:tcW w:w="986" w:type="pct"/>
            <w:vAlign w:val="center"/>
          </w:tcPr>
          <w:p w14:paraId="6151B85B" w14:textId="6FCB52E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465282,85</w:t>
            </w:r>
          </w:p>
        </w:tc>
        <w:tc>
          <w:tcPr>
            <w:tcW w:w="1005" w:type="pct"/>
            <w:vAlign w:val="center"/>
          </w:tcPr>
          <w:p w14:paraId="171A5A85" w14:textId="6638905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2242272,62</w:t>
            </w:r>
          </w:p>
        </w:tc>
        <w:tc>
          <w:tcPr>
            <w:tcW w:w="1076" w:type="pct"/>
            <w:vAlign w:val="center"/>
          </w:tcPr>
          <w:p w14:paraId="690F6386" w14:textId="2306D97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5,88</w:t>
            </w:r>
          </w:p>
        </w:tc>
        <w:tc>
          <w:tcPr>
            <w:tcW w:w="1273" w:type="pct"/>
            <w:vAlign w:val="center"/>
          </w:tcPr>
          <w:p w14:paraId="0E6A0943" w14:textId="58D24F8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228°10'20"</w:t>
            </w:r>
          </w:p>
        </w:tc>
      </w:tr>
      <w:tr w:rsidR="00311885" w14:paraId="49C99859" w14:textId="77777777" w:rsidTr="00311885">
        <w:tc>
          <w:tcPr>
            <w:tcW w:w="660" w:type="pct"/>
            <w:vAlign w:val="center"/>
          </w:tcPr>
          <w:p w14:paraId="006F90F8" w14:textId="55E658E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787</w:t>
            </w:r>
          </w:p>
        </w:tc>
        <w:tc>
          <w:tcPr>
            <w:tcW w:w="986" w:type="pct"/>
            <w:vAlign w:val="center"/>
          </w:tcPr>
          <w:p w14:paraId="53193390" w14:textId="00ECCC0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465278,93</w:t>
            </w:r>
          </w:p>
        </w:tc>
        <w:tc>
          <w:tcPr>
            <w:tcW w:w="1005" w:type="pct"/>
            <w:vAlign w:val="center"/>
          </w:tcPr>
          <w:p w14:paraId="08DC015F" w14:textId="175C71B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2242268,24</w:t>
            </w:r>
          </w:p>
        </w:tc>
        <w:tc>
          <w:tcPr>
            <w:tcW w:w="1076" w:type="pct"/>
            <w:vAlign w:val="center"/>
          </w:tcPr>
          <w:p w14:paraId="7B2D4138" w14:textId="5083BB1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5,96</w:t>
            </w:r>
          </w:p>
        </w:tc>
        <w:tc>
          <w:tcPr>
            <w:tcW w:w="1273" w:type="pct"/>
            <w:vAlign w:val="center"/>
          </w:tcPr>
          <w:p w14:paraId="122C0BE4" w14:textId="68AD7AD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226°46'07"</w:t>
            </w:r>
          </w:p>
        </w:tc>
      </w:tr>
      <w:tr w:rsidR="00311885" w14:paraId="169B440D" w14:textId="77777777" w:rsidTr="00311885">
        <w:tc>
          <w:tcPr>
            <w:tcW w:w="660" w:type="pct"/>
            <w:vAlign w:val="center"/>
          </w:tcPr>
          <w:p w14:paraId="09B08DCE" w14:textId="5D8E621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788</w:t>
            </w:r>
          </w:p>
        </w:tc>
        <w:tc>
          <w:tcPr>
            <w:tcW w:w="986" w:type="pct"/>
            <w:vAlign w:val="center"/>
          </w:tcPr>
          <w:p w14:paraId="553CD880" w14:textId="3A54FA9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465274,85</w:t>
            </w:r>
          </w:p>
        </w:tc>
        <w:tc>
          <w:tcPr>
            <w:tcW w:w="1005" w:type="pct"/>
            <w:vAlign w:val="center"/>
          </w:tcPr>
          <w:p w14:paraId="1A4A76FA" w14:textId="691F746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2242263,90</w:t>
            </w:r>
          </w:p>
        </w:tc>
        <w:tc>
          <w:tcPr>
            <w:tcW w:w="1076" w:type="pct"/>
            <w:vAlign w:val="center"/>
          </w:tcPr>
          <w:p w14:paraId="35C30B72" w14:textId="76C2BBE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6,02</w:t>
            </w:r>
          </w:p>
        </w:tc>
        <w:tc>
          <w:tcPr>
            <w:tcW w:w="1273" w:type="pct"/>
            <w:vAlign w:val="center"/>
          </w:tcPr>
          <w:p w14:paraId="169AD7DA" w14:textId="27AECD1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225°40'21"</w:t>
            </w:r>
          </w:p>
        </w:tc>
      </w:tr>
      <w:tr w:rsidR="00311885" w14:paraId="48538359" w14:textId="77777777" w:rsidTr="00311885">
        <w:tc>
          <w:tcPr>
            <w:tcW w:w="660" w:type="pct"/>
            <w:vAlign w:val="center"/>
          </w:tcPr>
          <w:p w14:paraId="6FCEE162" w14:textId="46E2BB2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789</w:t>
            </w:r>
          </w:p>
        </w:tc>
        <w:tc>
          <w:tcPr>
            <w:tcW w:w="986" w:type="pct"/>
            <w:vAlign w:val="center"/>
          </w:tcPr>
          <w:p w14:paraId="6EA94ED4" w14:textId="0333C95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465270,64</w:t>
            </w:r>
          </w:p>
        </w:tc>
        <w:tc>
          <w:tcPr>
            <w:tcW w:w="1005" w:type="pct"/>
            <w:vAlign w:val="center"/>
          </w:tcPr>
          <w:p w14:paraId="7042204F" w14:textId="74C03BE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2242259,59</w:t>
            </w:r>
          </w:p>
        </w:tc>
        <w:tc>
          <w:tcPr>
            <w:tcW w:w="1076" w:type="pct"/>
            <w:vAlign w:val="center"/>
          </w:tcPr>
          <w:p w14:paraId="33DE7C4C" w14:textId="0DC75F0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4,98</w:t>
            </w:r>
          </w:p>
        </w:tc>
        <w:tc>
          <w:tcPr>
            <w:tcW w:w="1273" w:type="pct"/>
            <w:vAlign w:val="center"/>
          </w:tcPr>
          <w:p w14:paraId="7953445A" w14:textId="349519A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223°12'36"</w:t>
            </w:r>
          </w:p>
        </w:tc>
      </w:tr>
      <w:tr w:rsidR="00311885" w14:paraId="40F3A66B" w14:textId="77777777" w:rsidTr="00311885">
        <w:tc>
          <w:tcPr>
            <w:tcW w:w="660" w:type="pct"/>
            <w:vAlign w:val="center"/>
          </w:tcPr>
          <w:p w14:paraId="6F82E58B" w14:textId="5E4430D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790</w:t>
            </w:r>
          </w:p>
        </w:tc>
        <w:tc>
          <w:tcPr>
            <w:tcW w:w="986" w:type="pct"/>
            <w:vAlign w:val="center"/>
          </w:tcPr>
          <w:p w14:paraId="0BACEC73" w14:textId="7913478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465267,01</w:t>
            </w:r>
          </w:p>
        </w:tc>
        <w:tc>
          <w:tcPr>
            <w:tcW w:w="1005" w:type="pct"/>
            <w:vAlign w:val="center"/>
          </w:tcPr>
          <w:p w14:paraId="03F7C170" w14:textId="73ABFD8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2242256,18</w:t>
            </w:r>
          </w:p>
        </w:tc>
        <w:tc>
          <w:tcPr>
            <w:tcW w:w="1076" w:type="pct"/>
            <w:vAlign w:val="center"/>
          </w:tcPr>
          <w:p w14:paraId="52C48801" w14:textId="282AFFA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9,12</w:t>
            </w:r>
          </w:p>
        </w:tc>
        <w:tc>
          <w:tcPr>
            <w:tcW w:w="1273" w:type="pct"/>
            <w:vAlign w:val="center"/>
          </w:tcPr>
          <w:p w14:paraId="58A26F8B" w14:textId="149DDBF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247°54'25"</w:t>
            </w:r>
          </w:p>
        </w:tc>
      </w:tr>
      <w:tr w:rsidR="00311885" w14:paraId="07B8388F" w14:textId="77777777" w:rsidTr="00311885">
        <w:tc>
          <w:tcPr>
            <w:tcW w:w="660" w:type="pct"/>
            <w:vAlign w:val="center"/>
          </w:tcPr>
          <w:p w14:paraId="21E6F58E" w14:textId="415E68A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791</w:t>
            </w:r>
          </w:p>
        </w:tc>
        <w:tc>
          <w:tcPr>
            <w:tcW w:w="986" w:type="pct"/>
            <w:vAlign w:val="center"/>
          </w:tcPr>
          <w:p w14:paraId="346708E0" w14:textId="5DE1393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465263,58</w:t>
            </w:r>
          </w:p>
        </w:tc>
        <w:tc>
          <w:tcPr>
            <w:tcW w:w="1005" w:type="pct"/>
            <w:vAlign w:val="center"/>
          </w:tcPr>
          <w:p w14:paraId="6FCC4D5E" w14:textId="245DB4F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2242247,73</w:t>
            </w:r>
          </w:p>
        </w:tc>
        <w:tc>
          <w:tcPr>
            <w:tcW w:w="1076" w:type="pct"/>
            <w:vAlign w:val="center"/>
          </w:tcPr>
          <w:p w14:paraId="0BC100BE" w14:textId="39F3954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18,58</w:t>
            </w:r>
          </w:p>
        </w:tc>
        <w:tc>
          <w:tcPr>
            <w:tcW w:w="1273" w:type="pct"/>
            <w:vAlign w:val="center"/>
          </w:tcPr>
          <w:p w14:paraId="06463A97" w14:textId="50B3D90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318°08'28"</w:t>
            </w:r>
          </w:p>
        </w:tc>
      </w:tr>
      <w:tr w:rsidR="00311885" w14:paraId="73B34334" w14:textId="77777777" w:rsidTr="00311885">
        <w:tc>
          <w:tcPr>
            <w:tcW w:w="660" w:type="pct"/>
            <w:vAlign w:val="center"/>
          </w:tcPr>
          <w:p w14:paraId="31F30F49" w14:textId="3F262A3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w:t>
            </w:r>
          </w:p>
        </w:tc>
        <w:tc>
          <w:tcPr>
            <w:tcW w:w="986" w:type="pct"/>
            <w:vAlign w:val="center"/>
          </w:tcPr>
          <w:p w14:paraId="549E375D" w14:textId="362D368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465277,42</w:t>
            </w:r>
          </w:p>
        </w:tc>
        <w:tc>
          <w:tcPr>
            <w:tcW w:w="1005" w:type="pct"/>
            <w:vAlign w:val="center"/>
          </w:tcPr>
          <w:p w14:paraId="54BECE70" w14:textId="7F9095C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2242235,33</w:t>
            </w:r>
          </w:p>
        </w:tc>
        <w:tc>
          <w:tcPr>
            <w:tcW w:w="1076" w:type="pct"/>
            <w:vAlign w:val="center"/>
          </w:tcPr>
          <w:p w14:paraId="37028EDB" w14:textId="7777777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p>
        </w:tc>
        <w:tc>
          <w:tcPr>
            <w:tcW w:w="1273" w:type="pct"/>
            <w:vAlign w:val="center"/>
          </w:tcPr>
          <w:p w14:paraId="782F3E2C" w14:textId="7777777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p>
        </w:tc>
      </w:tr>
      <w:tr w:rsidR="00311885" w14:paraId="27055692" w14:textId="77777777" w:rsidTr="00311885">
        <w:tc>
          <w:tcPr>
            <w:tcW w:w="660" w:type="pct"/>
            <w:vAlign w:val="center"/>
          </w:tcPr>
          <w:p w14:paraId="44F7F7EE" w14:textId="12D6F7E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171</w:t>
            </w:r>
          </w:p>
        </w:tc>
        <w:tc>
          <w:tcPr>
            <w:tcW w:w="986" w:type="pct"/>
            <w:vAlign w:val="center"/>
          </w:tcPr>
          <w:p w14:paraId="77EF4418" w14:textId="5BF1431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465543,47</w:t>
            </w:r>
          </w:p>
        </w:tc>
        <w:tc>
          <w:tcPr>
            <w:tcW w:w="1005" w:type="pct"/>
            <w:vAlign w:val="center"/>
          </w:tcPr>
          <w:p w14:paraId="3114365E" w14:textId="51A7B1F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2242770,63</w:t>
            </w:r>
          </w:p>
        </w:tc>
        <w:tc>
          <w:tcPr>
            <w:tcW w:w="1076" w:type="pct"/>
            <w:vAlign w:val="center"/>
          </w:tcPr>
          <w:p w14:paraId="6F76927B" w14:textId="2962CD5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15,19</w:t>
            </w:r>
          </w:p>
        </w:tc>
        <w:tc>
          <w:tcPr>
            <w:tcW w:w="1273" w:type="pct"/>
            <w:vAlign w:val="center"/>
          </w:tcPr>
          <w:p w14:paraId="32DE6CD3" w14:textId="4E6D159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66°17'11"</w:t>
            </w:r>
          </w:p>
        </w:tc>
      </w:tr>
      <w:tr w:rsidR="00311885" w14:paraId="78B3A20D" w14:textId="77777777" w:rsidTr="00311885">
        <w:tc>
          <w:tcPr>
            <w:tcW w:w="660" w:type="pct"/>
            <w:vAlign w:val="center"/>
          </w:tcPr>
          <w:p w14:paraId="7A694857" w14:textId="1E5CBA7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172</w:t>
            </w:r>
          </w:p>
        </w:tc>
        <w:tc>
          <w:tcPr>
            <w:tcW w:w="986" w:type="pct"/>
            <w:vAlign w:val="center"/>
          </w:tcPr>
          <w:p w14:paraId="340918EF" w14:textId="666B51A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465549,58</w:t>
            </w:r>
          </w:p>
        </w:tc>
        <w:tc>
          <w:tcPr>
            <w:tcW w:w="1005" w:type="pct"/>
            <w:vAlign w:val="center"/>
          </w:tcPr>
          <w:p w14:paraId="5C0E4EE1" w14:textId="3E288AB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2242784,54</w:t>
            </w:r>
          </w:p>
        </w:tc>
        <w:tc>
          <w:tcPr>
            <w:tcW w:w="1076" w:type="pct"/>
            <w:vAlign w:val="center"/>
          </w:tcPr>
          <w:p w14:paraId="2BF50793" w14:textId="345EBC3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1,99</w:t>
            </w:r>
          </w:p>
        </w:tc>
        <w:tc>
          <w:tcPr>
            <w:tcW w:w="1273" w:type="pct"/>
            <w:vAlign w:val="center"/>
          </w:tcPr>
          <w:p w14:paraId="72305336" w14:textId="3168529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63°02'52"</w:t>
            </w:r>
          </w:p>
        </w:tc>
      </w:tr>
      <w:tr w:rsidR="00311885" w14:paraId="1214B3F0" w14:textId="77777777" w:rsidTr="00311885">
        <w:tc>
          <w:tcPr>
            <w:tcW w:w="660" w:type="pct"/>
            <w:vAlign w:val="center"/>
          </w:tcPr>
          <w:p w14:paraId="67F47E83" w14:textId="3F47B24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173</w:t>
            </w:r>
          </w:p>
        </w:tc>
        <w:tc>
          <w:tcPr>
            <w:tcW w:w="986" w:type="pct"/>
            <w:vAlign w:val="center"/>
          </w:tcPr>
          <w:p w14:paraId="29A652D0" w14:textId="3C8E976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465550,48</w:t>
            </w:r>
          </w:p>
        </w:tc>
        <w:tc>
          <w:tcPr>
            <w:tcW w:w="1005" w:type="pct"/>
            <w:vAlign w:val="center"/>
          </w:tcPr>
          <w:p w14:paraId="6CC3CCA0" w14:textId="4552DC7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2242786,31</w:t>
            </w:r>
          </w:p>
        </w:tc>
        <w:tc>
          <w:tcPr>
            <w:tcW w:w="1076" w:type="pct"/>
            <w:vAlign w:val="center"/>
          </w:tcPr>
          <w:p w14:paraId="2E8E18E0" w14:textId="16E1058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3,20</w:t>
            </w:r>
          </w:p>
        </w:tc>
        <w:tc>
          <w:tcPr>
            <w:tcW w:w="1273" w:type="pct"/>
            <w:vAlign w:val="center"/>
          </w:tcPr>
          <w:p w14:paraId="1C5D21DE" w14:textId="519E7B7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66°24'05"</w:t>
            </w:r>
          </w:p>
        </w:tc>
      </w:tr>
      <w:tr w:rsidR="00311885" w14:paraId="18D98C43" w14:textId="77777777" w:rsidTr="00311885">
        <w:tc>
          <w:tcPr>
            <w:tcW w:w="660" w:type="pct"/>
            <w:vAlign w:val="center"/>
          </w:tcPr>
          <w:p w14:paraId="787E7853" w14:textId="6CE6AC3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174</w:t>
            </w:r>
          </w:p>
        </w:tc>
        <w:tc>
          <w:tcPr>
            <w:tcW w:w="986" w:type="pct"/>
            <w:vAlign w:val="center"/>
          </w:tcPr>
          <w:p w14:paraId="26DB0702" w14:textId="686AD8C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465551,76</w:t>
            </w:r>
          </w:p>
        </w:tc>
        <w:tc>
          <w:tcPr>
            <w:tcW w:w="1005" w:type="pct"/>
            <w:vAlign w:val="center"/>
          </w:tcPr>
          <w:p w14:paraId="3BA89F22" w14:textId="660B601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2242789,24</w:t>
            </w:r>
          </w:p>
        </w:tc>
        <w:tc>
          <w:tcPr>
            <w:tcW w:w="1076" w:type="pct"/>
            <w:vAlign w:val="center"/>
          </w:tcPr>
          <w:p w14:paraId="4EEDB929" w14:textId="5D71969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3,04</w:t>
            </w:r>
          </w:p>
        </w:tc>
        <w:tc>
          <w:tcPr>
            <w:tcW w:w="1273" w:type="pct"/>
            <w:vAlign w:val="center"/>
          </w:tcPr>
          <w:p w14:paraId="10E5439F" w14:textId="69A9EE1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62°45'36"</w:t>
            </w:r>
          </w:p>
        </w:tc>
      </w:tr>
      <w:tr w:rsidR="00311885" w14:paraId="6633805E" w14:textId="77777777" w:rsidTr="00311885">
        <w:tc>
          <w:tcPr>
            <w:tcW w:w="660" w:type="pct"/>
            <w:vAlign w:val="center"/>
          </w:tcPr>
          <w:p w14:paraId="02393AB0" w14:textId="60D0772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175</w:t>
            </w:r>
          </w:p>
        </w:tc>
        <w:tc>
          <w:tcPr>
            <w:tcW w:w="986" w:type="pct"/>
            <w:vAlign w:val="center"/>
          </w:tcPr>
          <w:p w14:paraId="688D23EA" w14:textId="3879022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465553,15</w:t>
            </w:r>
          </w:p>
        </w:tc>
        <w:tc>
          <w:tcPr>
            <w:tcW w:w="1005" w:type="pct"/>
            <w:vAlign w:val="center"/>
          </w:tcPr>
          <w:p w14:paraId="09A7A7C6" w14:textId="1554F90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2242791,94</w:t>
            </w:r>
          </w:p>
        </w:tc>
        <w:tc>
          <w:tcPr>
            <w:tcW w:w="1076" w:type="pct"/>
            <w:vAlign w:val="center"/>
          </w:tcPr>
          <w:p w14:paraId="7FDC0049" w14:textId="77E2270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24,49</w:t>
            </w:r>
          </w:p>
        </w:tc>
        <w:tc>
          <w:tcPr>
            <w:tcW w:w="1273" w:type="pct"/>
            <w:vAlign w:val="center"/>
          </w:tcPr>
          <w:p w14:paraId="3603FAEA" w14:textId="39FF4AA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68°27'49"</w:t>
            </w:r>
          </w:p>
        </w:tc>
      </w:tr>
      <w:tr w:rsidR="00311885" w14:paraId="725294EE" w14:textId="77777777" w:rsidTr="00311885">
        <w:tc>
          <w:tcPr>
            <w:tcW w:w="660" w:type="pct"/>
            <w:vAlign w:val="center"/>
          </w:tcPr>
          <w:p w14:paraId="522ACDEC" w14:textId="6528553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176</w:t>
            </w:r>
          </w:p>
        </w:tc>
        <w:tc>
          <w:tcPr>
            <w:tcW w:w="986" w:type="pct"/>
            <w:vAlign w:val="center"/>
          </w:tcPr>
          <w:p w14:paraId="4F2AC4A7" w14:textId="5758ED7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465562,14</w:t>
            </w:r>
          </w:p>
        </w:tc>
        <w:tc>
          <w:tcPr>
            <w:tcW w:w="1005" w:type="pct"/>
            <w:vAlign w:val="center"/>
          </w:tcPr>
          <w:p w14:paraId="36C7266A" w14:textId="099B2F6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2242814,72</w:t>
            </w:r>
          </w:p>
        </w:tc>
        <w:tc>
          <w:tcPr>
            <w:tcW w:w="1076" w:type="pct"/>
            <w:vAlign w:val="center"/>
          </w:tcPr>
          <w:p w14:paraId="111991FE" w14:textId="217619D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14,30</w:t>
            </w:r>
          </w:p>
        </w:tc>
        <w:tc>
          <w:tcPr>
            <w:tcW w:w="1273" w:type="pct"/>
            <w:vAlign w:val="center"/>
          </w:tcPr>
          <w:p w14:paraId="1D027CD1" w14:textId="4ACB543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65°48'05"</w:t>
            </w:r>
          </w:p>
        </w:tc>
      </w:tr>
      <w:tr w:rsidR="00311885" w14:paraId="7A66CDEC" w14:textId="77777777" w:rsidTr="00311885">
        <w:tc>
          <w:tcPr>
            <w:tcW w:w="660" w:type="pct"/>
            <w:vAlign w:val="center"/>
          </w:tcPr>
          <w:p w14:paraId="35441D23" w14:textId="54F6D67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177</w:t>
            </w:r>
          </w:p>
        </w:tc>
        <w:tc>
          <w:tcPr>
            <w:tcW w:w="986" w:type="pct"/>
            <w:vAlign w:val="center"/>
          </w:tcPr>
          <w:p w14:paraId="111E93EC" w14:textId="1C8F47B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465568,00</w:t>
            </w:r>
          </w:p>
        </w:tc>
        <w:tc>
          <w:tcPr>
            <w:tcW w:w="1005" w:type="pct"/>
            <w:vAlign w:val="center"/>
          </w:tcPr>
          <w:p w14:paraId="5D1D6DCB" w14:textId="3FBEE3D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2242827,76</w:t>
            </w:r>
          </w:p>
        </w:tc>
        <w:tc>
          <w:tcPr>
            <w:tcW w:w="1076" w:type="pct"/>
            <w:vAlign w:val="center"/>
          </w:tcPr>
          <w:p w14:paraId="4D09F344" w14:textId="193776F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15,42</w:t>
            </w:r>
          </w:p>
        </w:tc>
        <w:tc>
          <w:tcPr>
            <w:tcW w:w="1273" w:type="pct"/>
            <w:vAlign w:val="center"/>
          </w:tcPr>
          <w:p w14:paraId="11C64E79" w14:textId="7FDB9C9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159°06'33"</w:t>
            </w:r>
          </w:p>
        </w:tc>
      </w:tr>
      <w:tr w:rsidR="00311885" w14:paraId="3BBD4A9E" w14:textId="77777777" w:rsidTr="00311885">
        <w:tc>
          <w:tcPr>
            <w:tcW w:w="660" w:type="pct"/>
            <w:vAlign w:val="center"/>
          </w:tcPr>
          <w:p w14:paraId="0ECDC202" w14:textId="67E45D2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178</w:t>
            </w:r>
          </w:p>
        </w:tc>
        <w:tc>
          <w:tcPr>
            <w:tcW w:w="986" w:type="pct"/>
            <w:vAlign w:val="center"/>
          </w:tcPr>
          <w:p w14:paraId="06987C9B" w14:textId="3ED74FA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465553,59</w:t>
            </w:r>
          </w:p>
        </w:tc>
        <w:tc>
          <w:tcPr>
            <w:tcW w:w="1005" w:type="pct"/>
            <w:vAlign w:val="center"/>
          </w:tcPr>
          <w:p w14:paraId="22F0EA6D" w14:textId="65179E5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2242833,26</w:t>
            </w:r>
          </w:p>
        </w:tc>
        <w:tc>
          <w:tcPr>
            <w:tcW w:w="1076" w:type="pct"/>
            <w:vAlign w:val="center"/>
          </w:tcPr>
          <w:p w14:paraId="0F5E2035" w14:textId="5623812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37,02</w:t>
            </w:r>
          </w:p>
        </w:tc>
        <w:tc>
          <w:tcPr>
            <w:tcW w:w="1273" w:type="pct"/>
            <w:vAlign w:val="center"/>
          </w:tcPr>
          <w:p w14:paraId="2906451B" w14:textId="2B1E521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247°11'44"</w:t>
            </w:r>
          </w:p>
        </w:tc>
      </w:tr>
      <w:tr w:rsidR="00311885" w14:paraId="5C6FB699" w14:textId="77777777" w:rsidTr="00311885">
        <w:tc>
          <w:tcPr>
            <w:tcW w:w="660" w:type="pct"/>
            <w:vAlign w:val="center"/>
          </w:tcPr>
          <w:p w14:paraId="60BA1876" w14:textId="44BCF50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179</w:t>
            </w:r>
          </w:p>
        </w:tc>
        <w:tc>
          <w:tcPr>
            <w:tcW w:w="986" w:type="pct"/>
            <w:vAlign w:val="center"/>
          </w:tcPr>
          <w:p w14:paraId="5E4953D0" w14:textId="2010170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465539,24</w:t>
            </w:r>
          </w:p>
        </w:tc>
        <w:tc>
          <w:tcPr>
            <w:tcW w:w="1005" w:type="pct"/>
            <w:vAlign w:val="center"/>
          </w:tcPr>
          <w:p w14:paraId="3E213073" w14:textId="244F73E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2242799,13</w:t>
            </w:r>
          </w:p>
        </w:tc>
        <w:tc>
          <w:tcPr>
            <w:tcW w:w="1076" w:type="pct"/>
            <w:vAlign w:val="center"/>
          </w:tcPr>
          <w:p w14:paraId="1A4C761C" w14:textId="171F40E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26,63</w:t>
            </w:r>
          </w:p>
        </w:tc>
        <w:tc>
          <w:tcPr>
            <w:tcW w:w="1273" w:type="pct"/>
            <w:vAlign w:val="center"/>
          </w:tcPr>
          <w:p w14:paraId="025BCAD8" w14:textId="25090C9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250°32'40"</w:t>
            </w:r>
          </w:p>
        </w:tc>
      </w:tr>
      <w:tr w:rsidR="00311885" w14:paraId="78C4E4E5" w14:textId="77777777" w:rsidTr="00311885">
        <w:tc>
          <w:tcPr>
            <w:tcW w:w="660" w:type="pct"/>
            <w:vAlign w:val="center"/>
          </w:tcPr>
          <w:p w14:paraId="24A01096" w14:textId="348E16C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180</w:t>
            </w:r>
          </w:p>
        </w:tc>
        <w:tc>
          <w:tcPr>
            <w:tcW w:w="986" w:type="pct"/>
            <w:vAlign w:val="center"/>
          </w:tcPr>
          <w:p w14:paraId="2BA9144C" w14:textId="4A0CDE9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465530,37</w:t>
            </w:r>
          </w:p>
        </w:tc>
        <w:tc>
          <w:tcPr>
            <w:tcW w:w="1005" w:type="pct"/>
            <w:vAlign w:val="center"/>
          </w:tcPr>
          <w:p w14:paraId="107C7E3B" w14:textId="6AC3D17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2242774,02</w:t>
            </w:r>
          </w:p>
        </w:tc>
        <w:tc>
          <w:tcPr>
            <w:tcW w:w="1076" w:type="pct"/>
            <w:vAlign w:val="center"/>
          </w:tcPr>
          <w:p w14:paraId="13035003" w14:textId="7548C70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13,53</w:t>
            </w:r>
          </w:p>
        </w:tc>
        <w:tc>
          <w:tcPr>
            <w:tcW w:w="1273" w:type="pct"/>
            <w:vAlign w:val="center"/>
          </w:tcPr>
          <w:p w14:paraId="01214DDF" w14:textId="04086C3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345°29'29"</w:t>
            </w:r>
          </w:p>
        </w:tc>
      </w:tr>
      <w:tr w:rsidR="00311885" w14:paraId="04C3769F" w14:textId="77777777" w:rsidTr="00311885">
        <w:tc>
          <w:tcPr>
            <w:tcW w:w="660" w:type="pct"/>
            <w:vAlign w:val="center"/>
          </w:tcPr>
          <w:p w14:paraId="69E6AC1E" w14:textId="59AA6AB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171</w:t>
            </w:r>
          </w:p>
        </w:tc>
        <w:tc>
          <w:tcPr>
            <w:tcW w:w="986" w:type="pct"/>
            <w:vAlign w:val="center"/>
          </w:tcPr>
          <w:p w14:paraId="5165E3F2" w14:textId="79CC7D6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465543,47</w:t>
            </w:r>
          </w:p>
        </w:tc>
        <w:tc>
          <w:tcPr>
            <w:tcW w:w="1005" w:type="pct"/>
            <w:vAlign w:val="center"/>
          </w:tcPr>
          <w:p w14:paraId="4CE6AE14" w14:textId="34F344C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2242770,63</w:t>
            </w:r>
          </w:p>
        </w:tc>
        <w:tc>
          <w:tcPr>
            <w:tcW w:w="1076" w:type="pct"/>
            <w:vAlign w:val="center"/>
          </w:tcPr>
          <w:p w14:paraId="48B11613" w14:textId="7777777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p>
        </w:tc>
        <w:tc>
          <w:tcPr>
            <w:tcW w:w="1273" w:type="pct"/>
            <w:vAlign w:val="center"/>
          </w:tcPr>
          <w:p w14:paraId="4CA8A474" w14:textId="7777777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p>
        </w:tc>
      </w:tr>
      <w:tr w:rsidR="00311885" w14:paraId="6BA0A93C" w14:textId="77777777" w:rsidTr="00311885">
        <w:tc>
          <w:tcPr>
            <w:tcW w:w="660" w:type="pct"/>
            <w:vAlign w:val="center"/>
          </w:tcPr>
          <w:p w14:paraId="04A6D732" w14:textId="0D895B6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197</w:t>
            </w:r>
          </w:p>
        </w:tc>
        <w:tc>
          <w:tcPr>
            <w:tcW w:w="986" w:type="pct"/>
            <w:vAlign w:val="center"/>
          </w:tcPr>
          <w:p w14:paraId="0F9A4AEB" w14:textId="698575E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465417,87</w:t>
            </w:r>
          </w:p>
        </w:tc>
        <w:tc>
          <w:tcPr>
            <w:tcW w:w="1005" w:type="pct"/>
            <w:vAlign w:val="center"/>
          </w:tcPr>
          <w:p w14:paraId="2D38E43A" w14:textId="400840A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2242800,04</w:t>
            </w:r>
          </w:p>
        </w:tc>
        <w:tc>
          <w:tcPr>
            <w:tcW w:w="1076" w:type="pct"/>
            <w:vAlign w:val="center"/>
          </w:tcPr>
          <w:p w14:paraId="7A984A27" w14:textId="17A559E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18,92</w:t>
            </w:r>
          </w:p>
        </w:tc>
        <w:tc>
          <w:tcPr>
            <w:tcW w:w="1273" w:type="pct"/>
            <w:vAlign w:val="center"/>
          </w:tcPr>
          <w:p w14:paraId="3F61A624" w14:textId="3D76C9D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88°38'12"</w:t>
            </w:r>
          </w:p>
        </w:tc>
      </w:tr>
      <w:tr w:rsidR="00311885" w14:paraId="724E7E62" w14:textId="77777777" w:rsidTr="00311885">
        <w:tc>
          <w:tcPr>
            <w:tcW w:w="660" w:type="pct"/>
            <w:vAlign w:val="center"/>
          </w:tcPr>
          <w:p w14:paraId="3ECB209F" w14:textId="4853675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198</w:t>
            </w:r>
          </w:p>
        </w:tc>
        <w:tc>
          <w:tcPr>
            <w:tcW w:w="986" w:type="pct"/>
            <w:vAlign w:val="center"/>
          </w:tcPr>
          <w:p w14:paraId="11AF5BB1" w14:textId="42B06A9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465418,32</w:t>
            </w:r>
          </w:p>
        </w:tc>
        <w:tc>
          <w:tcPr>
            <w:tcW w:w="1005" w:type="pct"/>
            <w:vAlign w:val="center"/>
          </w:tcPr>
          <w:p w14:paraId="0F5D464F" w14:textId="04F70C7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2242818,95</w:t>
            </w:r>
          </w:p>
        </w:tc>
        <w:tc>
          <w:tcPr>
            <w:tcW w:w="1076" w:type="pct"/>
            <w:vAlign w:val="center"/>
          </w:tcPr>
          <w:p w14:paraId="085EF03C" w14:textId="14A5D54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28,58</w:t>
            </w:r>
          </w:p>
        </w:tc>
        <w:tc>
          <w:tcPr>
            <w:tcW w:w="1273" w:type="pct"/>
            <w:vAlign w:val="center"/>
          </w:tcPr>
          <w:p w14:paraId="3D32F5BB" w14:textId="38F3A01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156°02'08"</w:t>
            </w:r>
          </w:p>
        </w:tc>
      </w:tr>
      <w:tr w:rsidR="00311885" w14:paraId="3C6BB2E7" w14:textId="77777777" w:rsidTr="00311885">
        <w:tc>
          <w:tcPr>
            <w:tcW w:w="660" w:type="pct"/>
            <w:vAlign w:val="center"/>
          </w:tcPr>
          <w:p w14:paraId="2FAABA9D" w14:textId="0ABB205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199</w:t>
            </w:r>
          </w:p>
        </w:tc>
        <w:tc>
          <w:tcPr>
            <w:tcW w:w="986" w:type="pct"/>
            <w:vAlign w:val="center"/>
          </w:tcPr>
          <w:p w14:paraId="43C5D414" w14:textId="47D4439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465392,20</w:t>
            </w:r>
          </w:p>
        </w:tc>
        <w:tc>
          <w:tcPr>
            <w:tcW w:w="1005" w:type="pct"/>
            <w:vAlign w:val="center"/>
          </w:tcPr>
          <w:p w14:paraId="1765E234" w14:textId="35326C4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2242830,56</w:t>
            </w:r>
          </w:p>
        </w:tc>
        <w:tc>
          <w:tcPr>
            <w:tcW w:w="1076" w:type="pct"/>
            <w:vAlign w:val="center"/>
          </w:tcPr>
          <w:p w14:paraId="3AA39DB0" w14:textId="6A70808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0,44</w:t>
            </w:r>
          </w:p>
        </w:tc>
        <w:tc>
          <w:tcPr>
            <w:tcW w:w="1273" w:type="pct"/>
            <w:vAlign w:val="center"/>
          </w:tcPr>
          <w:p w14:paraId="31E536A4" w14:textId="78FFF01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271°18'07"</w:t>
            </w:r>
          </w:p>
        </w:tc>
      </w:tr>
      <w:tr w:rsidR="00311885" w14:paraId="563A356B" w14:textId="77777777" w:rsidTr="00311885">
        <w:tc>
          <w:tcPr>
            <w:tcW w:w="660" w:type="pct"/>
            <w:vAlign w:val="center"/>
          </w:tcPr>
          <w:p w14:paraId="026B0957" w14:textId="12201E7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1272</w:t>
            </w:r>
          </w:p>
        </w:tc>
        <w:tc>
          <w:tcPr>
            <w:tcW w:w="986" w:type="pct"/>
            <w:vAlign w:val="center"/>
          </w:tcPr>
          <w:p w14:paraId="5F520574" w14:textId="753D97D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465392,21</w:t>
            </w:r>
          </w:p>
        </w:tc>
        <w:tc>
          <w:tcPr>
            <w:tcW w:w="1005" w:type="pct"/>
            <w:vAlign w:val="center"/>
          </w:tcPr>
          <w:p w14:paraId="68A80B7B" w14:textId="56F7006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2242830,12</w:t>
            </w:r>
          </w:p>
        </w:tc>
        <w:tc>
          <w:tcPr>
            <w:tcW w:w="1076" w:type="pct"/>
            <w:vAlign w:val="center"/>
          </w:tcPr>
          <w:p w14:paraId="11CD6473" w14:textId="5CD8300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16,71</w:t>
            </w:r>
          </w:p>
        </w:tc>
        <w:tc>
          <w:tcPr>
            <w:tcW w:w="1273" w:type="pct"/>
            <w:vAlign w:val="center"/>
          </w:tcPr>
          <w:p w14:paraId="0F933F6F" w14:textId="6CB7AC5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332°21'41"</w:t>
            </w:r>
          </w:p>
        </w:tc>
      </w:tr>
      <w:tr w:rsidR="00311885" w14:paraId="1C9916FF" w14:textId="77777777" w:rsidTr="00311885">
        <w:tc>
          <w:tcPr>
            <w:tcW w:w="660" w:type="pct"/>
            <w:vAlign w:val="center"/>
          </w:tcPr>
          <w:p w14:paraId="07F96F0B" w14:textId="3813F03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1340</w:t>
            </w:r>
          </w:p>
        </w:tc>
        <w:tc>
          <w:tcPr>
            <w:tcW w:w="986" w:type="pct"/>
            <w:vAlign w:val="center"/>
          </w:tcPr>
          <w:p w14:paraId="0725BBD6" w14:textId="6FF2E43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465407,01</w:t>
            </w:r>
          </w:p>
        </w:tc>
        <w:tc>
          <w:tcPr>
            <w:tcW w:w="1005" w:type="pct"/>
            <w:vAlign w:val="center"/>
          </w:tcPr>
          <w:p w14:paraId="4DA3B51E" w14:textId="542AE0D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2242822,37</w:t>
            </w:r>
          </w:p>
        </w:tc>
        <w:tc>
          <w:tcPr>
            <w:tcW w:w="1076" w:type="pct"/>
            <w:vAlign w:val="center"/>
          </w:tcPr>
          <w:p w14:paraId="1C681877" w14:textId="0C00422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2,54</w:t>
            </w:r>
          </w:p>
        </w:tc>
        <w:tc>
          <w:tcPr>
            <w:tcW w:w="1273" w:type="pct"/>
            <w:vAlign w:val="center"/>
          </w:tcPr>
          <w:p w14:paraId="607F5B87" w14:textId="00F6351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349°47'46"</w:t>
            </w:r>
          </w:p>
        </w:tc>
      </w:tr>
      <w:tr w:rsidR="00311885" w14:paraId="4131C2B7" w14:textId="77777777" w:rsidTr="00311885">
        <w:tc>
          <w:tcPr>
            <w:tcW w:w="660" w:type="pct"/>
            <w:vAlign w:val="center"/>
          </w:tcPr>
          <w:p w14:paraId="15955AE7" w14:textId="2D07B29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1339</w:t>
            </w:r>
          </w:p>
        </w:tc>
        <w:tc>
          <w:tcPr>
            <w:tcW w:w="986" w:type="pct"/>
            <w:vAlign w:val="center"/>
          </w:tcPr>
          <w:p w14:paraId="1DCD0BCA" w14:textId="1B5BDE9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465409,51</w:t>
            </w:r>
          </w:p>
        </w:tc>
        <w:tc>
          <w:tcPr>
            <w:tcW w:w="1005" w:type="pct"/>
            <w:vAlign w:val="center"/>
          </w:tcPr>
          <w:p w14:paraId="5E49FCE1" w14:textId="2E77317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2242821,92</w:t>
            </w:r>
          </w:p>
        </w:tc>
        <w:tc>
          <w:tcPr>
            <w:tcW w:w="1076" w:type="pct"/>
            <w:vAlign w:val="center"/>
          </w:tcPr>
          <w:p w14:paraId="57771BEE" w14:textId="2DB2015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3,92</w:t>
            </w:r>
          </w:p>
        </w:tc>
        <w:tc>
          <w:tcPr>
            <w:tcW w:w="1273" w:type="pct"/>
            <w:vAlign w:val="center"/>
          </w:tcPr>
          <w:p w14:paraId="0F774B49" w14:textId="20EB4A2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268°14'48"</w:t>
            </w:r>
          </w:p>
        </w:tc>
      </w:tr>
      <w:tr w:rsidR="00311885" w14:paraId="2B209795" w14:textId="77777777" w:rsidTr="00311885">
        <w:tc>
          <w:tcPr>
            <w:tcW w:w="660" w:type="pct"/>
            <w:vAlign w:val="center"/>
          </w:tcPr>
          <w:p w14:paraId="009CA406" w14:textId="1C64099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1269</w:t>
            </w:r>
          </w:p>
        </w:tc>
        <w:tc>
          <w:tcPr>
            <w:tcW w:w="986" w:type="pct"/>
            <w:vAlign w:val="center"/>
          </w:tcPr>
          <w:p w14:paraId="144D298A" w14:textId="44CFE2B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465409,39</w:t>
            </w:r>
          </w:p>
        </w:tc>
        <w:tc>
          <w:tcPr>
            <w:tcW w:w="1005" w:type="pct"/>
            <w:vAlign w:val="center"/>
          </w:tcPr>
          <w:p w14:paraId="6F3F3ED1" w14:textId="7639FEB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2242818,00</w:t>
            </w:r>
          </w:p>
        </w:tc>
        <w:tc>
          <w:tcPr>
            <w:tcW w:w="1076" w:type="pct"/>
            <w:vAlign w:val="center"/>
          </w:tcPr>
          <w:p w14:paraId="6859B94B" w14:textId="29EDAA1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7,10</w:t>
            </w:r>
          </w:p>
        </w:tc>
        <w:tc>
          <w:tcPr>
            <w:tcW w:w="1273" w:type="pct"/>
            <w:vAlign w:val="center"/>
          </w:tcPr>
          <w:p w14:paraId="552660EA" w14:textId="1DA2241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334°59'17"</w:t>
            </w:r>
          </w:p>
        </w:tc>
      </w:tr>
      <w:tr w:rsidR="00311885" w14:paraId="2780A5BC" w14:textId="77777777" w:rsidTr="00311885">
        <w:tc>
          <w:tcPr>
            <w:tcW w:w="660" w:type="pct"/>
            <w:vAlign w:val="center"/>
          </w:tcPr>
          <w:p w14:paraId="4CFA6387" w14:textId="0D62DE9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1268</w:t>
            </w:r>
          </w:p>
        </w:tc>
        <w:tc>
          <w:tcPr>
            <w:tcW w:w="986" w:type="pct"/>
            <w:vAlign w:val="center"/>
          </w:tcPr>
          <w:p w14:paraId="3CC91B51" w14:textId="2500F5C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465415,82</w:t>
            </w:r>
          </w:p>
        </w:tc>
        <w:tc>
          <w:tcPr>
            <w:tcW w:w="1005" w:type="pct"/>
            <w:vAlign w:val="center"/>
          </w:tcPr>
          <w:p w14:paraId="0A29D423" w14:textId="30E2C23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2242815,00</w:t>
            </w:r>
          </w:p>
        </w:tc>
        <w:tc>
          <w:tcPr>
            <w:tcW w:w="1076" w:type="pct"/>
            <w:vAlign w:val="center"/>
          </w:tcPr>
          <w:p w14:paraId="01BBF0CD" w14:textId="0641A4C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15,10</w:t>
            </w:r>
          </w:p>
        </w:tc>
        <w:tc>
          <w:tcPr>
            <w:tcW w:w="1273" w:type="pct"/>
            <w:vAlign w:val="center"/>
          </w:tcPr>
          <w:p w14:paraId="221190C9" w14:textId="1F5B363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277°48'10"</w:t>
            </w:r>
          </w:p>
        </w:tc>
      </w:tr>
      <w:tr w:rsidR="00311885" w14:paraId="7EC9E1DC" w14:textId="77777777" w:rsidTr="00311885">
        <w:tc>
          <w:tcPr>
            <w:tcW w:w="660" w:type="pct"/>
            <w:vAlign w:val="center"/>
          </w:tcPr>
          <w:p w14:paraId="7C655A75" w14:textId="21EABFD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197</w:t>
            </w:r>
          </w:p>
        </w:tc>
        <w:tc>
          <w:tcPr>
            <w:tcW w:w="986" w:type="pct"/>
            <w:vAlign w:val="center"/>
          </w:tcPr>
          <w:p w14:paraId="574C249A" w14:textId="45CE6BF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465417,87</w:t>
            </w:r>
          </w:p>
        </w:tc>
        <w:tc>
          <w:tcPr>
            <w:tcW w:w="1005" w:type="pct"/>
            <w:vAlign w:val="center"/>
          </w:tcPr>
          <w:p w14:paraId="1F250994" w14:textId="1B10491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2242800,04</w:t>
            </w:r>
          </w:p>
        </w:tc>
        <w:tc>
          <w:tcPr>
            <w:tcW w:w="1076" w:type="pct"/>
            <w:vAlign w:val="center"/>
          </w:tcPr>
          <w:p w14:paraId="6AED403D" w14:textId="7777777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p>
        </w:tc>
        <w:tc>
          <w:tcPr>
            <w:tcW w:w="1273" w:type="pct"/>
            <w:vAlign w:val="center"/>
          </w:tcPr>
          <w:p w14:paraId="2AC65D52" w14:textId="7777777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p>
        </w:tc>
      </w:tr>
      <w:tr w:rsidR="00311885" w14:paraId="3CA2FDD5" w14:textId="77777777" w:rsidTr="00311885">
        <w:tc>
          <w:tcPr>
            <w:tcW w:w="660" w:type="pct"/>
            <w:vAlign w:val="center"/>
          </w:tcPr>
          <w:p w14:paraId="707E40DF" w14:textId="53F0AB4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622</w:t>
            </w:r>
          </w:p>
        </w:tc>
        <w:tc>
          <w:tcPr>
            <w:tcW w:w="986" w:type="pct"/>
            <w:vAlign w:val="center"/>
          </w:tcPr>
          <w:p w14:paraId="368BAD03" w14:textId="52E8510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465343,38</w:t>
            </w:r>
          </w:p>
        </w:tc>
        <w:tc>
          <w:tcPr>
            <w:tcW w:w="1005" w:type="pct"/>
            <w:vAlign w:val="center"/>
          </w:tcPr>
          <w:p w14:paraId="27792BA0" w14:textId="357A8D1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2242636,02</w:t>
            </w:r>
          </w:p>
        </w:tc>
        <w:tc>
          <w:tcPr>
            <w:tcW w:w="1076" w:type="pct"/>
            <w:vAlign w:val="center"/>
          </w:tcPr>
          <w:p w14:paraId="6E8B634D" w14:textId="39842AC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18,78</w:t>
            </w:r>
          </w:p>
        </w:tc>
        <w:tc>
          <w:tcPr>
            <w:tcW w:w="1273" w:type="pct"/>
            <w:vAlign w:val="center"/>
          </w:tcPr>
          <w:p w14:paraId="746D7A6E" w14:textId="1E6A430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68°26'52"</w:t>
            </w:r>
          </w:p>
        </w:tc>
      </w:tr>
      <w:tr w:rsidR="00311885" w14:paraId="42D7B9E4" w14:textId="77777777" w:rsidTr="00311885">
        <w:tc>
          <w:tcPr>
            <w:tcW w:w="660" w:type="pct"/>
            <w:vAlign w:val="center"/>
          </w:tcPr>
          <w:p w14:paraId="02A74F70" w14:textId="6903332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623</w:t>
            </w:r>
          </w:p>
        </w:tc>
        <w:tc>
          <w:tcPr>
            <w:tcW w:w="986" w:type="pct"/>
            <w:vAlign w:val="center"/>
          </w:tcPr>
          <w:p w14:paraId="679F1B3B" w14:textId="3ACE120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465350,28</w:t>
            </w:r>
          </w:p>
        </w:tc>
        <w:tc>
          <w:tcPr>
            <w:tcW w:w="1005" w:type="pct"/>
            <w:vAlign w:val="center"/>
          </w:tcPr>
          <w:p w14:paraId="5DE49255" w14:textId="0E9716A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2242653,49</w:t>
            </w:r>
          </w:p>
        </w:tc>
        <w:tc>
          <w:tcPr>
            <w:tcW w:w="1076" w:type="pct"/>
            <w:vAlign w:val="center"/>
          </w:tcPr>
          <w:p w14:paraId="24CEA6F0" w14:textId="554CB24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4,45</w:t>
            </w:r>
          </w:p>
        </w:tc>
        <w:tc>
          <w:tcPr>
            <w:tcW w:w="1273" w:type="pct"/>
            <w:vAlign w:val="center"/>
          </w:tcPr>
          <w:p w14:paraId="26E719C9" w14:textId="7A60FF3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158°23'23"</w:t>
            </w:r>
          </w:p>
        </w:tc>
      </w:tr>
      <w:tr w:rsidR="00311885" w14:paraId="216E6F43" w14:textId="77777777" w:rsidTr="00311885">
        <w:tc>
          <w:tcPr>
            <w:tcW w:w="660" w:type="pct"/>
            <w:vAlign w:val="center"/>
          </w:tcPr>
          <w:p w14:paraId="2324E966" w14:textId="24AF115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624</w:t>
            </w:r>
          </w:p>
        </w:tc>
        <w:tc>
          <w:tcPr>
            <w:tcW w:w="986" w:type="pct"/>
            <w:vAlign w:val="center"/>
          </w:tcPr>
          <w:p w14:paraId="5A1AB41D" w14:textId="6B3912B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465346,14</w:t>
            </w:r>
          </w:p>
        </w:tc>
        <w:tc>
          <w:tcPr>
            <w:tcW w:w="1005" w:type="pct"/>
            <w:vAlign w:val="center"/>
          </w:tcPr>
          <w:p w14:paraId="4D7C9001" w14:textId="078EF33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2242655,13</w:t>
            </w:r>
          </w:p>
        </w:tc>
        <w:tc>
          <w:tcPr>
            <w:tcW w:w="1076" w:type="pct"/>
            <w:vAlign w:val="center"/>
          </w:tcPr>
          <w:p w14:paraId="3EAD5D8A" w14:textId="1215091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6,21</w:t>
            </w:r>
          </w:p>
        </w:tc>
        <w:tc>
          <w:tcPr>
            <w:tcW w:w="1273" w:type="pct"/>
            <w:vAlign w:val="center"/>
          </w:tcPr>
          <w:p w14:paraId="1BEA558C" w14:textId="4C0B03E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246°56'49"</w:t>
            </w:r>
          </w:p>
        </w:tc>
      </w:tr>
      <w:tr w:rsidR="00311885" w14:paraId="273B73DB" w14:textId="77777777" w:rsidTr="00311885">
        <w:tc>
          <w:tcPr>
            <w:tcW w:w="660" w:type="pct"/>
            <w:vAlign w:val="center"/>
          </w:tcPr>
          <w:p w14:paraId="19E86BC9" w14:textId="2ED8503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1359</w:t>
            </w:r>
          </w:p>
        </w:tc>
        <w:tc>
          <w:tcPr>
            <w:tcW w:w="986" w:type="pct"/>
            <w:vAlign w:val="center"/>
          </w:tcPr>
          <w:p w14:paraId="047BC19C" w14:textId="3B8ABFB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465343,71</w:t>
            </w:r>
          </w:p>
        </w:tc>
        <w:tc>
          <w:tcPr>
            <w:tcW w:w="1005" w:type="pct"/>
            <w:vAlign w:val="center"/>
          </w:tcPr>
          <w:p w14:paraId="1ABF2B02" w14:textId="54E90ED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2242649,42</w:t>
            </w:r>
          </w:p>
        </w:tc>
        <w:tc>
          <w:tcPr>
            <w:tcW w:w="1076" w:type="pct"/>
            <w:vAlign w:val="center"/>
          </w:tcPr>
          <w:p w14:paraId="32E19B15" w14:textId="0BEA4B2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12,53</w:t>
            </w:r>
          </w:p>
        </w:tc>
        <w:tc>
          <w:tcPr>
            <w:tcW w:w="1273" w:type="pct"/>
            <w:vAlign w:val="center"/>
          </w:tcPr>
          <w:p w14:paraId="140746AE" w14:textId="36511DB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252°09'28"</w:t>
            </w:r>
          </w:p>
        </w:tc>
      </w:tr>
      <w:tr w:rsidR="00311885" w14:paraId="62EBC88E" w14:textId="77777777" w:rsidTr="00311885">
        <w:tc>
          <w:tcPr>
            <w:tcW w:w="660" w:type="pct"/>
            <w:vAlign w:val="center"/>
          </w:tcPr>
          <w:p w14:paraId="1A4AEF86" w14:textId="0A79EC9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621</w:t>
            </w:r>
          </w:p>
        </w:tc>
        <w:tc>
          <w:tcPr>
            <w:tcW w:w="986" w:type="pct"/>
            <w:vAlign w:val="center"/>
          </w:tcPr>
          <w:p w14:paraId="47D3B41B" w14:textId="02754F9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465339,87</w:t>
            </w:r>
          </w:p>
        </w:tc>
        <w:tc>
          <w:tcPr>
            <w:tcW w:w="1005" w:type="pct"/>
            <w:vAlign w:val="center"/>
          </w:tcPr>
          <w:p w14:paraId="1FB15424" w14:textId="697C2B2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2242637,49</w:t>
            </w:r>
          </w:p>
        </w:tc>
        <w:tc>
          <w:tcPr>
            <w:tcW w:w="1076" w:type="pct"/>
            <w:vAlign w:val="center"/>
          </w:tcPr>
          <w:p w14:paraId="70F5A4DE" w14:textId="5B9141D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3,81</w:t>
            </w:r>
          </w:p>
        </w:tc>
        <w:tc>
          <w:tcPr>
            <w:tcW w:w="1273" w:type="pct"/>
            <w:vAlign w:val="center"/>
          </w:tcPr>
          <w:p w14:paraId="1AC2D6E8" w14:textId="6E9742B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337°16'33"</w:t>
            </w:r>
          </w:p>
        </w:tc>
      </w:tr>
      <w:tr w:rsidR="00311885" w14:paraId="6E381922" w14:textId="77777777" w:rsidTr="00311885">
        <w:tc>
          <w:tcPr>
            <w:tcW w:w="660" w:type="pct"/>
            <w:vAlign w:val="center"/>
          </w:tcPr>
          <w:p w14:paraId="3BDBDE53" w14:textId="79292AE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622</w:t>
            </w:r>
          </w:p>
        </w:tc>
        <w:tc>
          <w:tcPr>
            <w:tcW w:w="986" w:type="pct"/>
            <w:vAlign w:val="center"/>
          </w:tcPr>
          <w:p w14:paraId="7CECF35C" w14:textId="3B60D6C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465343,38</w:t>
            </w:r>
          </w:p>
        </w:tc>
        <w:tc>
          <w:tcPr>
            <w:tcW w:w="1005" w:type="pct"/>
            <w:vAlign w:val="center"/>
          </w:tcPr>
          <w:p w14:paraId="29410F21" w14:textId="0D1CAD4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2242636,02</w:t>
            </w:r>
          </w:p>
        </w:tc>
        <w:tc>
          <w:tcPr>
            <w:tcW w:w="1076" w:type="pct"/>
            <w:vAlign w:val="center"/>
          </w:tcPr>
          <w:p w14:paraId="3FEE1E75" w14:textId="7777777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p>
        </w:tc>
        <w:tc>
          <w:tcPr>
            <w:tcW w:w="1273" w:type="pct"/>
            <w:vAlign w:val="center"/>
          </w:tcPr>
          <w:p w14:paraId="2D13548F" w14:textId="7777777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p>
        </w:tc>
      </w:tr>
      <w:tr w:rsidR="00311885" w14:paraId="375A40A7" w14:textId="77777777" w:rsidTr="00311885">
        <w:tc>
          <w:tcPr>
            <w:tcW w:w="660" w:type="pct"/>
            <w:vAlign w:val="center"/>
          </w:tcPr>
          <w:p w14:paraId="5D7F218E" w14:textId="1C6F129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615</w:t>
            </w:r>
          </w:p>
        </w:tc>
        <w:tc>
          <w:tcPr>
            <w:tcW w:w="986" w:type="pct"/>
            <w:vAlign w:val="center"/>
          </w:tcPr>
          <w:p w14:paraId="71373F17" w14:textId="6C2844F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465245,62</w:t>
            </w:r>
          </w:p>
        </w:tc>
        <w:tc>
          <w:tcPr>
            <w:tcW w:w="1005" w:type="pct"/>
            <w:vAlign w:val="center"/>
          </w:tcPr>
          <w:p w14:paraId="6F7C54E2" w14:textId="5FEA1D4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2242607,56</w:t>
            </w:r>
          </w:p>
        </w:tc>
        <w:tc>
          <w:tcPr>
            <w:tcW w:w="1076" w:type="pct"/>
            <w:vAlign w:val="center"/>
          </w:tcPr>
          <w:p w14:paraId="0FD141F0" w14:textId="3372288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34,83</w:t>
            </w:r>
          </w:p>
        </w:tc>
        <w:tc>
          <w:tcPr>
            <w:tcW w:w="1273" w:type="pct"/>
            <w:vAlign w:val="center"/>
          </w:tcPr>
          <w:p w14:paraId="69DB53F3" w14:textId="3D888C1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54°22'14"</w:t>
            </w:r>
          </w:p>
        </w:tc>
      </w:tr>
      <w:tr w:rsidR="00311885" w14:paraId="4FF3FB53" w14:textId="77777777" w:rsidTr="00311885">
        <w:tc>
          <w:tcPr>
            <w:tcW w:w="660" w:type="pct"/>
            <w:vAlign w:val="center"/>
          </w:tcPr>
          <w:p w14:paraId="61EB83DE" w14:textId="5DFD841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616</w:t>
            </w:r>
          </w:p>
        </w:tc>
        <w:tc>
          <w:tcPr>
            <w:tcW w:w="986" w:type="pct"/>
            <w:vAlign w:val="center"/>
          </w:tcPr>
          <w:p w14:paraId="232ED2B6" w14:textId="61C0E6C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465265,91</w:t>
            </w:r>
          </w:p>
        </w:tc>
        <w:tc>
          <w:tcPr>
            <w:tcW w:w="1005" w:type="pct"/>
            <w:vAlign w:val="center"/>
          </w:tcPr>
          <w:p w14:paraId="56565BA5" w14:textId="40634A1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2242635,87</w:t>
            </w:r>
          </w:p>
        </w:tc>
        <w:tc>
          <w:tcPr>
            <w:tcW w:w="1076" w:type="pct"/>
            <w:vAlign w:val="center"/>
          </w:tcPr>
          <w:p w14:paraId="4A06A660" w14:textId="3C1F669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17,85</w:t>
            </w:r>
          </w:p>
        </w:tc>
        <w:tc>
          <w:tcPr>
            <w:tcW w:w="1273" w:type="pct"/>
            <w:vAlign w:val="center"/>
          </w:tcPr>
          <w:p w14:paraId="7C299E1E" w14:textId="1BAECAA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63°09'44"</w:t>
            </w:r>
          </w:p>
        </w:tc>
      </w:tr>
      <w:tr w:rsidR="00311885" w14:paraId="6F82F43E" w14:textId="77777777" w:rsidTr="00311885">
        <w:tc>
          <w:tcPr>
            <w:tcW w:w="660" w:type="pct"/>
            <w:vAlign w:val="center"/>
          </w:tcPr>
          <w:p w14:paraId="34A4AE2B" w14:textId="0DE0E90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617</w:t>
            </w:r>
          </w:p>
        </w:tc>
        <w:tc>
          <w:tcPr>
            <w:tcW w:w="986" w:type="pct"/>
            <w:vAlign w:val="center"/>
          </w:tcPr>
          <w:p w14:paraId="2CBA8356" w14:textId="0858B12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465273,97</w:t>
            </w:r>
          </w:p>
        </w:tc>
        <w:tc>
          <w:tcPr>
            <w:tcW w:w="1005" w:type="pct"/>
            <w:vAlign w:val="center"/>
          </w:tcPr>
          <w:p w14:paraId="0A4D3A4F" w14:textId="4D90BF1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2242651,80</w:t>
            </w:r>
          </w:p>
        </w:tc>
        <w:tc>
          <w:tcPr>
            <w:tcW w:w="1076" w:type="pct"/>
            <w:vAlign w:val="center"/>
          </w:tcPr>
          <w:p w14:paraId="4FC2A7CA" w14:textId="44FFCFB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11,55</w:t>
            </w:r>
          </w:p>
        </w:tc>
        <w:tc>
          <w:tcPr>
            <w:tcW w:w="1273" w:type="pct"/>
            <w:vAlign w:val="center"/>
          </w:tcPr>
          <w:p w14:paraId="79ABC7F9" w14:textId="24D06AB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61°10'19"</w:t>
            </w:r>
          </w:p>
        </w:tc>
      </w:tr>
      <w:tr w:rsidR="00311885" w14:paraId="20D89009" w14:textId="77777777" w:rsidTr="00311885">
        <w:tc>
          <w:tcPr>
            <w:tcW w:w="660" w:type="pct"/>
            <w:vAlign w:val="center"/>
          </w:tcPr>
          <w:p w14:paraId="1554D120" w14:textId="2F1A7A0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618</w:t>
            </w:r>
          </w:p>
        </w:tc>
        <w:tc>
          <w:tcPr>
            <w:tcW w:w="986" w:type="pct"/>
            <w:vAlign w:val="center"/>
          </w:tcPr>
          <w:p w14:paraId="71E77AC9" w14:textId="25C8CA7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465279,54</w:t>
            </w:r>
          </w:p>
        </w:tc>
        <w:tc>
          <w:tcPr>
            <w:tcW w:w="1005" w:type="pct"/>
            <w:vAlign w:val="center"/>
          </w:tcPr>
          <w:p w14:paraId="585E59C5" w14:textId="230D1D1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2242661,92</w:t>
            </w:r>
          </w:p>
        </w:tc>
        <w:tc>
          <w:tcPr>
            <w:tcW w:w="1076" w:type="pct"/>
            <w:vAlign w:val="center"/>
          </w:tcPr>
          <w:p w14:paraId="36A6B202" w14:textId="4921C29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8,60</w:t>
            </w:r>
          </w:p>
        </w:tc>
        <w:tc>
          <w:tcPr>
            <w:tcW w:w="1273" w:type="pct"/>
            <w:vAlign w:val="center"/>
          </w:tcPr>
          <w:p w14:paraId="3407CF98" w14:textId="2F33D0E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159°04'38"</w:t>
            </w:r>
          </w:p>
        </w:tc>
      </w:tr>
      <w:tr w:rsidR="00311885" w14:paraId="0CB8310A" w14:textId="77777777" w:rsidTr="00311885">
        <w:tc>
          <w:tcPr>
            <w:tcW w:w="660" w:type="pct"/>
            <w:vAlign w:val="center"/>
          </w:tcPr>
          <w:p w14:paraId="4F661922" w14:textId="113E0AD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605</w:t>
            </w:r>
          </w:p>
        </w:tc>
        <w:tc>
          <w:tcPr>
            <w:tcW w:w="986" w:type="pct"/>
            <w:vAlign w:val="center"/>
          </w:tcPr>
          <w:p w14:paraId="1ADEFA88" w14:textId="1432115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465271,51</w:t>
            </w:r>
          </w:p>
        </w:tc>
        <w:tc>
          <w:tcPr>
            <w:tcW w:w="1005" w:type="pct"/>
            <w:vAlign w:val="center"/>
          </w:tcPr>
          <w:p w14:paraId="773DEA53" w14:textId="5FD0753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2242664,99</w:t>
            </w:r>
          </w:p>
        </w:tc>
        <w:tc>
          <w:tcPr>
            <w:tcW w:w="1076" w:type="pct"/>
            <w:vAlign w:val="center"/>
          </w:tcPr>
          <w:p w14:paraId="1D5377D4" w14:textId="5B2DE92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20,44</w:t>
            </w:r>
          </w:p>
        </w:tc>
        <w:tc>
          <w:tcPr>
            <w:tcW w:w="1273" w:type="pct"/>
            <w:vAlign w:val="center"/>
          </w:tcPr>
          <w:p w14:paraId="2628B54B" w14:textId="0B55F75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247°08'11"</w:t>
            </w:r>
          </w:p>
        </w:tc>
      </w:tr>
      <w:tr w:rsidR="00311885" w14:paraId="3E9EBA8F" w14:textId="77777777" w:rsidTr="00311885">
        <w:tc>
          <w:tcPr>
            <w:tcW w:w="660" w:type="pct"/>
            <w:vAlign w:val="center"/>
          </w:tcPr>
          <w:p w14:paraId="04F007BC" w14:textId="6A67D63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606</w:t>
            </w:r>
          </w:p>
        </w:tc>
        <w:tc>
          <w:tcPr>
            <w:tcW w:w="986" w:type="pct"/>
            <w:vAlign w:val="center"/>
          </w:tcPr>
          <w:p w14:paraId="0765792A" w14:textId="2C90F24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465263,57</w:t>
            </w:r>
          </w:p>
        </w:tc>
        <w:tc>
          <w:tcPr>
            <w:tcW w:w="1005" w:type="pct"/>
            <w:vAlign w:val="center"/>
          </w:tcPr>
          <w:p w14:paraId="5AE5E6C5" w14:textId="4FAAD3B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2242646,16</w:t>
            </w:r>
          </w:p>
        </w:tc>
        <w:tc>
          <w:tcPr>
            <w:tcW w:w="1076" w:type="pct"/>
            <w:vAlign w:val="center"/>
          </w:tcPr>
          <w:p w14:paraId="40D2FB58" w14:textId="678942D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2,38</w:t>
            </w:r>
          </w:p>
        </w:tc>
        <w:tc>
          <w:tcPr>
            <w:tcW w:w="1273" w:type="pct"/>
            <w:vAlign w:val="center"/>
          </w:tcPr>
          <w:p w14:paraId="79012865" w14:textId="17D500E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235°26'31"</w:t>
            </w:r>
          </w:p>
        </w:tc>
      </w:tr>
      <w:tr w:rsidR="00311885" w14:paraId="7F1D0D08" w14:textId="77777777" w:rsidTr="00311885">
        <w:tc>
          <w:tcPr>
            <w:tcW w:w="660" w:type="pct"/>
            <w:vAlign w:val="center"/>
          </w:tcPr>
          <w:p w14:paraId="491FEE19" w14:textId="1889E77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607</w:t>
            </w:r>
          </w:p>
        </w:tc>
        <w:tc>
          <w:tcPr>
            <w:tcW w:w="986" w:type="pct"/>
            <w:vAlign w:val="center"/>
          </w:tcPr>
          <w:p w14:paraId="68FE00E8" w14:textId="7D8187E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465262,22</w:t>
            </w:r>
          </w:p>
        </w:tc>
        <w:tc>
          <w:tcPr>
            <w:tcW w:w="1005" w:type="pct"/>
            <w:vAlign w:val="center"/>
          </w:tcPr>
          <w:p w14:paraId="7375BD96" w14:textId="6D48D58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2242644,20</w:t>
            </w:r>
          </w:p>
        </w:tc>
        <w:tc>
          <w:tcPr>
            <w:tcW w:w="1076" w:type="pct"/>
            <w:vAlign w:val="center"/>
          </w:tcPr>
          <w:p w14:paraId="06F7269F" w14:textId="1E33B57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4,13</w:t>
            </w:r>
          </w:p>
        </w:tc>
        <w:tc>
          <w:tcPr>
            <w:tcW w:w="1273" w:type="pct"/>
            <w:vAlign w:val="center"/>
          </w:tcPr>
          <w:p w14:paraId="52915071" w14:textId="40C57CF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235°20'55"</w:t>
            </w:r>
          </w:p>
        </w:tc>
      </w:tr>
      <w:tr w:rsidR="00311885" w14:paraId="4001FAD0" w14:textId="77777777" w:rsidTr="00311885">
        <w:tc>
          <w:tcPr>
            <w:tcW w:w="660" w:type="pct"/>
            <w:vAlign w:val="center"/>
          </w:tcPr>
          <w:p w14:paraId="259457A6" w14:textId="26FFE1B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608</w:t>
            </w:r>
          </w:p>
        </w:tc>
        <w:tc>
          <w:tcPr>
            <w:tcW w:w="986" w:type="pct"/>
            <w:vAlign w:val="center"/>
          </w:tcPr>
          <w:p w14:paraId="46F3427D" w14:textId="41840A3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465259,87</w:t>
            </w:r>
          </w:p>
        </w:tc>
        <w:tc>
          <w:tcPr>
            <w:tcW w:w="1005" w:type="pct"/>
            <w:vAlign w:val="center"/>
          </w:tcPr>
          <w:p w14:paraId="7D4A8CB3" w14:textId="0189CCA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2242640,80</w:t>
            </w:r>
          </w:p>
        </w:tc>
        <w:tc>
          <w:tcPr>
            <w:tcW w:w="1076" w:type="pct"/>
            <w:vAlign w:val="center"/>
          </w:tcPr>
          <w:p w14:paraId="3004A052" w14:textId="1E7D249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11,64</w:t>
            </w:r>
          </w:p>
        </w:tc>
        <w:tc>
          <w:tcPr>
            <w:tcW w:w="1273" w:type="pct"/>
            <w:vAlign w:val="center"/>
          </w:tcPr>
          <w:p w14:paraId="3C8735D8" w14:textId="41F1B3B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235°23'42"</w:t>
            </w:r>
          </w:p>
        </w:tc>
      </w:tr>
      <w:tr w:rsidR="00311885" w14:paraId="3FC29AC3" w14:textId="77777777" w:rsidTr="00311885">
        <w:tc>
          <w:tcPr>
            <w:tcW w:w="660" w:type="pct"/>
            <w:vAlign w:val="center"/>
          </w:tcPr>
          <w:p w14:paraId="7D6231A7" w14:textId="27B7FF4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609</w:t>
            </w:r>
          </w:p>
        </w:tc>
        <w:tc>
          <w:tcPr>
            <w:tcW w:w="986" w:type="pct"/>
            <w:vAlign w:val="center"/>
          </w:tcPr>
          <w:p w14:paraId="3B17D286" w14:textId="58C9623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465253,26</w:t>
            </w:r>
          </w:p>
        </w:tc>
        <w:tc>
          <w:tcPr>
            <w:tcW w:w="1005" w:type="pct"/>
            <w:vAlign w:val="center"/>
          </w:tcPr>
          <w:p w14:paraId="1BF42617" w14:textId="40C8E75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2242631,22</w:t>
            </w:r>
          </w:p>
        </w:tc>
        <w:tc>
          <w:tcPr>
            <w:tcW w:w="1076" w:type="pct"/>
            <w:vAlign w:val="center"/>
          </w:tcPr>
          <w:p w14:paraId="0065F7CE" w14:textId="7660B46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2,59</w:t>
            </w:r>
          </w:p>
        </w:tc>
        <w:tc>
          <w:tcPr>
            <w:tcW w:w="1273" w:type="pct"/>
            <w:vAlign w:val="center"/>
          </w:tcPr>
          <w:p w14:paraId="62E05D32" w14:textId="76F5902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214°18'13"</w:t>
            </w:r>
          </w:p>
        </w:tc>
      </w:tr>
      <w:tr w:rsidR="00311885" w14:paraId="1C868AB0" w14:textId="77777777" w:rsidTr="00311885">
        <w:tc>
          <w:tcPr>
            <w:tcW w:w="660" w:type="pct"/>
            <w:vAlign w:val="center"/>
          </w:tcPr>
          <w:p w14:paraId="31E823E8" w14:textId="7083329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610</w:t>
            </w:r>
          </w:p>
        </w:tc>
        <w:tc>
          <w:tcPr>
            <w:tcW w:w="986" w:type="pct"/>
            <w:vAlign w:val="center"/>
          </w:tcPr>
          <w:p w14:paraId="31B64B02" w14:textId="7437BA1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465251,12</w:t>
            </w:r>
          </w:p>
        </w:tc>
        <w:tc>
          <w:tcPr>
            <w:tcW w:w="1005" w:type="pct"/>
            <w:vAlign w:val="center"/>
          </w:tcPr>
          <w:p w14:paraId="39684965" w14:textId="18EB074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2242629,76</w:t>
            </w:r>
          </w:p>
        </w:tc>
        <w:tc>
          <w:tcPr>
            <w:tcW w:w="1076" w:type="pct"/>
            <w:vAlign w:val="center"/>
          </w:tcPr>
          <w:p w14:paraId="70D46DF9" w14:textId="0B822F0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3,11</w:t>
            </w:r>
          </w:p>
        </w:tc>
        <w:tc>
          <w:tcPr>
            <w:tcW w:w="1273" w:type="pct"/>
            <w:vAlign w:val="center"/>
          </w:tcPr>
          <w:p w14:paraId="208BD1D6" w14:textId="1C53781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248°18'04"</w:t>
            </w:r>
          </w:p>
        </w:tc>
      </w:tr>
      <w:tr w:rsidR="00311885" w14:paraId="5AFBB7B1" w14:textId="77777777" w:rsidTr="00311885">
        <w:tc>
          <w:tcPr>
            <w:tcW w:w="660" w:type="pct"/>
            <w:vAlign w:val="center"/>
          </w:tcPr>
          <w:p w14:paraId="09786974" w14:textId="05C2F6B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611</w:t>
            </w:r>
          </w:p>
        </w:tc>
        <w:tc>
          <w:tcPr>
            <w:tcW w:w="986" w:type="pct"/>
            <w:vAlign w:val="center"/>
          </w:tcPr>
          <w:p w14:paraId="6B723704" w14:textId="237F962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465249,97</w:t>
            </w:r>
          </w:p>
        </w:tc>
        <w:tc>
          <w:tcPr>
            <w:tcW w:w="1005" w:type="pct"/>
            <w:vAlign w:val="center"/>
          </w:tcPr>
          <w:p w14:paraId="17B59748" w14:textId="70B067E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2242626,87</w:t>
            </w:r>
          </w:p>
        </w:tc>
        <w:tc>
          <w:tcPr>
            <w:tcW w:w="1076" w:type="pct"/>
            <w:vAlign w:val="center"/>
          </w:tcPr>
          <w:p w14:paraId="2C795E54" w14:textId="3A8EEDE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2,31</w:t>
            </w:r>
          </w:p>
        </w:tc>
        <w:tc>
          <w:tcPr>
            <w:tcW w:w="1273" w:type="pct"/>
            <w:vAlign w:val="center"/>
          </w:tcPr>
          <w:p w14:paraId="472486B2" w14:textId="184A4AE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227°48'35"</w:t>
            </w:r>
          </w:p>
        </w:tc>
      </w:tr>
      <w:tr w:rsidR="00311885" w14:paraId="7FB50DB5" w14:textId="77777777" w:rsidTr="00311885">
        <w:tc>
          <w:tcPr>
            <w:tcW w:w="660" w:type="pct"/>
            <w:vAlign w:val="center"/>
          </w:tcPr>
          <w:p w14:paraId="3125CA29" w14:textId="5FDBE1F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612</w:t>
            </w:r>
          </w:p>
        </w:tc>
        <w:tc>
          <w:tcPr>
            <w:tcW w:w="986" w:type="pct"/>
            <w:vAlign w:val="center"/>
          </w:tcPr>
          <w:p w14:paraId="11C94FBA" w14:textId="1177F13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465248,42</w:t>
            </w:r>
          </w:p>
        </w:tc>
        <w:tc>
          <w:tcPr>
            <w:tcW w:w="1005" w:type="pct"/>
            <w:vAlign w:val="center"/>
          </w:tcPr>
          <w:p w14:paraId="73045B53" w14:textId="416E48F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2242625,16</w:t>
            </w:r>
          </w:p>
        </w:tc>
        <w:tc>
          <w:tcPr>
            <w:tcW w:w="1076" w:type="pct"/>
            <w:vAlign w:val="center"/>
          </w:tcPr>
          <w:p w14:paraId="0930674E" w14:textId="3EF2E29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1,95</w:t>
            </w:r>
          </w:p>
        </w:tc>
        <w:tc>
          <w:tcPr>
            <w:tcW w:w="1273" w:type="pct"/>
            <w:vAlign w:val="center"/>
          </w:tcPr>
          <w:p w14:paraId="20F7E165" w14:textId="06EC463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233°32'28"</w:t>
            </w:r>
          </w:p>
        </w:tc>
      </w:tr>
      <w:tr w:rsidR="00311885" w14:paraId="505A9D54" w14:textId="77777777" w:rsidTr="00311885">
        <w:tc>
          <w:tcPr>
            <w:tcW w:w="660" w:type="pct"/>
            <w:vAlign w:val="center"/>
          </w:tcPr>
          <w:p w14:paraId="099AEF72" w14:textId="3F526F9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613</w:t>
            </w:r>
          </w:p>
        </w:tc>
        <w:tc>
          <w:tcPr>
            <w:tcW w:w="986" w:type="pct"/>
            <w:vAlign w:val="center"/>
          </w:tcPr>
          <w:p w14:paraId="17E093F3" w14:textId="5890BA8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465247,26</w:t>
            </w:r>
          </w:p>
        </w:tc>
        <w:tc>
          <w:tcPr>
            <w:tcW w:w="1005" w:type="pct"/>
            <w:vAlign w:val="center"/>
          </w:tcPr>
          <w:p w14:paraId="1D989936" w14:textId="43513E8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2242623,59</w:t>
            </w:r>
          </w:p>
        </w:tc>
        <w:tc>
          <w:tcPr>
            <w:tcW w:w="1076" w:type="pct"/>
            <w:vAlign w:val="center"/>
          </w:tcPr>
          <w:p w14:paraId="023A6E7C" w14:textId="1ED8F80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14,37</w:t>
            </w:r>
          </w:p>
        </w:tc>
        <w:tc>
          <w:tcPr>
            <w:tcW w:w="1273" w:type="pct"/>
            <w:vAlign w:val="center"/>
          </w:tcPr>
          <w:p w14:paraId="16AD3190" w14:textId="04AFA10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234°22'27"</w:t>
            </w:r>
          </w:p>
        </w:tc>
      </w:tr>
      <w:tr w:rsidR="00311885" w14:paraId="5D10BF74" w14:textId="77777777" w:rsidTr="00311885">
        <w:tc>
          <w:tcPr>
            <w:tcW w:w="660" w:type="pct"/>
            <w:vAlign w:val="center"/>
          </w:tcPr>
          <w:p w14:paraId="5726F927" w14:textId="668DB59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614</w:t>
            </w:r>
          </w:p>
        </w:tc>
        <w:tc>
          <w:tcPr>
            <w:tcW w:w="986" w:type="pct"/>
            <w:vAlign w:val="center"/>
          </w:tcPr>
          <w:p w14:paraId="0D3142F5" w14:textId="657CEDC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465238,89</w:t>
            </w:r>
          </w:p>
        </w:tc>
        <w:tc>
          <w:tcPr>
            <w:tcW w:w="1005" w:type="pct"/>
            <w:vAlign w:val="center"/>
          </w:tcPr>
          <w:p w14:paraId="35E27929" w14:textId="04BB99E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2242611,91</w:t>
            </w:r>
          </w:p>
        </w:tc>
        <w:tc>
          <w:tcPr>
            <w:tcW w:w="1076" w:type="pct"/>
            <w:vAlign w:val="center"/>
          </w:tcPr>
          <w:p w14:paraId="4C4EF0A9" w14:textId="2C0D0BB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8,01</w:t>
            </w:r>
          </w:p>
        </w:tc>
        <w:tc>
          <w:tcPr>
            <w:tcW w:w="1273" w:type="pct"/>
            <w:vAlign w:val="center"/>
          </w:tcPr>
          <w:p w14:paraId="0B736A46" w14:textId="0B88280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327°07'23"</w:t>
            </w:r>
          </w:p>
        </w:tc>
      </w:tr>
      <w:tr w:rsidR="00311885" w14:paraId="3C2F7229" w14:textId="77777777" w:rsidTr="00311885">
        <w:tc>
          <w:tcPr>
            <w:tcW w:w="660" w:type="pct"/>
            <w:vAlign w:val="center"/>
          </w:tcPr>
          <w:p w14:paraId="0013D97E" w14:textId="033B566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lastRenderedPageBreak/>
              <w:t>615</w:t>
            </w:r>
          </w:p>
        </w:tc>
        <w:tc>
          <w:tcPr>
            <w:tcW w:w="986" w:type="pct"/>
            <w:vAlign w:val="center"/>
          </w:tcPr>
          <w:p w14:paraId="148B678E" w14:textId="166D85A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465245,62</w:t>
            </w:r>
          </w:p>
        </w:tc>
        <w:tc>
          <w:tcPr>
            <w:tcW w:w="1005" w:type="pct"/>
            <w:vAlign w:val="center"/>
          </w:tcPr>
          <w:p w14:paraId="43106F94" w14:textId="02AD3D4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2242607,56</w:t>
            </w:r>
          </w:p>
        </w:tc>
        <w:tc>
          <w:tcPr>
            <w:tcW w:w="1076" w:type="pct"/>
            <w:vAlign w:val="center"/>
          </w:tcPr>
          <w:p w14:paraId="689562B7" w14:textId="7777777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p>
        </w:tc>
        <w:tc>
          <w:tcPr>
            <w:tcW w:w="1273" w:type="pct"/>
            <w:vAlign w:val="center"/>
          </w:tcPr>
          <w:p w14:paraId="45F8E7F6" w14:textId="7777777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p>
        </w:tc>
      </w:tr>
      <w:tr w:rsidR="00311885" w14:paraId="1A2215AF" w14:textId="77777777" w:rsidTr="00311885">
        <w:tc>
          <w:tcPr>
            <w:tcW w:w="660" w:type="pct"/>
            <w:vAlign w:val="center"/>
          </w:tcPr>
          <w:p w14:paraId="0B36FB54" w14:textId="28A68C8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938</w:t>
            </w:r>
          </w:p>
        </w:tc>
        <w:tc>
          <w:tcPr>
            <w:tcW w:w="986" w:type="pct"/>
            <w:vAlign w:val="center"/>
          </w:tcPr>
          <w:p w14:paraId="57548B46" w14:textId="186ADCF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465310,20</w:t>
            </w:r>
          </w:p>
        </w:tc>
        <w:tc>
          <w:tcPr>
            <w:tcW w:w="1005" w:type="pct"/>
            <w:vAlign w:val="center"/>
          </w:tcPr>
          <w:p w14:paraId="616FDA63" w14:textId="56AC684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2242701,54</w:t>
            </w:r>
          </w:p>
        </w:tc>
        <w:tc>
          <w:tcPr>
            <w:tcW w:w="1076" w:type="pct"/>
            <w:vAlign w:val="center"/>
          </w:tcPr>
          <w:p w14:paraId="1B19FFA1" w14:textId="2F28E5C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22,46</w:t>
            </w:r>
          </w:p>
        </w:tc>
        <w:tc>
          <w:tcPr>
            <w:tcW w:w="1273" w:type="pct"/>
            <w:vAlign w:val="center"/>
          </w:tcPr>
          <w:p w14:paraId="4F707A09" w14:textId="4F04AEE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63°04'11"</w:t>
            </w:r>
          </w:p>
        </w:tc>
      </w:tr>
      <w:tr w:rsidR="00311885" w14:paraId="132C979B" w14:textId="77777777" w:rsidTr="00311885">
        <w:tc>
          <w:tcPr>
            <w:tcW w:w="660" w:type="pct"/>
            <w:vAlign w:val="center"/>
          </w:tcPr>
          <w:p w14:paraId="42BE723F" w14:textId="30C0E33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983</w:t>
            </w:r>
          </w:p>
        </w:tc>
        <w:tc>
          <w:tcPr>
            <w:tcW w:w="986" w:type="pct"/>
            <w:vAlign w:val="center"/>
          </w:tcPr>
          <w:p w14:paraId="1F31ABBD" w14:textId="72DA4B0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465320,37</w:t>
            </w:r>
          </w:p>
        </w:tc>
        <w:tc>
          <w:tcPr>
            <w:tcW w:w="1005" w:type="pct"/>
            <w:vAlign w:val="center"/>
          </w:tcPr>
          <w:p w14:paraId="4F9624C3" w14:textId="3B7D9B1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2242721,56</w:t>
            </w:r>
          </w:p>
        </w:tc>
        <w:tc>
          <w:tcPr>
            <w:tcW w:w="1076" w:type="pct"/>
            <w:vAlign w:val="center"/>
          </w:tcPr>
          <w:p w14:paraId="4E0D2208" w14:textId="5CB3C74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1,73</w:t>
            </w:r>
          </w:p>
        </w:tc>
        <w:tc>
          <w:tcPr>
            <w:tcW w:w="1273" w:type="pct"/>
            <w:vAlign w:val="center"/>
          </w:tcPr>
          <w:p w14:paraId="68DF7AE6" w14:textId="77EFD2C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166°36'27"</w:t>
            </w:r>
          </w:p>
        </w:tc>
      </w:tr>
      <w:tr w:rsidR="00311885" w14:paraId="1D727910" w14:textId="77777777" w:rsidTr="00311885">
        <w:tc>
          <w:tcPr>
            <w:tcW w:w="660" w:type="pct"/>
            <w:vAlign w:val="center"/>
          </w:tcPr>
          <w:p w14:paraId="4801DBE5" w14:textId="4B9B2D3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982</w:t>
            </w:r>
          </w:p>
        </w:tc>
        <w:tc>
          <w:tcPr>
            <w:tcW w:w="986" w:type="pct"/>
            <w:vAlign w:val="center"/>
          </w:tcPr>
          <w:p w14:paraId="0A5DCEB7" w14:textId="1B23292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465318,69</w:t>
            </w:r>
          </w:p>
        </w:tc>
        <w:tc>
          <w:tcPr>
            <w:tcW w:w="1005" w:type="pct"/>
            <w:vAlign w:val="center"/>
          </w:tcPr>
          <w:p w14:paraId="4BCFF2E2" w14:textId="2EEE3BD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2242721,96</w:t>
            </w:r>
          </w:p>
        </w:tc>
        <w:tc>
          <w:tcPr>
            <w:tcW w:w="1076" w:type="pct"/>
            <w:vAlign w:val="center"/>
          </w:tcPr>
          <w:p w14:paraId="03A5AEFB" w14:textId="0479B6C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3,89</w:t>
            </w:r>
          </w:p>
        </w:tc>
        <w:tc>
          <w:tcPr>
            <w:tcW w:w="1273" w:type="pct"/>
            <w:vAlign w:val="center"/>
          </w:tcPr>
          <w:p w14:paraId="063695B9" w14:textId="4C66328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246°51'34"</w:t>
            </w:r>
          </w:p>
        </w:tc>
      </w:tr>
      <w:tr w:rsidR="00311885" w14:paraId="14C20C1F" w14:textId="77777777" w:rsidTr="00311885">
        <w:tc>
          <w:tcPr>
            <w:tcW w:w="660" w:type="pct"/>
            <w:vAlign w:val="center"/>
          </w:tcPr>
          <w:p w14:paraId="2B1EAB28" w14:textId="7357C99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981</w:t>
            </w:r>
          </w:p>
        </w:tc>
        <w:tc>
          <w:tcPr>
            <w:tcW w:w="986" w:type="pct"/>
            <w:vAlign w:val="center"/>
          </w:tcPr>
          <w:p w14:paraId="5298D640" w14:textId="09DCA46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465317,16</w:t>
            </w:r>
          </w:p>
        </w:tc>
        <w:tc>
          <w:tcPr>
            <w:tcW w:w="1005" w:type="pct"/>
            <w:vAlign w:val="center"/>
          </w:tcPr>
          <w:p w14:paraId="4C604258" w14:textId="709AFBD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2242718,38</w:t>
            </w:r>
          </w:p>
        </w:tc>
        <w:tc>
          <w:tcPr>
            <w:tcW w:w="1076" w:type="pct"/>
            <w:vAlign w:val="center"/>
          </w:tcPr>
          <w:p w14:paraId="23DE15CB" w14:textId="04BD83A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13,22</w:t>
            </w:r>
          </w:p>
        </w:tc>
        <w:tc>
          <w:tcPr>
            <w:tcW w:w="1273" w:type="pct"/>
            <w:vAlign w:val="center"/>
          </w:tcPr>
          <w:p w14:paraId="19F6CED6" w14:textId="7570C8B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157°27'01"</w:t>
            </w:r>
          </w:p>
        </w:tc>
      </w:tr>
      <w:tr w:rsidR="00311885" w14:paraId="1DE9AAD2" w14:textId="77777777" w:rsidTr="00311885">
        <w:tc>
          <w:tcPr>
            <w:tcW w:w="660" w:type="pct"/>
            <w:vAlign w:val="center"/>
          </w:tcPr>
          <w:p w14:paraId="4837F0A9" w14:textId="284B04B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1094</w:t>
            </w:r>
          </w:p>
        </w:tc>
        <w:tc>
          <w:tcPr>
            <w:tcW w:w="986" w:type="pct"/>
            <w:vAlign w:val="center"/>
          </w:tcPr>
          <w:p w14:paraId="2518713E" w14:textId="60FFE24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465304,95</w:t>
            </w:r>
          </w:p>
        </w:tc>
        <w:tc>
          <w:tcPr>
            <w:tcW w:w="1005" w:type="pct"/>
            <w:vAlign w:val="center"/>
          </w:tcPr>
          <w:p w14:paraId="35BD15F1" w14:textId="5399824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2242723,45</w:t>
            </w:r>
          </w:p>
        </w:tc>
        <w:tc>
          <w:tcPr>
            <w:tcW w:w="1076" w:type="pct"/>
            <w:vAlign w:val="center"/>
          </w:tcPr>
          <w:p w14:paraId="31FF7DCB" w14:textId="4328DE7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5,16</w:t>
            </w:r>
          </w:p>
        </w:tc>
        <w:tc>
          <w:tcPr>
            <w:tcW w:w="1273" w:type="pct"/>
            <w:vAlign w:val="center"/>
          </w:tcPr>
          <w:p w14:paraId="318993E9" w14:textId="11EBB6A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202°26'26"</w:t>
            </w:r>
          </w:p>
        </w:tc>
      </w:tr>
      <w:tr w:rsidR="00311885" w14:paraId="18669955" w14:textId="77777777" w:rsidTr="00311885">
        <w:tc>
          <w:tcPr>
            <w:tcW w:w="660" w:type="pct"/>
            <w:vAlign w:val="center"/>
          </w:tcPr>
          <w:p w14:paraId="30DDC547" w14:textId="3315174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1093</w:t>
            </w:r>
          </w:p>
        </w:tc>
        <w:tc>
          <w:tcPr>
            <w:tcW w:w="986" w:type="pct"/>
            <w:vAlign w:val="center"/>
          </w:tcPr>
          <w:p w14:paraId="46E5F143" w14:textId="4B2A46D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465300,18</w:t>
            </w:r>
          </w:p>
        </w:tc>
        <w:tc>
          <w:tcPr>
            <w:tcW w:w="1005" w:type="pct"/>
            <w:vAlign w:val="center"/>
          </w:tcPr>
          <w:p w14:paraId="7E656137" w14:textId="2FEBCC3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2242721,48</w:t>
            </w:r>
          </w:p>
        </w:tc>
        <w:tc>
          <w:tcPr>
            <w:tcW w:w="1076" w:type="pct"/>
            <w:vAlign w:val="center"/>
          </w:tcPr>
          <w:p w14:paraId="124F7EEF" w14:textId="04054ED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2,03</w:t>
            </w:r>
          </w:p>
        </w:tc>
        <w:tc>
          <w:tcPr>
            <w:tcW w:w="1273" w:type="pct"/>
            <w:vAlign w:val="center"/>
          </w:tcPr>
          <w:p w14:paraId="0EC5455C" w14:textId="5AAE5C2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160°45'47"</w:t>
            </w:r>
          </w:p>
        </w:tc>
      </w:tr>
      <w:tr w:rsidR="00311885" w14:paraId="47A8FCB0" w14:textId="77777777" w:rsidTr="00311885">
        <w:tc>
          <w:tcPr>
            <w:tcW w:w="660" w:type="pct"/>
            <w:vAlign w:val="center"/>
          </w:tcPr>
          <w:p w14:paraId="03AB5A28" w14:textId="38F2CE9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1092</w:t>
            </w:r>
          </w:p>
        </w:tc>
        <w:tc>
          <w:tcPr>
            <w:tcW w:w="986" w:type="pct"/>
            <w:vAlign w:val="center"/>
          </w:tcPr>
          <w:p w14:paraId="5FAE6EA5" w14:textId="55ED65B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465298,26</w:t>
            </w:r>
          </w:p>
        </w:tc>
        <w:tc>
          <w:tcPr>
            <w:tcW w:w="1005" w:type="pct"/>
            <w:vAlign w:val="center"/>
          </w:tcPr>
          <w:p w14:paraId="41D7A009" w14:textId="0F63903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2242722,15</w:t>
            </w:r>
          </w:p>
        </w:tc>
        <w:tc>
          <w:tcPr>
            <w:tcW w:w="1076" w:type="pct"/>
            <w:vAlign w:val="center"/>
          </w:tcPr>
          <w:p w14:paraId="082348EC" w14:textId="79A0886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11,05</w:t>
            </w:r>
          </w:p>
        </w:tc>
        <w:tc>
          <w:tcPr>
            <w:tcW w:w="1273" w:type="pct"/>
            <w:vAlign w:val="center"/>
          </w:tcPr>
          <w:p w14:paraId="4CB13C6E" w14:textId="1E9E1CB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172°11'59"</w:t>
            </w:r>
          </w:p>
        </w:tc>
      </w:tr>
      <w:tr w:rsidR="00311885" w14:paraId="7A7D5288" w14:textId="77777777" w:rsidTr="00311885">
        <w:tc>
          <w:tcPr>
            <w:tcW w:w="660" w:type="pct"/>
            <w:vAlign w:val="center"/>
          </w:tcPr>
          <w:p w14:paraId="76E1E245" w14:textId="34D433B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1091</w:t>
            </w:r>
          </w:p>
        </w:tc>
        <w:tc>
          <w:tcPr>
            <w:tcW w:w="986" w:type="pct"/>
            <w:vAlign w:val="center"/>
          </w:tcPr>
          <w:p w14:paraId="52B26C2C" w14:textId="4BD0437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465287,31</w:t>
            </w:r>
          </w:p>
        </w:tc>
        <w:tc>
          <w:tcPr>
            <w:tcW w:w="1005" w:type="pct"/>
            <w:vAlign w:val="center"/>
          </w:tcPr>
          <w:p w14:paraId="21ECBE9C" w14:textId="0FB8826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2242723,65</w:t>
            </w:r>
          </w:p>
        </w:tc>
        <w:tc>
          <w:tcPr>
            <w:tcW w:w="1076" w:type="pct"/>
            <w:vAlign w:val="center"/>
          </w:tcPr>
          <w:p w14:paraId="12592C5C" w14:textId="3470357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8,08</w:t>
            </w:r>
          </w:p>
        </w:tc>
        <w:tc>
          <w:tcPr>
            <w:tcW w:w="1273" w:type="pct"/>
            <w:vAlign w:val="center"/>
          </w:tcPr>
          <w:p w14:paraId="0207760E" w14:textId="4FBED91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160°10'28"</w:t>
            </w:r>
          </w:p>
        </w:tc>
      </w:tr>
      <w:tr w:rsidR="00311885" w14:paraId="68E2388C" w14:textId="77777777" w:rsidTr="00311885">
        <w:tc>
          <w:tcPr>
            <w:tcW w:w="660" w:type="pct"/>
            <w:vAlign w:val="center"/>
          </w:tcPr>
          <w:p w14:paraId="47F1BA2A" w14:textId="49A03F9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1090</w:t>
            </w:r>
          </w:p>
        </w:tc>
        <w:tc>
          <w:tcPr>
            <w:tcW w:w="986" w:type="pct"/>
            <w:vAlign w:val="center"/>
          </w:tcPr>
          <w:p w14:paraId="1F7FB11B" w14:textId="23B4001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465279,71</w:t>
            </w:r>
          </w:p>
        </w:tc>
        <w:tc>
          <w:tcPr>
            <w:tcW w:w="1005" w:type="pct"/>
            <w:vAlign w:val="center"/>
          </w:tcPr>
          <w:p w14:paraId="00BA161B" w14:textId="4B7508D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2242726,39</w:t>
            </w:r>
          </w:p>
        </w:tc>
        <w:tc>
          <w:tcPr>
            <w:tcW w:w="1076" w:type="pct"/>
            <w:vAlign w:val="center"/>
          </w:tcPr>
          <w:p w14:paraId="7DEEAD3F" w14:textId="63E1E63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21,27</w:t>
            </w:r>
          </w:p>
        </w:tc>
        <w:tc>
          <w:tcPr>
            <w:tcW w:w="1273" w:type="pct"/>
            <w:vAlign w:val="center"/>
          </w:tcPr>
          <w:p w14:paraId="487946DE" w14:textId="6C48D2D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158°44'38"</w:t>
            </w:r>
          </w:p>
        </w:tc>
      </w:tr>
      <w:tr w:rsidR="00311885" w14:paraId="1BC18F12" w14:textId="77777777" w:rsidTr="00311885">
        <w:tc>
          <w:tcPr>
            <w:tcW w:w="660" w:type="pct"/>
            <w:vAlign w:val="center"/>
          </w:tcPr>
          <w:p w14:paraId="293C6C88" w14:textId="6B9A577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1089</w:t>
            </w:r>
          </w:p>
        </w:tc>
        <w:tc>
          <w:tcPr>
            <w:tcW w:w="986" w:type="pct"/>
            <w:vAlign w:val="center"/>
          </w:tcPr>
          <w:p w14:paraId="0E1C554E" w14:textId="1B1962D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465259,89</w:t>
            </w:r>
          </w:p>
        </w:tc>
        <w:tc>
          <w:tcPr>
            <w:tcW w:w="1005" w:type="pct"/>
            <w:vAlign w:val="center"/>
          </w:tcPr>
          <w:p w14:paraId="70015824" w14:textId="37F1B56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2242734,10</w:t>
            </w:r>
          </w:p>
        </w:tc>
        <w:tc>
          <w:tcPr>
            <w:tcW w:w="1076" w:type="pct"/>
            <w:vAlign w:val="center"/>
          </w:tcPr>
          <w:p w14:paraId="7E9F4FDD" w14:textId="4EC8644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5,60</w:t>
            </w:r>
          </w:p>
        </w:tc>
        <w:tc>
          <w:tcPr>
            <w:tcW w:w="1273" w:type="pct"/>
            <w:vAlign w:val="center"/>
          </w:tcPr>
          <w:p w14:paraId="40C7DBFA" w14:textId="78BC561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66°52'07"</w:t>
            </w:r>
          </w:p>
        </w:tc>
      </w:tr>
      <w:tr w:rsidR="00311885" w14:paraId="3B9D837A" w14:textId="77777777" w:rsidTr="00311885">
        <w:tc>
          <w:tcPr>
            <w:tcW w:w="660" w:type="pct"/>
            <w:vAlign w:val="center"/>
          </w:tcPr>
          <w:p w14:paraId="3D5B03F8" w14:textId="24C9A99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1088</w:t>
            </w:r>
          </w:p>
        </w:tc>
        <w:tc>
          <w:tcPr>
            <w:tcW w:w="986" w:type="pct"/>
            <w:vAlign w:val="center"/>
          </w:tcPr>
          <w:p w14:paraId="67B406A0" w14:textId="677B467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465262,09</w:t>
            </w:r>
          </w:p>
        </w:tc>
        <w:tc>
          <w:tcPr>
            <w:tcW w:w="1005" w:type="pct"/>
            <w:vAlign w:val="center"/>
          </w:tcPr>
          <w:p w14:paraId="006F178C" w14:textId="7F4B29C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2242739,25</w:t>
            </w:r>
          </w:p>
        </w:tc>
        <w:tc>
          <w:tcPr>
            <w:tcW w:w="1076" w:type="pct"/>
            <w:vAlign w:val="center"/>
          </w:tcPr>
          <w:p w14:paraId="40E70D28" w14:textId="018FB73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19,04</w:t>
            </w:r>
          </w:p>
        </w:tc>
        <w:tc>
          <w:tcPr>
            <w:tcW w:w="1273" w:type="pct"/>
            <w:vAlign w:val="center"/>
          </w:tcPr>
          <w:p w14:paraId="7AF09351" w14:textId="0174FB6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162°02'27"</w:t>
            </w:r>
          </w:p>
        </w:tc>
      </w:tr>
      <w:tr w:rsidR="00311885" w14:paraId="396166F2" w14:textId="77777777" w:rsidTr="00311885">
        <w:tc>
          <w:tcPr>
            <w:tcW w:w="660" w:type="pct"/>
            <w:vAlign w:val="center"/>
          </w:tcPr>
          <w:p w14:paraId="55430FBB" w14:textId="68B7166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1087</w:t>
            </w:r>
          </w:p>
        </w:tc>
        <w:tc>
          <w:tcPr>
            <w:tcW w:w="986" w:type="pct"/>
            <w:vAlign w:val="center"/>
          </w:tcPr>
          <w:p w14:paraId="08BF57DF" w14:textId="52E321A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465243,98</w:t>
            </w:r>
          </w:p>
        </w:tc>
        <w:tc>
          <w:tcPr>
            <w:tcW w:w="1005" w:type="pct"/>
            <w:vAlign w:val="center"/>
          </w:tcPr>
          <w:p w14:paraId="2F9ABECF" w14:textId="6E8E819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2242745,12</w:t>
            </w:r>
          </w:p>
        </w:tc>
        <w:tc>
          <w:tcPr>
            <w:tcW w:w="1076" w:type="pct"/>
            <w:vAlign w:val="center"/>
          </w:tcPr>
          <w:p w14:paraId="5E96D8E6" w14:textId="6C0D949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4,25</w:t>
            </w:r>
          </w:p>
        </w:tc>
        <w:tc>
          <w:tcPr>
            <w:tcW w:w="1273" w:type="pct"/>
            <w:vAlign w:val="center"/>
          </w:tcPr>
          <w:p w14:paraId="5C0BD741" w14:textId="6009EA2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163°26'35"</w:t>
            </w:r>
          </w:p>
        </w:tc>
      </w:tr>
      <w:tr w:rsidR="00311885" w14:paraId="1670FA92" w14:textId="77777777" w:rsidTr="00311885">
        <w:tc>
          <w:tcPr>
            <w:tcW w:w="660" w:type="pct"/>
            <w:vAlign w:val="center"/>
          </w:tcPr>
          <w:p w14:paraId="1D7CB740" w14:textId="074977C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1086</w:t>
            </w:r>
          </w:p>
        </w:tc>
        <w:tc>
          <w:tcPr>
            <w:tcW w:w="986" w:type="pct"/>
            <w:vAlign w:val="center"/>
          </w:tcPr>
          <w:p w14:paraId="548EC9FF" w14:textId="2883C9E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465239,91</w:t>
            </w:r>
          </w:p>
        </w:tc>
        <w:tc>
          <w:tcPr>
            <w:tcW w:w="1005" w:type="pct"/>
            <w:vAlign w:val="center"/>
          </w:tcPr>
          <w:p w14:paraId="04E81AE0" w14:textId="62E4A15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2242746,33</w:t>
            </w:r>
          </w:p>
        </w:tc>
        <w:tc>
          <w:tcPr>
            <w:tcW w:w="1076" w:type="pct"/>
            <w:vAlign w:val="center"/>
          </w:tcPr>
          <w:p w14:paraId="575BB1AE" w14:textId="780F6AD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3,01</w:t>
            </w:r>
          </w:p>
        </w:tc>
        <w:tc>
          <w:tcPr>
            <w:tcW w:w="1273" w:type="pct"/>
            <w:vAlign w:val="center"/>
          </w:tcPr>
          <w:p w14:paraId="73BC43CA" w14:textId="02819B5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250°00'02"</w:t>
            </w:r>
          </w:p>
        </w:tc>
      </w:tr>
      <w:tr w:rsidR="00311885" w14:paraId="637AD4E0" w14:textId="77777777" w:rsidTr="00311885">
        <w:tc>
          <w:tcPr>
            <w:tcW w:w="660" w:type="pct"/>
            <w:vAlign w:val="center"/>
          </w:tcPr>
          <w:p w14:paraId="3873A8FD" w14:textId="7A458F4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1085</w:t>
            </w:r>
          </w:p>
        </w:tc>
        <w:tc>
          <w:tcPr>
            <w:tcW w:w="986" w:type="pct"/>
            <w:vAlign w:val="center"/>
          </w:tcPr>
          <w:p w14:paraId="4826BFE9" w14:textId="5996AB4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465238,88</w:t>
            </w:r>
          </w:p>
        </w:tc>
        <w:tc>
          <w:tcPr>
            <w:tcW w:w="1005" w:type="pct"/>
            <w:vAlign w:val="center"/>
          </w:tcPr>
          <w:p w14:paraId="119D2ADC" w14:textId="0436836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2242743,50</w:t>
            </w:r>
          </w:p>
        </w:tc>
        <w:tc>
          <w:tcPr>
            <w:tcW w:w="1076" w:type="pct"/>
            <w:vAlign w:val="center"/>
          </w:tcPr>
          <w:p w14:paraId="5581EBE6" w14:textId="3A5C363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3,91</w:t>
            </w:r>
          </w:p>
        </w:tc>
        <w:tc>
          <w:tcPr>
            <w:tcW w:w="1273" w:type="pct"/>
            <w:vAlign w:val="center"/>
          </w:tcPr>
          <w:p w14:paraId="7443B64F" w14:textId="7E98214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164°34'40"</w:t>
            </w:r>
          </w:p>
        </w:tc>
      </w:tr>
      <w:tr w:rsidR="00311885" w14:paraId="3DCC8933" w14:textId="77777777" w:rsidTr="00311885">
        <w:tc>
          <w:tcPr>
            <w:tcW w:w="660" w:type="pct"/>
            <w:vAlign w:val="center"/>
          </w:tcPr>
          <w:p w14:paraId="52813DA4" w14:textId="6AB84C6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1084</w:t>
            </w:r>
          </w:p>
        </w:tc>
        <w:tc>
          <w:tcPr>
            <w:tcW w:w="986" w:type="pct"/>
            <w:vAlign w:val="center"/>
          </w:tcPr>
          <w:p w14:paraId="4326978B" w14:textId="3B590F2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465235,11</w:t>
            </w:r>
          </w:p>
        </w:tc>
        <w:tc>
          <w:tcPr>
            <w:tcW w:w="1005" w:type="pct"/>
            <w:vAlign w:val="center"/>
          </w:tcPr>
          <w:p w14:paraId="3A90769B" w14:textId="62A7E47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2242744,54</w:t>
            </w:r>
          </w:p>
        </w:tc>
        <w:tc>
          <w:tcPr>
            <w:tcW w:w="1076" w:type="pct"/>
            <w:vAlign w:val="center"/>
          </w:tcPr>
          <w:p w14:paraId="5322DA3F" w14:textId="5DF3E4F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2,40</w:t>
            </w:r>
          </w:p>
        </w:tc>
        <w:tc>
          <w:tcPr>
            <w:tcW w:w="1273" w:type="pct"/>
            <w:vAlign w:val="center"/>
          </w:tcPr>
          <w:p w14:paraId="7B1B76BA" w14:textId="70A3EC1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74°48'27"</w:t>
            </w:r>
          </w:p>
        </w:tc>
      </w:tr>
      <w:tr w:rsidR="00311885" w14:paraId="3D15025A" w14:textId="77777777" w:rsidTr="00311885">
        <w:tc>
          <w:tcPr>
            <w:tcW w:w="660" w:type="pct"/>
            <w:vAlign w:val="center"/>
          </w:tcPr>
          <w:p w14:paraId="43581D34" w14:textId="6A07FB8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1083</w:t>
            </w:r>
          </w:p>
        </w:tc>
        <w:tc>
          <w:tcPr>
            <w:tcW w:w="986" w:type="pct"/>
            <w:vAlign w:val="center"/>
          </w:tcPr>
          <w:p w14:paraId="26652EC8" w14:textId="4F4A4DA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465235,74</w:t>
            </w:r>
          </w:p>
        </w:tc>
        <w:tc>
          <w:tcPr>
            <w:tcW w:w="1005" w:type="pct"/>
            <w:vAlign w:val="center"/>
          </w:tcPr>
          <w:p w14:paraId="12C06ECC" w14:textId="7091DC0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2242746,86</w:t>
            </w:r>
          </w:p>
        </w:tc>
        <w:tc>
          <w:tcPr>
            <w:tcW w:w="1076" w:type="pct"/>
            <w:vAlign w:val="center"/>
          </w:tcPr>
          <w:p w14:paraId="7B674E2A" w14:textId="26B3DD8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10,29</w:t>
            </w:r>
          </w:p>
        </w:tc>
        <w:tc>
          <w:tcPr>
            <w:tcW w:w="1273" w:type="pct"/>
            <w:vAlign w:val="center"/>
          </w:tcPr>
          <w:p w14:paraId="452E9B17" w14:textId="5D455E3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159°02'47"</w:t>
            </w:r>
          </w:p>
        </w:tc>
      </w:tr>
      <w:tr w:rsidR="00311885" w14:paraId="0EBEC068" w14:textId="77777777" w:rsidTr="00311885">
        <w:tc>
          <w:tcPr>
            <w:tcW w:w="660" w:type="pct"/>
            <w:vAlign w:val="center"/>
          </w:tcPr>
          <w:p w14:paraId="3C22B9F1" w14:textId="46E80D9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1082</w:t>
            </w:r>
          </w:p>
        </w:tc>
        <w:tc>
          <w:tcPr>
            <w:tcW w:w="986" w:type="pct"/>
            <w:vAlign w:val="center"/>
          </w:tcPr>
          <w:p w14:paraId="1B441637" w14:textId="4F5EB32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465226,13</w:t>
            </w:r>
          </w:p>
        </w:tc>
        <w:tc>
          <w:tcPr>
            <w:tcW w:w="1005" w:type="pct"/>
            <w:vAlign w:val="center"/>
          </w:tcPr>
          <w:p w14:paraId="1E14F048" w14:textId="7F0B895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2242750,54</w:t>
            </w:r>
          </w:p>
        </w:tc>
        <w:tc>
          <w:tcPr>
            <w:tcW w:w="1076" w:type="pct"/>
            <w:vAlign w:val="center"/>
          </w:tcPr>
          <w:p w14:paraId="2452CBC1" w14:textId="78A125A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1,40</w:t>
            </w:r>
          </w:p>
        </w:tc>
        <w:tc>
          <w:tcPr>
            <w:tcW w:w="1273" w:type="pct"/>
            <w:vAlign w:val="center"/>
          </w:tcPr>
          <w:p w14:paraId="175F7D8A" w14:textId="592E372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189°51'57"</w:t>
            </w:r>
          </w:p>
        </w:tc>
      </w:tr>
      <w:tr w:rsidR="00311885" w14:paraId="14043D3B" w14:textId="77777777" w:rsidTr="00311885">
        <w:tc>
          <w:tcPr>
            <w:tcW w:w="660" w:type="pct"/>
            <w:vAlign w:val="center"/>
          </w:tcPr>
          <w:p w14:paraId="5A83C350" w14:textId="01ADBF6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1081</w:t>
            </w:r>
          </w:p>
        </w:tc>
        <w:tc>
          <w:tcPr>
            <w:tcW w:w="986" w:type="pct"/>
            <w:vAlign w:val="center"/>
          </w:tcPr>
          <w:p w14:paraId="0BE8C236" w14:textId="01938F8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465224,75</w:t>
            </w:r>
          </w:p>
        </w:tc>
        <w:tc>
          <w:tcPr>
            <w:tcW w:w="1005" w:type="pct"/>
            <w:vAlign w:val="center"/>
          </w:tcPr>
          <w:p w14:paraId="7B6F458A" w14:textId="14F61D1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2242750,30</w:t>
            </w:r>
          </w:p>
        </w:tc>
        <w:tc>
          <w:tcPr>
            <w:tcW w:w="1076" w:type="pct"/>
            <w:vAlign w:val="center"/>
          </w:tcPr>
          <w:p w14:paraId="76CBBA9D" w14:textId="40C6CD2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1,02</w:t>
            </w:r>
          </w:p>
        </w:tc>
        <w:tc>
          <w:tcPr>
            <w:tcW w:w="1273" w:type="pct"/>
            <w:vAlign w:val="center"/>
          </w:tcPr>
          <w:p w14:paraId="00C30011" w14:textId="25B9E53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230°33'11"</w:t>
            </w:r>
          </w:p>
        </w:tc>
      </w:tr>
      <w:tr w:rsidR="00311885" w14:paraId="0904510D" w14:textId="77777777" w:rsidTr="00311885">
        <w:tc>
          <w:tcPr>
            <w:tcW w:w="660" w:type="pct"/>
            <w:vAlign w:val="center"/>
          </w:tcPr>
          <w:p w14:paraId="3F1FC045" w14:textId="05A6203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1080</w:t>
            </w:r>
          </w:p>
        </w:tc>
        <w:tc>
          <w:tcPr>
            <w:tcW w:w="986" w:type="pct"/>
            <w:vAlign w:val="center"/>
          </w:tcPr>
          <w:p w14:paraId="401FFA1F" w14:textId="512F86B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465224,10</w:t>
            </w:r>
          </w:p>
        </w:tc>
        <w:tc>
          <w:tcPr>
            <w:tcW w:w="1005" w:type="pct"/>
            <w:vAlign w:val="center"/>
          </w:tcPr>
          <w:p w14:paraId="25CB560C" w14:textId="274F3FE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2242749,51</w:t>
            </w:r>
          </w:p>
        </w:tc>
        <w:tc>
          <w:tcPr>
            <w:tcW w:w="1076" w:type="pct"/>
            <w:vAlign w:val="center"/>
          </w:tcPr>
          <w:p w14:paraId="04B0DB96" w14:textId="2652F6E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15,03</w:t>
            </w:r>
          </w:p>
        </w:tc>
        <w:tc>
          <w:tcPr>
            <w:tcW w:w="1273" w:type="pct"/>
            <w:vAlign w:val="center"/>
          </w:tcPr>
          <w:p w14:paraId="0FE4B913" w14:textId="57D5E28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161°39'41"</w:t>
            </w:r>
          </w:p>
        </w:tc>
      </w:tr>
      <w:tr w:rsidR="00311885" w14:paraId="2C399455" w14:textId="77777777" w:rsidTr="00311885">
        <w:tc>
          <w:tcPr>
            <w:tcW w:w="660" w:type="pct"/>
            <w:vAlign w:val="center"/>
          </w:tcPr>
          <w:p w14:paraId="119D6486" w14:textId="37FC4A6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1079</w:t>
            </w:r>
          </w:p>
        </w:tc>
        <w:tc>
          <w:tcPr>
            <w:tcW w:w="986" w:type="pct"/>
            <w:vAlign w:val="center"/>
          </w:tcPr>
          <w:p w14:paraId="5E261C9A" w14:textId="64BE72B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465209,83</w:t>
            </w:r>
          </w:p>
        </w:tc>
        <w:tc>
          <w:tcPr>
            <w:tcW w:w="1005" w:type="pct"/>
            <w:vAlign w:val="center"/>
          </w:tcPr>
          <w:p w14:paraId="77243B6D" w14:textId="7943732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2242754,24</w:t>
            </w:r>
          </w:p>
        </w:tc>
        <w:tc>
          <w:tcPr>
            <w:tcW w:w="1076" w:type="pct"/>
            <w:vAlign w:val="center"/>
          </w:tcPr>
          <w:p w14:paraId="4408ABA0" w14:textId="2BA674F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4,04</w:t>
            </w:r>
          </w:p>
        </w:tc>
        <w:tc>
          <w:tcPr>
            <w:tcW w:w="1273" w:type="pct"/>
            <w:vAlign w:val="center"/>
          </w:tcPr>
          <w:p w14:paraId="1BACE9AD" w14:textId="2BE300A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161°12'21"</w:t>
            </w:r>
          </w:p>
        </w:tc>
      </w:tr>
      <w:tr w:rsidR="00311885" w14:paraId="1355E30A" w14:textId="77777777" w:rsidTr="00311885">
        <w:tc>
          <w:tcPr>
            <w:tcW w:w="660" w:type="pct"/>
            <w:vAlign w:val="center"/>
          </w:tcPr>
          <w:p w14:paraId="3FE8D47D" w14:textId="60F3B14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1078</w:t>
            </w:r>
          </w:p>
        </w:tc>
        <w:tc>
          <w:tcPr>
            <w:tcW w:w="986" w:type="pct"/>
            <w:vAlign w:val="center"/>
          </w:tcPr>
          <w:p w14:paraId="622C90DB" w14:textId="7FE5B96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465206,01</w:t>
            </w:r>
          </w:p>
        </w:tc>
        <w:tc>
          <w:tcPr>
            <w:tcW w:w="1005" w:type="pct"/>
            <w:vAlign w:val="center"/>
          </w:tcPr>
          <w:p w14:paraId="62BE0C68" w14:textId="2B077E5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2242755,54</w:t>
            </w:r>
          </w:p>
        </w:tc>
        <w:tc>
          <w:tcPr>
            <w:tcW w:w="1076" w:type="pct"/>
            <w:vAlign w:val="center"/>
          </w:tcPr>
          <w:p w14:paraId="2FEECC5F" w14:textId="598781B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3,10</w:t>
            </w:r>
          </w:p>
        </w:tc>
        <w:tc>
          <w:tcPr>
            <w:tcW w:w="1273" w:type="pct"/>
            <w:vAlign w:val="center"/>
          </w:tcPr>
          <w:p w14:paraId="77232323" w14:textId="3E8716D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68°48'59"</w:t>
            </w:r>
          </w:p>
        </w:tc>
      </w:tr>
      <w:tr w:rsidR="00311885" w14:paraId="458133AD" w14:textId="77777777" w:rsidTr="00311885">
        <w:tc>
          <w:tcPr>
            <w:tcW w:w="660" w:type="pct"/>
            <w:vAlign w:val="center"/>
          </w:tcPr>
          <w:p w14:paraId="4A2D732A" w14:textId="08A85AB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1077</w:t>
            </w:r>
          </w:p>
        </w:tc>
        <w:tc>
          <w:tcPr>
            <w:tcW w:w="986" w:type="pct"/>
            <w:vAlign w:val="center"/>
          </w:tcPr>
          <w:p w14:paraId="4CA7F550" w14:textId="3DAD541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465207,13</w:t>
            </w:r>
          </w:p>
        </w:tc>
        <w:tc>
          <w:tcPr>
            <w:tcW w:w="1005" w:type="pct"/>
            <w:vAlign w:val="center"/>
          </w:tcPr>
          <w:p w14:paraId="627ADCD8" w14:textId="3D80750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2242758,43</w:t>
            </w:r>
          </w:p>
        </w:tc>
        <w:tc>
          <w:tcPr>
            <w:tcW w:w="1076" w:type="pct"/>
            <w:vAlign w:val="center"/>
          </w:tcPr>
          <w:p w14:paraId="1E77420F" w14:textId="0416C35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2,12</w:t>
            </w:r>
          </w:p>
        </w:tc>
        <w:tc>
          <w:tcPr>
            <w:tcW w:w="1273" w:type="pct"/>
            <w:vAlign w:val="center"/>
          </w:tcPr>
          <w:p w14:paraId="602DE907" w14:textId="784FED9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67°32'47"</w:t>
            </w:r>
          </w:p>
        </w:tc>
      </w:tr>
      <w:tr w:rsidR="00311885" w14:paraId="753F8978" w14:textId="77777777" w:rsidTr="00311885">
        <w:tc>
          <w:tcPr>
            <w:tcW w:w="660" w:type="pct"/>
            <w:vAlign w:val="center"/>
          </w:tcPr>
          <w:p w14:paraId="3881ED9E" w14:textId="2189C48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1076</w:t>
            </w:r>
          </w:p>
        </w:tc>
        <w:tc>
          <w:tcPr>
            <w:tcW w:w="986" w:type="pct"/>
            <w:vAlign w:val="center"/>
          </w:tcPr>
          <w:p w14:paraId="6B85931F" w14:textId="3D45DD6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465207,94</w:t>
            </w:r>
          </w:p>
        </w:tc>
        <w:tc>
          <w:tcPr>
            <w:tcW w:w="1005" w:type="pct"/>
            <w:vAlign w:val="center"/>
          </w:tcPr>
          <w:p w14:paraId="7E6A0C76" w14:textId="3C4B177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2242760,39</w:t>
            </w:r>
          </w:p>
        </w:tc>
        <w:tc>
          <w:tcPr>
            <w:tcW w:w="1076" w:type="pct"/>
            <w:vAlign w:val="center"/>
          </w:tcPr>
          <w:p w14:paraId="456D02FA" w14:textId="27CF739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4,75</w:t>
            </w:r>
          </w:p>
        </w:tc>
        <w:tc>
          <w:tcPr>
            <w:tcW w:w="1273" w:type="pct"/>
            <w:vAlign w:val="center"/>
          </w:tcPr>
          <w:p w14:paraId="02181142" w14:textId="5C9329E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160°04'43"</w:t>
            </w:r>
          </w:p>
        </w:tc>
      </w:tr>
      <w:tr w:rsidR="00311885" w14:paraId="7A1C063A" w14:textId="77777777" w:rsidTr="00311885">
        <w:tc>
          <w:tcPr>
            <w:tcW w:w="660" w:type="pct"/>
            <w:vAlign w:val="center"/>
          </w:tcPr>
          <w:p w14:paraId="1E344B23" w14:textId="2027C58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1075</w:t>
            </w:r>
          </w:p>
        </w:tc>
        <w:tc>
          <w:tcPr>
            <w:tcW w:w="986" w:type="pct"/>
            <w:vAlign w:val="center"/>
          </w:tcPr>
          <w:p w14:paraId="57332E91" w14:textId="30D07EA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465203,47</w:t>
            </w:r>
          </w:p>
        </w:tc>
        <w:tc>
          <w:tcPr>
            <w:tcW w:w="1005" w:type="pct"/>
            <w:vAlign w:val="center"/>
          </w:tcPr>
          <w:p w14:paraId="618E5AFF" w14:textId="49981E5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2242762,01</w:t>
            </w:r>
          </w:p>
        </w:tc>
        <w:tc>
          <w:tcPr>
            <w:tcW w:w="1076" w:type="pct"/>
            <w:vAlign w:val="center"/>
          </w:tcPr>
          <w:p w14:paraId="2D45DF2D" w14:textId="6BCFEC1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2,28</w:t>
            </w:r>
          </w:p>
        </w:tc>
        <w:tc>
          <w:tcPr>
            <w:tcW w:w="1273" w:type="pct"/>
            <w:vAlign w:val="center"/>
          </w:tcPr>
          <w:p w14:paraId="6C8F8275" w14:textId="22A1AA1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247°49'30"</w:t>
            </w:r>
          </w:p>
        </w:tc>
      </w:tr>
      <w:tr w:rsidR="00311885" w14:paraId="1D3E4A80" w14:textId="77777777" w:rsidTr="00311885">
        <w:tc>
          <w:tcPr>
            <w:tcW w:w="660" w:type="pct"/>
            <w:vAlign w:val="center"/>
          </w:tcPr>
          <w:p w14:paraId="4CDF5DD6" w14:textId="79BCD38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1074</w:t>
            </w:r>
          </w:p>
        </w:tc>
        <w:tc>
          <w:tcPr>
            <w:tcW w:w="986" w:type="pct"/>
            <w:vAlign w:val="center"/>
          </w:tcPr>
          <w:p w14:paraId="301FCB36" w14:textId="5C0D049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465202,61</w:t>
            </w:r>
          </w:p>
        </w:tc>
        <w:tc>
          <w:tcPr>
            <w:tcW w:w="1005" w:type="pct"/>
            <w:vAlign w:val="center"/>
          </w:tcPr>
          <w:p w14:paraId="4EC3A2BE" w14:textId="7A76079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2242759,90</w:t>
            </w:r>
          </w:p>
        </w:tc>
        <w:tc>
          <w:tcPr>
            <w:tcW w:w="1076" w:type="pct"/>
            <w:vAlign w:val="center"/>
          </w:tcPr>
          <w:p w14:paraId="424741D8" w14:textId="1D0D496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14,95</w:t>
            </w:r>
          </w:p>
        </w:tc>
        <w:tc>
          <w:tcPr>
            <w:tcW w:w="1273" w:type="pct"/>
            <w:vAlign w:val="center"/>
          </w:tcPr>
          <w:p w14:paraId="42B5C7BF" w14:textId="21C5B47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158°02'57"</w:t>
            </w:r>
          </w:p>
        </w:tc>
      </w:tr>
      <w:tr w:rsidR="00311885" w14:paraId="5D9D44E3" w14:textId="77777777" w:rsidTr="00311885">
        <w:tc>
          <w:tcPr>
            <w:tcW w:w="660" w:type="pct"/>
            <w:vAlign w:val="center"/>
          </w:tcPr>
          <w:p w14:paraId="090F0D23" w14:textId="7568AEC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1073</w:t>
            </w:r>
          </w:p>
        </w:tc>
        <w:tc>
          <w:tcPr>
            <w:tcW w:w="986" w:type="pct"/>
            <w:vAlign w:val="center"/>
          </w:tcPr>
          <w:p w14:paraId="2177BE73" w14:textId="4C05DAD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465188,74</w:t>
            </w:r>
          </w:p>
        </w:tc>
        <w:tc>
          <w:tcPr>
            <w:tcW w:w="1005" w:type="pct"/>
            <w:vAlign w:val="center"/>
          </w:tcPr>
          <w:p w14:paraId="09D2073D" w14:textId="17AA30B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2242765,49</w:t>
            </w:r>
          </w:p>
        </w:tc>
        <w:tc>
          <w:tcPr>
            <w:tcW w:w="1076" w:type="pct"/>
            <w:vAlign w:val="center"/>
          </w:tcPr>
          <w:p w14:paraId="596C713F" w14:textId="771BD3E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0,49</w:t>
            </w:r>
          </w:p>
        </w:tc>
        <w:tc>
          <w:tcPr>
            <w:tcW w:w="1273" w:type="pct"/>
            <w:vAlign w:val="center"/>
          </w:tcPr>
          <w:p w14:paraId="30415FAB" w14:textId="019DA66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171°42'10"</w:t>
            </w:r>
          </w:p>
        </w:tc>
      </w:tr>
      <w:tr w:rsidR="00311885" w14:paraId="3E9B4BCD" w14:textId="77777777" w:rsidTr="00311885">
        <w:tc>
          <w:tcPr>
            <w:tcW w:w="660" w:type="pct"/>
            <w:vAlign w:val="center"/>
          </w:tcPr>
          <w:p w14:paraId="730DED55" w14:textId="66B7DA8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1072</w:t>
            </w:r>
          </w:p>
        </w:tc>
        <w:tc>
          <w:tcPr>
            <w:tcW w:w="986" w:type="pct"/>
            <w:vAlign w:val="center"/>
          </w:tcPr>
          <w:p w14:paraId="7856D255" w14:textId="36474BD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465188,26</w:t>
            </w:r>
          </w:p>
        </w:tc>
        <w:tc>
          <w:tcPr>
            <w:tcW w:w="1005" w:type="pct"/>
            <w:vAlign w:val="center"/>
          </w:tcPr>
          <w:p w14:paraId="35CFFBD8" w14:textId="6834D53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2242765,56</w:t>
            </w:r>
          </w:p>
        </w:tc>
        <w:tc>
          <w:tcPr>
            <w:tcW w:w="1076" w:type="pct"/>
            <w:vAlign w:val="center"/>
          </w:tcPr>
          <w:p w14:paraId="06FD55C7" w14:textId="4DE55B1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5,13</w:t>
            </w:r>
          </w:p>
        </w:tc>
        <w:tc>
          <w:tcPr>
            <w:tcW w:w="1273" w:type="pct"/>
            <w:vAlign w:val="center"/>
          </w:tcPr>
          <w:p w14:paraId="3FD071A2" w14:textId="72E4DB6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152°14'11"</w:t>
            </w:r>
          </w:p>
        </w:tc>
      </w:tr>
      <w:tr w:rsidR="00311885" w14:paraId="75F05018" w14:textId="77777777" w:rsidTr="00311885">
        <w:tc>
          <w:tcPr>
            <w:tcW w:w="660" w:type="pct"/>
            <w:vAlign w:val="center"/>
          </w:tcPr>
          <w:p w14:paraId="4140F447" w14:textId="1F3DA33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1071</w:t>
            </w:r>
          </w:p>
        </w:tc>
        <w:tc>
          <w:tcPr>
            <w:tcW w:w="986" w:type="pct"/>
            <w:vAlign w:val="center"/>
          </w:tcPr>
          <w:p w14:paraId="73E8186A" w14:textId="1AABC15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465183,72</w:t>
            </w:r>
          </w:p>
        </w:tc>
        <w:tc>
          <w:tcPr>
            <w:tcW w:w="1005" w:type="pct"/>
            <w:vAlign w:val="center"/>
          </w:tcPr>
          <w:p w14:paraId="29FD856F" w14:textId="4A23DA5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2242767,95</w:t>
            </w:r>
          </w:p>
        </w:tc>
        <w:tc>
          <w:tcPr>
            <w:tcW w:w="1076" w:type="pct"/>
            <w:vAlign w:val="center"/>
          </w:tcPr>
          <w:p w14:paraId="7DF4AE97" w14:textId="5C7C82B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1,61</w:t>
            </w:r>
          </w:p>
        </w:tc>
        <w:tc>
          <w:tcPr>
            <w:tcW w:w="1273" w:type="pct"/>
            <w:vAlign w:val="center"/>
          </w:tcPr>
          <w:p w14:paraId="2EDACAB2" w14:textId="2FAE8B8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144°50'01"</w:t>
            </w:r>
          </w:p>
        </w:tc>
      </w:tr>
      <w:tr w:rsidR="00311885" w14:paraId="38CAB66D" w14:textId="77777777" w:rsidTr="00311885">
        <w:tc>
          <w:tcPr>
            <w:tcW w:w="660" w:type="pct"/>
            <w:vAlign w:val="center"/>
          </w:tcPr>
          <w:p w14:paraId="3B9437DB" w14:textId="53C554C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1070</w:t>
            </w:r>
          </w:p>
        </w:tc>
        <w:tc>
          <w:tcPr>
            <w:tcW w:w="986" w:type="pct"/>
            <w:vAlign w:val="center"/>
          </w:tcPr>
          <w:p w14:paraId="402FA772" w14:textId="545246A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465182,40</w:t>
            </w:r>
          </w:p>
        </w:tc>
        <w:tc>
          <w:tcPr>
            <w:tcW w:w="1005" w:type="pct"/>
            <w:vAlign w:val="center"/>
          </w:tcPr>
          <w:p w14:paraId="7F37A6EA" w14:textId="736E931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2242768,88</w:t>
            </w:r>
          </w:p>
        </w:tc>
        <w:tc>
          <w:tcPr>
            <w:tcW w:w="1076" w:type="pct"/>
            <w:vAlign w:val="center"/>
          </w:tcPr>
          <w:p w14:paraId="150B4B6F" w14:textId="740DF2A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11,27</w:t>
            </w:r>
          </w:p>
        </w:tc>
        <w:tc>
          <w:tcPr>
            <w:tcW w:w="1273" w:type="pct"/>
            <w:vAlign w:val="center"/>
          </w:tcPr>
          <w:p w14:paraId="6D598E81" w14:textId="5623097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149°51'51"</w:t>
            </w:r>
          </w:p>
        </w:tc>
      </w:tr>
      <w:tr w:rsidR="00311885" w14:paraId="23E742CF" w14:textId="77777777" w:rsidTr="00311885">
        <w:tc>
          <w:tcPr>
            <w:tcW w:w="660" w:type="pct"/>
            <w:vAlign w:val="center"/>
          </w:tcPr>
          <w:p w14:paraId="21288009" w14:textId="79FABEE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1069</w:t>
            </w:r>
          </w:p>
        </w:tc>
        <w:tc>
          <w:tcPr>
            <w:tcW w:w="986" w:type="pct"/>
            <w:vAlign w:val="center"/>
          </w:tcPr>
          <w:p w14:paraId="29C4A4CD" w14:textId="2379F37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465172,65</w:t>
            </w:r>
          </w:p>
        </w:tc>
        <w:tc>
          <w:tcPr>
            <w:tcW w:w="1005" w:type="pct"/>
            <w:vAlign w:val="center"/>
          </w:tcPr>
          <w:p w14:paraId="77F3038B" w14:textId="187CFBF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2242774,54</w:t>
            </w:r>
          </w:p>
        </w:tc>
        <w:tc>
          <w:tcPr>
            <w:tcW w:w="1076" w:type="pct"/>
            <w:vAlign w:val="center"/>
          </w:tcPr>
          <w:p w14:paraId="40DBD8BE" w14:textId="0DDAD1E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9,87</w:t>
            </w:r>
          </w:p>
        </w:tc>
        <w:tc>
          <w:tcPr>
            <w:tcW w:w="1273" w:type="pct"/>
            <w:vAlign w:val="center"/>
          </w:tcPr>
          <w:p w14:paraId="4D16C491" w14:textId="1EB353F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60°09'41"</w:t>
            </w:r>
          </w:p>
        </w:tc>
      </w:tr>
      <w:tr w:rsidR="00311885" w14:paraId="7B45B33F" w14:textId="77777777" w:rsidTr="00311885">
        <w:tc>
          <w:tcPr>
            <w:tcW w:w="660" w:type="pct"/>
            <w:vAlign w:val="center"/>
          </w:tcPr>
          <w:p w14:paraId="3D964699" w14:textId="3BFA717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1068</w:t>
            </w:r>
          </w:p>
        </w:tc>
        <w:tc>
          <w:tcPr>
            <w:tcW w:w="986" w:type="pct"/>
            <w:vAlign w:val="center"/>
          </w:tcPr>
          <w:p w14:paraId="491F4169" w14:textId="11E0E77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465177,56</w:t>
            </w:r>
          </w:p>
        </w:tc>
        <w:tc>
          <w:tcPr>
            <w:tcW w:w="1005" w:type="pct"/>
            <w:vAlign w:val="center"/>
          </w:tcPr>
          <w:p w14:paraId="4F1D2D37" w14:textId="7C1D4B6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2242783,10</w:t>
            </w:r>
          </w:p>
        </w:tc>
        <w:tc>
          <w:tcPr>
            <w:tcW w:w="1076" w:type="pct"/>
            <w:vAlign w:val="center"/>
          </w:tcPr>
          <w:p w14:paraId="2D5C692E" w14:textId="0AE3641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2,98</w:t>
            </w:r>
          </w:p>
        </w:tc>
        <w:tc>
          <w:tcPr>
            <w:tcW w:w="1273" w:type="pct"/>
            <w:vAlign w:val="center"/>
          </w:tcPr>
          <w:p w14:paraId="4D3BC727" w14:textId="5083E24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71°22'57"</w:t>
            </w:r>
          </w:p>
        </w:tc>
      </w:tr>
      <w:tr w:rsidR="00311885" w14:paraId="60BFB2A0" w14:textId="77777777" w:rsidTr="00311885">
        <w:tc>
          <w:tcPr>
            <w:tcW w:w="660" w:type="pct"/>
            <w:vAlign w:val="center"/>
          </w:tcPr>
          <w:p w14:paraId="27189982" w14:textId="35348DC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1067</w:t>
            </w:r>
          </w:p>
        </w:tc>
        <w:tc>
          <w:tcPr>
            <w:tcW w:w="986" w:type="pct"/>
            <w:vAlign w:val="center"/>
          </w:tcPr>
          <w:p w14:paraId="75C5E019" w14:textId="3C2FC31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465178,51</w:t>
            </w:r>
          </w:p>
        </w:tc>
        <w:tc>
          <w:tcPr>
            <w:tcW w:w="1005" w:type="pct"/>
            <w:vAlign w:val="center"/>
          </w:tcPr>
          <w:p w14:paraId="4333110C" w14:textId="0F5D15B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2242785,92</w:t>
            </w:r>
          </w:p>
        </w:tc>
        <w:tc>
          <w:tcPr>
            <w:tcW w:w="1076" w:type="pct"/>
            <w:vAlign w:val="center"/>
          </w:tcPr>
          <w:p w14:paraId="1921DDD7" w14:textId="0117C43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8,48</w:t>
            </w:r>
          </w:p>
        </w:tc>
        <w:tc>
          <w:tcPr>
            <w:tcW w:w="1273" w:type="pct"/>
            <w:vAlign w:val="center"/>
          </w:tcPr>
          <w:p w14:paraId="43484AD6" w14:textId="07CF093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67°23'45"</w:t>
            </w:r>
          </w:p>
        </w:tc>
      </w:tr>
      <w:tr w:rsidR="00311885" w14:paraId="78D95CD6" w14:textId="77777777" w:rsidTr="00311885">
        <w:tc>
          <w:tcPr>
            <w:tcW w:w="660" w:type="pct"/>
            <w:vAlign w:val="center"/>
          </w:tcPr>
          <w:p w14:paraId="1E4F43C4" w14:textId="45CB7CA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1066</w:t>
            </w:r>
          </w:p>
        </w:tc>
        <w:tc>
          <w:tcPr>
            <w:tcW w:w="986" w:type="pct"/>
            <w:vAlign w:val="center"/>
          </w:tcPr>
          <w:p w14:paraId="61E784E0" w14:textId="2A7AA0F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465181,77</w:t>
            </w:r>
          </w:p>
        </w:tc>
        <w:tc>
          <w:tcPr>
            <w:tcW w:w="1005" w:type="pct"/>
            <w:vAlign w:val="center"/>
          </w:tcPr>
          <w:p w14:paraId="09E17AF1" w14:textId="3D7CD17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2242793,75</w:t>
            </w:r>
          </w:p>
        </w:tc>
        <w:tc>
          <w:tcPr>
            <w:tcW w:w="1076" w:type="pct"/>
            <w:vAlign w:val="center"/>
          </w:tcPr>
          <w:p w14:paraId="2A3622CE" w14:textId="787D41A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9,02</w:t>
            </w:r>
          </w:p>
        </w:tc>
        <w:tc>
          <w:tcPr>
            <w:tcW w:w="1273" w:type="pct"/>
            <w:vAlign w:val="center"/>
          </w:tcPr>
          <w:p w14:paraId="79E1F599" w14:textId="784CD26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65°54'30"</w:t>
            </w:r>
          </w:p>
        </w:tc>
      </w:tr>
      <w:tr w:rsidR="00311885" w14:paraId="377FBBD7" w14:textId="77777777" w:rsidTr="00311885">
        <w:tc>
          <w:tcPr>
            <w:tcW w:w="660" w:type="pct"/>
            <w:vAlign w:val="center"/>
          </w:tcPr>
          <w:p w14:paraId="379C3FAD" w14:textId="3A55EB3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1065</w:t>
            </w:r>
          </w:p>
        </w:tc>
        <w:tc>
          <w:tcPr>
            <w:tcW w:w="986" w:type="pct"/>
            <w:vAlign w:val="center"/>
          </w:tcPr>
          <w:p w14:paraId="00439A2E" w14:textId="0D2D7B1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465185,45</w:t>
            </w:r>
          </w:p>
        </w:tc>
        <w:tc>
          <w:tcPr>
            <w:tcW w:w="1005" w:type="pct"/>
            <w:vAlign w:val="center"/>
          </w:tcPr>
          <w:p w14:paraId="3C7E9161" w14:textId="24D8009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2242801,98</w:t>
            </w:r>
          </w:p>
        </w:tc>
        <w:tc>
          <w:tcPr>
            <w:tcW w:w="1076" w:type="pct"/>
            <w:vAlign w:val="center"/>
          </w:tcPr>
          <w:p w14:paraId="5E9C18B2" w14:textId="0D9B758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6,66</w:t>
            </w:r>
          </w:p>
        </w:tc>
        <w:tc>
          <w:tcPr>
            <w:tcW w:w="1273" w:type="pct"/>
            <w:vAlign w:val="center"/>
          </w:tcPr>
          <w:p w14:paraId="256C4074" w14:textId="1FF8794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156°21'39"</w:t>
            </w:r>
          </w:p>
        </w:tc>
      </w:tr>
      <w:tr w:rsidR="00311885" w14:paraId="5AF9D977" w14:textId="77777777" w:rsidTr="00311885">
        <w:tc>
          <w:tcPr>
            <w:tcW w:w="660" w:type="pct"/>
            <w:vAlign w:val="center"/>
          </w:tcPr>
          <w:p w14:paraId="04165A87" w14:textId="3E188E4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1064</w:t>
            </w:r>
          </w:p>
        </w:tc>
        <w:tc>
          <w:tcPr>
            <w:tcW w:w="986" w:type="pct"/>
            <w:vAlign w:val="center"/>
          </w:tcPr>
          <w:p w14:paraId="689BA22A" w14:textId="4F16669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465179,35</w:t>
            </w:r>
          </w:p>
        </w:tc>
        <w:tc>
          <w:tcPr>
            <w:tcW w:w="1005" w:type="pct"/>
            <w:vAlign w:val="center"/>
          </w:tcPr>
          <w:p w14:paraId="35A91D25" w14:textId="296BCA2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2242804,65</w:t>
            </w:r>
          </w:p>
        </w:tc>
        <w:tc>
          <w:tcPr>
            <w:tcW w:w="1076" w:type="pct"/>
            <w:vAlign w:val="center"/>
          </w:tcPr>
          <w:p w14:paraId="33CFDFE5" w14:textId="27367B8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10,06</w:t>
            </w:r>
          </w:p>
        </w:tc>
        <w:tc>
          <w:tcPr>
            <w:tcW w:w="1273" w:type="pct"/>
            <w:vAlign w:val="center"/>
          </w:tcPr>
          <w:p w14:paraId="48CD2AA9" w14:textId="702DC99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47°05'39"</w:t>
            </w:r>
          </w:p>
        </w:tc>
      </w:tr>
      <w:tr w:rsidR="00311885" w14:paraId="5B9C32EE" w14:textId="77777777" w:rsidTr="00311885">
        <w:tc>
          <w:tcPr>
            <w:tcW w:w="660" w:type="pct"/>
            <w:vAlign w:val="center"/>
          </w:tcPr>
          <w:p w14:paraId="61E1085C" w14:textId="125AC5C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1063</w:t>
            </w:r>
          </w:p>
        </w:tc>
        <w:tc>
          <w:tcPr>
            <w:tcW w:w="986" w:type="pct"/>
            <w:vAlign w:val="center"/>
          </w:tcPr>
          <w:p w14:paraId="110A9F58" w14:textId="3F61492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465186,20</w:t>
            </w:r>
          </w:p>
        </w:tc>
        <w:tc>
          <w:tcPr>
            <w:tcW w:w="1005" w:type="pct"/>
            <w:vAlign w:val="center"/>
          </w:tcPr>
          <w:p w14:paraId="5F8FB85A" w14:textId="1240B81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2242812,02</w:t>
            </w:r>
          </w:p>
        </w:tc>
        <w:tc>
          <w:tcPr>
            <w:tcW w:w="1076" w:type="pct"/>
            <w:vAlign w:val="center"/>
          </w:tcPr>
          <w:p w14:paraId="27A0362E" w14:textId="57E3DA9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11,30</w:t>
            </w:r>
          </w:p>
        </w:tc>
        <w:tc>
          <w:tcPr>
            <w:tcW w:w="1273" w:type="pct"/>
            <w:vAlign w:val="center"/>
          </w:tcPr>
          <w:p w14:paraId="484B4240" w14:textId="5B44E90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159°28'46"</w:t>
            </w:r>
          </w:p>
        </w:tc>
      </w:tr>
      <w:tr w:rsidR="00311885" w14:paraId="2CBECDF9" w14:textId="77777777" w:rsidTr="00311885">
        <w:tc>
          <w:tcPr>
            <w:tcW w:w="660" w:type="pct"/>
            <w:vAlign w:val="center"/>
          </w:tcPr>
          <w:p w14:paraId="24966024" w14:textId="2EF0844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1122</w:t>
            </w:r>
          </w:p>
        </w:tc>
        <w:tc>
          <w:tcPr>
            <w:tcW w:w="986" w:type="pct"/>
            <w:vAlign w:val="center"/>
          </w:tcPr>
          <w:p w14:paraId="37F2FF4C" w14:textId="5C0F61D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465175,62</w:t>
            </w:r>
          </w:p>
        </w:tc>
        <w:tc>
          <w:tcPr>
            <w:tcW w:w="1005" w:type="pct"/>
            <w:vAlign w:val="center"/>
          </w:tcPr>
          <w:p w14:paraId="0038E59F" w14:textId="5528A0C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2242815,98</w:t>
            </w:r>
          </w:p>
        </w:tc>
        <w:tc>
          <w:tcPr>
            <w:tcW w:w="1076" w:type="pct"/>
            <w:vAlign w:val="center"/>
          </w:tcPr>
          <w:p w14:paraId="21CDC487" w14:textId="12AE182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18,90</w:t>
            </w:r>
          </w:p>
        </w:tc>
        <w:tc>
          <w:tcPr>
            <w:tcW w:w="1273" w:type="pct"/>
            <w:vAlign w:val="center"/>
          </w:tcPr>
          <w:p w14:paraId="6DF9389F" w14:textId="3BE0E8F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247°32'44"</w:t>
            </w:r>
          </w:p>
        </w:tc>
      </w:tr>
      <w:tr w:rsidR="00311885" w14:paraId="43E6DD43" w14:textId="77777777" w:rsidTr="00311885">
        <w:tc>
          <w:tcPr>
            <w:tcW w:w="660" w:type="pct"/>
            <w:vAlign w:val="center"/>
          </w:tcPr>
          <w:p w14:paraId="62CF5A69" w14:textId="0AC333B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1121</w:t>
            </w:r>
          </w:p>
        </w:tc>
        <w:tc>
          <w:tcPr>
            <w:tcW w:w="986" w:type="pct"/>
            <w:vAlign w:val="center"/>
          </w:tcPr>
          <w:p w14:paraId="47CC61B0" w14:textId="7DA3242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465168,40</w:t>
            </w:r>
          </w:p>
        </w:tc>
        <w:tc>
          <w:tcPr>
            <w:tcW w:w="1005" w:type="pct"/>
            <w:vAlign w:val="center"/>
          </w:tcPr>
          <w:p w14:paraId="06CC6ADE" w14:textId="76ADF87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2242798,51</w:t>
            </w:r>
          </w:p>
        </w:tc>
        <w:tc>
          <w:tcPr>
            <w:tcW w:w="1076" w:type="pct"/>
            <w:vAlign w:val="center"/>
          </w:tcPr>
          <w:p w14:paraId="6B2C7686" w14:textId="0B224F2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26,99</w:t>
            </w:r>
          </w:p>
        </w:tc>
        <w:tc>
          <w:tcPr>
            <w:tcW w:w="1273" w:type="pct"/>
            <w:vAlign w:val="center"/>
          </w:tcPr>
          <w:p w14:paraId="23CBF582" w14:textId="3E42E46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260°24'06"</w:t>
            </w:r>
          </w:p>
        </w:tc>
      </w:tr>
      <w:tr w:rsidR="00311885" w14:paraId="3E603C60" w14:textId="77777777" w:rsidTr="00311885">
        <w:tc>
          <w:tcPr>
            <w:tcW w:w="660" w:type="pct"/>
            <w:vAlign w:val="center"/>
          </w:tcPr>
          <w:p w14:paraId="7242305D" w14:textId="0CF9050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1120</w:t>
            </w:r>
          </w:p>
        </w:tc>
        <w:tc>
          <w:tcPr>
            <w:tcW w:w="986" w:type="pct"/>
            <w:vAlign w:val="center"/>
          </w:tcPr>
          <w:p w14:paraId="70465B7D" w14:textId="48434C7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465163,90</w:t>
            </w:r>
          </w:p>
        </w:tc>
        <w:tc>
          <w:tcPr>
            <w:tcW w:w="1005" w:type="pct"/>
            <w:vAlign w:val="center"/>
          </w:tcPr>
          <w:p w14:paraId="5630C66A" w14:textId="58DA3AE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2242771,90</w:t>
            </w:r>
          </w:p>
        </w:tc>
        <w:tc>
          <w:tcPr>
            <w:tcW w:w="1076" w:type="pct"/>
            <w:vAlign w:val="center"/>
          </w:tcPr>
          <w:p w14:paraId="2838C207" w14:textId="4713053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4,56</w:t>
            </w:r>
          </w:p>
        </w:tc>
        <w:tc>
          <w:tcPr>
            <w:tcW w:w="1273" w:type="pct"/>
            <w:vAlign w:val="center"/>
          </w:tcPr>
          <w:p w14:paraId="24784124" w14:textId="3FBCD40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246°45'07"</w:t>
            </w:r>
          </w:p>
        </w:tc>
      </w:tr>
      <w:tr w:rsidR="00311885" w14:paraId="43408A99" w14:textId="77777777" w:rsidTr="00311885">
        <w:tc>
          <w:tcPr>
            <w:tcW w:w="660" w:type="pct"/>
            <w:vAlign w:val="center"/>
          </w:tcPr>
          <w:p w14:paraId="4C52278C" w14:textId="1E11E12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1119</w:t>
            </w:r>
          </w:p>
        </w:tc>
        <w:tc>
          <w:tcPr>
            <w:tcW w:w="986" w:type="pct"/>
            <w:vAlign w:val="center"/>
          </w:tcPr>
          <w:p w14:paraId="06C40F96" w14:textId="2EF8742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465162,10</w:t>
            </w:r>
          </w:p>
        </w:tc>
        <w:tc>
          <w:tcPr>
            <w:tcW w:w="1005" w:type="pct"/>
            <w:vAlign w:val="center"/>
          </w:tcPr>
          <w:p w14:paraId="2A96AC49" w14:textId="0C8C0EB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2242767,71</w:t>
            </w:r>
          </w:p>
        </w:tc>
        <w:tc>
          <w:tcPr>
            <w:tcW w:w="1076" w:type="pct"/>
            <w:vAlign w:val="center"/>
          </w:tcPr>
          <w:p w14:paraId="715C283C" w14:textId="741CB46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3,95</w:t>
            </w:r>
          </w:p>
        </w:tc>
        <w:tc>
          <w:tcPr>
            <w:tcW w:w="1273" w:type="pct"/>
            <w:vAlign w:val="center"/>
          </w:tcPr>
          <w:p w14:paraId="77807D14" w14:textId="0C41C94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193°45'18"</w:t>
            </w:r>
          </w:p>
        </w:tc>
      </w:tr>
      <w:tr w:rsidR="00311885" w14:paraId="7DEA9AC4" w14:textId="77777777" w:rsidTr="00311885">
        <w:tc>
          <w:tcPr>
            <w:tcW w:w="660" w:type="pct"/>
            <w:vAlign w:val="center"/>
          </w:tcPr>
          <w:p w14:paraId="756A20BF" w14:textId="2C4052C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1168</w:t>
            </w:r>
          </w:p>
        </w:tc>
        <w:tc>
          <w:tcPr>
            <w:tcW w:w="986" w:type="pct"/>
            <w:vAlign w:val="center"/>
          </w:tcPr>
          <w:p w14:paraId="03773541" w14:textId="3AB3923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465158,26</w:t>
            </w:r>
          </w:p>
        </w:tc>
        <w:tc>
          <w:tcPr>
            <w:tcW w:w="1005" w:type="pct"/>
            <w:vAlign w:val="center"/>
          </w:tcPr>
          <w:p w14:paraId="0F42A774" w14:textId="15FC917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2242766,77</w:t>
            </w:r>
          </w:p>
        </w:tc>
        <w:tc>
          <w:tcPr>
            <w:tcW w:w="1076" w:type="pct"/>
            <w:vAlign w:val="center"/>
          </w:tcPr>
          <w:p w14:paraId="0B1EC065" w14:textId="1564202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31,79</w:t>
            </w:r>
          </w:p>
        </w:tc>
        <w:tc>
          <w:tcPr>
            <w:tcW w:w="1273" w:type="pct"/>
            <w:vAlign w:val="center"/>
          </w:tcPr>
          <w:p w14:paraId="35C79F76" w14:textId="3D33117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158°01'04"</w:t>
            </w:r>
          </w:p>
        </w:tc>
      </w:tr>
      <w:tr w:rsidR="00311885" w14:paraId="1FE92803" w14:textId="77777777" w:rsidTr="00311885">
        <w:tc>
          <w:tcPr>
            <w:tcW w:w="660" w:type="pct"/>
            <w:vAlign w:val="center"/>
          </w:tcPr>
          <w:p w14:paraId="407A6F38" w14:textId="4EB0BB4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1167</w:t>
            </w:r>
          </w:p>
        </w:tc>
        <w:tc>
          <w:tcPr>
            <w:tcW w:w="986" w:type="pct"/>
            <w:vAlign w:val="center"/>
          </w:tcPr>
          <w:p w14:paraId="340985B8" w14:textId="6D0E6C5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465128,78</w:t>
            </w:r>
          </w:p>
        </w:tc>
        <w:tc>
          <w:tcPr>
            <w:tcW w:w="1005" w:type="pct"/>
            <w:vAlign w:val="center"/>
          </w:tcPr>
          <w:p w14:paraId="6C5BBD88" w14:textId="5D5FFB2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2242778,67</w:t>
            </w:r>
          </w:p>
        </w:tc>
        <w:tc>
          <w:tcPr>
            <w:tcW w:w="1076" w:type="pct"/>
            <w:vAlign w:val="center"/>
          </w:tcPr>
          <w:p w14:paraId="1682F482" w14:textId="46322EF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12,42</w:t>
            </w:r>
          </w:p>
        </w:tc>
        <w:tc>
          <w:tcPr>
            <w:tcW w:w="1273" w:type="pct"/>
            <w:vAlign w:val="center"/>
          </w:tcPr>
          <w:p w14:paraId="38EADA7F" w14:textId="0E410EA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67°18'59"</w:t>
            </w:r>
          </w:p>
        </w:tc>
      </w:tr>
      <w:tr w:rsidR="00311885" w14:paraId="7CE00641" w14:textId="77777777" w:rsidTr="00311885">
        <w:tc>
          <w:tcPr>
            <w:tcW w:w="660" w:type="pct"/>
            <w:vAlign w:val="center"/>
          </w:tcPr>
          <w:p w14:paraId="2BF721F5" w14:textId="395CF38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1166</w:t>
            </w:r>
          </w:p>
        </w:tc>
        <w:tc>
          <w:tcPr>
            <w:tcW w:w="986" w:type="pct"/>
            <w:vAlign w:val="center"/>
          </w:tcPr>
          <w:p w14:paraId="42DE8394" w14:textId="3DF7956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465133,57</w:t>
            </w:r>
          </w:p>
        </w:tc>
        <w:tc>
          <w:tcPr>
            <w:tcW w:w="1005" w:type="pct"/>
            <w:vAlign w:val="center"/>
          </w:tcPr>
          <w:p w14:paraId="6D6A9ADB" w14:textId="5E2C5B7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2242790,13</w:t>
            </w:r>
          </w:p>
        </w:tc>
        <w:tc>
          <w:tcPr>
            <w:tcW w:w="1076" w:type="pct"/>
            <w:vAlign w:val="center"/>
          </w:tcPr>
          <w:p w14:paraId="2DC3B873" w14:textId="66BD375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3,52</w:t>
            </w:r>
          </w:p>
        </w:tc>
        <w:tc>
          <w:tcPr>
            <w:tcW w:w="1273" w:type="pct"/>
            <w:vAlign w:val="center"/>
          </w:tcPr>
          <w:p w14:paraId="4887D50A" w14:textId="040132B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153°21'44"</w:t>
            </w:r>
          </w:p>
        </w:tc>
      </w:tr>
      <w:tr w:rsidR="00311885" w14:paraId="4AE92764" w14:textId="77777777" w:rsidTr="00311885">
        <w:tc>
          <w:tcPr>
            <w:tcW w:w="660" w:type="pct"/>
            <w:vAlign w:val="center"/>
          </w:tcPr>
          <w:p w14:paraId="15E9D96D" w14:textId="6D98F9A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1165</w:t>
            </w:r>
          </w:p>
        </w:tc>
        <w:tc>
          <w:tcPr>
            <w:tcW w:w="986" w:type="pct"/>
            <w:vAlign w:val="center"/>
          </w:tcPr>
          <w:p w14:paraId="4746E6B1" w14:textId="20AF2D3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465130,42</w:t>
            </w:r>
          </w:p>
        </w:tc>
        <w:tc>
          <w:tcPr>
            <w:tcW w:w="1005" w:type="pct"/>
            <w:vAlign w:val="center"/>
          </w:tcPr>
          <w:p w14:paraId="060CE1B5" w14:textId="7B66D9B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2242791,71</w:t>
            </w:r>
          </w:p>
        </w:tc>
        <w:tc>
          <w:tcPr>
            <w:tcW w:w="1076" w:type="pct"/>
            <w:vAlign w:val="center"/>
          </w:tcPr>
          <w:p w14:paraId="373B8238" w14:textId="33BB44E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8,33</w:t>
            </w:r>
          </w:p>
        </w:tc>
        <w:tc>
          <w:tcPr>
            <w:tcW w:w="1273" w:type="pct"/>
            <w:vAlign w:val="center"/>
          </w:tcPr>
          <w:p w14:paraId="00FF714B" w14:textId="324F42D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158°08'51"</w:t>
            </w:r>
          </w:p>
        </w:tc>
      </w:tr>
      <w:tr w:rsidR="00311885" w14:paraId="519E7AE1" w14:textId="77777777" w:rsidTr="00311885">
        <w:tc>
          <w:tcPr>
            <w:tcW w:w="660" w:type="pct"/>
            <w:vAlign w:val="center"/>
          </w:tcPr>
          <w:p w14:paraId="152C8A3A" w14:textId="47DCDEA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1164</w:t>
            </w:r>
          </w:p>
        </w:tc>
        <w:tc>
          <w:tcPr>
            <w:tcW w:w="986" w:type="pct"/>
            <w:vAlign w:val="center"/>
          </w:tcPr>
          <w:p w14:paraId="68BF97C7" w14:textId="7F55BEF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465122,69</w:t>
            </w:r>
          </w:p>
        </w:tc>
        <w:tc>
          <w:tcPr>
            <w:tcW w:w="1005" w:type="pct"/>
            <w:vAlign w:val="center"/>
          </w:tcPr>
          <w:p w14:paraId="192E9CCA" w14:textId="178C334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2242794,81</w:t>
            </w:r>
          </w:p>
        </w:tc>
        <w:tc>
          <w:tcPr>
            <w:tcW w:w="1076" w:type="pct"/>
            <w:vAlign w:val="center"/>
          </w:tcPr>
          <w:p w14:paraId="2C41AFA6" w14:textId="7898A02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0,91</w:t>
            </w:r>
          </w:p>
        </w:tc>
        <w:tc>
          <w:tcPr>
            <w:tcW w:w="1273" w:type="pct"/>
            <w:vAlign w:val="center"/>
          </w:tcPr>
          <w:p w14:paraId="6EFC4AF8" w14:textId="1246000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230°21'21"</w:t>
            </w:r>
          </w:p>
        </w:tc>
      </w:tr>
      <w:tr w:rsidR="00311885" w14:paraId="15C79EC1" w14:textId="77777777" w:rsidTr="00311885">
        <w:tc>
          <w:tcPr>
            <w:tcW w:w="660" w:type="pct"/>
            <w:vAlign w:val="center"/>
          </w:tcPr>
          <w:p w14:paraId="620A74CF" w14:textId="2622072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1163</w:t>
            </w:r>
          </w:p>
        </w:tc>
        <w:tc>
          <w:tcPr>
            <w:tcW w:w="986" w:type="pct"/>
            <w:vAlign w:val="center"/>
          </w:tcPr>
          <w:p w14:paraId="463003F0" w14:textId="0279A0D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465122,11</w:t>
            </w:r>
          </w:p>
        </w:tc>
        <w:tc>
          <w:tcPr>
            <w:tcW w:w="1005" w:type="pct"/>
            <w:vAlign w:val="center"/>
          </w:tcPr>
          <w:p w14:paraId="3B13E6C1" w14:textId="0F1B1B2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2242794,11</w:t>
            </w:r>
          </w:p>
        </w:tc>
        <w:tc>
          <w:tcPr>
            <w:tcW w:w="1076" w:type="pct"/>
            <w:vAlign w:val="center"/>
          </w:tcPr>
          <w:p w14:paraId="0588486B" w14:textId="1DECE3D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4,45</w:t>
            </w:r>
          </w:p>
        </w:tc>
        <w:tc>
          <w:tcPr>
            <w:tcW w:w="1273" w:type="pct"/>
            <w:vAlign w:val="center"/>
          </w:tcPr>
          <w:p w14:paraId="584EDD3A" w14:textId="23EC61B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149°37'57"</w:t>
            </w:r>
          </w:p>
        </w:tc>
      </w:tr>
      <w:tr w:rsidR="00311885" w14:paraId="684EF305" w14:textId="77777777" w:rsidTr="00311885">
        <w:tc>
          <w:tcPr>
            <w:tcW w:w="660" w:type="pct"/>
            <w:vAlign w:val="center"/>
          </w:tcPr>
          <w:p w14:paraId="2200CDC2" w14:textId="37CDE96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1162</w:t>
            </w:r>
          </w:p>
        </w:tc>
        <w:tc>
          <w:tcPr>
            <w:tcW w:w="986" w:type="pct"/>
            <w:vAlign w:val="center"/>
          </w:tcPr>
          <w:p w14:paraId="13E25A4E" w14:textId="7180AF9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465118,27</w:t>
            </w:r>
          </w:p>
        </w:tc>
        <w:tc>
          <w:tcPr>
            <w:tcW w:w="1005" w:type="pct"/>
            <w:vAlign w:val="center"/>
          </w:tcPr>
          <w:p w14:paraId="6DAF191B" w14:textId="70DC5DF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2242796,36</w:t>
            </w:r>
          </w:p>
        </w:tc>
        <w:tc>
          <w:tcPr>
            <w:tcW w:w="1076" w:type="pct"/>
            <w:vAlign w:val="center"/>
          </w:tcPr>
          <w:p w14:paraId="7163188B" w14:textId="510E86C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1,08</w:t>
            </w:r>
          </w:p>
        </w:tc>
        <w:tc>
          <w:tcPr>
            <w:tcW w:w="1273" w:type="pct"/>
            <w:vAlign w:val="center"/>
          </w:tcPr>
          <w:p w14:paraId="01B17088" w14:textId="35547DD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186°55'38"</w:t>
            </w:r>
          </w:p>
        </w:tc>
      </w:tr>
      <w:tr w:rsidR="00311885" w14:paraId="11D30A07" w14:textId="77777777" w:rsidTr="00311885">
        <w:tc>
          <w:tcPr>
            <w:tcW w:w="660" w:type="pct"/>
            <w:vAlign w:val="center"/>
          </w:tcPr>
          <w:p w14:paraId="3CFB6C48" w14:textId="683470A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1161</w:t>
            </w:r>
          </w:p>
        </w:tc>
        <w:tc>
          <w:tcPr>
            <w:tcW w:w="986" w:type="pct"/>
            <w:vAlign w:val="center"/>
          </w:tcPr>
          <w:p w14:paraId="1475E4A5" w14:textId="3ED1B24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465117,20</w:t>
            </w:r>
          </w:p>
        </w:tc>
        <w:tc>
          <w:tcPr>
            <w:tcW w:w="1005" w:type="pct"/>
            <w:vAlign w:val="center"/>
          </w:tcPr>
          <w:p w14:paraId="09D1434B" w14:textId="0DB0DC7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2242796,23</w:t>
            </w:r>
          </w:p>
        </w:tc>
        <w:tc>
          <w:tcPr>
            <w:tcW w:w="1076" w:type="pct"/>
            <w:vAlign w:val="center"/>
          </w:tcPr>
          <w:p w14:paraId="3C0F544F" w14:textId="5507253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2,82</w:t>
            </w:r>
          </w:p>
        </w:tc>
        <w:tc>
          <w:tcPr>
            <w:tcW w:w="1273" w:type="pct"/>
            <w:vAlign w:val="center"/>
          </w:tcPr>
          <w:p w14:paraId="33224027" w14:textId="0E2C64B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151°09'45"</w:t>
            </w:r>
          </w:p>
        </w:tc>
      </w:tr>
      <w:tr w:rsidR="00311885" w14:paraId="5A59500F" w14:textId="77777777" w:rsidTr="00311885">
        <w:tc>
          <w:tcPr>
            <w:tcW w:w="660" w:type="pct"/>
            <w:vAlign w:val="center"/>
          </w:tcPr>
          <w:p w14:paraId="4384E32F" w14:textId="2F6129E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1160</w:t>
            </w:r>
          </w:p>
        </w:tc>
        <w:tc>
          <w:tcPr>
            <w:tcW w:w="986" w:type="pct"/>
            <w:vAlign w:val="center"/>
          </w:tcPr>
          <w:p w14:paraId="5C0C58FD" w14:textId="3D90CC8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465114,73</w:t>
            </w:r>
          </w:p>
        </w:tc>
        <w:tc>
          <w:tcPr>
            <w:tcW w:w="1005" w:type="pct"/>
            <w:vAlign w:val="center"/>
          </w:tcPr>
          <w:p w14:paraId="60BED6B9" w14:textId="7702E91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2242797,59</w:t>
            </w:r>
          </w:p>
        </w:tc>
        <w:tc>
          <w:tcPr>
            <w:tcW w:w="1076" w:type="pct"/>
            <w:vAlign w:val="center"/>
          </w:tcPr>
          <w:p w14:paraId="144057DE" w14:textId="45B55BA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1,93</w:t>
            </w:r>
          </w:p>
        </w:tc>
        <w:tc>
          <w:tcPr>
            <w:tcW w:w="1273" w:type="pct"/>
            <w:vAlign w:val="center"/>
          </w:tcPr>
          <w:p w14:paraId="03779F44" w14:textId="598A851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182°57'58"</w:t>
            </w:r>
          </w:p>
        </w:tc>
      </w:tr>
      <w:tr w:rsidR="00311885" w14:paraId="6F66957D" w14:textId="77777777" w:rsidTr="00311885">
        <w:tc>
          <w:tcPr>
            <w:tcW w:w="660" w:type="pct"/>
            <w:vAlign w:val="center"/>
          </w:tcPr>
          <w:p w14:paraId="1634950C" w14:textId="4D81D11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1159</w:t>
            </w:r>
          </w:p>
        </w:tc>
        <w:tc>
          <w:tcPr>
            <w:tcW w:w="986" w:type="pct"/>
            <w:vAlign w:val="center"/>
          </w:tcPr>
          <w:p w14:paraId="7A46B969" w14:textId="083E98B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465112,80</w:t>
            </w:r>
          </w:p>
        </w:tc>
        <w:tc>
          <w:tcPr>
            <w:tcW w:w="1005" w:type="pct"/>
            <w:vAlign w:val="center"/>
          </w:tcPr>
          <w:p w14:paraId="0643D900" w14:textId="6474D9D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2242797,49</w:t>
            </w:r>
          </w:p>
        </w:tc>
        <w:tc>
          <w:tcPr>
            <w:tcW w:w="1076" w:type="pct"/>
            <w:vAlign w:val="center"/>
          </w:tcPr>
          <w:p w14:paraId="73E87F2F" w14:textId="71D65D5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0,68</w:t>
            </w:r>
          </w:p>
        </w:tc>
        <w:tc>
          <w:tcPr>
            <w:tcW w:w="1273" w:type="pct"/>
            <w:vAlign w:val="center"/>
          </w:tcPr>
          <w:p w14:paraId="39641208" w14:textId="47C7574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246°28'04"</w:t>
            </w:r>
          </w:p>
        </w:tc>
      </w:tr>
      <w:tr w:rsidR="00311885" w14:paraId="6548F45F" w14:textId="77777777" w:rsidTr="00311885">
        <w:tc>
          <w:tcPr>
            <w:tcW w:w="660" w:type="pct"/>
            <w:vAlign w:val="center"/>
          </w:tcPr>
          <w:p w14:paraId="3EADB36A" w14:textId="3AD3D72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1158</w:t>
            </w:r>
          </w:p>
        </w:tc>
        <w:tc>
          <w:tcPr>
            <w:tcW w:w="986" w:type="pct"/>
            <w:vAlign w:val="center"/>
          </w:tcPr>
          <w:p w14:paraId="28C8B3C3" w14:textId="6BF0AEB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465112,53</w:t>
            </w:r>
          </w:p>
        </w:tc>
        <w:tc>
          <w:tcPr>
            <w:tcW w:w="1005" w:type="pct"/>
            <w:vAlign w:val="center"/>
          </w:tcPr>
          <w:p w14:paraId="36A519E8" w14:textId="0B6B258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2242796,87</w:t>
            </w:r>
          </w:p>
        </w:tc>
        <w:tc>
          <w:tcPr>
            <w:tcW w:w="1076" w:type="pct"/>
            <w:vAlign w:val="center"/>
          </w:tcPr>
          <w:p w14:paraId="76DF997E" w14:textId="288C7D4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1,43</w:t>
            </w:r>
          </w:p>
        </w:tc>
        <w:tc>
          <w:tcPr>
            <w:tcW w:w="1273" w:type="pct"/>
            <w:vAlign w:val="center"/>
          </w:tcPr>
          <w:p w14:paraId="7B106A29" w14:textId="30AF95B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160°48'16"</w:t>
            </w:r>
          </w:p>
        </w:tc>
      </w:tr>
      <w:tr w:rsidR="00311885" w14:paraId="590FCE64" w14:textId="77777777" w:rsidTr="00311885">
        <w:tc>
          <w:tcPr>
            <w:tcW w:w="660" w:type="pct"/>
            <w:vAlign w:val="center"/>
          </w:tcPr>
          <w:p w14:paraId="76EA9881" w14:textId="4E6DAE9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1157</w:t>
            </w:r>
          </w:p>
        </w:tc>
        <w:tc>
          <w:tcPr>
            <w:tcW w:w="986" w:type="pct"/>
            <w:vAlign w:val="center"/>
          </w:tcPr>
          <w:p w14:paraId="20E97996" w14:textId="60CEBB2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465111,18</w:t>
            </w:r>
          </w:p>
        </w:tc>
        <w:tc>
          <w:tcPr>
            <w:tcW w:w="1005" w:type="pct"/>
            <w:vAlign w:val="center"/>
          </w:tcPr>
          <w:p w14:paraId="37EA388C" w14:textId="75EEB62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2242797,34</w:t>
            </w:r>
          </w:p>
        </w:tc>
        <w:tc>
          <w:tcPr>
            <w:tcW w:w="1076" w:type="pct"/>
            <w:vAlign w:val="center"/>
          </w:tcPr>
          <w:p w14:paraId="2F883085" w14:textId="61CE36E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1,03</w:t>
            </w:r>
          </w:p>
        </w:tc>
        <w:tc>
          <w:tcPr>
            <w:tcW w:w="1273" w:type="pct"/>
            <w:vAlign w:val="center"/>
          </w:tcPr>
          <w:p w14:paraId="16BA3A1B" w14:textId="3F1E169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64°10'44"</w:t>
            </w:r>
          </w:p>
        </w:tc>
      </w:tr>
      <w:tr w:rsidR="00311885" w14:paraId="1ABFD2B0" w14:textId="77777777" w:rsidTr="00311885">
        <w:tc>
          <w:tcPr>
            <w:tcW w:w="660" w:type="pct"/>
            <w:vAlign w:val="center"/>
          </w:tcPr>
          <w:p w14:paraId="30A25E36" w14:textId="4C027C0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1156</w:t>
            </w:r>
          </w:p>
        </w:tc>
        <w:tc>
          <w:tcPr>
            <w:tcW w:w="986" w:type="pct"/>
            <w:vAlign w:val="center"/>
          </w:tcPr>
          <w:p w14:paraId="60051D99" w14:textId="165E284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465111,63</w:t>
            </w:r>
          </w:p>
        </w:tc>
        <w:tc>
          <w:tcPr>
            <w:tcW w:w="1005" w:type="pct"/>
            <w:vAlign w:val="center"/>
          </w:tcPr>
          <w:p w14:paraId="3F4D6A92" w14:textId="353C546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2242798,27</w:t>
            </w:r>
          </w:p>
        </w:tc>
        <w:tc>
          <w:tcPr>
            <w:tcW w:w="1076" w:type="pct"/>
            <w:vAlign w:val="center"/>
          </w:tcPr>
          <w:p w14:paraId="17FE43C6" w14:textId="667E019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11,25</w:t>
            </w:r>
          </w:p>
        </w:tc>
        <w:tc>
          <w:tcPr>
            <w:tcW w:w="1273" w:type="pct"/>
            <w:vAlign w:val="center"/>
          </w:tcPr>
          <w:p w14:paraId="107AC984" w14:textId="0B104E2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158°47'40"</w:t>
            </w:r>
          </w:p>
        </w:tc>
      </w:tr>
      <w:tr w:rsidR="00311885" w14:paraId="1EAAC9D4" w14:textId="77777777" w:rsidTr="00311885">
        <w:tc>
          <w:tcPr>
            <w:tcW w:w="660" w:type="pct"/>
            <w:vAlign w:val="center"/>
          </w:tcPr>
          <w:p w14:paraId="5D463D42" w14:textId="190D811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1155</w:t>
            </w:r>
          </w:p>
        </w:tc>
        <w:tc>
          <w:tcPr>
            <w:tcW w:w="986" w:type="pct"/>
            <w:vAlign w:val="center"/>
          </w:tcPr>
          <w:p w14:paraId="6AA8F49A" w14:textId="361E163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465101,14</w:t>
            </w:r>
          </w:p>
        </w:tc>
        <w:tc>
          <w:tcPr>
            <w:tcW w:w="1005" w:type="pct"/>
            <w:vAlign w:val="center"/>
          </w:tcPr>
          <w:p w14:paraId="6EBC99CD" w14:textId="3B47F58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2242802,34</w:t>
            </w:r>
          </w:p>
        </w:tc>
        <w:tc>
          <w:tcPr>
            <w:tcW w:w="1076" w:type="pct"/>
            <w:vAlign w:val="center"/>
          </w:tcPr>
          <w:p w14:paraId="54652FDA" w14:textId="52A428C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0,74</w:t>
            </w:r>
          </w:p>
        </w:tc>
        <w:tc>
          <w:tcPr>
            <w:tcW w:w="1273" w:type="pct"/>
            <w:vAlign w:val="center"/>
          </w:tcPr>
          <w:p w14:paraId="48E9AB11" w14:textId="7EBDD64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249°21'11"</w:t>
            </w:r>
          </w:p>
        </w:tc>
      </w:tr>
      <w:tr w:rsidR="00311885" w14:paraId="3BE68EA8" w14:textId="77777777" w:rsidTr="00311885">
        <w:tc>
          <w:tcPr>
            <w:tcW w:w="660" w:type="pct"/>
            <w:vAlign w:val="center"/>
          </w:tcPr>
          <w:p w14:paraId="7FECBDAE" w14:textId="16FB959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1154</w:t>
            </w:r>
          </w:p>
        </w:tc>
        <w:tc>
          <w:tcPr>
            <w:tcW w:w="986" w:type="pct"/>
            <w:vAlign w:val="center"/>
          </w:tcPr>
          <w:p w14:paraId="3835AE41" w14:textId="4CA7153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465100,88</w:t>
            </w:r>
          </w:p>
        </w:tc>
        <w:tc>
          <w:tcPr>
            <w:tcW w:w="1005" w:type="pct"/>
            <w:vAlign w:val="center"/>
          </w:tcPr>
          <w:p w14:paraId="7E6AB8C5" w14:textId="40E63B9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2242801,65</w:t>
            </w:r>
          </w:p>
        </w:tc>
        <w:tc>
          <w:tcPr>
            <w:tcW w:w="1076" w:type="pct"/>
            <w:vAlign w:val="center"/>
          </w:tcPr>
          <w:p w14:paraId="5F3F5081" w14:textId="5B88204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6,54</w:t>
            </w:r>
          </w:p>
        </w:tc>
        <w:tc>
          <w:tcPr>
            <w:tcW w:w="1273" w:type="pct"/>
            <w:vAlign w:val="center"/>
          </w:tcPr>
          <w:p w14:paraId="1B005748" w14:textId="104B7EF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155°54'15"</w:t>
            </w:r>
          </w:p>
        </w:tc>
      </w:tr>
      <w:tr w:rsidR="00311885" w14:paraId="6B509E45" w14:textId="77777777" w:rsidTr="00311885">
        <w:tc>
          <w:tcPr>
            <w:tcW w:w="660" w:type="pct"/>
            <w:vAlign w:val="center"/>
          </w:tcPr>
          <w:p w14:paraId="174FFE80" w14:textId="0ED4A22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1153</w:t>
            </w:r>
          </w:p>
        </w:tc>
        <w:tc>
          <w:tcPr>
            <w:tcW w:w="986" w:type="pct"/>
            <w:vAlign w:val="center"/>
          </w:tcPr>
          <w:p w14:paraId="72E32760" w14:textId="0E5D40A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465094,91</w:t>
            </w:r>
          </w:p>
        </w:tc>
        <w:tc>
          <w:tcPr>
            <w:tcW w:w="1005" w:type="pct"/>
            <w:vAlign w:val="center"/>
          </w:tcPr>
          <w:p w14:paraId="0F6A7488" w14:textId="2A853C8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2242804,32</w:t>
            </w:r>
          </w:p>
        </w:tc>
        <w:tc>
          <w:tcPr>
            <w:tcW w:w="1076" w:type="pct"/>
            <w:vAlign w:val="center"/>
          </w:tcPr>
          <w:p w14:paraId="02053331" w14:textId="546ED67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2,57</w:t>
            </w:r>
          </w:p>
        </w:tc>
        <w:tc>
          <w:tcPr>
            <w:tcW w:w="1273" w:type="pct"/>
            <w:vAlign w:val="center"/>
          </w:tcPr>
          <w:p w14:paraId="1C89919B" w14:textId="3B255BA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67°37'12"</w:t>
            </w:r>
          </w:p>
        </w:tc>
      </w:tr>
      <w:tr w:rsidR="00311885" w14:paraId="54855D2D" w14:textId="77777777" w:rsidTr="00311885">
        <w:tc>
          <w:tcPr>
            <w:tcW w:w="660" w:type="pct"/>
            <w:vAlign w:val="center"/>
          </w:tcPr>
          <w:p w14:paraId="016F48D3" w14:textId="1B54632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1152</w:t>
            </w:r>
          </w:p>
        </w:tc>
        <w:tc>
          <w:tcPr>
            <w:tcW w:w="986" w:type="pct"/>
            <w:vAlign w:val="center"/>
          </w:tcPr>
          <w:p w14:paraId="25497436" w14:textId="0F6BFCC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465095,89</w:t>
            </w:r>
          </w:p>
        </w:tc>
        <w:tc>
          <w:tcPr>
            <w:tcW w:w="1005" w:type="pct"/>
            <w:vAlign w:val="center"/>
          </w:tcPr>
          <w:p w14:paraId="0DFC0B61" w14:textId="3CCC0CB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2242806,70</w:t>
            </w:r>
          </w:p>
        </w:tc>
        <w:tc>
          <w:tcPr>
            <w:tcW w:w="1076" w:type="pct"/>
            <w:vAlign w:val="center"/>
          </w:tcPr>
          <w:p w14:paraId="194D4592" w14:textId="7B10C6C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9,52</w:t>
            </w:r>
          </w:p>
        </w:tc>
        <w:tc>
          <w:tcPr>
            <w:tcW w:w="1273" w:type="pct"/>
            <w:vAlign w:val="center"/>
          </w:tcPr>
          <w:p w14:paraId="4472AC25" w14:textId="4DA7D67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159°28'20"</w:t>
            </w:r>
          </w:p>
        </w:tc>
      </w:tr>
      <w:tr w:rsidR="00311885" w14:paraId="0A43638D" w14:textId="77777777" w:rsidTr="00311885">
        <w:tc>
          <w:tcPr>
            <w:tcW w:w="660" w:type="pct"/>
            <w:vAlign w:val="center"/>
          </w:tcPr>
          <w:p w14:paraId="53150E09" w14:textId="564EC69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1151</w:t>
            </w:r>
          </w:p>
        </w:tc>
        <w:tc>
          <w:tcPr>
            <w:tcW w:w="986" w:type="pct"/>
            <w:vAlign w:val="center"/>
          </w:tcPr>
          <w:p w14:paraId="69C85937" w14:textId="2725EC7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465086,97</w:t>
            </w:r>
          </w:p>
        </w:tc>
        <w:tc>
          <w:tcPr>
            <w:tcW w:w="1005" w:type="pct"/>
            <w:vAlign w:val="center"/>
          </w:tcPr>
          <w:p w14:paraId="46138D0A" w14:textId="74EE82D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2242810,04</w:t>
            </w:r>
          </w:p>
        </w:tc>
        <w:tc>
          <w:tcPr>
            <w:tcW w:w="1076" w:type="pct"/>
            <w:vAlign w:val="center"/>
          </w:tcPr>
          <w:p w14:paraId="77168E59" w14:textId="7D1EC04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4,58</w:t>
            </w:r>
          </w:p>
        </w:tc>
        <w:tc>
          <w:tcPr>
            <w:tcW w:w="1273" w:type="pct"/>
            <w:vAlign w:val="center"/>
          </w:tcPr>
          <w:p w14:paraId="375FE4BE" w14:textId="1FC46BB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242°42'27"</w:t>
            </w:r>
          </w:p>
        </w:tc>
      </w:tr>
      <w:tr w:rsidR="00311885" w14:paraId="297A176D" w14:textId="77777777" w:rsidTr="00311885">
        <w:tc>
          <w:tcPr>
            <w:tcW w:w="660" w:type="pct"/>
            <w:vAlign w:val="center"/>
          </w:tcPr>
          <w:p w14:paraId="079B4328" w14:textId="4BE172D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1150</w:t>
            </w:r>
          </w:p>
        </w:tc>
        <w:tc>
          <w:tcPr>
            <w:tcW w:w="986" w:type="pct"/>
            <w:vAlign w:val="center"/>
          </w:tcPr>
          <w:p w14:paraId="6A6C197D" w14:textId="22FF451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465084,87</w:t>
            </w:r>
          </w:p>
        </w:tc>
        <w:tc>
          <w:tcPr>
            <w:tcW w:w="1005" w:type="pct"/>
            <w:vAlign w:val="center"/>
          </w:tcPr>
          <w:p w14:paraId="501AC6F2" w14:textId="360AA34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2242805,97</w:t>
            </w:r>
          </w:p>
        </w:tc>
        <w:tc>
          <w:tcPr>
            <w:tcW w:w="1076" w:type="pct"/>
            <w:vAlign w:val="center"/>
          </w:tcPr>
          <w:p w14:paraId="2E4F1964" w14:textId="5125BFE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11,04</w:t>
            </w:r>
          </w:p>
        </w:tc>
        <w:tc>
          <w:tcPr>
            <w:tcW w:w="1273" w:type="pct"/>
            <w:vAlign w:val="center"/>
          </w:tcPr>
          <w:p w14:paraId="2B8DE540" w14:textId="304062E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160°58'28"</w:t>
            </w:r>
          </w:p>
        </w:tc>
      </w:tr>
      <w:tr w:rsidR="00311885" w14:paraId="41E64392" w14:textId="77777777" w:rsidTr="00311885">
        <w:tc>
          <w:tcPr>
            <w:tcW w:w="660" w:type="pct"/>
            <w:vAlign w:val="center"/>
          </w:tcPr>
          <w:p w14:paraId="3A4023B8" w14:textId="39BB069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1149</w:t>
            </w:r>
          </w:p>
        </w:tc>
        <w:tc>
          <w:tcPr>
            <w:tcW w:w="986" w:type="pct"/>
            <w:vAlign w:val="center"/>
          </w:tcPr>
          <w:p w14:paraId="49A71658" w14:textId="56F7A9F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465074,43</w:t>
            </w:r>
          </w:p>
        </w:tc>
        <w:tc>
          <w:tcPr>
            <w:tcW w:w="1005" w:type="pct"/>
            <w:vAlign w:val="center"/>
          </w:tcPr>
          <w:p w14:paraId="2A111945" w14:textId="763F3E0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2242809,57</w:t>
            </w:r>
          </w:p>
        </w:tc>
        <w:tc>
          <w:tcPr>
            <w:tcW w:w="1076" w:type="pct"/>
            <w:vAlign w:val="center"/>
          </w:tcPr>
          <w:p w14:paraId="6D0323BC" w14:textId="733C0E6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2,75</w:t>
            </w:r>
          </w:p>
        </w:tc>
        <w:tc>
          <w:tcPr>
            <w:tcW w:w="1273" w:type="pct"/>
            <w:vAlign w:val="center"/>
          </w:tcPr>
          <w:p w14:paraId="2C7EE1ED" w14:textId="620065B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158°28'09"</w:t>
            </w:r>
          </w:p>
        </w:tc>
      </w:tr>
      <w:tr w:rsidR="00311885" w14:paraId="284545EF" w14:textId="77777777" w:rsidTr="00311885">
        <w:tc>
          <w:tcPr>
            <w:tcW w:w="660" w:type="pct"/>
            <w:vAlign w:val="center"/>
          </w:tcPr>
          <w:p w14:paraId="5409EFF4" w14:textId="0498B85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1148</w:t>
            </w:r>
          </w:p>
        </w:tc>
        <w:tc>
          <w:tcPr>
            <w:tcW w:w="986" w:type="pct"/>
            <w:vAlign w:val="center"/>
          </w:tcPr>
          <w:p w14:paraId="1C47426D" w14:textId="71E5C01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465071,87</w:t>
            </w:r>
          </w:p>
        </w:tc>
        <w:tc>
          <w:tcPr>
            <w:tcW w:w="1005" w:type="pct"/>
            <w:vAlign w:val="center"/>
          </w:tcPr>
          <w:p w14:paraId="74CC20D1" w14:textId="1608342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2242810,58</w:t>
            </w:r>
          </w:p>
        </w:tc>
        <w:tc>
          <w:tcPr>
            <w:tcW w:w="1076" w:type="pct"/>
            <w:vAlign w:val="center"/>
          </w:tcPr>
          <w:p w14:paraId="5613EE3B" w14:textId="53C5ED1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7,70</w:t>
            </w:r>
          </w:p>
        </w:tc>
        <w:tc>
          <w:tcPr>
            <w:tcW w:w="1273" w:type="pct"/>
            <w:vAlign w:val="center"/>
          </w:tcPr>
          <w:p w14:paraId="55A73476" w14:textId="6B24C61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158°21'52"</w:t>
            </w:r>
          </w:p>
        </w:tc>
      </w:tr>
      <w:tr w:rsidR="00311885" w14:paraId="634B8A0B" w14:textId="77777777" w:rsidTr="00311885">
        <w:tc>
          <w:tcPr>
            <w:tcW w:w="660" w:type="pct"/>
            <w:vAlign w:val="center"/>
          </w:tcPr>
          <w:p w14:paraId="4ED1A4A8" w14:textId="63FBBA5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1147</w:t>
            </w:r>
          </w:p>
        </w:tc>
        <w:tc>
          <w:tcPr>
            <w:tcW w:w="986" w:type="pct"/>
            <w:vAlign w:val="center"/>
          </w:tcPr>
          <w:p w14:paraId="5BA697CC" w14:textId="4B28562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465064,71</w:t>
            </w:r>
          </w:p>
        </w:tc>
        <w:tc>
          <w:tcPr>
            <w:tcW w:w="1005" w:type="pct"/>
            <w:vAlign w:val="center"/>
          </w:tcPr>
          <w:p w14:paraId="211A53FD" w14:textId="657CDE2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2242813,42</w:t>
            </w:r>
          </w:p>
        </w:tc>
        <w:tc>
          <w:tcPr>
            <w:tcW w:w="1076" w:type="pct"/>
            <w:vAlign w:val="center"/>
          </w:tcPr>
          <w:p w14:paraId="0A14D373" w14:textId="0263071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6,37</w:t>
            </w:r>
          </w:p>
        </w:tc>
        <w:tc>
          <w:tcPr>
            <w:tcW w:w="1273" w:type="pct"/>
            <w:vAlign w:val="center"/>
          </w:tcPr>
          <w:p w14:paraId="5C00A1A4" w14:textId="2C13A21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158°32'57"</w:t>
            </w:r>
          </w:p>
        </w:tc>
      </w:tr>
      <w:tr w:rsidR="00311885" w14:paraId="03ACB96F" w14:textId="77777777" w:rsidTr="00311885">
        <w:tc>
          <w:tcPr>
            <w:tcW w:w="660" w:type="pct"/>
            <w:vAlign w:val="center"/>
          </w:tcPr>
          <w:p w14:paraId="1A6F4F6E" w14:textId="14527D3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1146</w:t>
            </w:r>
          </w:p>
        </w:tc>
        <w:tc>
          <w:tcPr>
            <w:tcW w:w="986" w:type="pct"/>
            <w:vAlign w:val="center"/>
          </w:tcPr>
          <w:p w14:paraId="3B46F40C" w14:textId="3B9B638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465058,78</w:t>
            </w:r>
          </w:p>
        </w:tc>
        <w:tc>
          <w:tcPr>
            <w:tcW w:w="1005" w:type="pct"/>
            <w:vAlign w:val="center"/>
          </w:tcPr>
          <w:p w14:paraId="2C0D35F8" w14:textId="5347029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2242815,75</w:t>
            </w:r>
          </w:p>
        </w:tc>
        <w:tc>
          <w:tcPr>
            <w:tcW w:w="1076" w:type="pct"/>
            <w:vAlign w:val="center"/>
          </w:tcPr>
          <w:p w14:paraId="11DC3B1F" w14:textId="663C64E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0,99</w:t>
            </w:r>
          </w:p>
        </w:tc>
        <w:tc>
          <w:tcPr>
            <w:tcW w:w="1273" w:type="pct"/>
            <w:vAlign w:val="center"/>
          </w:tcPr>
          <w:p w14:paraId="48D4C770" w14:textId="35F7D54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257°13'17"</w:t>
            </w:r>
          </w:p>
        </w:tc>
      </w:tr>
      <w:tr w:rsidR="00311885" w14:paraId="1E574EB2" w14:textId="77777777" w:rsidTr="00311885">
        <w:tc>
          <w:tcPr>
            <w:tcW w:w="660" w:type="pct"/>
            <w:vAlign w:val="center"/>
          </w:tcPr>
          <w:p w14:paraId="56BEFB08" w14:textId="1672CF8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1145</w:t>
            </w:r>
          </w:p>
        </w:tc>
        <w:tc>
          <w:tcPr>
            <w:tcW w:w="986" w:type="pct"/>
            <w:vAlign w:val="center"/>
          </w:tcPr>
          <w:p w14:paraId="77B13B5E" w14:textId="4D90C8E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465058,56</w:t>
            </w:r>
          </w:p>
        </w:tc>
        <w:tc>
          <w:tcPr>
            <w:tcW w:w="1005" w:type="pct"/>
            <w:vAlign w:val="center"/>
          </w:tcPr>
          <w:p w14:paraId="653F80B4" w14:textId="46785C1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2242814,78</w:t>
            </w:r>
          </w:p>
        </w:tc>
        <w:tc>
          <w:tcPr>
            <w:tcW w:w="1076" w:type="pct"/>
            <w:vAlign w:val="center"/>
          </w:tcPr>
          <w:p w14:paraId="50396776" w14:textId="12711F0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8,21</w:t>
            </w:r>
          </w:p>
        </w:tc>
        <w:tc>
          <w:tcPr>
            <w:tcW w:w="1273" w:type="pct"/>
            <w:vAlign w:val="center"/>
          </w:tcPr>
          <w:p w14:paraId="4542ED30" w14:textId="18C0B02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158°24'22"</w:t>
            </w:r>
          </w:p>
        </w:tc>
      </w:tr>
      <w:tr w:rsidR="00311885" w14:paraId="18C80526" w14:textId="77777777" w:rsidTr="00311885">
        <w:tc>
          <w:tcPr>
            <w:tcW w:w="660" w:type="pct"/>
            <w:vAlign w:val="center"/>
          </w:tcPr>
          <w:p w14:paraId="0861D943" w14:textId="4C7A466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1144</w:t>
            </w:r>
          </w:p>
        </w:tc>
        <w:tc>
          <w:tcPr>
            <w:tcW w:w="986" w:type="pct"/>
            <w:vAlign w:val="center"/>
          </w:tcPr>
          <w:p w14:paraId="2CD88ABA" w14:textId="09EB3E0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465050,93</w:t>
            </w:r>
          </w:p>
        </w:tc>
        <w:tc>
          <w:tcPr>
            <w:tcW w:w="1005" w:type="pct"/>
            <w:vAlign w:val="center"/>
          </w:tcPr>
          <w:p w14:paraId="0A4EBB92" w14:textId="20B741E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2242817,80</w:t>
            </w:r>
          </w:p>
        </w:tc>
        <w:tc>
          <w:tcPr>
            <w:tcW w:w="1076" w:type="pct"/>
            <w:vAlign w:val="center"/>
          </w:tcPr>
          <w:p w14:paraId="097E73C9" w14:textId="3167E69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5,25</w:t>
            </w:r>
          </w:p>
        </w:tc>
        <w:tc>
          <w:tcPr>
            <w:tcW w:w="1273" w:type="pct"/>
            <w:vAlign w:val="center"/>
          </w:tcPr>
          <w:p w14:paraId="532C8BC8" w14:textId="7A0677C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157°23'19"</w:t>
            </w:r>
          </w:p>
        </w:tc>
      </w:tr>
      <w:tr w:rsidR="00311885" w14:paraId="1A6E68CA" w14:textId="77777777" w:rsidTr="00311885">
        <w:tc>
          <w:tcPr>
            <w:tcW w:w="660" w:type="pct"/>
            <w:vAlign w:val="center"/>
          </w:tcPr>
          <w:p w14:paraId="73F019FA" w14:textId="18B6DEE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1143</w:t>
            </w:r>
          </w:p>
        </w:tc>
        <w:tc>
          <w:tcPr>
            <w:tcW w:w="986" w:type="pct"/>
            <w:vAlign w:val="center"/>
          </w:tcPr>
          <w:p w14:paraId="5D2179F7" w14:textId="3A9235B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465046,08</w:t>
            </w:r>
          </w:p>
        </w:tc>
        <w:tc>
          <w:tcPr>
            <w:tcW w:w="1005" w:type="pct"/>
            <w:vAlign w:val="center"/>
          </w:tcPr>
          <w:p w14:paraId="6850D32B" w14:textId="162443C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2242819,82</w:t>
            </w:r>
          </w:p>
        </w:tc>
        <w:tc>
          <w:tcPr>
            <w:tcW w:w="1076" w:type="pct"/>
            <w:vAlign w:val="center"/>
          </w:tcPr>
          <w:p w14:paraId="7FC1FBAC" w14:textId="0848813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5,17</w:t>
            </w:r>
          </w:p>
        </w:tc>
        <w:tc>
          <w:tcPr>
            <w:tcW w:w="1273" w:type="pct"/>
            <w:vAlign w:val="center"/>
          </w:tcPr>
          <w:p w14:paraId="4FE0FAA2" w14:textId="6091A14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154°34'29"</w:t>
            </w:r>
          </w:p>
        </w:tc>
      </w:tr>
      <w:tr w:rsidR="00311885" w14:paraId="4030FC9C" w14:textId="77777777" w:rsidTr="00311885">
        <w:tc>
          <w:tcPr>
            <w:tcW w:w="660" w:type="pct"/>
            <w:vAlign w:val="center"/>
          </w:tcPr>
          <w:p w14:paraId="45081FD0" w14:textId="3257CA0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1142</w:t>
            </w:r>
          </w:p>
        </w:tc>
        <w:tc>
          <w:tcPr>
            <w:tcW w:w="986" w:type="pct"/>
            <w:vAlign w:val="center"/>
          </w:tcPr>
          <w:p w14:paraId="63B94E18" w14:textId="6CEE7B2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465041,41</w:t>
            </w:r>
          </w:p>
        </w:tc>
        <w:tc>
          <w:tcPr>
            <w:tcW w:w="1005" w:type="pct"/>
            <w:vAlign w:val="center"/>
          </w:tcPr>
          <w:p w14:paraId="56F5DF43" w14:textId="13F8919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2242822,04</w:t>
            </w:r>
          </w:p>
        </w:tc>
        <w:tc>
          <w:tcPr>
            <w:tcW w:w="1076" w:type="pct"/>
            <w:vAlign w:val="center"/>
          </w:tcPr>
          <w:p w14:paraId="3182E070" w14:textId="41F62DB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2,01</w:t>
            </w:r>
          </w:p>
        </w:tc>
        <w:tc>
          <w:tcPr>
            <w:tcW w:w="1273" w:type="pct"/>
            <w:vAlign w:val="center"/>
          </w:tcPr>
          <w:p w14:paraId="04E8ED07" w14:textId="1C439EF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154°42'29"</w:t>
            </w:r>
          </w:p>
        </w:tc>
      </w:tr>
      <w:tr w:rsidR="00311885" w14:paraId="2321FDFE" w14:textId="77777777" w:rsidTr="00311885">
        <w:tc>
          <w:tcPr>
            <w:tcW w:w="660" w:type="pct"/>
            <w:vAlign w:val="center"/>
          </w:tcPr>
          <w:p w14:paraId="447276C8" w14:textId="6A19AE6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1141</w:t>
            </w:r>
          </w:p>
        </w:tc>
        <w:tc>
          <w:tcPr>
            <w:tcW w:w="986" w:type="pct"/>
            <w:vAlign w:val="center"/>
          </w:tcPr>
          <w:p w14:paraId="7643B716" w14:textId="7644509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465039,59</w:t>
            </w:r>
          </w:p>
        </w:tc>
        <w:tc>
          <w:tcPr>
            <w:tcW w:w="1005" w:type="pct"/>
            <w:vAlign w:val="center"/>
          </w:tcPr>
          <w:p w14:paraId="1ED3BE6E" w14:textId="35D4093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2242822,90</w:t>
            </w:r>
          </w:p>
        </w:tc>
        <w:tc>
          <w:tcPr>
            <w:tcW w:w="1076" w:type="pct"/>
            <w:vAlign w:val="center"/>
          </w:tcPr>
          <w:p w14:paraId="3C3D4A1E" w14:textId="22727FE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2,00</w:t>
            </w:r>
          </w:p>
        </w:tc>
        <w:tc>
          <w:tcPr>
            <w:tcW w:w="1273" w:type="pct"/>
            <w:vAlign w:val="center"/>
          </w:tcPr>
          <w:p w14:paraId="165137AB" w14:textId="1DA0F97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156°07'29"</w:t>
            </w:r>
          </w:p>
        </w:tc>
      </w:tr>
      <w:tr w:rsidR="00311885" w14:paraId="01A3DEA1" w14:textId="77777777" w:rsidTr="00311885">
        <w:tc>
          <w:tcPr>
            <w:tcW w:w="660" w:type="pct"/>
            <w:vAlign w:val="center"/>
          </w:tcPr>
          <w:p w14:paraId="2FD9366F" w14:textId="06A07DB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lastRenderedPageBreak/>
              <w:t>1140</w:t>
            </w:r>
          </w:p>
        </w:tc>
        <w:tc>
          <w:tcPr>
            <w:tcW w:w="986" w:type="pct"/>
            <w:vAlign w:val="center"/>
          </w:tcPr>
          <w:p w14:paraId="3B0A0FF9" w14:textId="560383F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465037,76</w:t>
            </w:r>
          </w:p>
        </w:tc>
        <w:tc>
          <w:tcPr>
            <w:tcW w:w="1005" w:type="pct"/>
            <w:vAlign w:val="center"/>
          </w:tcPr>
          <w:p w14:paraId="0C13A085" w14:textId="5FE964D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2242823,71</w:t>
            </w:r>
          </w:p>
        </w:tc>
        <w:tc>
          <w:tcPr>
            <w:tcW w:w="1076" w:type="pct"/>
            <w:vAlign w:val="center"/>
          </w:tcPr>
          <w:p w14:paraId="6801D8B8" w14:textId="17CE4DB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3,29</w:t>
            </w:r>
          </w:p>
        </w:tc>
        <w:tc>
          <w:tcPr>
            <w:tcW w:w="1273" w:type="pct"/>
            <w:vAlign w:val="center"/>
          </w:tcPr>
          <w:p w14:paraId="29E3F2D9" w14:textId="6089505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156°00'08"</w:t>
            </w:r>
          </w:p>
        </w:tc>
      </w:tr>
      <w:tr w:rsidR="00311885" w14:paraId="45887E10" w14:textId="77777777" w:rsidTr="00311885">
        <w:tc>
          <w:tcPr>
            <w:tcW w:w="660" w:type="pct"/>
            <w:vAlign w:val="center"/>
          </w:tcPr>
          <w:p w14:paraId="2D617273" w14:textId="20590B3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1139</w:t>
            </w:r>
          </w:p>
        </w:tc>
        <w:tc>
          <w:tcPr>
            <w:tcW w:w="986" w:type="pct"/>
            <w:vAlign w:val="center"/>
          </w:tcPr>
          <w:p w14:paraId="0E707714" w14:textId="130F5FC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465034,75</w:t>
            </w:r>
          </w:p>
        </w:tc>
        <w:tc>
          <w:tcPr>
            <w:tcW w:w="1005" w:type="pct"/>
            <w:vAlign w:val="center"/>
          </w:tcPr>
          <w:p w14:paraId="0B94F0D1" w14:textId="4FD9E3E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2242825,05</w:t>
            </w:r>
          </w:p>
        </w:tc>
        <w:tc>
          <w:tcPr>
            <w:tcW w:w="1076" w:type="pct"/>
            <w:vAlign w:val="center"/>
          </w:tcPr>
          <w:p w14:paraId="6BE73E64" w14:textId="7508FED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3,77</w:t>
            </w:r>
          </w:p>
        </w:tc>
        <w:tc>
          <w:tcPr>
            <w:tcW w:w="1273" w:type="pct"/>
            <w:vAlign w:val="center"/>
          </w:tcPr>
          <w:p w14:paraId="21517293" w14:textId="75265E5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156°13'22"</w:t>
            </w:r>
          </w:p>
        </w:tc>
      </w:tr>
      <w:tr w:rsidR="00311885" w14:paraId="4FA69BD3" w14:textId="77777777" w:rsidTr="00311885">
        <w:tc>
          <w:tcPr>
            <w:tcW w:w="660" w:type="pct"/>
            <w:vAlign w:val="center"/>
          </w:tcPr>
          <w:p w14:paraId="53B61966" w14:textId="45B4C69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1138</w:t>
            </w:r>
          </w:p>
        </w:tc>
        <w:tc>
          <w:tcPr>
            <w:tcW w:w="986" w:type="pct"/>
            <w:vAlign w:val="center"/>
          </w:tcPr>
          <w:p w14:paraId="0BF9435C" w14:textId="43337FF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465031,30</w:t>
            </w:r>
          </w:p>
        </w:tc>
        <w:tc>
          <w:tcPr>
            <w:tcW w:w="1005" w:type="pct"/>
            <w:vAlign w:val="center"/>
          </w:tcPr>
          <w:p w14:paraId="7499EA13" w14:textId="29C23E1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2242826,57</w:t>
            </w:r>
          </w:p>
        </w:tc>
        <w:tc>
          <w:tcPr>
            <w:tcW w:w="1076" w:type="pct"/>
            <w:vAlign w:val="center"/>
          </w:tcPr>
          <w:p w14:paraId="4FB5C9F2" w14:textId="1BD5CEA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40,81</w:t>
            </w:r>
          </w:p>
        </w:tc>
        <w:tc>
          <w:tcPr>
            <w:tcW w:w="1273" w:type="pct"/>
            <w:vAlign w:val="center"/>
          </w:tcPr>
          <w:p w14:paraId="0C112A40" w14:textId="7464C62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157°48'08"</w:t>
            </w:r>
          </w:p>
        </w:tc>
      </w:tr>
      <w:tr w:rsidR="00311885" w14:paraId="199CEA4A" w14:textId="77777777" w:rsidTr="00311885">
        <w:tc>
          <w:tcPr>
            <w:tcW w:w="660" w:type="pct"/>
            <w:vAlign w:val="center"/>
          </w:tcPr>
          <w:p w14:paraId="32AD12BF" w14:textId="33D4CCF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1137</w:t>
            </w:r>
          </w:p>
        </w:tc>
        <w:tc>
          <w:tcPr>
            <w:tcW w:w="986" w:type="pct"/>
            <w:vAlign w:val="center"/>
          </w:tcPr>
          <w:p w14:paraId="34B4F178" w14:textId="05C7B61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464993,51</w:t>
            </w:r>
          </w:p>
        </w:tc>
        <w:tc>
          <w:tcPr>
            <w:tcW w:w="1005" w:type="pct"/>
            <w:vAlign w:val="center"/>
          </w:tcPr>
          <w:p w14:paraId="1CA05865" w14:textId="59A03C3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2242841,99</w:t>
            </w:r>
          </w:p>
        </w:tc>
        <w:tc>
          <w:tcPr>
            <w:tcW w:w="1076" w:type="pct"/>
            <w:vAlign w:val="center"/>
          </w:tcPr>
          <w:p w14:paraId="4E6BDF53" w14:textId="73339B0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3,34</w:t>
            </w:r>
          </w:p>
        </w:tc>
        <w:tc>
          <w:tcPr>
            <w:tcW w:w="1273" w:type="pct"/>
            <w:vAlign w:val="center"/>
          </w:tcPr>
          <w:p w14:paraId="1B635BAE" w14:textId="1DCEE4C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157°48'58"</w:t>
            </w:r>
          </w:p>
        </w:tc>
      </w:tr>
      <w:tr w:rsidR="00311885" w14:paraId="037F0B72" w14:textId="77777777" w:rsidTr="00311885">
        <w:tc>
          <w:tcPr>
            <w:tcW w:w="660" w:type="pct"/>
            <w:vAlign w:val="center"/>
          </w:tcPr>
          <w:p w14:paraId="0B292F90" w14:textId="3BE6B4B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1136</w:t>
            </w:r>
          </w:p>
        </w:tc>
        <w:tc>
          <w:tcPr>
            <w:tcW w:w="986" w:type="pct"/>
            <w:vAlign w:val="center"/>
          </w:tcPr>
          <w:p w14:paraId="46126A21" w14:textId="1CAF689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464990,42</w:t>
            </w:r>
          </w:p>
        </w:tc>
        <w:tc>
          <w:tcPr>
            <w:tcW w:w="1005" w:type="pct"/>
            <w:vAlign w:val="center"/>
          </w:tcPr>
          <w:p w14:paraId="4B7E5693" w14:textId="104CEEE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2242843,25</w:t>
            </w:r>
          </w:p>
        </w:tc>
        <w:tc>
          <w:tcPr>
            <w:tcW w:w="1076" w:type="pct"/>
            <w:vAlign w:val="center"/>
          </w:tcPr>
          <w:p w14:paraId="48CC289B" w14:textId="72750F2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10,17</w:t>
            </w:r>
          </w:p>
        </w:tc>
        <w:tc>
          <w:tcPr>
            <w:tcW w:w="1273" w:type="pct"/>
            <w:vAlign w:val="center"/>
          </w:tcPr>
          <w:p w14:paraId="5B3EAF07" w14:textId="0FD2DD6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248°47'04"</w:t>
            </w:r>
          </w:p>
        </w:tc>
      </w:tr>
      <w:tr w:rsidR="00311885" w14:paraId="38A95F76" w14:textId="77777777" w:rsidTr="00311885">
        <w:tc>
          <w:tcPr>
            <w:tcW w:w="660" w:type="pct"/>
            <w:vAlign w:val="center"/>
          </w:tcPr>
          <w:p w14:paraId="1352FA74" w14:textId="54C009A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1112</w:t>
            </w:r>
          </w:p>
        </w:tc>
        <w:tc>
          <w:tcPr>
            <w:tcW w:w="986" w:type="pct"/>
            <w:vAlign w:val="center"/>
          </w:tcPr>
          <w:p w14:paraId="715EE4EB" w14:textId="664053E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464986,74</w:t>
            </w:r>
          </w:p>
        </w:tc>
        <w:tc>
          <w:tcPr>
            <w:tcW w:w="1005" w:type="pct"/>
            <w:vAlign w:val="center"/>
          </w:tcPr>
          <w:p w14:paraId="6080EEB9" w14:textId="4CE033F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2242833,77</w:t>
            </w:r>
          </w:p>
        </w:tc>
        <w:tc>
          <w:tcPr>
            <w:tcW w:w="1076" w:type="pct"/>
            <w:vAlign w:val="center"/>
          </w:tcPr>
          <w:p w14:paraId="4D532A04" w14:textId="503568A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15,27</w:t>
            </w:r>
          </w:p>
        </w:tc>
        <w:tc>
          <w:tcPr>
            <w:tcW w:w="1273" w:type="pct"/>
            <w:vAlign w:val="center"/>
          </w:tcPr>
          <w:p w14:paraId="0A7FAA22" w14:textId="2BFCF98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349°05'15"</w:t>
            </w:r>
          </w:p>
        </w:tc>
      </w:tr>
      <w:tr w:rsidR="00311885" w14:paraId="7BC90240" w14:textId="77777777" w:rsidTr="00311885">
        <w:tc>
          <w:tcPr>
            <w:tcW w:w="660" w:type="pct"/>
            <w:vAlign w:val="center"/>
          </w:tcPr>
          <w:p w14:paraId="2F5FA3A9" w14:textId="6968425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1111</w:t>
            </w:r>
          </w:p>
        </w:tc>
        <w:tc>
          <w:tcPr>
            <w:tcW w:w="986" w:type="pct"/>
            <w:vAlign w:val="center"/>
          </w:tcPr>
          <w:p w14:paraId="03165D58" w14:textId="5FC4FB0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465001,73</w:t>
            </w:r>
          </w:p>
        </w:tc>
        <w:tc>
          <w:tcPr>
            <w:tcW w:w="1005" w:type="pct"/>
            <w:vAlign w:val="center"/>
          </w:tcPr>
          <w:p w14:paraId="0C07AF5F" w14:textId="22DE76E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2242830,88</w:t>
            </w:r>
          </w:p>
        </w:tc>
        <w:tc>
          <w:tcPr>
            <w:tcW w:w="1076" w:type="pct"/>
            <w:vAlign w:val="center"/>
          </w:tcPr>
          <w:p w14:paraId="1DDF7E0C" w14:textId="4B8493C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11,82</w:t>
            </w:r>
          </w:p>
        </w:tc>
        <w:tc>
          <w:tcPr>
            <w:tcW w:w="1273" w:type="pct"/>
            <w:vAlign w:val="center"/>
          </w:tcPr>
          <w:p w14:paraId="21F3551D" w14:textId="3826DA1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336°11'25"</w:t>
            </w:r>
          </w:p>
        </w:tc>
      </w:tr>
      <w:tr w:rsidR="00311885" w14:paraId="072C49F4" w14:textId="77777777" w:rsidTr="00311885">
        <w:tc>
          <w:tcPr>
            <w:tcW w:w="660" w:type="pct"/>
            <w:vAlign w:val="center"/>
          </w:tcPr>
          <w:p w14:paraId="6A60675D" w14:textId="491DC88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1110</w:t>
            </w:r>
          </w:p>
        </w:tc>
        <w:tc>
          <w:tcPr>
            <w:tcW w:w="986" w:type="pct"/>
            <w:vAlign w:val="center"/>
          </w:tcPr>
          <w:p w14:paraId="0F6A4AE2" w14:textId="16A2569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465012,54</w:t>
            </w:r>
          </w:p>
        </w:tc>
        <w:tc>
          <w:tcPr>
            <w:tcW w:w="1005" w:type="pct"/>
            <w:vAlign w:val="center"/>
          </w:tcPr>
          <w:p w14:paraId="7BC76962" w14:textId="6CE14C4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2242826,11</w:t>
            </w:r>
          </w:p>
        </w:tc>
        <w:tc>
          <w:tcPr>
            <w:tcW w:w="1076" w:type="pct"/>
            <w:vAlign w:val="center"/>
          </w:tcPr>
          <w:p w14:paraId="2C22D807" w14:textId="1A39179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18,73</w:t>
            </w:r>
          </w:p>
        </w:tc>
        <w:tc>
          <w:tcPr>
            <w:tcW w:w="1273" w:type="pct"/>
            <w:vAlign w:val="center"/>
          </w:tcPr>
          <w:p w14:paraId="4FC64F19" w14:textId="1B49D73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336°39'53"</w:t>
            </w:r>
          </w:p>
        </w:tc>
      </w:tr>
      <w:tr w:rsidR="00311885" w14:paraId="41230047" w14:textId="77777777" w:rsidTr="00311885">
        <w:tc>
          <w:tcPr>
            <w:tcW w:w="660" w:type="pct"/>
            <w:vAlign w:val="center"/>
          </w:tcPr>
          <w:p w14:paraId="1E7286A7" w14:textId="76CE872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1109</w:t>
            </w:r>
          </w:p>
        </w:tc>
        <w:tc>
          <w:tcPr>
            <w:tcW w:w="986" w:type="pct"/>
            <w:vAlign w:val="center"/>
          </w:tcPr>
          <w:p w14:paraId="2AA469F2" w14:textId="6C23911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465029,74</w:t>
            </w:r>
          </w:p>
        </w:tc>
        <w:tc>
          <w:tcPr>
            <w:tcW w:w="1005" w:type="pct"/>
            <w:vAlign w:val="center"/>
          </w:tcPr>
          <w:p w14:paraId="00812203" w14:textId="2B82534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2242818,69</w:t>
            </w:r>
          </w:p>
        </w:tc>
        <w:tc>
          <w:tcPr>
            <w:tcW w:w="1076" w:type="pct"/>
            <w:vAlign w:val="center"/>
          </w:tcPr>
          <w:p w14:paraId="7502904C" w14:textId="41C0E97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10,48</w:t>
            </w:r>
          </w:p>
        </w:tc>
        <w:tc>
          <w:tcPr>
            <w:tcW w:w="1273" w:type="pct"/>
            <w:vAlign w:val="center"/>
          </w:tcPr>
          <w:p w14:paraId="7E66B130" w14:textId="20C92F9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326°12'14"</w:t>
            </w:r>
          </w:p>
        </w:tc>
      </w:tr>
      <w:tr w:rsidR="00311885" w14:paraId="6679FCFD" w14:textId="77777777" w:rsidTr="00311885">
        <w:tc>
          <w:tcPr>
            <w:tcW w:w="660" w:type="pct"/>
            <w:vAlign w:val="center"/>
          </w:tcPr>
          <w:p w14:paraId="295BAC12" w14:textId="70EB6FB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1108</w:t>
            </w:r>
          </w:p>
        </w:tc>
        <w:tc>
          <w:tcPr>
            <w:tcW w:w="986" w:type="pct"/>
            <w:vAlign w:val="center"/>
          </w:tcPr>
          <w:p w14:paraId="3CE4F772" w14:textId="132AB33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465038,45</w:t>
            </w:r>
          </w:p>
        </w:tc>
        <w:tc>
          <w:tcPr>
            <w:tcW w:w="1005" w:type="pct"/>
            <w:vAlign w:val="center"/>
          </w:tcPr>
          <w:p w14:paraId="36F5A023" w14:textId="68298A0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2242812,86</w:t>
            </w:r>
          </w:p>
        </w:tc>
        <w:tc>
          <w:tcPr>
            <w:tcW w:w="1076" w:type="pct"/>
            <w:vAlign w:val="center"/>
          </w:tcPr>
          <w:p w14:paraId="080D42BF" w14:textId="1CA070C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9,48</w:t>
            </w:r>
          </w:p>
        </w:tc>
        <w:tc>
          <w:tcPr>
            <w:tcW w:w="1273" w:type="pct"/>
            <w:vAlign w:val="center"/>
          </w:tcPr>
          <w:p w14:paraId="7FC65FAA" w14:textId="52144EE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344°27'12"</w:t>
            </w:r>
          </w:p>
        </w:tc>
      </w:tr>
      <w:tr w:rsidR="00311885" w14:paraId="08E6C64A" w14:textId="77777777" w:rsidTr="00311885">
        <w:tc>
          <w:tcPr>
            <w:tcW w:w="660" w:type="pct"/>
            <w:vAlign w:val="center"/>
          </w:tcPr>
          <w:p w14:paraId="0ADFFA63" w14:textId="1851AAC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1107</w:t>
            </w:r>
          </w:p>
        </w:tc>
        <w:tc>
          <w:tcPr>
            <w:tcW w:w="986" w:type="pct"/>
            <w:vAlign w:val="center"/>
          </w:tcPr>
          <w:p w14:paraId="4D95622F" w14:textId="10122A8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465047,58</w:t>
            </w:r>
          </w:p>
        </w:tc>
        <w:tc>
          <w:tcPr>
            <w:tcW w:w="1005" w:type="pct"/>
            <w:vAlign w:val="center"/>
          </w:tcPr>
          <w:p w14:paraId="76E48415" w14:textId="23F55AE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2242810,32</w:t>
            </w:r>
          </w:p>
        </w:tc>
        <w:tc>
          <w:tcPr>
            <w:tcW w:w="1076" w:type="pct"/>
            <w:vAlign w:val="center"/>
          </w:tcPr>
          <w:p w14:paraId="37ABFFC2" w14:textId="16AD00B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16,63</w:t>
            </w:r>
          </w:p>
        </w:tc>
        <w:tc>
          <w:tcPr>
            <w:tcW w:w="1273" w:type="pct"/>
            <w:vAlign w:val="center"/>
          </w:tcPr>
          <w:p w14:paraId="5C7F7F21" w14:textId="0600900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337°12'47"</w:t>
            </w:r>
          </w:p>
        </w:tc>
      </w:tr>
      <w:tr w:rsidR="00311885" w14:paraId="0BFEF4EE" w14:textId="77777777" w:rsidTr="00311885">
        <w:tc>
          <w:tcPr>
            <w:tcW w:w="660" w:type="pct"/>
            <w:vAlign w:val="center"/>
          </w:tcPr>
          <w:p w14:paraId="5FD77253" w14:textId="4F0718B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1106</w:t>
            </w:r>
          </w:p>
        </w:tc>
        <w:tc>
          <w:tcPr>
            <w:tcW w:w="986" w:type="pct"/>
            <w:vAlign w:val="center"/>
          </w:tcPr>
          <w:p w14:paraId="6749BDA8" w14:textId="5E4BFE8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465062,91</w:t>
            </w:r>
          </w:p>
        </w:tc>
        <w:tc>
          <w:tcPr>
            <w:tcW w:w="1005" w:type="pct"/>
            <w:vAlign w:val="center"/>
          </w:tcPr>
          <w:p w14:paraId="12FDB844" w14:textId="2471011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2242803,88</w:t>
            </w:r>
          </w:p>
        </w:tc>
        <w:tc>
          <w:tcPr>
            <w:tcW w:w="1076" w:type="pct"/>
            <w:vAlign w:val="center"/>
          </w:tcPr>
          <w:p w14:paraId="2A92C133" w14:textId="1E4302E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20,12</w:t>
            </w:r>
          </w:p>
        </w:tc>
        <w:tc>
          <w:tcPr>
            <w:tcW w:w="1273" w:type="pct"/>
            <w:vAlign w:val="center"/>
          </w:tcPr>
          <w:p w14:paraId="5B0A99B7" w14:textId="0BD433D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337°30'02"</w:t>
            </w:r>
          </w:p>
        </w:tc>
      </w:tr>
      <w:tr w:rsidR="00311885" w14:paraId="3E2D1641" w14:textId="77777777" w:rsidTr="00311885">
        <w:tc>
          <w:tcPr>
            <w:tcW w:w="660" w:type="pct"/>
            <w:vAlign w:val="center"/>
          </w:tcPr>
          <w:p w14:paraId="0F7854FE" w14:textId="62BB86B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1105</w:t>
            </w:r>
          </w:p>
        </w:tc>
        <w:tc>
          <w:tcPr>
            <w:tcW w:w="986" w:type="pct"/>
            <w:vAlign w:val="center"/>
          </w:tcPr>
          <w:p w14:paraId="16615D8E" w14:textId="4F2B0E4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465081,50</w:t>
            </w:r>
          </w:p>
        </w:tc>
        <w:tc>
          <w:tcPr>
            <w:tcW w:w="1005" w:type="pct"/>
            <w:vAlign w:val="center"/>
          </w:tcPr>
          <w:p w14:paraId="304EDCCA" w14:textId="41D00C7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2242796,18</w:t>
            </w:r>
          </w:p>
        </w:tc>
        <w:tc>
          <w:tcPr>
            <w:tcW w:w="1076" w:type="pct"/>
            <w:vAlign w:val="center"/>
          </w:tcPr>
          <w:p w14:paraId="5C7900CE" w14:textId="657C0EE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2,39</w:t>
            </w:r>
          </w:p>
        </w:tc>
        <w:tc>
          <w:tcPr>
            <w:tcW w:w="1273" w:type="pct"/>
            <w:vAlign w:val="center"/>
          </w:tcPr>
          <w:p w14:paraId="2920CD5B" w14:textId="635542B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247°23'55"</w:t>
            </w:r>
          </w:p>
        </w:tc>
      </w:tr>
      <w:tr w:rsidR="00311885" w14:paraId="4A6D3D1A" w14:textId="77777777" w:rsidTr="00311885">
        <w:tc>
          <w:tcPr>
            <w:tcW w:w="660" w:type="pct"/>
            <w:vAlign w:val="center"/>
          </w:tcPr>
          <w:p w14:paraId="7F9B5DDC" w14:textId="5BCDE15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1104</w:t>
            </w:r>
          </w:p>
        </w:tc>
        <w:tc>
          <w:tcPr>
            <w:tcW w:w="986" w:type="pct"/>
            <w:vAlign w:val="center"/>
          </w:tcPr>
          <w:p w14:paraId="066CB391" w14:textId="0449B63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465080,58</w:t>
            </w:r>
          </w:p>
        </w:tc>
        <w:tc>
          <w:tcPr>
            <w:tcW w:w="1005" w:type="pct"/>
            <w:vAlign w:val="center"/>
          </w:tcPr>
          <w:p w14:paraId="133171DC" w14:textId="1AE05B5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2242793,97</w:t>
            </w:r>
          </w:p>
        </w:tc>
        <w:tc>
          <w:tcPr>
            <w:tcW w:w="1076" w:type="pct"/>
            <w:vAlign w:val="center"/>
          </w:tcPr>
          <w:p w14:paraId="6AE9B087" w14:textId="2C1DAA2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19,05</w:t>
            </w:r>
          </w:p>
        </w:tc>
        <w:tc>
          <w:tcPr>
            <w:tcW w:w="1273" w:type="pct"/>
            <w:vAlign w:val="center"/>
          </w:tcPr>
          <w:p w14:paraId="2226204F" w14:textId="091613F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338°46'05"</w:t>
            </w:r>
          </w:p>
        </w:tc>
      </w:tr>
      <w:tr w:rsidR="00311885" w14:paraId="0E36B384" w14:textId="77777777" w:rsidTr="00311885">
        <w:tc>
          <w:tcPr>
            <w:tcW w:w="660" w:type="pct"/>
            <w:vAlign w:val="center"/>
          </w:tcPr>
          <w:p w14:paraId="599DCC18" w14:textId="639188D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1103</w:t>
            </w:r>
          </w:p>
        </w:tc>
        <w:tc>
          <w:tcPr>
            <w:tcW w:w="986" w:type="pct"/>
            <w:vAlign w:val="center"/>
          </w:tcPr>
          <w:p w14:paraId="15AB8DD0" w14:textId="613CBC8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465098,34</w:t>
            </w:r>
          </w:p>
        </w:tc>
        <w:tc>
          <w:tcPr>
            <w:tcW w:w="1005" w:type="pct"/>
            <w:vAlign w:val="center"/>
          </w:tcPr>
          <w:p w14:paraId="716C16E9" w14:textId="7218BDD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2242787,07</w:t>
            </w:r>
          </w:p>
        </w:tc>
        <w:tc>
          <w:tcPr>
            <w:tcW w:w="1076" w:type="pct"/>
            <w:vAlign w:val="center"/>
          </w:tcPr>
          <w:p w14:paraId="5AB7EB3E" w14:textId="3A37A93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7,51</w:t>
            </w:r>
          </w:p>
        </w:tc>
        <w:tc>
          <w:tcPr>
            <w:tcW w:w="1273" w:type="pct"/>
            <w:vAlign w:val="center"/>
          </w:tcPr>
          <w:p w14:paraId="5CC89A70" w14:textId="0462666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334°56'13"</w:t>
            </w:r>
          </w:p>
        </w:tc>
      </w:tr>
      <w:tr w:rsidR="00311885" w14:paraId="49B472EA" w14:textId="77777777" w:rsidTr="00311885">
        <w:tc>
          <w:tcPr>
            <w:tcW w:w="660" w:type="pct"/>
            <w:vAlign w:val="center"/>
          </w:tcPr>
          <w:p w14:paraId="5C47A9F2" w14:textId="2AA952F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1102</w:t>
            </w:r>
          </w:p>
        </w:tc>
        <w:tc>
          <w:tcPr>
            <w:tcW w:w="986" w:type="pct"/>
            <w:vAlign w:val="center"/>
          </w:tcPr>
          <w:p w14:paraId="444F99FB" w14:textId="3CE0FDB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465105,14</w:t>
            </w:r>
          </w:p>
        </w:tc>
        <w:tc>
          <w:tcPr>
            <w:tcW w:w="1005" w:type="pct"/>
            <w:vAlign w:val="center"/>
          </w:tcPr>
          <w:p w14:paraId="3CD30FB2" w14:textId="1E7308F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2242783,89</w:t>
            </w:r>
          </w:p>
        </w:tc>
        <w:tc>
          <w:tcPr>
            <w:tcW w:w="1076" w:type="pct"/>
            <w:vAlign w:val="center"/>
          </w:tcPr>
          <w:p w14:paraId="080DED85" w14:textId="3E2C96C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20,08</w:t>
            </w:r>
          </w:p>
        </w:tc>
        <w:tc>
          <w:tcPr>
            <w:tcW w:w="1273" w:type="pct"/>
            <w:vAlign w:val="center"/>
          </w:tcPr>
          <w:p w14:paraId="195DB03B" w14:textId="4FA0DAA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327°45'31"</w:t>
            </w:r>
          </w:p>
        </w:tc>
      </w:tr>
      <w:tr w:rsidR="00311885" w14:paraId="251C4CBD" w14:textId="77777777" w:rsidTr="00311885">
        <w:tc>
          <w:tcPr>
            <w:tcW w:w="660" w:type="pct"/>
            <w:vAlign w:val="center"/>
          </w:tcPr>
          <w:p w14:paraId="623E4DB9" w14:textId="49B8B1A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1101</w:t>
            </w:r>
          </w:p>
        </w:tc>
        <w:tc>
          <w:tcPr>
            <w:tcW w:w="986" w:type="pct"/>
            <w:vAlign w:val="center"/>
          </w:tcPr>
          <w:p w14:paraId="0B3891F8" w14:textId="4D83EF9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465122,12</w:t>
            </w:r>
          </w:p>
        </w:tc>
        <w:tc>
          <w:tcPr>
            <w:tcW w:w="1005" w:type="pct"/>
            <w:vAlign w:val="center"/>
          </w:tcPr>
          <w:p w14:paraId="14448FD1" w14:textId="598C50B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2242773,18</w:t>
            </w:r>
          </w:p>
        </w:tc>
        <w:tc>
          <w:tcPr>
            <w:tcW w:w="1076" w:type="pct"/>
            <w:vAlign w:val="center"/>
          </w:tcPr>
          <w:p w14:paraId="254E0BA9" w14:textId="7701984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12,46</w:t>
            </w:r>
          </w:p>
        </w:tc>
        <w:tc>
          <w:tcPr>
            <w:tcW w:w="1273" w:type="pct"/>
            <w:vAlign w:val="center"/>
          </w:tcPr>
          <w:p w14:paraId="3E2217DA" w14:textId="133AE7A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338°22'41"</w:t>
            </w:r>
          </w:p>
        </w:tc>
      </w:tr>
      <w:tr w:rsidR="00311885" w14:paraId="7BB50721" w14:textId="77777777" w:rsidTr="00311885">
        <w:tc>
          <w:tcPr>
            <w:tcW w:w="660" w:type="pct"/>
            <w:vAlign w:val="center"/>
          </w:tcPr>
          <w:p w14:paraId="2D92E93B" w14:textId="6ADF690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1100</w:t>
            </w:r>
          </w:p>
        </w:tc>
        <w:tc>
          <w:tcPr>
            <w:tcW w:w="986" w:type="pct"/>
            <w:vAlign w:val="center"/>
          </w:tcPr>
          <w:p w14:paraId="780A4BA1" w14:textId="17CD556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465133,70</w:t>
            </w:r>
          </w:p>
        </w:tc>
        <w:tc>
          <w:tcPr>
            <w:tcW w:w="1005" w:type="pct"/>
            <w:vAlign w:val="center"/>
          </w:tcPr>
          <w:p w14:paraId="3E045F77" w14:textId="3B52809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2242768,59</w:t>
            </w:r>
          </w:p>
        </w:tc>
        <w:tc>
          <w:tcPr>
            <w:tcW w:w="1076" w:type="pct"/>
            <w:vAlign w:val="center"/>
          </w:tcPr>
          <w:p w14:paraId="48CF3B5C" w14:textId="671B62A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1,97</w:t>
            </w:r>
          </w:p>
        </w:tc>
        <w:tc>
          <w:tcPr>
            <w:tcW w:w="1273" w:type="pct"/>
            <w:vAlign w:val="center"/>
          </w:tcPr>
          <w:p w14:paraId="51251E2C" w14:textId="20A4F6B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297°28'28"</w:t>
            </w:r>
          </w:p>
        </w:tc>
      </w:tr>
      <w:tr w:rsidR="00311885" w14:paraId="793AFCA6" w14:textId="77777777" w:rsidTr="00311885">
        <w:tc>
          <w:tcPr>
            <w:tcW w:w="660" w:type="pct"/>
            <w:vAlign w:val="center"/>
          </w:tcPr>
          <w:p w14:paraId="63A09EB2" w14:textId="66FB6E4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1099</w:t>
            </w:r>
          </w:p>
        </w:tc>
        <w:tc>
          <w:tcPr>
            <w:tcW w:w="986" w:type="pct"/>
            <w:vAlign w:val="center"/>
          </w:tcPr>
          <w:p w14:paraId="23F4FC64" w14:textId="56C385D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465134,61</w:t>
            </w:r>
          </w:p>
        </w:tc>
        <w:tc>
          <w:tcPr>
            <w:tcW w:w="1005" w:type="pct"/>
            <w:vAlign w:val="center"/>
          </w:tcPr>
          <w:p w14:paraId="0883471F" w14:textId="25F3863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2242766,84</w:t>
            </w:r>
          </w:p>
        </w:tc>
        <w:tc>
          <w:tcPr>
            <w:tcW w:w="1076" w:type="pct"/>
            <w:vAlign w:val="center"/>
          </w:tcPr>
          <w:p w14:paraId="2F4C2BFB" w14:textId="0A6FD8E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17,79</w:t>
            </w:r>
          </w:p>
        </w:tc>
        <w:tc>
          <w:tcPr>
            <w:tcW w:w="1273" w:type="pct"/>
            <w:vAlign w:val="center"/>
          </w:tcPr>
          <w:p w14:paraId="18400D1C" w14:textId="7FE0B3E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338°17'39"</w:t>
            </w:r>
          </w:p>
        </w:tc>
      </w:tr>
      <w:tr w:rsidR="00311885" w14:paraId="06ED1C35" w14:textId="77777777" w:rsidTr="00311885">
        <w:tc>
          <w:tcPr>
            <w:tcW w:w="660" w:type="pct"/>
            <w:vAlign w:val="center"/>
          </w:tcPr>
          <w:p w14:paraId="0A72F33C" w14:textId="515FC33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1098</w:t>
            </w:r>
          </w:p>
        </w:tc>
        <w:tc>
          <w:tcPr>
            <w:tcW w:w="986" w:type="pct"/>
            <w:vAlign w:val="center"/>
          </w:tcPr>
          <w:p w14:paraId="76EA0D79" w14:textId="61D1FEE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465151,14</w:t>
            </w:r>
          </w:p>
        </w:tc>
        <w:tc>
          <w:tcPr>
            <w:tcW w:w="1005" w:type="pct"/>
            <w:vAlign w:val="center"/>
          </w:tcPr>
          <w:p w14:paraId="0C13E281" w14:textId="502C0A6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2242760,26</w:t>
            </w:r>
          </w:p>
        </w:tc>
        <w:tc>
          <w:tcPr>
            <w:tcW w:w="1076" w:type="pct"/>
            <w:vAlign w:val="center"/>
          </w:tcPr>
          <w:p w14:paraId="71E538F7" w14:textId="449702C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7,57</w:t>
            </w:r>
          </w:p>
        </w:tc>
        <w:tc>
          <w:tcPr>
            <w:tcW w:w="1273" w:type="pct"/>
            <w:vAlign w:val="center"/>
          </w:tcPr>
          <w:p w14:paraId="01C74E3A" w14:textId="705185F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246°18'51"</w:t>
            </w:r>
          </w:p>
        </w:tc>
      </w:tr>
      <w:tr w:rsidR="00311885" w14:paraId="52E36855" w14:textId="77777777" w:rsidTr="00311885">
        <w:tc>
          <w:tcPr>
            <w:tcW w:w="660" w:type="pct"/>
            <w:vAlign w:val="center"/>
          </w:tcPr>
          <w:p w14:paraId="1EC8EB48" w14:textId="79266AB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1097</w:t>
            </w:r>
          </w:p>
        </w:tc>
        <w:tc>
          <w:tcPr>
            <w:tcW w:w="986" w:type="pct"/>
            <w:vAlign w:val="center"/>
          </w:tcPr>
          <w:p w14:paraId="1CF6F31D" w14:textId="51D875D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465148,10</w:t>
            </w:r>
          </w:p>
        </w:tc>
        <w:tc>
          <w:tcPr>
            <w:tcW w:w="1005" w:type="pct"/>
            <w:vAlign w:val="center"/>
          </w:tcPr>
          <w:p w14:paraId="48D95DBA" w14:textId="782CF1F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2242753,33</w:t>
            </w:r>
          </w:p>
        </w:tc>
        <w:tc>
          <w:tcPr>
            <w:tcW w:w="1076" w:type="pct"/>
            <w:vAlign w:val="center"/>
          </w:tcPr>
          <w:p w14:paraId="55ED7944" w14:textId="6F4CB56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0,85</w:t>
            </w:r>
          </w:p>
        </w:tc>
        <w:tc>
          <w:tcPr>
            <w:tcW w:w="1273" w:type="pct"/>
            <w:vAlign w:val="center"/>
          </w:tcPr>
          <w:p w14:paraId="12521799" w14:textId="6CD719E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156°26'52"</w:t>
            </w:r>
          </w:p>
        </w:tc>
      </w:tr>
      <w:tr w:rsidR="00311885" w14:paraId="2CB418E5" w14:textId="77777777" w:rsidTr="00311885">
        <w:tc>
          <w:tcPr>
            <w:tcW w:w="660" w:type="pct"/>
            <w:vAlign w:val="center"/>
          </w:tcPr>
          <w:p w14:paraId="580A06C9" w14:textId="142BDA0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1096</w:t>
            </w:r>
          </w:p>
        </w:tc>
        <w:tc>
          <w:tcPr>
            <w:tcW w:w="986" w:type="pct"/>
            <w:vAlign w:val="center"/>
          </w:tcPr>
          <w:p w14:paraId="13B344D5" w14:textId="71588B1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465147,32</w:t>
            </w:r>
          </w:p>
        </w:tc>
        <w:tc>
          <w:tcPr>
            <w:tcW w:w="1005" w:type="pct"/>
            <w:vAlign w:val="center"/>
          </w:tcPr>
          <w:p w14:paraId="5F6463DD" w14:textId="6CDD134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2242753,67</w:t>
            </w:r>
          </w:p>
        </w:tc>
        <w:tc>
          <w:tcPr>
            <w:tcW w:w="1076" w:type="pct"/>
            <w:vAlign w:val="center"/>
          </w:tcPr>
          <w:p w14:paraId="2957EFE0" w14:textId="7839527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21,51</w:t>
            </w:r>
          </w:p>
        </w:tc>
        <w:tc>
          <w:tcPr>
            <w:tcW w:w="1273" w:type="pct"/>
            <w:vAlign w:val="center"/>
          </w:tcPr>
          <w:p w14:paraId="2D9A2F01" w14:textId="4A1ECBE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247°05'43"</w:t>
            </w:r>
          </w:p>
        </w:tc>
      </w:tr>
      <w:tr w:rsidR="00311885" w14:paraId="5E64D65B" w14:textId="77777777" w:rsidTr="00311885">
        <w:tc>
          <w:tcPr>
            <w:tcW w:w="660" w:type="pct"/>
            <w:vAlign w:val="center"/>
          </w:tcPr>
          <w:p w14:paraId="79705A67" w14:textId="5D80536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1095</w:t>
            </w:r>
          </w:p>
        </w:tc>
        <w:tc>
          <w:tcPr>
            <w:tcW w:w="986" w:type="pct"/>
            <w:vAlign w:val="center"/>
          </w:tcPr>
          <w:p w14:paraId="664926A3" w14:textId="1F0C50F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465138,95</w:t>
            </w:r>
          </w:p>
        </w:tc>
        <w:tc>
          <w:tcPr>
            <w:tcW w:w="1005" w:type="pct"/>
            <w:vAlign w:val="center"/>
          </w:tcPr>
          <w:p w14:paraId="1F5C39EC" w14:textId="3689DBB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2242733,86</w:t>
            </w:r>
          </w:p>
        </w:tc>
        <w:tc>
          <w:tcPr>
            <w:tcW w:w="1076" w:type="pct"/>
            <w:vAlign w:val="center"/>
          </w:tcPr>
          <w:p w14:paraId="3026CC21" w14:textId="61BE846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5,09</w:t>
            </w:r>
          </w:p>
        </w:tc>
        <w:tc>
          <w:tcPr>
            <w:tcW w:w="1273" w:type="pct"/>
            <w:vAlign w:val="center"/>
          </w:tcPr>
          <w:p w14:paraId="5B71ED12" w14:textId="64EA082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170°51'07"</w:t>
            </w:r>
          </w:p>
        </w:tc>
      </w:tr>
      <w:tr w:rsidR="00311885" w14:paraId="5390E258" w14:textId="77777777" w:rsidTr="00311885">
        <w:tc>
          <w:tcPr>
            <w:tcW w:w="660" w:type="pct"/>
            <w:vAlign w:val="center"/>
          </w:tcPr>
          <w:p w14:paraId="0C100163" w14:textId="7848294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1118</w:t>
            </w:r>
          </w:p>
        </w:tc>
        <w:tc>
          <w:tcPr>
            <w:tcW w:w="986" w:type="pct"/>
            <w:vAlign w:val="center"/>
          </w:tcPr>
          <w:p w14:paraId="5D11D91A" w14:textId="0364646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465133,92</w:t>
            </w:r>
          </w:p>
        </w:tc>
        <w:tc>
          <w:tcPr>
            <w:tcW w:w="1005" w:type="pct"/>
            <w:vAlign w:val="center"/>
          </w:tcPr>
          <w:p w14:paraId="10C2A5BF" w14:textId="3D6DAF7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2242734,67</w:t>
            </w:r>
          </w:p>
        </w:tc>
        <w:tc>
          <w:tcPr>
            <w:tcW w:w="1076" w:type="pct"/>
            <w:vAlign w:val="center"/>
          </w:tcPr>
          <w:p w14:paraId="165D4810" w14:textId="33F2655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17,77</w:t>
            </w:r>
          </w:p>
        </w:tc>
        <w:tc>
          <w:tcPr>
            <w:tcW w:w="1273" w:type="pct"/>
            <w:vAlign w:val="center"/>
          </w:tcPr>
          <w:p w14:paraId="13A23FB8" w14:textId="7525A78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339°16'13"</w:t>
            </w:r>
          </w:p>
        </w:tc>
      </w:tr>
      <w:tr w:rsidR="00311885" w14:paraId="2F076687" w14:textId="77777777" w:rsidTr="00311885">
        <w:tc>
          <w:tcPr>
            <w:tcW w:w="660" w:type="pct"/>
            <w:vAlign w:val="center"/>
          </w:tcPr>
          <w:p w14:paraId="64F97FCD" w14:textId="49F5068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975</w:t>
            </w:r>
          </w:p>
        </w:tc>
        <w:tc>
          <w:tcPr>
            <w:tcW w:w="986" w:type="pct"/>
            <w:vAlign w:val="center"/>
          </w:tcPr>
          <w:p w14:paraId="52A8B78F" w14:textId="58097AA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465150,54</w:t>
            </w:r>
          </w:p>
        </w:tc>
        <w:tc>
          <w:tcPr>
            <w:tcW w:w="1005" w:type="pct"/>
            <w:vAlign w:val="center"/>
          </w:tcPr>
          <w:p w14:paraId="2D96CBDB" w14:textId="7EB36FA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2242728,38</w:t>
            </w:r>
          </w:p>
        </w:tc>
        <w:tc>
          <w:tcPr>
            <w:tcW w:w="1076" w:type="pct"/>
            <w:vAlign w:val="center"/>
          </w:tcPr>
          <w:p w14:paraId="0D176169" w14:textId="44CF0D5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11,77</w:t>
            </w:r>
          </w:p>
        </w:tc>
        <w:tc>
          <w:tcPr>
            <w:tcW w:w="1273" w:type="pct"/>
            <w:vAlign w:val="center"/>
          </w:tcPr>
          <w:p w14:paraId="5500AC3F" w14:textId="5640B5E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68°03'14"</w:t>
            </w:r>
          </w:p>
        </w:tc>
      </w:tr>
      <w:tr w:rsidR="00311885" w14:paraId="764E8A72" w14:textId="77777777" w:rsidTr="00311885">
        <w:tc>
          <w:tcPr>
            <w:tcW w:w="660" w:type="pct"/>
            <w:vAlign w:val="center"/>
          </w:tcPr>
          <w:p w14:paraId="50515C28" w14:textId="3E223E6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974</w:t>
            </w:r>
          </w:p>
        </w:tc>
        <w:tc>
          <w:tcPr>
            <w:tcW w:w="986" w:type="pct"/>
            <w:vAlign w:val="center"/>
          </w:tcPr>
          <w:p w14:paraId="5C4945DE" w14:textId="42C20E7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465154,94</w:t>
            </w:r>
          </w:p>
        </w:tc>
        <w:tc>
          <w:tcPr>
            <w:tcW w:w="1005" w:type="pct"/>
            <w:vAlign w:val="center"/>
          </w:tcPr>
          <w:p w14:paraId="020A3F9A" w14:textId="29B141B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2242739,30</w:t>
            </w:r>
          </w:p>
        </w:tc>
        <w:tc>
          <w:tcPr>
            <w:tcW w:w="1076" w:type="pct"/>
            <w:vAlign w:val="center"/>
          </w:tcPr>
          <w:p w14:paraId="5E36A447" w14:textId="103317E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24,84</w:t>
            </w:r>
          </w:p>
        </w:tc>
        <w:tc>
          <w:tcPr>
            <w:tcW w:w="1273" w:type="pct"/>
            <w:vAlign w:val="center"/>
          </w:tcPr>
          <w:p w14:paraId="71490D83" w14:textId="132977A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65°39'12"</w:t>
            </w:r>
          </w:p>
        </w:tc>
      </w:tr>
      <w:tr w:rsidR="00311885" w14:paraId="038756E8" w14:textId="77777777" w:rsidTr="00311885">
        <w:tc>
          <w:tcPr>
            <w:tcW w:w="660" w:type="pct"/>
            <w:vAlign w:val="center"/>
          </w:tcPr>
          <w:p w14:paraId="72CFEF26" w14:textId="7A1DA50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976</w:t>
            </w:r>
          </w:p>
        </w:tc>
        <w:tc>
          <w:tcPr>
            <w:tcW w:w="986" w:type="pct"/>
            <w:vAlign w:val="center"/>
          </w:tcPr>
          <w:p w14:paraId="2E166DB5" w14:textId="5E51A1F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465165,18</w:t>
            </w:r>
          </w:p>
        </w:tc>
        <w:tc>
          <w:tcPr>
            <w:tcW w:w="1005" w:type="pct"/>
            <w:vAlign w:val="center"/>
          </w:tcPr>
          <w:p w14:paraId="2D7B779F" w14:textId="7CC03EA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2242761,93</w:t>
            </w:r>
          </w:p>
        </w:tc>
        <w:tc>
          <w:tcPr>
            <w:tcW w:w="1076" w:type="pct"/>
            <w:vAlign w:val="center"/>
          </w:tcPr>
          <w:p w14:paraId="74A8D172" w14:textId="76305B0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21,16</w:t>
            </w:r>
          </w:p>
        </w:tc>
        <w:tc>
          <w:tcPr>
            <w:tcW w:w="1273" w:type="pct"/>
            <w:vAlign w:val="center"/>
          </w:tcPr>
          <w:p w14:paraId="0B77F595" w14:textId="38218ED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340°11'42"</w:t>
            </w:r>
          </w:p>
        </w:tc>
      </w:tr>
      <w:tr w:rsidR="00311885" w14:paraId="2FCCE36C" w14:textId="77777777" w:rsidTr="00311885">
        <w:tc>
          <w:tcPr>
            <w:tcW w:w="660" w:type="pct"/>
            <w:vAlign w:val="center"/>
          </w:tcPr>
          <w:p w14:paraId="659F9B6B" w14:textId="623D863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972</w:t>
            </w:r>
          </w:p>
        </w:tc>
        <w:tc>
          <w:tcPr>
            <w:tcW w:w="986" w:type="pct"/>
            <w:vAlign w:val="center"/>
          </w:tcPr>
          <w:p w14:paraId="371A40D9" w14:textId="6D52DFF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465185,09</w:t>
            </w:r>
          </w:p>
        </w:tc>
        <w:tc>
          <w:tcPr>
            <w:tcW w:w="1005" w:type="pct"/>
            <w:vAlign w:val="center"/>
          </w:tcPr>
          <w:p w14:paraId="05368AAB" w14:textId="1F670DD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2242754,76</w:t>
            </w:r>
          </w:p>
        </w:tc>
        <w:tc>
          <w:tcPr>
            <w:tcW w:w="1076" w:type="pct"/>
            <w:vAlign w:val="center"/>
          </w:tcPr>
          <w:p w14:paraId="187280B0" w14:textId="4F8A44A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22,04</w:t>
            </w:r>
          </w:p>
        </w:tc>
        <w:tc>
          <w:tcPr>
            <w:tcW w:w="1273" w:type="pct"/>
            <w:vAlign w:val="center"/>
          </w:tcPr>
          <w:p w14:paraId="7BBFAD1C" w14:textId="06795F5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342°49'22"</w:t>
            </w:r>
          </w:p>
        </w:tc>
      </w:tr>
      <w:tr w:rsidR="00311885" w14:paraId="7040CE35" w14:textId="77777777" w:rsidTr="00311885">
        <w:tc>
          <w:tcPr>
            <w:tcW w:w="660" w:type="pct"/>
            <w:vAlign w:val="center"/>
          </w:tcPr>
          <w:p w14:paraId="6BAA7DBE" w14:textId="0133C72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971</w:t>
            </w:r>
          </w:p>
        </w:tc>
        <w:tc>
          <w:tcPr>
            <w:tcW w:w="986" w:type="pct"/>
            <w:vAlign w:val="center"/>
          </w:tcPr>
          <w:p w14:paraId="06A6D98A" w14:textId="3A6C25C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465206,15</w:t>
            </w:r>
          </w:p>
        </w:tc>
        <w:tc>
          <w:tcPr>
            <w:tcW w:w="1005" w:type="pct"/>
            <w:vAlign w:val="center"/>
          </w:tcPr>
          <w:p w14:paraId="49F42BD2" w14:textId="61F1C10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2242748,25</w:t>
            </w:r>
          </w:p>
        </w:tc>
        <w:tc>
          <w:tcPr>
            <w:tcW w:w="1076" w:type="pct"/>
            <w:vAlign w:val="center"/>
          </w:tcPr>
          <w:p w14:paraId="3741E2F8" w14:textId="1287BD6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3,33</w:t>
            </w:r>
          </w:p>
        </w:tc>
        <w:tc>
          <w:tcPr>
            <w:tcW w:w="1273" w:type="pct"/>
            <w:vAlign w:val="center"/>
          </w:tcPr>
          <w:p w14:paraId="75AD091A" w14:textId="7C7AF72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267°14'57"</w:t>
            </w:r>
          </w:p>
        </w:tc>
      </w:tr>
      <w:tr w:rsidR="00311885" w14:paraId="763DADD1" w14:textId="77777777" w:rsidTr="00311885">
        <w:tc>
          <w:tcPr>
            <w:tcW w:w="660" w:type="pct"/>
            <w:vAlign w:val="center"/>
          </w:tcPr>
          <w:p w14:paraId="07DB756E" w14:textId="3742244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970</w:t>
            </w:r>
          </w:p>
        </w:tc>
        <w:tc>
          <w:tcPr>
            <w:tcW w:w="986" w:type="pct"/>
            <w:vAlign w:val="center"/>
          </w:tcPr>
          <w:p w14:paraId="0934B3D0" w14:textId="7F77CE6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465205,99</w:t>
            </w:r>
          </w:p>
        </w:tc>
        <w:tc>
          <w:tcPr>
            <w:tcW w:w="1005" w:type="pct"/>
            <w:vAlign w:val="center"/>
          </w:tcPr>
          <w:p w14:paraId="45E2E48A" w14:textId="323722B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2242744,92</w:t>
            </w:r>
          </w:p>
        </w:tc>
        <w:tc>
          <w:tcPr>
            <w:tcW w:w="1076" w:type="pct"/>
            <w:vAlign w:val="center"/>
          </w:tcPr>
          <w:p w14:paraId="2C6661E5" w14:textId="083C58F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2,83</w:t>
            </w:r>
          </w:p>
        </w:tc>
        <w:tc>
          <w:tcPr>
            <w:tcW w:w="1273" w:type="pct"/>
            <w:vAlign w:val="center"/>
          </w:tcPr>
          <w:p w14:paraId="6EC646E9" w14:textId="0E2CFCC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281°11'28"</w:t>
            </w:r>
          </w:p>
        </w:tc>
      </w:tr>
      <w:tr w:rsidR="00311885" w14:paraId="73A9F945" w14:textId="77777777" w:rsidTr="00311885">
        <w:tc>
          <w:tcPr>
            <w:tcW w:w="660" w:type="pct"/>
            <w:vAlign w:val="center"/>
          </w:tcPr>
          <w:p w14:paraId="68093F04" w14:textId="5ACCBE7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969</w:t>
            </w:r>
          </w:p>
        </w:tc>
        <w:tc>
          <w:tcPr>
            <w:tcW w:w="986" w:type="pct"/>
            <w:vAlign w:val="center"/>
          </w:tcPr>
          <w:p w14:paraId="45C359E4" w14:textId="7BB45C9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465206,54</w:t>
            </w:r>
          </w:p>
        </w:tc>
        <w:tc>
          <w:tcPr>
            <w:tcW w:w="1005" w:type="pct"/>
            <w:vAlign w:val="center"/>
          </w:tcPr>
          <w:p w14:paraId="725C46B5" w14:textId="5151A40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2242742,14</w:t>
            </w:r>
          </w:p>
        </w:tc>
        <w:tc>
          <w:tcPr>
            <w:tcW w:w="1076" w:type="pct"/>
            <w:vAlign w:val="center"/>
          </w:tcPr>
          <w:p w14:paraId="59118783" w14:textId="440EE5A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12,71</w:t>
            </w:r>
          </w:p>
        </w:tc>
        <w:tc>
          <w:tcPr>
            <w:tcW w:w="1273" w:type="pct"/>
            <w:vAlign w:val="center"/>
          </w:tcPr>
          <w:p w14:paraId="10888CE0" w14:textId="0A8E1A1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344°45'39"</w:t>
            </w:r>
          </w:p>
        </w:tc>
      </w:tr>
      <w:tr w:rsidR="00311885" w14:paraId="3AA4E9CB" w14:textId="77777777" w:rsidTr="00311885">
        <w:tc>
          <w:tcPr>
            <w:tcW w:w="660" w:type="pct"/>
            <w:vAlign w:val="center"/>
          </w:tcPr>
          <w:p w14:paraId="0FC748DC" w14:textId="63A9D51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968</w:t>
            </w:r>
          </w:p>
        </w:tc>
        <w:tc>
          <w:tcPr>
            <w:tcW w:w="986" w:type="pct"/>
            <w:vAlign w:val="center"/>
          </w:tcPr>
          <w:p w14:paraId="6B42E827" w14:textId="0560534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465218,80</w:t>
            </w:r>
          </w:p>
        </w:tc>
        <w:tc>
          <w:tcPr>
            <w:tcW w:w="1005" w:type="pct"/>
            <w:vAlign w:val="center"/>
          </w:tcPr>
          <w:p w14:paraId="00D0FDE8" w14:textId="5B67C40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2242738,80</w:t>
            </w:r>
          </w:p>
        </w:tc>
        <w:tc>
          <w:tcPr>
            <w:tcW w:w="1076" w:type="pct"/>
            <w:vAlign w:val="center"/>
          </w:tcPr>
          <w:p w14:paraId="6CA969BF" w14:textId="36D8165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0,94</w:t>
            </w:r>
          </w:p>
        </w:tc>
        <w:tc>
          <w:tcPr>
            <w:tcW w:w="1273" w:type="pct"/>
            <w:vAlign w:val="center"/>
          </w:tcPr>
          <w:p w14:paraId="3A4AB4A2" w14:textId="1ADDBA4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311°07'43"</w:t>
            </w:r>
          </w:p>
        </w:tc>
      </w:tr>
      <w:tr w:rsidR="00311885" w14:paraId="0CBA5950" w14:textId="77777777" w:rsidTr="00311885">
        <w:tc>
          <w:tcPr>
            <w:tcW w:w="660" w:type="pct"/>
            <w:vAlign w:val="center"/>
          </w:tcPr>
          <w:p w14:paraId="01B4D6E4" w14:textId="64010EC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967</w:t>
            </w:r>
          </w:p>
        </w:tc>
        <w:tc>
          <w:tcPr>
            <w:tcW w:w="986" w:type="pct"/>
            <w:vAlign w:val="center"/>
          </w:tcPr>
          <w:p w14:paraId="11A4AC0B" w14:textId="179FE0E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465219,42</w:t>
            </w:r>
          </w:p>
        </w:tc>
        <w:tc>
          <w:tcPr>
            <w:tcW w:w="1005" w:type="pct"/>
            <w:vAlign w:val="center"/>
          </w:tcPr>
          <w:p w14:paraId="7568D2D9" w14:textId="6B83A8C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2242738,09</w:t>
            </w:r>
          </w:p>
        </w:tc>
        <w:tc>
          <w:tcPr>
            <w:tcW w:w="1076" w:type="pct"/>
            <w:vAlign w:val="center"/>
          </w:tcPr>
          <w:p w14:paraId="516DD028" w14:textId="34EEB03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3,07</w:t>
            </w:r>
          </w:p>
        </w:tc>
        <w:tc>
          <w:tcPr>
            <w:tcW w:w="1273" w:type="pct"/>
            <w:vAlign w:val="center"/>
          </w:tcPr>
          <w:p w14:paraId="7CD77C26" w14:textId="43EBD4D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342°09'21"</w:t>
            </w:r>
          </w:p>
        </w:tc>
      </w:tr>
      <w:tr w:rsidR="00311885" w14:paraId="3F411AA2" w14:textId="77777777" w:rsidTr="00311885">
        <w:tc>
          <w:tcPr>
            <w:tcW w:w="660" w:type="pct"/>
            <w:vAlign w:val="center"/>
          </w:tcPr>
          <w:p w14:paraId="60946799" w14:textId="3FA7840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966</w:t>
            </w:r>
          </w:p>
        </w:tc>
        <w:tc>
          <w:tcPr>
            <w:tcW w:w="986" w:type="pct"/>
            <w:vAlign w:val="center"/>
          </w:tcPr>
          <w:p w14:paraId="38574D9F" w14:textId="187FFB5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465222,34</w:t>
            </w:r>
          </w:p>
        </w:tc>
        <w:tc>
          <w:tcPr>
            <w:tcW w:w="1005" w:type="pct"/>
            <w:vAlign w:val="center"/>
          </w:tcPr>
          <w:p w14:paraId="08499BF7" w14:textId="00D9544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2242737,15</w:t>
            </w:r>
          </w:p>
        </w:tc>
        <w:tc>
          <w:tcPr>
            <w:tcW w:w="1076" w:type="pct"/>
            <w:vAlign w:val="center"/>
          </w:tcPr>
          <w:p w14:paraId="0AF105FC" w14:textId="2C82F95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2,09</w:t>
            </w:r>
          </w:p>
        </w:tc>
        <w:tc>
          <w:tcPr>
            <w:tcW w:w="1273" w:type="pct"/>
            <w:vAlign w:val="center"/>
          </w:tcPr>
          <w:p w14:paraId="5B7F5150" w14:textId="37A363E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332°56'39"</w:t>
            </w:r>
          </w:p>
        </w:tc>
      </w:tr>
      <w:tr w:rsidR="00311885" w14:paraId="2BF96F81" w14:textId="77777777" w:rsidTr="00311885">
        <w:tc>
          <w:tcPr>
            <w:tcW w:w="660" w:type="pct"/>
            <w:vAlign w:val="center"/>
          </w:tcPr>
          <w:p w14:paraId="7DB91641" w14:textId="1B37777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965</w:t>
            </w:r>
          </w:p>
        </w:tc>
        <w:tc>
          <w:tcPr>
            <w:tcW w:w="986" w:type="pct"/>
            <w:vAlign w:val="center"/>
          </w:tcPr>
          <w:p w14:paraId="4097C136" w14:textId="39EDD9C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465224,20</w:t>
            </w:r>
          </w:p>
        </w:tc>
        <w:tc>
          <w:tcPr>
            <w:tcW w:w="1005" w:type="pct"/>
            <w:vAlign w:val="center"/>
          </w:tcPr>
          <w:p w14:paraId="18DC095D" w14:textId="74C89C2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2242736,20</w:t>
            </w:r>
          </w:p>
        </w:tc>
        <w:tc>
          <w:tcPr>
            <w:tcW w:w="1076" w:type="pct"/>
            <w:vAlign w:val="center"/>
          </w:tcPr>
          <w:p w14:paraId="4C5FF8F8" w14:textId="4F1C785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4,05</w:t>
            </w:r>
          </w:p>
        </w:tc>
        <w:tc>
          <w:tcPr>
            <w:tcW w:w="1273" w:type="pct"/>
            <w:vAlign w:val="center"/>
          </w:tcPr>
          <w:p w14:paraId="18DF272D" w14:textId="12415D2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350°02'58"</w:t>
            </w:r>
          </w:p>
        </w:tc>
      </w:tr>
      <w:tr w:rsidR="00311885" w14:paraId="775AA0F2" w14:textId="77777777" w:rsidTr="00311885">
        <w:tc>
          <w:tcPr>
            <w:tcW w:w="660" w:type="pct"/>
            <w:vAlign w:val="center"/>
          </w:tcPr>
          <w:p w14:paraId="1F840022" w14:textId="6ADD5A7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964</w:t>
            </w:r>
          </w:p>
        </w:tc>
        <w:tc>
          <w:tcPr>
            <w:tcW w:w="986" w:type="pct"/>
            <w:vAlign w:val="center"/>
          </w:tcPr>
          <w:p w14:paraId="2605CA7B" w14:textId="48E3D56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465228,19</w:t>
            </w:r>
          </w:p>
        </w:tc>
        <w:tc>
          <w:tcPr>
            <w:tcW w:w="1005" w:type="pct"/>
            <w:vAlign w:val="center"/>
          </w:tcPr>
          <w:p w14:paraId="47359804" w14:textId="677EB25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2242735,50</w:t>
            </w:r>
          </w:p>
        </w:tc>
        <w:tc>
          <w:tcPr>
            <w:tcW w:w="1076" w:type="pct"/>
            <w:vAlign w:val="center"/>
          </w:tcPr>
          <w:p w14:paraId="6E15A84B" w14:textId="028CE9A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3,87</w:t>
            </w:r>
          </w:p>
        </w:tc>
        <w:tc>
          <w:tcPr>
            <w:tcW w:w="1273" w:type="pct"/>
            <w:vAlign w:val="center"/>
          </w:tcPr>
          <w:p w14:paraId="4FE63317" w14:textId="72EDA0E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42°22'59"</w:t>
            </w:r>
          </w:p>
        </w:tc>
      </w:tr>
      <w:tr w:rsidR="00311885" w14:paraId="10CC242D" w14:textId="77777777" w:rsidTr="00311885">
        <w:tc>
          <w:tcPr>
            <w:tcW w:w="660" w:type="pct"/>
            <w:vAlign w:val="center"/>
          </w:tcPr>
          <w:p w14:paraId="49248627" w14:textId="029485D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963</w:t>
            </w:r>
          </w:p>
        </w:tc>
        <w:tc>
          <w:tcPr>
            <w:tcW w:w="986" w:type="pct"/>
            <w:vAlign w:val="center"/>
          </w:tcPr>
          <w:p w14:paraId="193B5E36" w14:textId="16DEC15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465231,05</w:t>
            </w:r>
          </w:p>
        </w:tc>
        <w:tc>
          <w:tcPr>
            <w:tcW w:w="1005" w:type="pct"/>
            <w:vAlign w:val="center"/>
          </w:tcPr>
          <w:p w14:paraId="159A0181" w14:textId="7AAB668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2242738,11</w:t>
            </w:r>
          </w:p>
        </w:tc>
        <w:tc>
          <w:tcPr>
            <w:tcW w:w="1076" w:type="pct"/>
            <w:vAlign w:val="center"/>
          </w:tcPr>
          <w:p w14:paraId="50387B11" w14:textId="1C89C7B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6,51</w:t>
            </w:r>
          </w:p>
        </w:tc>
        <w:tc>
          <w:tcPr>
            <w:tcW w:w="1273" w:type="pct"/>
            <w:vAlign w:val="center"/>
          </w:tcPr>
          <w:p w14:paraId="21D626C6" w14:textId="6CBFED5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339°51'59"</w:t>
            </w:r>
          </w:p>
        </w:tc>
      </w:tr>
      <w:tr w:rsidR="00311885" w14:paraId="3069F79B" w14:textId="77777777" w:rsidTr="00311885">
        <w:tc>
          <w:tcPr>
            <w:tcW w:w="660" w:type="pct"/>
            <w:vAlign w:val="center"/>
          </w:tcPr>
          <w:p w14:paraId="502AB588" w14:textId="6C4CB88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962</w:t>
            </w:r>
          </w:p>
        </w:tc>
        <w:tc>
          <w:tcPr>
            <w:tcW w:w="986" w:type="pct"/>
            <w:vAlign w:val="center"/>
          </w:tcPr>
          <w:p w14:paraId="118314FA" w14:textId="564F9D8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465237,16</w:t>
            </w:r>
          </w:p>
        </w:tc>
        <w:tc>
          <w:tcPr>
            <w:tcW w:w="1005" w:type="pct"/>
            <w:vAlign w:val="center"/>
          </w:tcPr>
          <w:p w14:paraId="6CC863E1" w14:textId="475B54B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2242735,87</w:t>
            </w:r>
          </w:p>
        </w:tc>
        <w:tc>
          <w:tcPr>
            <w:tcW w:w="1076" w:type="pct"/>
            <w:vAlign w:val="center"/>
          </w:tcPr>
          <w:p w14:paraId="5EAC9D42" w14:textId="15CE5A1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0,47</w:t>
            </w:r>
          </w:p>
        </w:tc>
        <w:tc>
          <w:tcPr>
            <w:tcW w:w="1273" w:type="pct"/>
            <w:vAlign w:val="center"/>
          </w:tcPr>
          <w:p w14:paraId="1F19C3D2" w14:textId="2863A54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68°52'31"</w:t>
            </w:r>
          </w:p>
        </w:tc>
      </w:tr>
      <w:tr w:rsidR="00311885" w14:paraId="6E3C4302" w14:textId="77777777" w:rsidTr="00311885">
        <w:tc>
          <w:tcPr>
            <w:tcW w:w="660" w:type="pct"/>
            <w:vAlign w:val="center"/>
          </w:tcPr>
          <w:p w14:paraId="3AAF086B" w14:textId="18E395E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961</w:t>
            </w:r>
          </w:p>
        </w:tc>
        <w:tc>
          <w:tcPr>
            <w:tcW w:w="986" w:type="pct"/>
            <w:vAlign w:val="center"/>
          </w:tcPr>
          <w:p w14:paraId="67E2B222" w14:textId="6DFB2B5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465237,33</w:t>
            </w:r>
          </w:p>
        </w:tc>
        <w:tc>
          <w:tcPr>
            <w:tcW w:w="1005" w:type="pct"/>
            <w:vAlign w:val="center"/>
          </w:tcPr>
          <w:p w14:paraId="7ED8A434" w14:textId="57B99F3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2242736,31</w:t>
            </w:r>
          </w:p>
        </w:tc>
        <w:tc>
          <w:tcPr>
            <w:tcW w:w="1076" w:type="pct"/>
            <w:vAlign w:val="center"/>
          </w:tcPr>
          <w:p w14:paraId="582067A2" w14:textId="071CC97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3,63</w:t>
            </w:r>
          </w:p>
        </w:tc>
        <w:tc>
          <w:tcPr>
            <w:tcW w:w="1273" w:type="pct"/>
            <w:vAlign w:val="center"/>
          </w:tcPr>
          <w:p w14:paraId="6E349EB8" w14:textId="766A53B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340°09'56"</w:t>
            </w:r>
          </w:p>
        </w:tc>
      </w:tr>
      <w:tr w:rsidR="00311885" w14:paraId="0D3348BA" w14:textId="77777777" w:rsidTr="00311885">
        <w:tc>
          <w:tcPr>
            <w:tcW w:w="660" w:type="pct"/>
            <w:vAlign w:val="center"/>
          </w:tcPr>
          <w:p w14:paraId="1A617E73" w14:textId="0379BEF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960</w:t>
            </w:r>
          </w:p>
        </w:tc>
        <w:tc>
          <w:tcPr>
            <w:tcW w:w="986" w:type="pct"/>
            <w:vAlign w:val="center"/>
          </w:tcPr>
          <w:p w14:paraId="293CB79D" w14:textId="709F064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465240,74</w:t>
            </w:r>
          </w:p>
        </w:tc>
        <w:tc>
          <w:tcPr>
            <w:tcW w:w="1005" w:type="pct"/>
            <w:vAlign w:val="center"/>
          </w:tcPr>
          <w:p w14:paraId="195CDC37" w14:textId="1FC1C79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2242735,08</w:t>
            </w:r>
          </w:p>
        </w:tc>
        <w:tc>
          <w:tcPr>
            <w:tcW w:w="1076" w:type="pct"/>
            <w:vAlign w:val="center"/>
          </w:tcPr>
          <w:p w14:paraId="1A78E178" w14:textId="68138D7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9,59</w:t>
            </w:r>
          </w:p>
        </w:tc>
        <w:tc>
          <w:tcPr>
            <w:tcW w:w="1273" w:type="pct"/>
            <w:vAlign w:val="center"/>
          </w:tcPr>
          <w:p w14:paraId="2A6E6C42" w14:textId="5126768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340°04'23"</w:t>
            </w:r>
          </w:p>
        </w:tc>
      </w:tr>
      <w:tr w:rsidR="00311885" w14:paraId="45E00ADE" w14:textId="77777777" w:rsidTr="00311885">
        <w:tc>
          <w:tcPr>
            <w:tcW w:w="660" w:type="pct"/>
            <w:vAlign w:val="center"/>
          </w:tcPr>
          <w:p w14:paraId="18C765A6" w14:textId="3F0DC37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959</w:t>
            </w:r>
          </w:p>
        </w:tc>
        <w:tc>
          <w:tcPr>
            <w:tcW w:w="986" w:type="pct"/>
            <w:vAlign w:val="center"/>
          </w:tcPr>
          <w:p w14:paraId="34934C80" w14:textId="0E1147E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465249,76</w:t>
            </w:r>
          </w:p>
        </w:tc>
        <w:tc>
          <w:tcPr>
            <w:tcW w:w="1005" w:type="pct"/>
            <w:vAlign w:val="center"/>
          </w:tcPr>
          <w:p w14:paraId="11EA9103" w14:textId="480083A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2242731,81</w:t>
            </w:r>
          </w:p>
        </w:tc>
        <w:tc>
          <w:tcPr>
            <w:tcW w:w="1076" w:type="pct"/>
            <w:vAlign w:val="center"/>
          </w:tcPr>
          <w:p w14:paraId="6EC9D0A4" w14:textId="56C72E2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4,70</w:t>
            </w:r>
          </w:p>
        </w:tc>
        <w:tc>
          <w:tcPr>
            <w:tcW w:w="1273" w:type="pct"/>
            <w:vAlign w:val="center"/>
          </w:tcPr>
          <w:p w14:paraId="4F561864" w14:textId="3242668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338°47'15"</w:t>
            </w:r>
          </w:p>
        </w:tc>
      </w:tr>
      <w:tr w:rsidR="00311885" w14:paraId="50409F9B" w14:textId="77777777" w:rsidTr="00311885">
        <w:tc>
          <w:tcPr>
            <w:tcW w:w="660" w:type="pct"/>
            <w:vAlign w:val="center"/>
          </w:tcPr>
          <w:p w14:paraId="4590ECF0" w14:textId="5A37CB9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958</w:t>
            </w:r>
          </w:p>
        </w:tc>
        <w:tc>
          <w:tcPr>
            <w:tcW w:w="986" w:type="pct"/>
            <w:vAlign w:val="center"/>
          </w:tcPr>
          <w:p w14:paraId="63DE7BA4" w14:textId="298AF26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465254,14</w:t>
            </w:r>
          </w:p>
        </w:tc>
        <w:tc>
          <w:tcPr>
            <w:tcW w:w="1005" w:type="pct"/>
            <w:vAlign w:val="center"/>
          </w:tcPr>
          <w:p w14:paraId="693A3537" w14:textId="5281D48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2242730,11</w:t>
            </w:r>
          </w:p>
        </w:tc>
        <w:tc>
          <w:tcPr>
            <w:tcW w:w="1076" w:type="pct"/>
            <w:vAlign w:val="center"/>
          </w:tcPr>
          <w:p w14:paraId="79187BBC" w14:textId="59C3E01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0,99</w:t>
            </w:r>
          </w:p>
        </w:tc>
        <w:tc>
          <w:tcPr>
            <w:tcW w:w="1273" w:type="pct"/>
            <w:vAlign w:val="center"/>
          </w:tcPr>
          <w:p w14:paraId="3B4FC5B2" w14:textId="4A79AFE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338°37'46"</w:t>
            </w:r>
          </w:p>
        </w:tc>
      </w:tr>
      <w:tr w:rsidR="00311885" w14:paraId="6443F062" w14:textId="77777777" w:rsidTr="00311885">
        <w:tc>
          <w:tcPr>
            <w:tcW w:w="660" w:type="pct"/>
            <w:vAlign w:val="center"/>
          </w:tcPr>
          <w:p w14:paraId="0720BBFA" w14:textId="1D69C9D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957</w:t>
            </w:r>
          </w:p>
        </w:tc>
        <w:tc>
          <w:tcPr>
            <w:tcW w:w="986" w:type="pct"/>
            <w:vAlign w:val="center"/>
          </w:tcPr>
          <w:p w14:paraId="0DD81B66" w14:textId="7E71796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465255,06</w:t>
            </w:r>
          </w:p>
        </w:tc>
        <w:tc>
          <w:tcPr>
            <w:tcW w:w="1005" w:type="pct"/>
            <w:vAlign w:val="center"/>
          </w:tcPr>
          <w:p w14:paraId="369FC6A9" w14:textId="624B29A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2242729,75</w:t>
            </w:r>
          </w:p>
        </w:tc>
        <w:tc>
          <w:tcPr>
            <w:tcW w:w="1076" w:type="pct"/>
            <w:vAlign w:val="center"/>
          </w:tcPr>
          <w:p w14:paraId="2A951A7C" w14:textId="7889BF3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6,40</w:t>
            </w:r>
          </w:p>
        </w:tc>
        <w:tc>
          <w:tcPr>
            <w:tcW w:w="1273" w:type="pct"/>
            <w:vAlign w:val="center"/>
          </w:tcPr>
          <w:p w14:paraId="3525DFC3" w14:textId="577968C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249°02'46"</w:t>
            </w:r>
          </w:p>
        </w:tc>
      </w:tr>
      <w:tr w:rsidR="00311885" w14:paraId="7E78FCF9" w14:textId="77777777" w:rsidTr="00311885">
        <w:tc>
          <w:tcPr>
            <w:tcW w:w="660" w:type="pct"/>
            <w:vAlign w:val="center"/>
          </w:tcPr>
          <w:p w14:paraId="0373AC0B" w14:textId="028DD1A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956</w:t>
            </w:r>
          </w:p>
        </w:tc>
        <w:tc>
          <w:tcPr>
            <w:tcW w:w="986" w:type="pct"/>
            <w:vAlign w:val="center"/>
          </w:tcPr>
          <w:p w14:paraId="079BE2E3" w14:textId="15B0841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465252,77</w:t>
            </w:r>
          </w:p>
        </w:tc>
        <w:tc>
          <w:tcPr>
            <w:tcW w:w="1005" w:type="pct"/>
            <w:vAlign w:val="center"/>
          </w:tcPr>
          <w:p w14:paraId="025BDD7C" w14:textId="2FC7C4A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2242723,77</w:t>
            </w:r>
          </w:p>
        </w:tc>
        <w:tc>
          <w:tcPr>
            <w:tcW w:w="1076" w:type="pct"/>
            <w:vAlign w:val="center"/>
          </w:tcPr>
          <w:p w14:paraId="194C884F" w14:textId="1DCF9C1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2,19</w:t>
            </w:r>
          </w:p>
        </w:tc>
        <w:tc>
          <w:tcPr>
            <w:tcW w:w="1273" w:type="pct"/>
            <w:vAlign w:val="center"/>
          </w:tcPr>
          <w:p w14:paraId="28160343" w14:textId="40A440B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335°25'34"</w:t>
            </w:r>
          </w:p>
        </w:tc>
      </w:tr>
      <w:tr w:rsidR="00311885" w14:paraId="7AE5E6A4" w14:textId="77777777" w:rsidTr="00311885">
        <w:tc>
          <w:tcPr>
            <w:tcW w:w="660" w:type="pct"/>
            <w:vAlign w:val="center"/>
          </w:tcPr>
          <w:p w14:paraId="2761BC24" w14:textId="60CE0E4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955</w:t>
            </w:r>
          </w:p>
        </w:tc>
        <w:tc>
          <w:tcPr>
            <w:tcW w:w="986" w:type="pct"/>
            <w:vAlign w:val="center"/>
          </w:tcPr>
          <w:p w14:paraId="6B7B7B41" w14:textId="5C07690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465254,76</w:t>
            </w:r>
          </w:p>
        </w:tc>
        <w:tc>
          <w:tcPr>
            <w:tcW w:w="1005" w:type="pct"/>
            <w:vAlign w:val="center"/>
          </w:tcPr>
          <w:p w14:paraId="7B346612" w14:textId="23550F3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2242722,86</w:t>
            </w:r>
          </w:p>
        </w:tc>
        <w:tc>
          <w:tcPr>
            <w:tcW w:w="1076" w:type="pct"/>
            <w:vAlign w:val="center"/>
          </w:tcPr>
          <w:p w14:paraId="243CAB50" w14:textId="113519A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3,48</w:t>
            </w:r>
          </w:p>
        </w:tc>
        <w:tc>
          <w:tcPr>
            <w:tcW w:w="1273" w:type="pct"/>
            <w:vAlign w:val="center"/>
          </w:tcPr>
          <w:p w14:paraId="4684EFC2" w14:textId="3D26EF3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342°14'34"</w:t>
            </w:r>
          </w:p>
        </w:tc>
      </w:tr>
      <w:tr w:rsidR="00311885" w14:paraId="42F52DD3" w14:textId="77777777" w:rsidTr="00311885">
        <w:tc>
          <w:tcPr>
            <w:tcW w:w="660" w:type="pct"/>
            <w:vAlign w:val="center"/>
          </w:tcPr>
          <w:p w14:paraId="3748E08D" w14:textId="52EBC79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954</w:t>
            </w:r>
          </w:p>
        </w:tc>
        <w:tc>
          <w:tcPr>
            <w:tcW w:w="986" w:type="pct"/>
            <w:vAlign w:val="center"/>
          </w:tcPr>
          <w:p w14:paraId="01DB4B08" w14:textId="3A55318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465258,07</w:t>
            </w:r>
          </w:p>
        </w:tc>
        <w:tc>
          <w:tcPr>
            <w:tcW w:w="1005" w:type="pct"/>
            <w:vAlign w:val="center"/>
          </w:tcPr>
          <w:p w14:paraId="54DA2229" w14:textId="7159753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2242721,80</w:t>
            </w:r>
          </w:p>
        </w:tc>
        <w:tc>
          <w:tcPr>
            <w:tcW w:w="1076" w:type="pct"/>
            <w:vAlign w:val="center"/>
          </w:tcPr>
          <w:p w14:paraId="4F5D57D6" w14:textId="0FF3684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5,04</w:t>
            </w:r>
          </w:p>
        </w:tc>
        <w:tc>
          <w:tcPr>
            <w:tcW w:w="1273" w:type="pct"/>
            <w:vAlign w:val="center"/>
          </w:tcPr>
          <w:p w14:paraId="4AFF8E86" w14:textId="07F4FBD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339°05'06"</w:t>
            </w:r>
          </w:p>
        </w:tc>
      </w:tr>
      <w:tr w:rsidR="00311885" w14:paraId="21719BA5" w14:textId="77777777" w:rsidTr="00311885">
        <w:tc>
          <w:tcPr>
            <w:tcW w:w="660" w:type="pct"/>
            <w:vAlign w:val="center"/>
          </w:tcPr>
          <w:p w14:paraId="15CE8F2E" w14:textId="1E6CDA0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953</w:t>
            </w:r>
          </w:p>
        </w:tc>
        <w:tc>
          <w:tcPr>
            <w:tcW w:w="986" w:type="pct"/>
            <w:vAlign w:val="center"/>
          </w:tcPr>
          <w:p w14:paraId="30579740" w14:textId="50F4937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465262,78</w:t>
            </w:r>
          </w:p>
        </w:tc>
        <w:tc>
          <w:tcPr>
            <w:tcW w:w="1005" w:type="pct"/>
            <w:vAlign w:val="center"/>
          </w:tcPr>
          <w:p w14:paraId="2B524D4A" w14:textId="51C9DEB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2242720,00</w:t>
            </w:r>
          </w:p>
        </w:tc>
        <w:tc>
          <w:tcPr>
            <w:tcW w:w="1076" w:type="pct"/>
            <w:vAlign w:val="center"/>
          </w:tcPr>
          <w:p w14:paraId="0F6BDDF6" w14:textId="487141C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5,87</w:t>
            </w:r>
          </w:p>
        </w:tc>
        <w:tc>
          <w:tcPr>
            <w:tcW w:w="1273" w:type="pct"/>
            <w:vAlign w:val="center"/>
          </w:tcPr>
          <w:p w14:paraId="382EE42F" w14:textId="3BF57DC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51°01'11"</w:t>
            </w:r>
          </w:p>
        </w:tc>
      </w:tr>
      <w:tr w:rsidR="00311885" w14:paraId="0CC2C162" w14:textId="77777777" w:rsidTr="00311885">
        <w:tc>
          <w:tcPr>
            <w:tcW w:w="660" w:type="pct"/>
            <w:vAlign w:val="center"/>
          </w:tcPr>
          <w:p w14:paraId="426EF211" w14:textId="26817EE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952</w:t>
            </w:r>
          </w:p>
        </w:tc>
        <w:tc>
          <w:tcPr>
            <w:tcW w:w="986" w:type="pct"/>
            <w:vAlign w:val="center"/>
          </w:tcPr>
          <w:p w14:paraId="35495BA1" w14:textId="50ED530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465266,47</w:t>
            </w:r>
          </w:p>
        </w:tc>
        <w:tc>
          <w:tcPr>
            <w:tcW w:w="1005" w:type="pct"/>
            <w:vAlign w:val="center"/>
          </w:tcPr>
          <w:p w14:paraId="5A4D0714" w14:textId="3B96425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2242724,56</w:t>
            </w:r>
          </w:p>
        </w:tc>
        <w:tc>
          <w:tcPr>
            <w:tcW w:w="1076" w:type="pct"/>
            <w:vAlign w:val="center"/>
          </w:tcPr>
          <w:p w14:paraId="58157111" w14:textId="0E7B58C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8,85</w:t>
            </w:r>
          </w:p>
        </w:tc>
        <w:tc>
          <w:tcPr>
            <w:tcW w:w="1273" w:type="pct"/>
            <w:vAlign w:val="center"/>
          </w:tcPr>
          <w:p w14:paraId="499F7B1B" w14:textId="2D08752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342°14'26"</w:t>
            </w:r>
          </w:p>
        </w:tc>
      </w:tr>
      <w:tr w:rsidR="00311885" w14:paraId="5EFF5BE0" w14:textId="77777777" w:rsidTr="00311885">
        <w:tc>
          <w:tcPr>
            <w:tcW w:w="660" w:type="pct"/>
            <w:vAlign w:val="center"/>
          </w:tcPr>
          <w:p w14:paraId="30524BD7" w14:textId="057495D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951</w:t>
            </w:r>
          </w:p>
        </w:tc>
        <w:tc>
          <w:tcPr>
            <w:tcW w:w="986" w:type="pct"/>
            <w:vAlign w:val="center"/>
          </w:tcPr>
          <w:p w14:paraId="60344EEB" w14:textId="64A611E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465274,90</w:t>
            </w:r>
          </w:p>
        </w:tc>
        <w:tc>
          <w:tcPr>
            <w:tcW w:w="1005" w:type="pct"/>
            <w:vAlign w:val="center"/>
          </w:tcPr>
          <w:p w14:paraId="51C48914" w14:textId="520ABEB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2242721,86</w:t>
            </w:r>
          </w:p>
        </w:tc>
        <w:tc>
          <w:tcPr>
            <w:tcW w:w="1076" w:type="pct"/>
            <w:vAlign w:val="center"/>
          </w:tcPr>
          <w:p w14:paraId="7BCB99D5" w14:textId="0143318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5,80</w:t>
            </w:r>
          </w:p>
        </w:tc>
        <w:tc>
          <w:tcPr>
            <w:tcW w:w="1273" w:type="pct"/>
            <w:vAlign w:val="center"/>
          </w:tcPr>
          <w:p w14:paraId="4CD96ADA" w14:textId="09CEA5C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251°48'54"</w:t>
            </w:r>
          </w:p>
        </w:tc>
      </w:tr>
      <w:tr w:rsidR="00311885" w14:paraId="2073DB4E" w14:textId="77777777" w:rsidTr="00311885">
        <w:tc>
          <w:tcPr>
            <w:tcW w:w="660" w:type="pct"/>
            <w:vAlign w:val="center"/>
          </w:tcPr>
          <w:p w14:paraId="04B6643E" w14:textId="17B107D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950</w:t>
            </w:r>
          </w:p>
        </w:tc>
        <w:tc>
          <w:tcPr>
            <w:tcW w:w="986" w:type="pct"/>
            <w:vAlign w:val="center"/>
          </w:tcPr>
          <w:p w14:paraId="64304D0D" w14:textId="7D87A2E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465273,09</w:t>
            </w:r>
          </w:p>
        </w:tc>
        <w:tc>
          <w:tcPr>
            <w:tcW w:w="1005" w:type="pct"/>
            <w:vAlign w:val="center"/>
          </w:tcPr>
          <w:p w14:paraId="2C08E435" w14:textId="5780FD7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2242716,35</w:t>
            </w:r>
          </w:p>
        </w:tc>
        <w:tc>
          <w:tcPr>
            <w:tcW w:w="1076" w:type="pct"/>
            <w:vAlign w:val="center"/>
          </w:tcPr>
          <w:p w14:paraId="6C27A216" w14:textId="0A8882C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1,45</w:t>
            </w:r>
          </w:p>
        </w:tc>
        <w:tc>
          <w:tcPr>
            <w:tcW w:w="1273" w:type="pct"/>
            <w:vAlign w:val="center"/>
          </w:tcPr>
          <w:p w14:paraId="47822838" w14:textId="320E60F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337°19'10"</w:t>
            </w:r>
          </w:p>
        </w:tc>
      </w:tr>
      <w:tr w:rsidR="00311885" w14:paraId="7CDB1AB0" w14:textId="77777777" w:rsidTr="00311885">
        <w:tc>
          <w:tcPr>
            <w:tcW w:w="660" w:type="pct"/>
            <w:vAlign w:val="center"/>
          </w:tcPr>
          <w:p w14:paraId="382F717A" w14:textId="7C9BDEF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949</w:t>
            </w:r>
          </w:p>
        </w:tc>
        <w:tc>
          <w:tcPr>
            <w:tcW w:w="986" w:type="pct"/>
            <w:vAlign w:val="center"/>
          </w:tcPr>
          <w:p w14:paraId="0F211F47" w14:textId="02C50AC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465274,43</w:t>
            </w:r>
          </w:p>
        </w:tc>
        <w:tc>
          <w:tcPr>
            <w:tcW w:w="1005" w:type="pct"/>
            <w:vAlign w:val="center"/>
          </w:tcPr>
          <w:p w14:paraId="04B9A4FD" w14:textId="5C3B9A4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2242715,79</w:t>
            </w:r>
          </w:p>
        </w:tc>
        <w:tc>
          <w:tcPr>
            <w:tcW w:w="1076" w:type="pct"/>
            <w:vAlign w:val="center"/>
          </w:tcPr>
          <w:p w14:paraId="60FB283E" w14:textId="7599BCA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1,48</w:t>
            </w:r>
          </w:p>
        </w:tc>
        <w:tc>
          <w:tcPr>
            <w:tcW w:w="1273" w:type="pct"/>
            <w:vAlign w:val="center"/>
          </w:tcPr>
          <w:p w14:paraId="1E43C46B" w14:textId="25E6577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73°53'41"</w:t>
            </w:r>
          </w:p>
        </w:tc>
      </w:tr>
      <w:tr w:rsidR="00311885" w14:paraId="4CD45770" w14:textId="77777777" w:rsidTr="00311885">
        <w:tc>
          <w:tcPr>
            <w:tcW w:w="660" w:type="pct"/>
            <w:vAlign w:val="center"/>
          </w:tcPr>
          <w:p w14:paraId="4A6BF844" w14:textId="092B48E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948</w:t>
            </w:r>
          </w:p>
        </w:tc>
        <w:tc>
          <w:tcPr>
            <w:tcW w:w="986" w:type="pct"/>
            <w:vAlign w:val="center"/>
          </w:tcPr>
          <w:p w14:paraId="2B2013B5" w14:textId="5C99220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465274,84</w:t>
            </w:r>
          </w:p>
        </w:tc>
        <w:tc>
          <w:tcPr>
            <w:tcW w:w="1005" w:type="pct"/>
            <w:vAlign w:val="center"/>
          </w:tcPr>
          <w:p w14:paraId="08A0D9C7" w14:textId="79BC663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2242717,21</w:t>
            </w:r>
          </w:p>
        </w:tc>
        <w:tc>
          <w:tcPr>
            <w:tcW w:w="1076" w:type="pct"/>
            <w:vAlign w:val="center"/>
          </w:tcPr>
          <w:p w14:paraId="1DCF64A9" w14:textId="4BAB860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0,65</w:t>
            </w:r>
          </w:p>
        </w:tc>
        <w:tc>
          <w:tcPr>
            <w:tcW w:w="1273" w:type="pct"/>
            <w:vAlign w:val="center"/>
          </w:tcPr>
          <w:p w14:paraId="3855782B" w14:textId="0E42BB0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343°48'39"</w:t>
            </w:r>
          </w:p>
        </w:tc>
      </w:tr>
      <w:tr w:rsidR="00311885" w14:paraId="603C91F3" w14:textId="77777777" w:rsidTr="00311885">
        <w:tc>
          <w:tcPr>
            <w:tcW w:w="660" w:type="pct"/>
            <w:vAlign w:val="center"/>
          </w:tcPr>
          <w:p w14:paraId="40916967" w14:textId="0EB7F68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947</w:t>
            </w:r>
          </w:p>
        </w:tc>
        <w:tc>
          <w:tcPr>
            <w:tcW w:w="986" w:type="pct"/>
            <w:vAlign w:val="center"/>
          </w:tcPr>
          <w:p w14:paraId="25855BC0" w14:textId="4278D44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465275,46</w:t>
            </w:r>
          </w:p>
        </w:tc>
        <w:tc>
          <w:tcPr>
            <w:tcW w:w="1005" w:type="pct"/>
            <w:vAlign w:val="center"/>
          </w:tcPr>
          <w:p w14:paraId="081DAB98" w14:textId="3073CB8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2242717,03</w:t>
            </w:r>
          </w:p>
        </w:tc>
        <w:tc>
          <w:tcPr>
            <w:tcW w:w="1076" w:type="pct"/>
            <w:vAlign w:val="center"/>
          </w:tcPr>
          <w:p w14:paraId="754CADB3" w14:textId="6554EFC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10,75</w:t>
            </w:r>
          </w:p>
        </w:tc>
        <w:tc>
          <w:tcPr>
            <w:tcW w:w="1273" w:type="pct"/>
            <w:vAlign w:val="center"/>
          </w:tcPr>
          <w:p w14:paraId="19B090CF" w14:textId="067FCCC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342°24'27"</w:t>
            </w:r>
          </w:p>
        </w:tc>
      </w:tr>
      <w:tr w:rsidR="00311885" w14:paraId="6AD8A130" w14:textId="77777777" w:rsidTr="00311885">
        <w:tc>
          <w:tcPr>
            <w:tcW w:w="660" w:type="pct"/>
            <w:vAlign w:val="center"/>
          </w:tcPr>
          <w:p w14:paraId="5C099AFE" w14:textId="13ACAA1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946</w:t>
            </w:r>
          </w:p>
        </w:tc>
        <w:tc>
          <w:tcPr>
            <w:tcW w:w="986" w:type="pct"/>
            <w:vAlign w:val="center"/>
          </w:tcPr>
          <w:p w14:paraId="778BF549" w14:textId="6205434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465285,71</w:t>
            </w:r>
          </w:p>
        </w:tc>
        <w:tc>
          <w:tcPr>
            <w:tcW w:w="1005" w:type="pct"/>
            <w:vAlign w:val="center"/>
          </w:tcPr>
          <w:p w14:paraId="4F4DEAC1" w14:textId="7EF3440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2242713,78</w:t>
            </w:r>
          </w:p>
        </w:tc>
        <w:tc>
          <w:tcPr>
            <w:tcW w:w="1076" w:type="pct"/>
            <w:vAlign w:val="center"/>
          </w:tcPr>
          <w:p w14:paraId="7B33C40E" w14:textId="55867C3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5,01</w:t>
            </w:r>
          </w:p>
        </w:tc>
        <w:tc>
          <w:tcPr>
            <w:tcW w:w="1273" w:type="pct"/>
            <w:vAlign w:val="center"/>
          </w:tcPr>
          <w:p w14:paraId="0BF5340A" w14:textId="23582D9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342°49'48"</w:t>
            </w:r>
          </w:p>
        </w:tc>
      </w:tr>
      <w:tr w:rsidR="00311885" w14:paraId="5E9FDB30" w14:textId="77777777" w:rsidTr="00311885">
        <w:tc>
          <w:tcPr>
            <w:tcW w:w="660" w:type="pct"/>
            <w:vAlign w:val="center"/>
          </w:tcPr>
          <w:p w14:paraId="20B49BF4" w14:textId="35A8B40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945</w:t>
            </w:r>
          </w:p>
        </w:tc>
        <w:tc>
          <w:tcPr>
            <w:tcW w:w="986" w:type="pct"/>
            <w:vAlign w:val="center"/>
          </w:tcPr>
          <w:p w14:paraId="4BCF9524" w14:textId="24103AF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465290,50</w:t>
            </w:r>
          </w:p>
        </w:tc>
        <w:tc>
          <w:tcPr>
            <w:tcW w:w="1005" w:type="pct"/>
            <w:vAlign w:val="center"/>
          </w:tcPr>
          <w:p w14:paraId="75995413" w14:textId="1DB3640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2242712,30</w:t>
            </w:r>
          </w:p>
        </w:tc>
        <w:tc>
          <w:tcPr>
            <w:tcW w:w="1076" w:type="pct"/>
            <w:vAlign w:val="center"/>
          </w:tcPr>
          <w:p w14:paraId="163B607B" w14:textId="06107CB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1,55</w:t>
            </w:r>
          </w:p>
        </w:tc>
        <w:tc>
          <w:tcPr>
            <w:tcW w:w="1273" w:type="pct"/>
            <w:vAlign w:val="center"/>
          </w:tcPr>
          <w:p w14:paraId="7EF100A8" w14:textId="418E3A9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339°34'26"</w:t>
            </w:r>
          </w:p>
        </w:tc>
      </w:tr>
      <w:tr w:rsidR="00311885" w14:paraId="48A8DCAE" w14:textId="77777777" w:rsidTr="00311885">
        <w:tc>
          <w:tcPr>
            <w:tcW w:w="660" w:type="pct"/>
            <w:vAlign w:val="center"/>
          </w:tcPr>
          <w:p w14:paraId="578EE0B7" w14:textId="1126E38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944</w:t>
            </w:r>
          </w:p>
        </w:tc>
        <w:tc>
          <w:tcPr>
            <w:tcW w:w="986" w:type="pct"/>
            <w:vAlign w:val="center"/>
          </w:tcPr>
          <w:p w14:paraId="1F4FB53C" w14:textId="1BF4074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465291,95</w:t>
            </w:r>
          </w:p>
        </w:tc>
        <w:tc>
          <w:tcPr>
            <w:tcW w:w="1005" w:type="pct"/>
            <w:vAlign w:val="center"/>
          </w:tcPr>
          <w:p w14:paraId="4FE86FB9" w14:textId="7BC879C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2242711,76</w:t>
            </w:r>
          </w:p>
        </w:tc>
        <w:tc>
          <w:tcPr>
            <w:tcW w:w="1076" w:type="pct"/>
            <w:vAlign w:val="center"/>
          </w:tcPr>
          <w:p w14:paraId="2312FD80" w14:textId="54F47D3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1,04</w:t>
            </w:r>
          </w:p>
        </w:tc>
        <w:tc>
          <w:tcPr>
            <w:tcW w:w="1273" w:type="pct"/>
            <w:vAlign w:val="center"/>
          </w:tcPr>
          <w:p w14:paraId="2A93E38E" w14:textId="427584F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253°49'40"</w:t>
            </w:r>
          </w:p>
        </w:tc>
      </w:tr>
      <w:tr w:rsidR="00311885" w14:paraId="28D41B24" w14:textId="77777777" w:rsidTr="00311885">
        <w:tc>
          <w:tcPr>
            <w:tcW w:w="660" w:type="pct"/>
            <w:vAlign w:val="center"/>
          </w:tcPr>
          <w:p w14:paraId="6FA350E8" w14:textId="6C21F0F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943</w:t>
            </w:r>
          </w:p>
        </w:tc>
        <w:tc>
          <w:tcPr>
            <w:tcW w:w="986" w:type="pct"/>
            <w:vAlign w:val="center"/>
          </w:tcPr>
          <w:p w14:paraId="6763D35C" w14:textId="6D274AF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465291,66</w:t>
            </w:r>
          </w:p>
        </w:tc>
        <w:tc>
          <w:tcPr>
            <w:tcW w:w="1005" w:type="pct"/>
            <w:vAlign w:val="center"/>
          </w:tcPr>
          <w:p w14:paraId="7BB04CA8" w14:textId="1773C7F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2242710,76</w:t>
            </w:r>
          </w:p>
        </w:tc>
        <w:tc>
          <w:tcPr>
            <w:tcW w:w="1076" w:type="pct"/>
            <w:vAlign w:val="center"/>
          </w:tcPr>
          <w:p w14:paraId="3579B9E0" w14:textId="4FCB074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8,15</w:t>
            </w:r>
          </w:p>
        </w:tc>
        <w:tc>
          <w:tcPr>
            <w:tcW w:w="1273" w:type="pct"/>
            <w:vAlign w:val="center"/>
          </w:tcPr>
          <w:p w14:paraId="19DC8F22" w14:textId="3AE3F42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342°12'35"</w:t>
            </w:r>
          </w:p>
        </w:tc>
      </w:tr>
      <w:tr w:rsidR="00311885" w14:paraId="335B581A" w14:textId="77777777" w:rsidTr="00311885">
        <w:tc>
          <w:tcPr>
            <w:tcW w:w="660" w:type="pct"/>
            <w:vAlign w:val="center"/>
          </w:tcPr>
          <w:p w14:paraId="211C2BDE" w14:textId="524FA71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942</w:t>
            </w:r>
          </w:p>
        </w:tc>
        <w:tc>
          <w:tcPr>
            <w:tcW w:w="986" w:type="pct"/>
            <w:vAlign w:val="center"/>
          </w:tcPr>
          <w:p w14:paraId="50CBB47F" w14:textId="54CA592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465299,42</w:t>
            </w:r>
          </w:p>
        </w:tc>
        <w:tc>
          <w:tcPr>
            <w:tcW w:w="1005" w:type="pct"/>
            <w:vAlign w:val="center"/>
          </w:tcPr>
          <w:p w14:paraId="31D8459A" w14:textId="71CA01C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2242708,27</w:t>
            </w:r>
          </w:p>
        </w:tc>
        <w:tc>
          <w:tcPr>
            <w:tcW w:w="1076" w:type="pct"/>
            <w:vAlign w:val="center"/>
          </w:tcPr>
          <w:p w14:paraId="50F2FA23" w14:textId="6DB42C3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3,92</w:t>
            </w:r>
          </w:p>
        </w:tc>
        <w:tc>
          <w:tcPr>
            <w:tcW w:w="1273" w:type="pct"/>
            <w:vAlign w:val="center"/>
          </w:tcPr>
          <w:p w14:paraId="1472FEB6" w14:textId="3411989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342°09'58"</w:t>
            </w:r>
          </w:p>
        </w:tc>
      </w:tr>
      <w:tr w:rsidR="00311885" w14:paraId="575F493B" w14:textId="77777777" w:rsidTr="00311885">
        <w:tc>
          <w:tcPr>
            <w:tcW w:w="660" w:type="pct"/>
            <w:vAlign w:val="center"/>
          </w:tcPr>
          <w:p w14:paraId="59D2F320" w14:textId="7D89341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941</w:t>
            </w:r>
          </w:p>
        </w:tc>
        <w:tc>
          <w:tcPr>
            <w:tcW w:w="986" w:type="pct"/>
            <w:vAlign w:val="center"/>
          </w:tcPr>
          <w:p w14:paraId="0CC5EFEA" w14:textId="13A090D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465303,15</w:t>
            </w:r>
          </w:p>
        </w:tc>
        <w:tc>
          <w:tcPr>
            <w:tcW w:w="1005" w:type="pct"/>
            <w:vAlign w:val="center"/>
          </w:tcPr>
          <w:p w14:paraId="20919CF5" w14:textId="11E1D91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2242707,07</w:t>
            </w:r>
          </w:p>
        </w:tc>
        <w:tc>
          <w:tcPr>
            <w:tcW w:w="1076" w:type="pct"/>
            <w:vAlign w:val="center"/>
          </w:tcPr>
          <w:p w14:paraId="0D3F1848" w14:textId="2051C4F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4,84</w:t>
            </w:r>
          </w:p>
        </w:tc>
        <w:tc>
          <w:tcPr>
            <w:tcW w:w="1273" w:type="pct"/>
            <w:vAlign w:val="center"/>
          </w:tcPr>
          <w:p w14:paraId="48933B40" w14:textId="7BFDCC0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68°02'41"</w:t>
            </w:r>
          </w:p>
        </w:tc>
      </w:tr>
      <w:tr w:rsidR="00311885" w14:paraId="591AF46F" w14:textId="77777777" w:rsidTr="00311885">
        <w:tc>
          <w:tcPr>
            <w:tcW w:w="660" w:type="pct"/>
            <w:vAlign w:val="center"/>
          </w:tcPr>
          <w:p w14:paraId="2CD368CE" w14:textId="7A20221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940</w:t>
            </w:r>
          </w:p>
        </w:tc>
        <w:tc>
          <w:tcPr>
            <w:tcW w:w="986" w:type="pct"/>
            <w:vAlign w:val="center"/>
          </w:tcPr>
          <w:p w14:paraId="45687510" w14:textId="3DC9799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465304,96</w:t>
            </w:r>
          </w:p>
        </w:tc>
        <w:tc>
          <w:tcPr>
            <w:tcW w:w="1005" w:type="pct"/>
            <w:vAlign w:val="center"/>
          </w:tcPr>
          <w:p w14:paraId="535FB290" w14:textId="7549910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2242711,56</w:t>
            </w:r>
          </w:p>
        </w:tc>
        <w:tc>
          <w:tcPr>
            <w:tcW w:w="1076" w:type="pct"/>
            <w:vAlign w:val="center"/>
          </w:tcPr>
          <w:p w14:paraId="195230A8" w14:textId="224CD1B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9,03</w:t>
            </w:r>
          </w:p>
        </w:tc>
        <w:tc>
          <w:tcPr>
            <w:tcW w:w="1273" w:type="pct"/>
            <w:vAlign w:val="center"/>
          </w:tcPr>
          <w:p w14:paraId="0121578E" w14:textId="781556B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337°57'04"</w:t>
            </w:r>
          </w:p>
        </w:tc>
      </w:tr>
      <w:tr w:rsidR="00311885" w14:paraId="459E9A75" w14:textId="77777777" w:rsidTr="00311885">
        <w:tc>
          <w:tcPr>
            <w:tcW w:w="660" w:type="pct"/>
            <w:vAlign w:val="center"/>
          </w:tcPr>
          <w:p w14:paraId="3DB6BDE6" w14:textId="7098583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939</w:t>
            </w:r>
          </w:p>
        </w:tc>
        <w:tc>
          <w:tcPr>
            <w:tcW w:w="986" w:type="pct"/>
            <w:vAlign w:val="center"/>
          </w:tcPr>
          <w:p w14:paraId="26A0014A" w14:textId="1F7DFEE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465313,33</w:t>
            </w:r>
          </w:p>
        </w:tc>
        <w:tc>
          <w:tcPr>
            <w:tcW w:w="1005" w:type="pct"/>
            <w:vAlign w:val="center"/>
          </w:tcPr>
          <w:p w14:paraId="635E3A77" w14:textId="3FA9406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2242708,17</w:t>
            </w:r>
          </w:p>
        </w:tc>
        <w:tc>
          <w:tcPr>
            <w:tcW w:w="1076" w:type="pct"/>
            <w:vAlign w:val="center"/>
          </w:tcPr>
          <w:p w14:paraId="30F5C51E" w14:textId="5B19AB9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7,33</w:t>
            </w:r>
          </w:p>
        </w:tc>
        <w:tc>
          <w:tcPr>
            <w:tcW w:w="1273" w:type="pct"/>
            <w:vAlign w:val="center"/>
          </w:tcPr>
          <w:p w14:paraId="5F97DA3A" w14:textId="02D9258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244°43'41"</w:t>
            </w:r>
          </w:p>
        </w:tc>
      </w:tr>
      <w:tr w:rsidR="00311885" w14:paraId="658D90AF" w14:textId="77777777" w:rsidTr="00311885">
        <w:tc>
          <w:tcPr>
            <w:tcW w:w="660" w:type="pct"/>
            <w:vAlign w:val="center"/>
          </w:tcPr>
          <w:p w14:paraId="797CC3E2" w14:textId="02F483A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938</w:t>
            </w:r>
          </w:p>
        </w:tc>
        <w:tc>
          <w:tcPr>
            <w:tcW w:w="986" w:type="pct"/>
            <w:vAlign w:val="center"/>
          </w:tcPr>
          <w:p w14:paraId="4273B3CE" w14:textId="796AB39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465310,20</w:t>
            </w:r>
          </w:p>
        </w:tc>
        <w:tc>
          <w:tcPr>
            <w:tcW w:w="1005" w:type="pct"/>
            <w:vAlign w:val="center"/>
          </w:tcPr>
          <w:p w14:paraId="6BC5C5AB" w14:textId="0D77BA1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2242701,54</w:t>
            </w:r>
          </w:p>
        </w:tc>
        <w:tc>
          <w:tcPr>
            <w:tcW w:w="1076" w:type="pct"/>
            <w:vAlign w:val="center"/>
          </w:tcPr>
          <w:p w14:paraId="1D3D172D" w14:textId="7777777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p>
        </w:tc>
        <w:tc>
          <w:tcPr>
            <w:tcW w:w="1273" w:type="pct"/>
            <w:vAlign w:val="center"/>
          </w:tcPr>
          <w:p w14:paraId="4BAEDC1C" w14:textId="7777777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p>
        </w:tc>
      </w:tr>
      <w:tr w:rsidR="00311885" w14:paraId="466D3B0A" w14:textId="77777777" w:rsidTr="00311885">
        <w:tc>
          <w:tcPr>
            <w:tcW w:w="660" w:type="pct"/>
            <w:vAlign w:val="center"/>
          </w:tcPr>
          <w:p w14:paraId="04C277F8" w14:textId="677EDA0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1277</w:t>
            </w:r>
          </w:p>
        </w:tc>
        <w:tc>
          <w:tcPr>
            <w:tcW w:w="986" w:type="pct"/>
            <w:vAlign w:val="center"/>
          </w:tcPr>
          <w:p w14:paraId="33812502" w14:textId="087E3D5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465374,56</w:t>
            </w:r>
          </w:p>
        </w:tc>
        <w:tc>
          <w:tcPr>
            <w:tcW w:w="1005" w:type="pct"/>
            <w:vAlign w:val="center"/>
          </w:tcPr>
          <w:p w14:paraId="7C75953D" w14:textId="6E05134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2242772,03</w:t>
            </w:r>
          </w:p>
        </w:tc>
        <w:tc>
          <w:tcPr>
            <w:tcW w:w="1076" w:type="pct"/>
            <w:vAlign w:val="center"/>
          </w:tcPr>
          <w:p w14:paraId="45EB4B5B" w14:textId="53C1FD6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2,26</w:t>
            </w:r>
          </w:p>
        </w:tc>
        <w:tc>
          <w:tcPr>
            <w:tcW w:w="1273" w:type="pct"/>
            <w:vAlign w:val="center"/>
          </w:tcPr>
          <w:p w14:paraId="6EB6C82F" w14:textId="542384F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90°00'00"</w:t>
            </w:r>
          </w:p>
        </w:tc>
      </w:tr>
      <w:tr w:rsidR="00311885" w14:paraId="27300652" w14:textId="77777777" w:rsidTr="00311885">
        <w:tc>
          <w:tcPr>
            <w:tcW w:w="660" w:type="pct"/>
            <w:vAlign w:val="center"/>
          </w:tcPr>
          <w:p w14:paraId="4241D2DD" w14:textId="786F3E3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1276</w:t>
            </w:r>
          </w:p>
        </w:tc>
        <w:tc>
          <w:tcPr>
            <w:tcW w:w="986" w:type="pct"/>
            <w:vAlign w:val="center"/>
          </w:tcPr>
          <w:p w14:paraId="72433323" w14:textId="5EB2E0A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465374,56</w:t>
            </w:r>
          </w:p>
        </w:tc>
        <w:tc>
          <w:tcPr>
            <w:tcW w:w="1005" w:type="pct"/>
            <w:vAlign w:val="center"/>
          </w:tcPr>
          <w:p w14:paraId="170DB12A" w14:textId="0F615FA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2242774,29</w:t>
            </w:r>
          </w:p>
        </w:tc>
        <w:tc>
          <w:tcPr>
            <w:tcW w:w="1076" w:type="pct"/>
            <w:vAlign w:val="center"/>
          </w:tcPr>
          <w:p w14:paraId="03525E05" w14:textId="25A0571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22,67</w:t>
            </w:r>
          </w:p>
        </w:tc>
        <w:tc>
          <w:tcPr>
            <w:tcW w:w="1273" w:type="pct"/>
            <w:vAlign w:val="center"/>
          </w:tcPr>
          <w:p w14:paraId="09ED9D6B" w14:textId="133A3F7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155°46'33"</w:t>
            </w:r>
          </w:p>
        </w:tc>
      </w:tr>
      <w:tr w:rsidR="00311885" w14:paraId="1D211426" w14:textId="77777777" w:rsidTr="00311885">
        <w:tc>
          <w:tcPr>
            <w:tcW w:w="660" w:type="pct"/>
            <w:vAlign w:val="center"/>
          </w:tcPr>
          <w:p w14:paraId="3E5BDBCE" w14:textId="190EBC7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987</w:t>
            </w:r>
          </w:p>
        </w:tc>
        <w:tc>
          <w:tcPr>
            <w:tcW w:w="986" w:type="pct"/>
            <w:vAlign w:val="center"/>
          </w:tcPr>
          <w:p w14:paraId="650C33BE" w14:textId="6560DFB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465353,89</w:t>
            </w:r>
          </w:p>
        </w:tc>
        <w:tc>
          <w:tcPr>
            <w:tcW w:w="1005" w:type="pct"/>
            <w:vAlign w:val="center"/>
          </w:tcPr>
          <w:p w14:paraId="2029EBEC" w14:textId="5073826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2242783,59</w:t>
            </w:r>
          </w:p>
        </w:tc>
        <w:tc>
          <w:tcPr>
            <w:tcW w:w="1076" w:type="pct"/>
            <w:vAlign w:val="center"/>
          </w:tcPr>
          <w:p w14:paraId="034C85CB" w14:textId="7A5EFDE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7,99</w:t>
            </w:r>
          </w:p>
        </w:tc>
        <w:tc>
          <w:tcPr>
            <w:tcW w:w="1273" w:type="pct"/>
            <w:vAlign w:val="center"/>
          </w:tcPr>
          <w:p w14:paraId="29B5740B" w14:textId="293FD8F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223°07'23"</w:t>
            </w:r>
          </w:p>
        </w:tc>
      </w:tr>
      <w:tr w:rsidR="00311885" w14:paraId="39518AF2" w14:textId="77777777" w:rsidTr="00311885">
        <w:tc>
          <w:tcPr>
            <w:tcW w:w="660" w:type="pct"/>
            <w:vAlign w:val="center"/>
          </w:tcPr>
          <w:p w14:paraId="723C957D" w14:textId="084C435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986</w:t>
            </w:r>
          </w:p>
        </w:tc>
        <w:tc>
          <w:tcPr>
            <w:tcW w:w="986" w:type="pct"/>
            <w:vAlign w:val="center"/>
          </w:tcPr>
          <w:p w14:paraId="193FCDDB" w14:textId="70C09A9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465348,06</w:t>
            </w:r>
          </w:p>
        </w:tc>
        <w:tc>
          <w:tcPr>
            <w:tcW w:w="1005" w:type="pct"/>
            <w:vAlign w:val="center"/>
          </w:tcPr>
          <w:p w14:paraId="3FC8FE56" w14:textId="27F6F32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2242778,13</w:t>
            </w:r>
          </w:p>
        </w:tc>
        <w:tc>
          <w:tcPr>
            <w:tcW w:w="1076" w:type="pct"/>
            <w:vAlign w:val="center"/>
          </w:tcPr>
          <w:p w14:paraId="1CD1F06D" w14:textId="47DB4C2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20,28</w:t>
            </w:r>
          </w:p>
        </w:tc>
        <w:tc>
          <w:tcPr>
            <w:tcW w:w="1273" w:type="pct"/>
            <w:vAlign w:val="center"/>
          </w:tcPr>
          <w:p w14:paraId="3D014E81" w14:textId="430643D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244°01'44"</w:t>
            </w:r>
          </w:p>
        </w:tc>
      </w:tr>
      <w:tr w:rsidR="00311885" w14:paraId="3E68E449" w14:textId="77777777" w:rsidTr="00311885">
        <w:tc>
          <w:tcPr>
            <w:tcW w:w="660" w:type="pct"/>
            <w:vAlign w:val="center"/>
          </w:tcPr>
          <w:p w14:paraId="294DBEBB" w14:textId="590A9F1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985</w:t>
            </w:r>
          </w:p>
        </w:tc>
        <w:tc>
          <w:tcPr>
            <w:tcW w:w="986" w:type="pct"/>
            <w:vAlign w:val="center"/>
          </w:tcPr>
          <w:p w14:paraId="269AD1B2" w14:textId="0786BFC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465339,18</w:t>
            </w:r>
          </w:p>
        </w:tc>
        <w:tc>
          <w:tcPr>
            <w:tcW w:w="1005" w:type="pct"/>
            <w:vAlign w:val="center"/>
          </w:tcPr>
          <w:p w14:paraId="1C6B5143" w14:textId="5778F20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2242759,90</w:t>
            </w:r>
          </w:p>
        </w:tc>
        <w:tc>
          <w:tcPr>
            <w:tcW w:w="1076" w:type="pct"/>
            <w:vAlign w:val="center"/>
          </w:tcPr>
          <w:p w14:paraId="5C1948A3" w14:textId="55E9556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37,40</w:t>
            </w:r>
          </w:p>
        </w:tc>
        <w:tc>
          <w:tcPr>
            <w:tcW w:w="1273" w:type="pct"/>
            <w:vAlign w:val="center"/>
          </w:tcPr>
          <w:p w14:paraId="51047220" w14:textId="737F057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18°55'27"</w:t>
            </w:r>
          </w:p>
        </w:tc>
      </w:tr>
      <w:tr w:rsidR="00311885" w14:paraId="794BBF6A" w14:textId="77777777" w:rsidTr="00311885">
        <w:tc>
          <w:tcPr>
            <w:tcW w:w="660" w:type="pct"/>
            <w:vAlign w:val="center"/>
          </w:tcPr>
          <w:p w14:paraId="7CCE879B" w14:textId="69FB32E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1277</w:t>
            </w:r>
          </w:p>
        </w:tc>
        <w:tc>
          <w:tcPr>
            <w:tcW w:w="986" w:type="pct"/>
            <w:vAlign w:val="center"/>
          </w:tcPr>
          <w:p w14:paraId="1A354AAF" w14:textId="64DCA93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465374,56</w:t>
            </w:r>
          </w:p>
        </w:tc>
        <w:tc>
          <w:tcPr>
            <w:tcW w:w="1005" w:type="pct"/>
            <w:vAlign w:val="center"/>
          </w:tcPr>
          <w:p w14:paraId="097EDB58" w14:textId="0055D43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2242772,03</w:t>
            </w:r>
          </w:p>
        </w:tc>
        <w:tc>
          <w:tcPr>
            <w:tcW w:w="1076" w:type="pct"/>
            <w:vAlign w:val="center"/>
          </w:tcPr>
          <w:p w14:paraId="62B1622F" w14:textId="7777777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p>
        </w:tc>
        <w:tc>
          <w:tcPr>
            <w:tcW w:w="1273" w:type="pct"/>
            <w:vAlign w:val="center"/>
          </w:tcPr>
          <w:p w14:paraId="4A108D26" w14:textId="7777777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p>
        </w:tc>
      </w:tr>
      <w:tr w:rsidR="00311885" w14:paraId="5DD8D192" w14:textId="77777777" w:rsidTr="00311885">
        <w:tc>
          <w:tcPr>
            <w:tcW w:w="660" w:type="pct"/>
            <w:vAlign w:val="center"/>
          </w:tcPr>
          <w:p w14:paraId="267B9D4E" w14:textId="61ECABB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1057</w:t>
            </w:r>
          </w:p>
        </w:tc>
        <w:tc>
          <w:tcPr>
            <w:tcW w:w="986" w:type="pct"/>
            <w:vAlign w:val="center"/>
          </w:tcPr>
          <w:p w14:paraId="6F4E7C18" w14:textId="4F83CDD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465318,75</w:t>
            </w:r>
          </w:p>
        </w:tc>
        <w:tc>
          <w:tcPr>
            <w:tcW w:w="1005" w:type="pct"/>
            <w:vAlign w:val="center"/>
          </w:tcPr>
          <w:p w14:paraId="30FB9EDA" w14:textId="0E7B91F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2242778,28</w:t>
            </w:r>
          </w:p>
        </w:tc>
        <w:tc>
          <w:tcPr>
            <w:tcW w:w="1076" w:type="pct"/>
            <w:vAlign w:val="center"/>
          </w:tcPr>
          <w:p w14:paraId="4009EE08" w14:textId="359B455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5,74</w:t>
            </w:r>
          </w:p>
        </w:tc>
        <w:tc>
          <w:tcPr>
            <w:tcW w:w="1273" w:type="pct"/>
            <w:vAlign w:val="center"/>
          </w:tcPr>
          <w:p w14:paraId="57FD84C4" w14:textId="20BFCC3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65°42'47"</w:t>
            </w:r>
          </w:p>
        </w:tc>
      </w:tr>
      <w:tr w:rsidR="00311885" w14:paraId="6CC952B7" w14:textId="77777777" w:rsidTr="00311885">
        <w:tc>
          <w:tcPr>
            <w:tcW w:w="660" w:type="pct"/>
            <w:vAlign w:val="center"/>
          </w:tcPr>
          <w:p w14:paraId="1DF335C8" w14:textId="02772F3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lastRenderedPageBreak/>
              <w:t>1056</w:t>
            </w:r>
          </w:p>
        </w:tc>
        <w:tc>
          <w:tcPr>
            <w:tcW w:w="986" w:type="pct"/>
            <w:vAlign w:val="center"/>
          </w:tcPr>
          <w:p w14:paraId="166300FE" w14:textId="315A364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465321,11</w:t>
            </w:r>
          </w:p>
        </w:tc>
        <w:tc>
          <w:tcPr>
            <w:tcW w:w="1005" w:type="pct"/>
            <w:vAlign w:val="center"/>
          </w:tcPr>
          <w:p w14:paraId="6F29C0C0" w14:textId="6CE0321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2242783,51</w:t>
            </w:r>
          </w:p>
        </w:tc>
        <w:tc>
          <w:tcPr>
            <w:tcW w:w="1076" w:type="pct"/>
            <w:vAlign w:val="center"/>
          </w:tcPr>
          <w:p w14:paraId="2FD47399" w14:textId="6FEE31A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13,26</w:t>
            </w:r>
          </w:p>
        </w:tc>
        <w:tc>
          <w:tcPr>
            <w:tcW w:w="1273" w:type="pct"/>
            <w:vAlign w:val="center"/>
          </w:tcPr>
          <w:p w14:paraId="04637327" w14:textId="1FF3042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155°40'40"</w:t>
            </w:r>
          </w:p>
        </w:tc>
      </w:tr>
      <w:tr w:rsidR="00311885" w14:paraId="579ACF84" w14:textId="77777777" w:rsidTr="00311885">
        <w:tc>
          <w:tcPr>
            <w:tcW w:w="660" w:type="pct"/>
            <w:vAlign w:val="center"/>
          </w:tcPr>
          <w:p w14:paraId="46C11E1B" w14:textId="6917CD7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1055</w:t>
            </w:r>
          </w:p>
        </w:tc>
        <w:tc>
          <w:tcPr>
            <w:tcW w:w="986" w:type="pct"/>
            <w:vAlign w:val="center"/>
          </w:tcPr>
          <w:p w14:paraId="79ACDE14" w14:textId="51318E1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465309,03</w:t>
            </w:r>
          </w:p>
        </w:tc>
        <w:tc>
          <w:tcPr>
            <w:tcW w:w="1005" w:type="pct"/>
            <w:vAlign w:val="center"/>
          </w:tcPr>
          <w:p w14:paraId="77D09129" w14:textId="7524F5F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2242788,97</w:t>
            </w:r>
          </w:p>
        </w:tc>
        <w:tc>
          <w:tcPr>
            <w:tcW w:w="1076" w:type="pct"/>
            <w:vAlign w:val="center"/>
          </w:tcPr>
          <w:p w14:paraId="175DC151" w14:textId="25FD47B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12,38</w:t>
            </w:r>
          </w:p>
        </w:tc>
        <w:tc>
          <w:tcPr>
            <w:tcW w:w="1273" w:type="pct"/>
            <w:vAlign w:val="center"/>
          </w:tcPr>
          <w:p w14:paraId="02CDF7CD" w14:textId="00B4436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307°23'17"</w:t>
            </w:r>
          </w:p>
        </w:tc>
      </w:tr>
      <w:tr w:rsidR="00311885" w14:paraId="328BF95E" w14:textId="77777777" w:rsidTr="00311885">
        <w:tc>
          <w:tcPr>
            <w:tcW w:w="660" w:type="pct"/>
            <w:vAlign w:val="center"/>
          </w:tcPr>
          <w:p w14:paraId="5816452C" w14:textId="3EEA65B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1329</w:t>
            </w:r>
          </w:p>
        </w:tc>
        <w:tc>
          <w:tcPr>
            <w:tcW w:w="986" w:type="pct"/>
            <w:vAlign w:val="center"/>
          </w:tcPr>
          <w:p w14:paraId="69688080" w14:textId="414DCE4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465316,55</w:t>
            </w:r>
          </w:p>
        </w:tc>
        <w:tc>
          <w:tcPr>
            <w:tcW w:w="1005" w:type="pct"/>
            <w:vAlign w:val="center"/>
          </w:tcPr>
          <w:p w14:paraId="69168E55" w14:textId="60EFC36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2242779,13</w:t>
            </w:r>
          </w:p>
        </w:tc>
        <w:tc>
          <w:tcPr>
            <w:tcW w:w="1076" w:type="pct"/>
            <w:vAlign w:val="center"/>
          </w:tcPr>
          <w:p w14:paraId="215F38EF" w14:textId="6928FE9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2,36</w:t>
            </w:r>
          </w:p>
        </w:tc>
        <w:tc>
          <w:tcPr>
            <w:tcW w:w="1273" w:type="pct"/>
            <w:vAlign w:val="center"/>
          </w:tcPr>
          <w:p w14:paraId="5D17EB6F" w14:textId="64BAF5F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338°52'31"</w:t>
            </w:r>
          </w:p>
        </w:tc>
      </w:tr>
      <w:tr w:rsidR="00311885" w14:paraId="6DA3F18A" w14:textId="77777777" w:rsidTr="00311885">
        <w:tc>
          <w:tcPr>
            <w:tcW w:w="660" w:type="pct"/>
            <w:vAlign w:val="center"/>
          </w:tcPr>
          <w:p w14:paraId="1FA985BC" w14:textId="4576362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1057</w:t>
            </w:r>
          </w:p>
        </w:tc>
        <w:tc>
          <w:tcPr>
            <w:tcW w:w="986" w:type="pct"/>
            <w:vAlign w:val="center"/>
          </w:tcPr>
          <w:p w14:paraId="457C51E4" w14:textId="6308CCF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465318,75</w:t>
            </w:r>
          </w:p>
        </w:tc>
        <w:tc>
          <w:tcPr>
            <w:tcW w:w="1005" w:type="pct"/>
            <w:vAlign w:val="center"/>
          </w:tcPr>
          <w:p w14:paraId="4D5E7470" w14:textId="63ACD6A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2242778,28</w:t>
            </w:r>
          </w:p>
        </w:tc>
        <w:tc>
          <w:tcPr>
            <w:tcW w:w="1076" w:type="pct"/>
            <w:vAlign w:val="center"/>
          </w:tcPr>
          <w:p w14:paraId="3BA5DA02" w14:textId="7777777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p>
        </w:tc>
        <w:tc>
          <w:tcPr>
            <w:tcW w:w="1273" w:type="pct"/>
            <w:vAlign w:val="center"/>
          </w:tcPr>
          <w:p w14:paraId="64A95917" w14:textId="7777777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p>
        </w:tc>
      </w:tr>
      <w:tr w:rsidR="00311885" w14:paraId="1FC309AB" w14:textId="77777777" w:rsidTr="00311885">
        <w:tc>
          <w:tcPr>
            <w:tcW w:w="660" w:type="pct"/>
            <w:vAlign w:val="center"/>
          </w:tcPr>
          <w:p w14:paraId="4049887F" w14:textId="1856ADF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520</w:t>
            </w:r>
          </w:p>
        </w:tc>
        <w:tc>
          <w:tcPr>
            <w:tcW w:w="986" w:type="pct"/>
            <w:vAlign w:val="center"/>
          </w:tcPr>
          <w:p w14:paraId="60064840" w14:textId="505C326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465060,00</w:t>
            </w:r>
          </w:p>
        </w:tc>
        <w:tc>
          <w:tcPr>
            <w:tcW w:w="1005" w:type="pct"/>
            <w:vAlign w:val="center"/>
          </w:tcPr>
          <w:p w14:paraId="6C0EB077" w14:textId="7C0634D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2242629,02</w:t>
            </w:r>
          </w:p>
        </w:tc>
        <w:tc>
          <w:tcPr>
            <w:tcW w:w="1076" w:type="pct"/>
            <w:vAlign w:val="center"/>
          </w:tcPr>
          <w:p w14:paraId="0A94B0AE" w14:textId="1526086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14,67</w:t>
            </w:r>
          </w:p>
        </w:tc>
        <w:tc>
          <w:tcPr>
            <w:tcW w:w="1273" w:type="pct"/>
            <w:vAlign w:val="center"/>
          </w:tcPr>
          <w:p w14:paraId="054AC8F9" w14:textId="6F1C36D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70°11'38"</w:t>
            </w:r>
          </w:p>
        </w:tc>
      </w:tr>
      <w:tr w:rsidR="00311885" w14:paraId="221494EE" w14:textId="77777777" w:rsidTr="00311885">
        <w:tc>
          <w:tcPr>
            <w:tcW w:w="660" w:type="pct"/>
            <w:vAlign w:val="center"/>
          </w:tcPr>
          <w:p w14:paraId="0290DBC6" w14:textId="0AA23E6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521</w:t>
            </w:r>
          </w:p>
        </w:tc>
        <w:tc>
          <w:tcPr>
            <w:tcW w:w="986" w:type="pct"/>
            <w:vAlign w:val="center"/>
          </w:tcPr>
          <w:p w14:paraId="0A4BFAB3" w14:textId="0D4114B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465064,97</w:t>
            </w:r>
          </w:p>
        </w:tc>
        <w:tc>
          <w:tcPr>
            <w:tcW w:w="1005" w:type="pct"/>
            <w:vAlign w:val="center"/>
          </w:tcPr>
          <w:p w14:paraId="1FDD4840" w14:textId="14C490C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2242642,82</w:t>
            </w:r>
          </w:p>
        </w:tc>
        <w:tc>
          <w:tcPr>
            <w:tcW w:w="1076" w:type="pct"/>
            <w:vAlign w:val="center"/>
          </w:tcPr>
          <w:p w14:paraId="07297199" w14:textId="53F2725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14,12</w:t>
            </w:r>
          </w:p>
        </w:tc>
        <w:tc>
          <w:tcPr>
            <w:tcW w:w="1273" w:type="pct"/>
            <w:vAlign w:val="center"/>
          </w:tcPr>
          <w:p w14:paraId="5BF7A135" w14:textId="171943D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160°09'58"</w:t>
            </w:r>
          </w:p>
        </w:tc>
      </w:tr>
      <w:tr w:rsidR="00311885" w14:paraId="7D32A7A9" w14:textId="77777777" w:rsidTr="00311885">
        <w:tc>
          <w:tcPr>
            <w:tcW w:w="660" w:type="pct"/>
            <w:vAlign w:val="center"/>
          </w:tcPr>
          <w:p w14:paraId="6FEB2281" w14:textId="1B56E80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522</w:t>
            </w:r>
          </w:p>
        </w:tc>
        <w:tc>
          <w:tcPr>
            <w:tcW w:w="986" w:type="pct"/>
            <w:vAlign w:val="center"/>
          </w:tcPr>
          <w:p w14:paraId="2A97A0AE" w14:textId="7010D7B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465051,69</w:t>
            </w:r>
          </w:p>
        </w:tc>
        <w:tc>
          <w:tcPr>
            <w:tcW w:w="1005" w:type="pct"/>
            <w:vAlign w:val="center"/>
          </w:tcPr>
          <w:p w14:paraId="15FC09C2" w14:textId="513092F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2242647,61</w:t>
            </w:r>
          </w:p>
        </w:tc>
        <w:tc>
          <w:tcPr>
            <w:tcW w:w="1076" w:type="pct"/>
            <w:vAlign w:val="center"/>
          </w:tcPr>
          <w:p w14:paraId="010F0317" w14:textId="4F8422D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0,22</w:t>
            </w:r>
          </w:p>
        </w:tc>
        <w:tc>
          <w:tcPr>
            <w:tcW w:w="1273" w:type="pct"/>
            <w:vAlign w:val="center"/>
          </w:tcPr>
          <w:p w14:paraId="37F631E4" w14:textId="1B3A7D8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172°14'05"</w:t>
            </w:r>
          </w:p>
        </w:tc>
      </w:tr>
      <w:tr w:rsidR="00311885" w14:paraId="167C1089" w14:textId="77777777" w:rsidTr="00311885">
        <w:tc>
          <w:tcPr>
            <w:tcW w:w="660" w:type="pct"/>
            <w:vAlign w:val="center"/>
          </w:tcPr>
          <w:p w14:paraId="067D2321" w14:textId="3093200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523</w:t>
            </w:r>
          </w:p>
        </w:tc>
        <w:tc>
          <w:tcPr>
            <w:tcW w:w="986" w:type="pct"/>
            <w:vAlign w:val="center"/>
          </w:tcPr>
          <w:p w14:paraId="09B967A2" w14:textId="173F7DB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465051,47</w:t>
            </w:r>
          </w:p>
        </w:tc>
        <w:tc>
          <w:tcPr>
            <w:tcW w:w="1005" w:type="pct"/>
            <w:vAlign w:val="center"/>
          </w:tcPr>
          <w:p w14:paraId="28C95FA2" w14:textId="79C7780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2242647,64</w:t>
            </w:r>
          </w:p>
        </w:tc>
        <w:tc>
          <w:tcPr>
            <w:tcW w:w="1076" w:type="pct"/>
            <w:vAlign w:val="center"/>
          </w:tcPr>
          <w:p w14:paraId="5066A304" w14:textId="745573F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12,71</w:t>
            </w:r>
          </w:p>
        </w:tc>
        <w:tc>
          <w:tcPr>
            <w:tcW w:w="1273" w:type="pct"/>
            <w:vAlign w:val="center"/>
          </w:tcPr>
          <w:p w14:paraId="0C88B024" w14:textId="0D4FDF6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250°24'36"</w:t>
            </w:r>
          </w:p>
        </w:tc>
      </w:tr>
      <w:tr w:rsidR="00311885" w14:paraId="6375B307" w14:textId="77777777" w:rsidTr="00311885">
        <w:tc>
          <w:tcPr>
            <w:tcW w:w="660" w:type="pct"/>
            <w:vAlign w:val="center"/>
          </w:tcPr>
          <w:p w14:paraId="67444408" w14:textId="3562045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1338</w:t>
            </w:r>
          </w:p>
        </w:tc>
        <w:tc>
          <w:tcPr>
            <w:tcW w:w="986" w:type="pct"/>
            <w:vAlign w:val="center"/>
          </w:tcPr>
          <w:p w14:paraId="40F2DB45" w14:textId="0C4C32B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465047,21</w:t>
            </w:r>
          </w:p>
        </w:tc>
        <w:tc>
          <w:tcPr>
            <w:tcW w:w="1005" w:type="pct"/>
            <w:vAlign w:val="center"/>
          </w:tcPr>
          <w:p w14:paraId="3FD2C347" w14:textId="6241DB5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2242635,67</w:t>
            </w:r>
          </w:p>
        </w:tc>
        <w:tc>
          <w:tcPr>
            <w:tcW w:w="1076" w:type="pct"/>
            <w:vAlign w:val="center"/>
          </w:tcPr>
          <w:p w14:paraId="139A5323" w14:textId="13894C9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0,21</w:t>
            </w:r>
          </w:p>
        </w:tc>
        <w:tc>
          <w:tcPr>
            <w:tcW w:w="1273" w:type="pct"/>
            <w:vAlign w:val="center"/>
          </w:tcPr>
          <w:p w14:paraId="22741F1D" w14:textId="154AF89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169°12'57"</w:t>
            </w:r>
          </w:p>
        </w:tc>
      </w:tr>
      <w:tr w:rsidR="00311885" w14:paraId="21E48AC4" w14:textId="77777777" w:rsidTr="00311885">
        <w:tc>
          <w:tcPr>
            <w:tcW w:w="660" w:type="pct"/>
            <w:vAlign w:val="center"/>
          </w:tcPr>
          <w:p w14:paraId="44E453C7" w14:textId="57AC3A3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1337</w:t>
            </w:r>
          </w:p>
        </w:tc>
        <w:tc>
          <w:tcPr>
            <w:tcW w:w="986" w:type="pct"/>
            <w:vAlign w:val="center"/>
          </w:tcPr>
          <w:p w14:paraId="066ED682" w14:textId="05427F5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465047,00</w:t>
            </w:r>
          </w:p>
        </w:tc>
        <w:tc>
          <w:tcPr>
            <w:tcW w:w="1005" w:type="pct"/>
            <w:vAlign w:val="center"/>
          </w:tcPr>
          <w:p w14:paraId="6527EB34" w14:textId="631AFB6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2242635,71</w:t>
            </w:r>
          </w:p>
        </w:tc>
        <w:tc>
          <w:tcPr>
            <w:tcW w:w="1076" w:type="pct"/>
            <w:vAlign w:val="center"/>
          </w:tcPr>
          <w:p w14:paraId="477709A6" w14:textId="1D2B620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1,56</w:t>
            </w:r>
          </w:p>
        </w:tc>
        <w:tc>
          <w:tcPr>
            <w:tcW w:w="1273" w:type="pct"/>
            <w:vAlign w:val="center"/>
          </w:tcPr>
          <w:p w14:paraId="3CBA0464" w14:textId="245B940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250°10'25"</w:t>
            </w:r>
          </w:p>
        </w:tc>
      </w:tr>
      <w:tr w:rsidR="00311885" w14:paraId="3046B248" w14:textId="77777777" w:rsidTr="00311885">
        <w:tc>
          <w:tcPr>
            <w:tcW w:w="660" w:type="pct"/>
            <w:vAlign w:val="center"/>
          </w:tcPr>
          <w:p w14:paraId="2B32DABD" w14:textId="23323CB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519</w:t>
            </w:r>
          </w:p>
        </w:tc>
        <w:tc>
          <w:tcPr>
            <w:tcW w:w="986" w:type="pct"/>
            <w:vAlign w:val="center"/>
          </w:tcPr>
          <w:p w14:paraId="58FE5B0D" w14:textId="594EFF2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465046,47</w:t>
            </w:r>
          </w:p>
        </w:tc>
        <w:tc>
          <w:tcPr>
            <w:tcW w:w="1005" w:type="pct"/>
            <w:vAlign w:val="center"/>
          </w:tcPr>
          <w:p w14:paraId="30F7EC1F" w14:textId="46A0805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2242634,24</w:t>
            </w:r>
          </w:p>
        </w:tc>
        <w:tc>
          <w:tcPr>
            <w:tcW w:w="1076" w:type="pct"/>
            <w:vAlign w:val="center"/>
          </w:tcPr>
          <w:p w14:paraId="322A3868" w14:textId="16689AB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14,50</w:t>
            </w:r>
          </w:p>
        </w:tc>
        <w:tc>
          <w:tcPr>
            <w:tcW w:w="1273" w:type="pct"/>
            <w:vAlign w:val="center"/>
          </w:tcPr>
          <w:p w14:paraId="18C2AAC7" w14:textId="46053EA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338°54'11"</w:t>
            </w:r>
          </w:p>
        </w:tc>
      </w:tr>
      <w:tr w:rsidR="00311885" w14:paraId="3657DAD5" w14:textId="77777777" w:rsidTr="00311885">
        <w:tc>
          <w:tcPr>
            <w:tcW w:w="660" w:type="pct"/>
            <w:vAlign w:val="center"/>
          </w:tcPr>
          <w:p w14:paraId="79B8167E" w14:textId="6372E94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520</w:t>
            </w:r>
          </w:p>
        </w:tc>
        <w:tc>
          <w:tcPr>
            <w:tcW w:w="986" w:type="pct"/>
            <w:vAlign w:val="center"/>
          </w:tcPr>
          <w:p w14:paraId="2643D231" w14:textId="4A6C491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465060,00</w:t>
            </w:r>
          </w:p>
        </w:tc>
        <w:tc>
          <w:tcPr>
            <w:tcW w:w="1005" w:type="pct"/>
            <w:vAlign w:val="center"/>
          </w:tcPr>
          <w:p w14:paraId="12E3635E" w14:textId="373C102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2242629,02</w:t>
            </w:r>
          </w:p>
        </w:tc>
        <w:tc>
          <w:tcPr>
            <w:tcW w:w="1076" w:type="pct"/>
            <w:vAlign w:val="center"/>
          </w:tcPr>
          <w:p w14:paraId="3867BE27" w14:textId="7777777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p>
        </w:tc>
        <w:tc>
          <w:tcPr>
            <w:tcW w:w="1273" w:type="pct"/>
            <w:vAlign w:val="center"/>
          </w:tcPr>
          <w:p w14:paraId="7EF6B010" w14:textId="7777777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p>
        </w:tc>
      </w:tr>
      <w:tr w:rsidR="00311885" w14:paraId="7AC6B413" w14:textId="77777777" w:rsidTr="00311885">
        <w:tc>
          <w:tcPr>
            <w:tcW w:w="660" w:type="pct"/>
            <w:vAlign w:val="center"/>
          </w:tcPr>
          <w:p w14:paraId="16F3E590" w14:textId="33F72B3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1033</w:t>
            </w:r>
          </w:p>
        </w:tc>
        <w:tc>
          <w:tcPr>
            <w:tcW w:w="986" w:type="pct"/>
            <w:vAlign w:val="center"/>
          </w:tcPr>
          <w:p w14:paraId="25BA8A53" w14:textId="2C41056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465193,68</w:t>
            </w:r>
          </w:p>
        </w:tc>
        <w:tc>
          <w:tcPr>
            <w:tcW w:w="1005" w:type="pct"/>
            <w:vAlign w:val="center"/>
          </w:tcPr>
          <w:p w14:paraId="005950CC" w14:textId="55789A3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2242837,31</w:t>
            </w:r>
          </w:p>
        </w:tc>
        <w:tc>
          <w:tcPr>
            <w:tcW w:w="1076" w:type="pct"/>
            <w:vAlign w:val="center"/>
          </w:tcPr>
          <w:p w14:paraId="7D7D4FE3" w14:textId="0EC0A4A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144,91</w:t>
            </w:r>
          </w:p>
        </w:tc>
        <w:tc>
          <w:tcPr>
            <w:tcW w:w="1273" w:type="pct"/>
            <w:vAlign w:val="center"/>
          </w:tcPr>
          <w:p w14:paraId="4B6EB6FE" w14:textId="0F79FD8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156°10'11"</w:t>
            </w:r>
          </w:p>
        </w:tc>
      </w:tr>
      <w:tr w:rsidR="00311885" w14:paraId="439795CF" w14:textId="77777777" w:rsidTr="00311885">
        <w:tc>
          <w:tcPr>
            <w:tcW w:w="660" w:type="pct"/>
            <w:vAlign w:val="center"/>
          </w:tcPr>
          <w:p w14:paraId="33954579" w14:textId="295AF8E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1032</w:t>
            </w:r>
          </w:p>
        </w:tc>
        <w:tc>
          <w:tcPr>
            <w:tcW w:w="986" w:type="pct"/>
            <w:vAlign w:val="center"/>
          </w:tcPr>
          <w:p w14:paraId="00970BFA" w14:textId="220C3D9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465061,12</w:t>
            </w:r>
          </w:p>
        </w:tc>
        <w:tc>
          <w:tcPr>
            <w:tcW w:w="1005" w:type="pct"/>
            <w:vAlign w:val="center"/>
          </w:tcPr>
          <w:p w14:paraId="3DB32134" w14:textId="4AA3AB1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2242895,86</w:t>
            </w:r>
          </w:p>
        </w:tc>
        <w:tc>
          <w:tcPr>
            <w:tcW w:w="1076" w:type="pct"/>
            <w:vAlign w:val="center"/>
          </w:tcPr>
          <w:p w14:paraId="1C0DA841" w14:textId="03E8488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25,44</w:t>
            </w:r>
          </w:p>
        </w:tc>
        <w:tc>
          <w:tcPr>
            <w:tcW w:w="1273" w:type="pct"/>
            <w:vAlign w:val="center"/>
          </w:tcPr>
          <w:p w14:paraId="52FC74D1" w14:textId="013370D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324°52'24"</w:t>
            </w:r>
          </w:p>
        </w:tc>
      </w:tr>
      <w:tr w:rsidR="00311885" w14:paraId="5512C490" w14:textId="77777777" w:rsidTr="00311885">
        <w:tc>
          <w:tcPr>
            <w:tcW w:w="660" w:type="pct"/>
            <w:vAlign w:val="center"/>
          </w:tcPr>
          <w:p w14:paraId="37484ECD" w14:textId="4C0BB2C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1330</w:t>
            </w:r>
          </w:p>
        </w:tc>
        <w:tc>
          <w:tcPr>
            <w:tcW w:w="986" w:type="pct"/>
            <w:vAlign w:val="center"/>
          </w:tcPr>
          <w:p w14:paraId="6C03CF5C" w14:textId="77D6A72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465081,93</w:t>
            </w:r>
          </w:p>
        </w:tc>
        <w:tc>
          <w:tcPr>
            <w:tcW w:w="1005" w:type="pct"/>
            <w:vAlign w:val="center"/>
          </w:tcPr>
          <w:p w14:paraId="6936E1CC" w14:textId="00D67C3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2242881,22</w:t>
            </w:r>
          </w:p>
        </w:tc>
        <w:tc>
          <w:tcPr>
            <w:tcW w:w="1076" w:type="pct"/>
            <w:vAlign w:val="center"/>
          </w:tcPr>
          <w:p w14:paraId="7981462B" w14:textId="3F686B7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120,07</w:t>
            </w:r>
          </w:p>
        </w:tc>
        <w:tc>
          <w:tcPr>
            <w:tcW w:w="1273" w:type="pct"/>
            <w:vAlign w:val="center"/>
          </w:tcPr>
          <w:p w14:paraId="6F6DD182" w14:textId="23EF055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338°32'55"</w:t>
            </w:r>
          </w:p>
        </w:tc>
      </w:tr>
      <w:tr w:rsidR="00311885" w14:paraId="763D49B6" w14:textId="77777777" w:rsidTr="00311885">
        <w:tc>
          <w:tcPr>
            <w:tcW w:w="660" w:type="pct"/>
            <w:vAlign w:val="center"/>
          </w:tcPr>
          <w:p w14:paraId="5B623271" w14:textId="2841D47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1033</w:t>
            </w:r>
          </w:p>
        </w:tc>
        <w:tc>
          <w:tcPr>
            <w:tcW w:w="986" w:type="pct"/>
            <w:vAlign w:val="center"/>
          </w:tcPr>
          <w:p w14:paraId="61360372" w14:textId="00808AC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465193,68</w:t>
            </w:r>
          </w:p>
        </w:tc>
        <w:tc>
          <w:tcPr>
            <w:tcW w:w="1005" w:type="pct"/>
            <w:vAlign w:val="center"/>
          </w:tcPr>
          <w:p w14:paraId="702F29EB" w14:textId="5E5810C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2242837,31</w:t>
            </w:r>
          </w:p>
        </w:tc>
        <w:tc>
          <w:tcPr>
            <w:tcW w:w="1076" w:type="pct"/>
            <w:vAlign w:val="center"/>
          </w:tcPr>
          <w:p w14:paraId="5C67FFBA" w14:textId="7777777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p>
        </w:tc>
        <w:tc>
          <w:tcPr>
            <w:tcW w:w="1273" w:type="pct"/>
            <w:vAlign w:val="center"/>
          </w:tcPr>
          <w:p w14:paraId="1CCA5704" w14:textId="7777777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p>
        </w:tc>
      </w:tr>
      <w:tr w:rsidR="00311885" w14:paraId="1C47B3A5" w14:textId="77777777" w:rsidTr="00311885">
        <w:tc>
          <w:tcPr>
            <w:tcW w:w="660" w:type="pct"/>
            <w:vAlign w:val="center"/>
          </w:tcPr>
          <w:p w14:paraId="7C399F1E" w14:textId="05C38F1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475</w:t>
            </w:r>
          </w:p>
        </w:tc>
        <w:tc>
          <w:tcPr>
            <w:tcW w:w="986" w:type="pct"/>
            <w:vAlign w:val="center"/>
          </w:tcPr>
          <w:p w14:paraId="499A2DCB" w14:textId="3A55508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464728,98</w:t>
            </w:r>
          </w:p>
        </w:tc>
        <w:tc>
          <w:tcPr>
            <w:tcW w:w="1005" w:type="pct"/>
            <w:vAlign w:val="center"/>
          </w:tcPr>
          <w:p w14:paraId="3ADBB42A" w14:textId="75FE34F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2242660,55</w:t>
            </w:r>
          </w:p>
        </w:tc>
        <w:tc>
          <w:tcPr>
            <w:tcW w:w="1076" w:type="pct"/>
            <w:vAlign w:val="center"/>
          </w:tcPr>
          <w:p w14:paraId="199B8CEC" w14:textId="3442A1E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34,68</w:t>
            </w:r>
          </w:p>
        </w:tc>
        <w:tc>
          <w:tcPr>
            <w:tcW w:w="1273" w:type="pct"/>
            <w:vAlign w:val="center"/>
          </w:tcPr>
          <w:p w14:paraId="7F79EF28" w14:textId="7B48E66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82°18'41"</w:t>
            </w:r>
          </w:p>
        </w:tc>
      </w:tr>
      <w:tr w:rsidR="00311885" w14:paraId="5F2342D5" w14:textId="77777777" w:rsidTr="00311885">
        <w:tc>
          <w:tcPr>
            <w:tcW w:w="660" w:type="pct"/>
            <w:vAlign w:val="center"/>
          </w:tcPr>
          <w:p w14:paraId="2642A921" w14:textId="66C7D9E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472</w:t>
            </w:r>
          </w:p>
        </w:tc>
        <w:tc>
          <w:tcPr>
            <w:tcW w:w="986" w:type="pct"/>
            <w:vAlign w:val="center"/>
          </w:tcPr>
          <w:p w14:paraId="665F16E6" w14:textId="1BFF01F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464733,62</w:t>
            </w:r>
          </w:p>
        </w:tc>
        <w:tc>
          <w:tcPr>
            <w:tcW w:w="1005" w:type="pct"/>
            <w:vAlign w:val="center"/>
          </w:tcPr>
          <w:p w14:paraId="68FE736F" w14:textId="20FBC13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2242694,92</w:t>
            </w:r>
          </w:p>
        </w:tc>
        <w:tc>
          <w:tcPr>
            <w:tcW w:w="1076" w:type="pct"/>
            <w:vAlign w:val="center"/>
          </w:tcPr>
          <w:p w14:paraId="049F4929" w14:textId="75303C4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51,30</w:t>
            </w:r>
          </w:p>
        </w:tc>
        <w:tc>
          <w:tcPr>
            <w:tcW w:w="1273" w:type="pct"/>
            <w:vAlign w:val="center"/>
          </w:tcPr>
          <w:p w14:paraId="6DC66995" w14:textId="5686A10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171°10'30"</w:t>
            </w:r>
          </w:p>
        </w:tc>
      </w:tr>
      <w:tr w:rsidR="00311885" w14:paraId="55E16667" w14:textId="77777777" w:rsidTr="00311885">
        <w:tc>
          <w:tcPr>
            <w:tcW w:w="660" w:type="pct"/>
            <w:vAlign w:val="center"/>
          </w:tcPr>
          <w:p w14:paraId="0AFF4053" w14:textId="43224EF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473</w:t>
            </w:r>
          </w:p>
        </w:tc>
        <w:tc>
          <w:tcPr>
            <w:tcW w:w="986" w:type="pct"/>
            <w:vAlign w:val="center"/>
          </w:tcPr>
          <w:p w14:paraId="7D5366C6" w14:textId="163B3F0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464682,93</w:t>
            </w:r>
          </w:p>
        </w:tc>
        <w:tc>
          <w:tcPr>
            <w:tcW w:w="1005" w:type="pct"/>
            <w:vAlign w:val="center"/>
          </w:tcPr>
          <w:p w14:paraId="039AA3BC" w14:textId="79ECDFD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2242702,79</w:t>
            </w:r>
          </w:p>
        </w:tc>
        <w:tc>
          <w:tcPr>
            <w:tcW w:w="1076" w:type="pct"/>
            <w:vAlign w:val="center"/>
          </w:tcPr>
          <w:p w14:paraId="5E8802B1" w14:textId="0F53B96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36,88</w:t>
            </w:r>
          </w:p>
        </w:tc>
        <w:tc>
          <w:tcPr>
            <w:tcW w:w="1273" w:type="pct"/>
            <w:vAlign w:val="center"/>
          </w:tcPr>
          <w:p w14:paraId="22DC1E43" w14:textId="19FBB7B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263°37'56"</w:t>
            </w:r>
          </w:p>
        </w:tc>
      </w:tr>
      <w:tr w:rsidR="00311885" w14:paraId="2CADDCEB" w14:textId="77777777" w:rsidTr="00311885">
        <w:tc>
          <w:tcPr>
            <w:tcW w:w="660" w:type="pct"/>
            <w:vAlign w:val="center"/>
          </w:tcPr>
          <w:p w14:paraId="42C90693" w14:textId="2500F32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474</w:t>
            </w:r>
          </w:p>
        </w:tc>
        <w:tc>
          <w:tcPr>
            <w:tcW w:w="986" w:type="pct"/>
            <w:vAlign w:val="center"/>
          </w:tcPr>
          <w:p w14:paraId="350E0C9F" w14:textId="307DA39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464678,84</w:t>
            </w:r>
          </w:p>
        </w:tc>
        <w:tc>
          <w:tcPr>
            <w:tcW w:w="1005" w:type="pct"/>
            <w:vAlign w:val="center"/>
          </w:tcPr>
          <w:p w14:paraId="7706F3B8" w14:textId="5EFACCE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2242666,14</w:t>
            </w:r>
          </w:p>
        </w:tc>
        <w:tc>
          <w:tcPr>
            <w:tcW w:w="1076" w:type="pct"/>
            <w:vAlign w:val="center"/>
          </w:tcPr>
          <w:p w14:paraId="60C0D061" w14:textId="5694627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50,45</w:t>
            </w:r>
          </w:p>
        </w:tc>
        <w:tc>
          <w:tcPr>
            <w:tcW w:w="1273" w:type="pct"/>
            <w:vAlign w:val="center"/>
          </w:tcPr>
          <w:p w14:paraId="600700DD" w14:textId="1593065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353°38'19"</w:t>
            </w:r>
          </w:p>
        </w:tc>
      </w:tr>
      <w:tr w:rsidR="00311885" w14:paraId="51184FBD" w14:textId="77777777" w:rsidTr="00311885">
        <w:tc>
          <w:tcPr>
            <w:tcW w:w="660" w:type="pct"/>
            <w:vAlign w:val="center"/>
          </w:tcPr>
          <w:p w14:paraId="5AACF873" w14:textId="2CB7D7D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475</w:t>
            </w:r>
          </w:p>
        </w:tc>
        <w:tc>
          <w:tcPr>
            <w:tcW w:w="986" w:type="pct"/>
            <w:vAlign w:val="center"/>
          </w:tcPr>
          <w:p w14:paraId="38C42F57" w14:textId="23E0D05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464728,98</w:t>
            </w:r>
          </w:p>
        </w:tc>
        <w:tc>
          <w:tcPr>
            <w:tcW w:w="1005" w:type="pct"/>
            <w:vAlign w:val="center"/>
          </w:tcPr>
          <w:p w14:paraId="5958F518" w14:textId="02A6578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2242660,55</w:t>
            </w:r>
          </w:p>
        </w:tc>
        <w:tc>
          <w:tcPr>
            <w:tcW w:w="1076" w:type="pct"/>
            <w:vAlign w:val="center"/>
          </w:tcPr>
          <w:p w14:paraId="44BF876A" w14:textId="7777777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p>
        </w:tc>
        <w:tc>
          <w:tcPr>
            <w:tcW w:w="1273" w:type="pct"/>
            <w:vAlign w:val="center"/>
          </w:tcPr>
          <w:p w14:paraId="02BAC45B" w14:textId="7777777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p>
        </w:tc>
      </w:tr>
      <w:tr w:rsidR="00311885" w14:paraId="7B8A450F" w14:textId="77777777" w:rsidTr="00311885">
        <w:tc>
          <w:tcPr>
            <w:tcW w:w="660" w:type="pct"/>
            <w:vAlign w:val="center"/>
          </w:tcPr>
          <w:p w14:paraId="0DEDD98A" w14:textId="02885D7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446</w:t>
            </w:r>
          </w:p>
        </w:tc>
        <w:tc>
          <w:tcPr>
            <w:tcW w:w="986" w:type="pct"/>
            <w:vAlign w:val="center"/>
          </w:tcPr>
          <w:p w14:paraId="78BF3E8C" w14:textId="4476726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464760,40</w:t>
            </w:r>
          </w:p>
        </w:tc>
        <w:tc>
          <w:tcPr>
            <w:tcW w:w="1005" w:type="pct"/>
            <w:vAlign w:val="center"/>
          </w:tcPr>
          <w:p w14:paraId="5BCF82A2" w14:textId="0F0EA60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2242803,43</w:t>
            </w:r>
          </w:p>
        </w:tc>
        <w:tc>
          <w:tcPr>
            <w:tcW w:w="1076" w:type="pct"/>
            <w:vAlign w:val="center"/>
          </w:tcPr>
          <w:p w14:paraId="42D371C5" w14:textId="4004C45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53,40</w:t>
            </w:r>
          </w:p>
        </w:tc>
        <w:tc>
          <w:tcPr>
            <w:tcW w:w="1273" w:type="pct"/>
            <w:vAlign w:val="center"/>
          </w:tcPr>
          <w:p w14:paraId="44C06224" w14:textId="11EC4CD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78°01'31"</w:t>
            </w:r>
          </w:p>
        </w:tc>
      </w:tr>
      <w:tr w:rsidR="00311885" w14:paraId="7FCF1F5E" w14:textId="77777777" w:rsidTr="00311885">
        <w:tc>
          <w:tcPr>
            <w:tcW w:w="660" w:type="pct"/>
            <w:vAlign w:val="center"/>
          </w:tcPr>
          <w:p w14:paraId="1241AC97" w14:textId="47F348F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447</w:t>
            </w:r>
          </w:p>
        </w:tc>
        <w:tc>
          <w:tcPr>
            <w:tcW w:w="986" w:type="pct"/>
            <w:vAlign w:val="center"/>
          </w:tcPr>
          <w:p w14:paraId="7C86D26D" w14:textId="5B421FB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464771,48</w:t>
            </w:r>
          </w:p>
        </w:tc>
        <w:tc>
          <w:tcPr>
            <w:tcW w:w="1005" w:type="pct"/>
            <w:vAlign w:val="center"/>
          </w:tcPr>
          <w:p w14:paraId="5B439AEE" w14:textId="12C6907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2242855,67</w:t>
            </w:r>
          </w:p>
        </w:tc>
        <w:tc>
          <w:tcPr>
            <w:tcW w:w="1076" w:type="pct"/>
            <w:vAlign w:val="center"/>
          </w:tcPr>
          <w:p w14:paraId="4B9B75B3" w14:textId="66A1ADF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7,94</w:t>
            </w:r>
          </w:p>
        </w:tc>
        <w:tc>
          <w:tcPr>
            <w:tcW w:w="1273" w:type="pct"/>
            <w:vAlign w:val="center"/>
          </w:tcPr>
          <w:p w14:paraId="25FF3AAE" w14:textId="639B395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156°04'53"</w:t>
            </w:r>
          </w:p>
        </w:tc>
      </w:tr>
      <w:tr w:rsidR="00311885" w14:paraId="7DC8C77C" w14:textId="77777777" w:rsidTr="00311885">
        <w:tc>
          <w:tcPr>
            <w:tcW w:w="660" w:type="pct"/>
            <w:vAlign w:val="center"/>
          </w:tcPr>
          <w:p w14:paraId="41E7B5C6" w14:textId="1A99E5B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1336</w:t>
            </w:r>
          </w:p>
        </w:tc>
        <w:tc>
          <w:tcPr>
            <w:tcW w:w="986" w:type="pct"/>
            <w:vAlign w:val="center"/>
          </w:tcPr>
          <w:p w14:paraId="7135565A" w14:textId="1D0E9F7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464764,22</w:t>
            </w:r>
          </w:p>
        </w:tc>
        <w:tc>
          <w:tcPr>
            <w:tcW w:w="1005" w:type="pct"/>
            <w:vAlign w:val="center"/>
          </w:tcPr>
          <w:p w14:paraId="263EAA57" w14:textId="5509112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2242858,89</w:t>
            </w:r>
          </w:p>
        </w:tc>
        <w:tc>
          <w:tcPr>
            <w:tcW w:w="1076" w:type="pct"/>
            <w:vAlign w:val="center"/>
          </w:tcPr>
          <w:p w14:paraId="4D1997F5" w14:textId="57E37BA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11,01</w:t>
            </w:r>
          </w:p>
        </w:tc>
        <w:tc>
          <w:tcPr>
            <w:tcW w:w="1273" w:type="pct"/>
            <w:vAlign w:val="center"/>
          </w:tcPr>
          <w:p w14:paraId="69E76F5D" w14:textId="4D0B8CE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164°11'00"</w:t>
            </w:r>
          </w:p>
        </w:tc>
      </w:tr>
      <w:tr w:rsidR="00311885" w14:paraId="28C22048" w14:textId="77777777" w:rsidTr="00311885">
        <w:tc>
          <w:tcPr>
            <w:tcW w:w="660" w:type="pct"/>
            <w:vAlign w:val="center"/>
          </w:tcPr>
          <w:p w14:paraId="4B5FEEC4" w14:textId="3A5D2CD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444</w:t>
            </w:r>
          </w:p>
        </w:tc>
        <w:tc>
          <w:tcPr>
            <w:tcW w:w="986" w:type="pct"/>
            <w:vAlign w:val="center"/>
          </w:tcPr>
          <w:p w14:paraId="3A57AB26" w14:textId="238E274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464753,63</w:t>
            </w:r>
          </w:p>
        </w:tc>
        <w:tc>
          <w:tcPr>
            <w:tcW w:w="1005" w:type="pct"/>
            <w:vAlign w:val="center"/>
          </w:tcPr>
          <w:p w14:paraId="504D9164" w14:textId="1F8562E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2242861,89</w:t>
            </w:r>
          </w:p>
        </w:tc>
        <w:tc>
          <w:tcPr>
            <w:tcW w:w="1076" w:type="pct"/>
            <w:vAlign w:val="center"/>
          </w:tcPr>
          <w:p w14:paraId="4ACF9932" w14:textId="5B2EF8E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55,88</w:t>
            </w:r>
          </w:p>
        </w:tc>
        <w:tc>
          <w:tcPr>
            <w:tcW w:w="1273" w:type="pct"/>
            <w:vAlign w:val="center"/>
          </w:tcPr>
          <w:p w14:paraId="1934F446" w14:textId="341075D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254°41'44"</w:t>
            </w:r>
          </w:p>
        </w:tc>
      </w:tr>
      <w:tr w:rsidR="00311885" w14:paraId="30C3F7FE" w14:textId="77777777" w:rsidTr="00311885">
        <w:tc>
          <w:tcPr>
            <w:tcW w:w="660" w:type="pct"/>
            <w:vAlign w:val="center"/>
          </w:tcPr>
          <w:p w14:paraId="3A2D1F6D" w14:textId="690DAA5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445</w:t>
            </w:r>
          </w:p>
        </w:tc>
        <w:tc>
          <w:tcPr>
            <w:tcW w:w="986" w:type="pct"/>
            <w:vAlign w:val="center"/>
          </w:tcPr>
          <w:p w14:paraId="701B5E95" w14:textId="4C4D522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464738,88</w:t>
            </w:r>
          </w:p>
        </w:tc>
        <w:tc>
          <w:tcPr>
            <w:tcW w:w="1005" w:type="pct"/>
            <w:vAlign w:val="center"/>
          </w:tcPr>
          <w:p w14:paraId="65085DA2" w14:textId="4D558DF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2242807,99</w:t>
            </w:r>
          </w:p>
        </w:tc>
        <w:tc>
          <w:tcPr>
            <w:tcW w:w="1076" w:type="pct"/>
            <w:vAlign w:val="center"/>
          </w:tcPr>
          <w:p w14:paraId="0CFCF216" w14:textId="66350B5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22,00</w:t>
            </w:r>
          </w:p>
        </w:tc>
        <w:tc>
          <w:tcPr>
            <w:tcW w:w="1273" w:type="pct"/>
            <w:vAlign w:val="center"/>
          </w:tcPr>
          <w:p w14:paraId="5EDFEE7D" w14:textId="1C01AA3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348°02'10"</w:t>
            </w:r>
          </w:p>
        </w:tc>
      </w:tr>
      <w:tr w:rsidR="00311885" w14:paraId="2FC6FD1C" w14:textId="77777777" w:rsidTr="00311885">
        <w:tc>
          <w:tcPr>
            <w:tcW w:w="660" w:type="pct"/>
            <w:vAlign w:val="center"/>
          </w:tcPr>
          <w:p w14:paraId="6645DE99" w14:textId="7FE8E2E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446</w:t>
            </w:r>
          </w:p>
        </w:tc>
        <w:tc>
          <w:tcPr>
            <w:tcW w:w="986" w:type="pct"/>
            <w:vAlign w:val="center"/>
          </w:tcPr>
          <w:p w14:paraId="21798207" w14:textId="2454A51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464760,40</w:t>
            </w:r>
          </w:p>
        </w:tc>
        <w:tc>
          <w:tcPr>
            <w:tcW w:w="1005" w:type="pct"/>
            <w:vAlign w:val="center"/>
          </w:tcPr>
          <w:p w14:paraId="4D7E1657" w14:textId="5E4D09B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2242803,43</w:t>
            </w:r>
          </w:p>
        </w:tc>
        <w:tc>
          <w:tcPr>
            <w:tcW w:w="1076" w:type="pct"/>
            <w:vAlign w:val="center"/>
          </w:tcPr>
          <w:p w14:paraId="792BF29A" w14:textId="7777777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p>
        </w:tc>
        <w:tc>
          <w:tcPr>
            <w:tcW w:w="1273" w:type="pct"/>
            <w:vAlign w:val="center"/>
          </w:tcPr>
          <w:p w14:paraId="2606E679" w14:textId="7777777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p>
        </w:tc>
      </w:tr>
      <w:tr w:rsidR="00311885" w14:paraId="3F7BB3A3" w14:textId="77777777" w:rsidTr="00311885">
        <w:tc>
          <w:tcPr>
            <w:tcW w:w="660" w:type="pct"/>
            <w:vAlign w:val="center"/>
          </w:tcPr>
          <w:p w14:paraId="2228525E" w14:textId="07A74B0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421</w:t>
            </w:r>
          </w:p>
        </w:tc>
        <w:tc>
          <w:tcPr>
            <w:tcW w:w="986" w:type="pct"/>
            <w:vAlign w:val="center"/>
          </w:tcPr>
          <w:p w14:paraId="7FECA2D5" w14:textId="37F745E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464626,26</w:t>
            </w:r>
          </w:p>
        </w:tc>
        <w:tc>
          <w:tcPr>
            <w:tcW w:w="1005" w:type="pct"/>
            <w:vAlign w:val="center"/>
          </w:tcPr>
          <w:p w14:paraId="342FB88B" w14:textId="2442A03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2242819,07</w:t>
            </w:r>
          </w:p>
        </w:tc>
        <w:tc>
          <w:tcPr>
            <w:tcW w:w="1076" w:type="pct"/>
            <w:vAlign w:val="center"/>
          </w:tcPr>
          <w:p w14:paraId="25C78D61" w14:textId="2B0A29C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8,30</w:t>
            </w:r>
          </w:p>
        </w:tc>
        <w:tc>
          <w:tcPr>
            <w:tcW w:w="1273" w:type="pct"/>
            <w:vAlign w:val="center"/>
          </w:tcPr>
          <w:p w14:paraId="738796C1" w14:textId="3FF1035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72°49'53"</w:t>
            </w:r>
          </w:p>
        </w:tc>
      </w:tr>
      <w:tr w:rsidR="00311885" w14:paraId="2D8830A7" w14:textId="77777777" w:rsidTr="00311885">
        <w:tc>
          <w:tcPr>
            <w:tcW w:w="660" w:type="pct"/>
            <w:vAlign w:val="center"/>
          </w:tcPr>
          <w:p w14:paraId="5C28F512" w14:textId="5CBF2F7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422</w:t>
            </w:r>
          </w:p>
        </w:tc>
        <w:tc>
          <w:tcPr>
            <w:tcW w:w="986" w:type="pct"/>
            <w:vAlign w:val="center"/>
          </w:tcPr>
          <w:p w14:paraId="2A4E9193" w14:textId="2D8CB5E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464628,71</w:t>
            </w:r>
          </w:p>
        </w:tc>
        <w:tc>
          <w:tcPr>
            <w:tcW w:w="1005" w:type="pct"/>
            <w:vAlign w:val="center"/>
          </w:tcPr>
          <w:p w14:paraId="23338CAC" w14:textId="0A2C532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2242827,00</w:t>
            </w:r>
          </w:p>
        </w:tc>
        <w:tc>
          <w:tcPr>
            <w:tcW w:w="1076" w:type="pct"/>
            <w:vAlign w:val="center"/>
          </w:tcPr>
          <w:p w14:paraId="0BA854EA" w14:textId="617F34B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7,67</w:t>
            </w:r>
          </w:p>
        </w:tc>
        <w:tc>
          <w:tcPr>
            <w:tcW w:w="1273" w:type="pct"/>
            <w:vAlign w:val="center"/>
          </w:tcPr>
          <w:p w14:paraId="53CE51D9" w14:textId="6816551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72°47'35"</w:t>
            </w:r>
          </w:p>
        </w:tc>
      </w:tr>
      <w:tr w:rsidR="00311885" w14:paraId="61ED66D2" w14:textId="77777777" w:rsidTr="00311885">
        <w:tc>
          <w:tcPr>
            <w:tcW w:w="660" w:type="pct"/>
            <w:vAlign w:val="center"/>
          </w:tcPr>
          <w:p w14:paraId="6D3B5722" w14:textId="6B8E6DE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423</w:t>
            </w:r>
          </w:p>
        </w:tc>
        <w:tc>
          <w:tcPr>
            <w:tcW w:w="986" w:type="pct"/>
            <w:vAlign w:val="center"/>
          </w:tcPr>
          <w:p w14:paraId="188AA7B8" w14:textId="521B8BD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464630,98</w:t>
            </w:r>
          </w:p>
        </w:tc>
        <w:tc>
          <w:tcPr>
            <w:tcW w:w="1005" w:type="pct"/>
            <w:vAlign w:val="center"/>
          </w:tcPr>
          <w:p w14:paraId="1A50F4C5" w14:textId="05D17FD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2242834,33</w:t>
            </w:r>
          </w:p>
        </w:tc>
        <w:tc>
          <w:tcPr>
            <w:tcW w:w="1076" w:type="pct"/>
            <w:vAlign w:val="center"/>
          </w:tcPr>
          <w:p w14:paraId="2ECAE283" w14:textId="5121494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7,58</w:t>
            </w:r>
          </w:p>
        </w:tc>
        <w:tc>
          <w:tcPr>
            <w:tcW w:w="1273" w:type="pct"/>
            <w:vAlign w:val="center"/>
          </w:tcPr>
          <w:p w14:paraId="3860973A" w14:textId="0505B05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72°15'30"</w:t>
            </w:r>
          </w:p>
        </w:tc>
      </w:tr>
      <w:tr w:rsidR="00311885" w14:paraId="4DBBABE4" w14:textId="77777777" w:rsidTr="00311885">
        <w:tc>
          <w:tcPr>
            <w:tcW w:w="660" w:type="pct"/>
            <w:vAlign w:val="center"/>
          </w:tcPr>
          <w:p w14:paraId="24651D5B" w14:textId="33BE1C7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424</w:t>
            </w:r>
          </w:p>
        </w:tc>
        <w:tc>
          <w:tcPr>
            <w:tcW w:w="986" w:type="pct"/>
            <w:vAlign w:val="center"/>
          </w:tcPr>
          <w:p w14:paraId="5623ED18" w14:textId="1F57353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464633,29</w:t>
            </w:r>
          </w:p>
        </w:tc>
        <w:tc>
          <w:tcPr>
            <w:tcW w:w="1005" w:type="pct"/>
            <w:vAlign w:val="center"/>
          </w:tcPr>
          <w:p w14:paraId="3B4BA509" w14:textId="6FA117A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2242841,55</w:t>
            </w:r>
          </w:p>
        </w:tc>
        <w:tc>
          <w:tcPr>
            <w:tcW w:w="1076" w:type="pct"/>
            <w:vAlign w:val="center"/>
          </w:tcPr>
          <w:p w14:paraId="600712A6" w14:textId="1214727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7,46</w:t>
            </w:r>
          </w:p>
        </w:tc>
        <w:tc>
          <w:tcPr>
            <w:tcW w:w="1273" w:type="pct"/>
            <w:vAlign w:val="center"/>
          </w:tcPr>
          <w:p w14:paraId="0A6355FB" w14:textId="357876E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71°04'46"</w:t>
            </w:r>
          </w:p>
        </w:tc>
      </w:tr>
      <w:tr w:rsidR="00311885" w14:paraId="2AE89500" w14:textId="77777777" w:rsidTr="00311885">
        <w:tc>
          <w:tcPr>
            <w:tcW w:w="660" w:type="pct"/>
            <w:vAlign w:val="center"/>
          </w:tcPr>
          <w:p w14:paraId="3695FE08" w14:textId="37A8E49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425</w:t>
            </w:r>
          </w:p>
        </w:tc>
        <w:tc>
          <w:tcPr>
            <w:tcW w:w="986" w:type="pct"/>
            <w:vAlign w:val="center"/>
          </w:tcPr>
          <w:p w14:paraId="333F5645" w14:textId="6556222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464635,71</w:t>
            </w:r>
          </w:p>
        </w:tc>
        <w:tc>
          <w:tcPr>
            <w:tcW w:w="1005" w:type="pct"/>
            <w:vAlign w:val="center"/>
          </w:tcPr>
          <w:p w14:paraId="1FDD54FC" w14:textId="346A612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2242848,61</w:t>
            </w:r>
          </w:p>
        </w:tc>
        <w:tc>
          <w:tcPr>
            <w:tcW w:w="1076" w:type="pct"/>
            <w:vAlign w:val="center"/>
          </w:tcPr>
          <w:p w14:paraId="0911F8B4" w14:textId="701E0D9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7,38</w:t>
            </w:r>
          </w:p>
        </w:tc>
        <w:tc>
          <w:tcPr>
            <w:tcW w:w="1273" w:type="pct"/>
            <w:vAlign w:val="center"/>
          </w:tcPr>
          <w:p w14:paraId="117ECADD" w14:textId="4BFBBCA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69°22'49"</w:t>
            </w:r>
          </w:p>
        </w:tc>
      </w:tr>
      <w:tr w:rsidR="00311885" w14:paraId="4F93F290" w14:textId="77777777" w:rsidTr="00311885">
        <w:tc>
          <w:tcPr>
            <w:tcW w:w="660" w:type="pct"/>
            <w:vAlign w:val="center"/>
          </w:tcPr>
          <w:p w14:paraId="07B4B400" w14:textId="79CD57E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426</w:t>
            </w:r>
          </w:p>
        </w:tc>
        <w:tc>
          <w:tcPr>
            <w:tcW w:w="986" w:type="pct"/>
            <w:vAlign w:val="center"/>
          </w:tcPr>
          <w:p w14:paraId="3A6A0891" w14:textId="55B3023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464638,31</w:t>
            </w:r>
          </w:p>
        </w:tc>
        <w:tc>
          <w:tcPr>
            <w:tcW w:w="1005" w:type="pct"/>
            <w:vAlign w:val="center"/>
          </w:tcPr>
          <w:p w14:paraId="10D76EBB" w14:textId="4F6950E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2242855,52</w:t>
            </w:r>
          </w:p>
        </w:tc>
        <w:tc>
          <w:tcPr>
            <w:tcW w:w="1076" w:type="pct"/>
            <w:vAlign w:val="center"/>
          </w:tcPr>
          <w:p w14:paraId="33BFBD6C" w14:textId="16515BA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7,39</w:t>
            </w:r>
          </w:p>
        </w:tc>
        <w:tc>
          <w:tcPr>
            <w:tcW w:w="1273" w:type="pct"/>
            <w:vAlign w:val="center"/>
          </w:tcPr>
          <w:p w14:paraId="5DD2A8A2" w14:textId="4A34DB5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67°23'31"</w:t>
            </w:r>
          </w:p>
        </w:tc>
      </w:tr>
      <w:tr w:rsidR="00311885" w14:paraId="7D20C1BB" w14:textId="77777777" w:rsidTr="00311885">
        <w:tc>
          <w:tcPr>
            <w:tcW w:w="660" w:type="pct"/>
            <w:vAlign w:val="center"/>
          </w:tcPr>
          <w:p w14:paraId="363093FC" w14:textId="6CB5160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427</w:t>
            </w:r>
          </w:p>
        </w:tc>
        <w:tc>
          <w:tcPr>
            <w:tcW w:w="986" w:type="pct"/>
            <w:vAlign w:val="center"/>
          </w:tcPr>
          <w:p w14:paraId="00AA079D" w14:textId="7A1ABE0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464641,15</w:t>
            </w:r>
          </w:p>
        </w:tc>
        <w:tc>
          <w:tcPr>
            <w:tcW w:w="1005" w:type="pct"/>
            <w:vAlign w:val="center"/>
          </w:tcPr>
          <w:p w14:paraId="15F2B614" w14:textId="6EF8979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2242862,34</w:t>
            </w:r>
          </w:p>
        </w:tc>
        <w:tc>
          <w:tcPr>
            <w:tcW w:w="1076" w:type="pct"/>
            <w:vAlign w:val="center"/>
          </w:tcPr>
          <w:p w14:paraId="1B3FDEE8" w14:textId="51DB4FB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7,46</w:t>
            </w:r>
          </w:p>
        </w:tc>
        <w:tc>
          <w:tcPr>
            <w:tcW w:w="1273" w:type="pct"/>
            <w:vAlign w:val="center"/>
          </w:tcPr>
          <w:p w14:paraId="7C572DC0" w14:textId="658F238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65°36'02"</w:t>
            </w:r>
          </w:p>
        </w:tc>
      </w:tr>
      <w:tr w:rsidR="00311885" w14:paraId="140A5662" w14:textId="77777777" w:rsidTr="00311885">
        <w:tc>
          <w:tcPr>
            <w:tcW w:w="660" w:type="pct"/>
            <w:vAlign w:val="center"/>
          </w:tcPr>
          <w:p w14:paraId="123F2F80" w14:textId="6BA0B6E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428</w:t>
            </w:r>
          </w:p>
        </w:tc>
        <w:tc>
          <w:tcPr>
            <w:tcW w:w="986" w:type="pct"/>
            <w:vAlign w:val="center"/>
          </w:tcPr>
          <w:p w14:paraId="1D0DF940" w14:textId="0F94C84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464644,23</w:t>
            </w:r>
          </w:p>
        </w:tc>
        <w:tc>
          <w:tcPr>
            <w:tcW w:w="1005" w:type="pct"/>
            <w:vAlign w:val="center"/>
          </w:tcPr>
          <w:p w14:paraId="3C1FC51F" w14:textId="59D527D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2242869,13</w:t>
            </w:r>
          </w:p>
        </w:tc>
        <w:tc>
          <w:tcPr>
            <w:tcW w:w="1076" w:type="pct"/>
            <w:vAlign w:val="center"/>
          </w:tcPr>
          <w:p w14:paraId="29DA0AEF" w14:textId="61660BD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7,56</w:t>
            </w:r>
          </w:p>
        </w:tc>
        <w:tc>
          <w:tcPr>
            <w:tcW w:w="1273" w:type="pct"/>
            <w:vAlign w:val="center"/>
          </w:tcPr>
          <w:p w14:paraId="2CE2300B" w14:textId="22E2164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64°33'11"</w:t>
            </w:r>
          </w:p>
        </w:tc>
      </w:tr>
      <w:tr w:rsidR="00311885" w14:paraId="35A602EE" w14:textId="77777777" w:rsidTr="00311885">
        <w:tc>
          <w:tcPr>
            <w:tcW w:w="660" w:type="pct"/>
            <w:vAlign w:val="center"/>
          </w:tcPr>
          <w:p w14:paraId="25F41BAB" w14:textId="3CCB260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429</w:t>
            </w:r>
          </w:p>
        </w:tc>
        <w:tc>
          <w:tcPr>
            <w:tcW w:w="986" w:type="pct"/>
            <w:vAlign w:val="center"/>
          </w:tcPr>
          <w:p w14:paraId="20D63AA7" w14:textId="587E8B8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464647,48</w:t>
            </w:r>
          </w:p>
        </w:tc>
        <w:tc>
          <w:tcPr>
            <w:tcW w:w="1005" w:type="pct"/>
            <w:vAlign w:val="center"/>
          </w:tcPr>
          <w:p w14:paraId="5594CFBD" w14:textId="09BC4BC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2242875,96</w:t>
            </w:r>
          </w:p>
        </w:tc>
        <w:tc>
          <w:tcPr>
            <w:tcW w:w="1076" w:type="pct"/>
            <w:vAlign w:val="center"/>
          </w:tcPr>
          <w:p w14:paraId="48F272E8" w14:textId="17B3196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7,68</w:t>
            </w:r>
          </w:p>
        </w:tc>
        <w:tc>
          <w:tcPr>
            <w:tcW w:w="1273" w:type="pct"/>
            <w:vAlign w:val="center"/>
          </w:tcPr>
          <w:p w14:paraId="182F01AE" w14:textId="4CE2930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63°54'07"</w:t>
            </w:r>
          </w:p>
        </w:tc>
      </w:tr>
      <w:tr w:rsidR="00311885" w14:paraId="50C123A5" w14:textId="77777777" w:rsidTr="00311885">
        <w:tc>
          <w:tcPr>
            <w:tcW w:w="660" w:type="pct"/>
            <w:vAlign w:val="center"/>
          </w:tcPr>
          <w:p w14:paraId="44751279" w14:textId="1C814C2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430</w:t>
            </w:r>
          </w:p>
        </w:tc>
        <w:tc>
          <w:tcPr>
            <w:tcW w:w="986" w:type="pct"/>
            <w:vAlign w:val="center"/>
          </w:tcPr>
          <w:p w14:paraId="5A529288" w14:textId="27526A0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464650,86</w:t>
            </w:r>
          </w:p>
        </w:tc>
        <w:tc>
          <w:tcPr>
            <w:tcW w:w="1005" w:type="pct"/>
            <w:vAlign w:val="center"/>
          </w:tcPr>
          <w:p w14:paraId="2CCC5ECC" w14:textId="1FB95DF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2242882,86</w:t>
            </w:r>
          </w:p>
        </w:tc>
        <w:tc>
          <w:tcPr>
            <w:tcW w:w="1076" w:type="pct"/>
            <w:vAlign w:val="center"/>
          </w:tcPr>
          <w:p w14:paraId="375D8776" w14:textId="2555952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5,39</w:t>
            </w:r>
          </w:p>
        </w:tc>
        <w:tc>
          <w:tcPr>
            <w:tcW w:w="1273" w:type="pct"/>
            <w:vAlign w:val="center"/>
          </w:tcPr>
          <w:p w14:paraId="1A227B0F" w14:textId="5F47F89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10°16'00"</w:t>
            </w:r>
          </w:p>
        </w:tc>
      </w:tr>
      <w:tr w:rsidR="00311885" w14:paraId="19DD2F8E" w14:textId="77777777" w:rsidTr="00311885">
        <w:tc>
          <w:tcPr>
            <w:tcW w:w="660" w:type="pct"/>
            <w:vAlign w:val="center"/>
          </w:tcPr>
          <w:p w14:paraId="4F535BB5" w14:textId="5576259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431</w:t>
            </w:r>
          </w:p>
        </w:tc>
        <w:tc>
          <w:tcPr>
            <w:tcW w:w="986" w:type="pct"/>
            <w:vAlign w:val="center"/>
          </w:tcPr>
          <w:p w14:paraId="4BF21960" w14:textId="308CE4E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464656,16</w:t>
            </w:r>
          </w:p>
        </w:tc>
        <w:tc>
          <w:tcPr>
            <w:tcW w:w="1005" w:type="pct"/>
            <w:vAlign w:val="center"/>
          </w:tcPr>
          <w:p w14:paraId="21C463EC" w14:textId="2835491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2242883,82</w:t>
            </w:r>
          </w:p>
        </w:tc>
        <w:tc>
          <w:tcPr>
            <w:tcW w:w="1076" w:type="pct"/>
            <w:vAlign w:val="center"/>
          </w:tcPr>
          <w:p w14:paraId="063A2BBB" w14:textId="1F42619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26,45</w:t>
            </w:r>
          </w:p>
        </w:tc>
        <w:tc>
          <w:tcPr>
            <w:tcW w:w="1273" w:type="pct"/>
            <w:vAlign w:val="center"/>
          </w:tcPr>
          <w:p w14:paraId="00AC53FE" w14:textId="50A663A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158°55'36"</w:t>
            </w:r>
          </w:p>
        </w:tc>
      </w:tr>
      <w:tr w:rsidR="00311885" w14:paraId="38EB1C61" w14:textId="77777777" w:rsidTr="00311885">
        <w:tc>
          <w:tcPr>
            <w:tcW w:w="660" w:type="pct"/>
            <w:vAlign w:val="center"/>
          </w:tcPr>
          <w:p w14:paraId="2FB7462B" w14:textId="2EAC847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417</w:t>
            </w:r>
          </w:p>
        </w:tc>
        <w:tc>
          <w:tcPr>
            <w:tcW w:w="986" w:type="pct"/>
            <w:vAlign w:val="center"/>
          </w:tcPr>
          <w:p w14:paraId="250BA7A1" w14:textId="2B61964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464631,48</w:t>
            </w:r>
          </w:p>
        </w:tc>
        <w:tc>
          <w:tcPr>
            <w:tcW w:w="1005" w:type="pct"/>
            <w:vAlign w:val="center"/>
          </w:tcPr>
          <w:p w14:paraId="4B2A9451" w14:textId="59CFEB1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2242893,33</w:t>
            </w:r>
          </w:p>
        </w:tc>
        <w:tc>
          <w:tcPr>
            <w:tcW w:w="1076" w:type="pct"/>
            <w:vAlign w:val="center"/>
          </w:tcPr>
          <w:p w14:paraId="3B88D68C" w14:textId="187B2A3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25,31</w:t>
            </w:r>
          </w:p>
        </w:tc>
        <w:tc>
          <w:tcPr>
            <w:tcW w:w="1273" w:type="pct"/>
            <w:vAlign w:val="center"/>
          </w:tcPr>
          <w:p w14:paraId="0B9B7AA6" w14:textId="480EB3A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251°30'02"</w:t>
            </w:r>
          </w:p>
        </w:tc>
      </w:tr>
      <w:tr w:rsidR="00311885" w14:paraId="0D97F88E" w14:textId="77777777" w:rsidTr="00311885">
        <w:tc>
          <w:tcPr>
            <w:tcW w:w="660" w:type="pct"/>
            <w:vAlign w:val="center"/>
          </w:tcPr>
          <w:p w14:paraId="358728F1" w14:textId="1A27187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418</w:t>
            </w:r>
          </w:p>
        </w:tc>
        <w:tc>
          <w:tcPr>
            <w:tcW w:w="986" w:type="pct"/>
            <w:vAlign w:val="center"/>
          </w:tcPr>
          <w:p w14:paraId="1D3A841D" w14:textId="68E2152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464623,45</w:t>
            </w:r>
          </w:p>
        </w:tc>
        <w:tc>
          <w:tcPr>
            <w:tcW w:w="1005" w:type="pct"/>
            <w:vAlign w:val="center"/>
          </w:tcPr>
          <w:p w14:paraId="68EB1450" w14:textId="44531C9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2242869,33</w:t>
            </w:r>
          </w:p>
        </w:tc>
        <w:tc>
          <w:tcPr>
            <w:tcW w:w="1076" w:type="pct"/>
            <w:vAlign w:val="center"/>
          </w:tcPr>
          <w:p w14:paraId="1D7741B8" w14:textId="437BA98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39,14</w:t>
            </w:r>
          </w:p>
        </w:tc>
        <w:tc>
          <w:tcPr>
            <w:tcW w:w="1273" w:type="pct"/>
            <w:vAlign w:val="center"/>
          </w:tcPr>
          <w:p w14:paraId="0320DE9A" w14:textId="7A22E15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246°15'27"</w:t>
            </w:r>
          </w:p>
        </w:tc>
      </w:tr>
      <w:tr w:rsidR="00311885" w14:paraId="59025A64" w14:textId="77777777" w:rsidTr="00311885">
        <w:tc>
          <w:tcPr>
            <w:tcW w:w="660" w:type="pct"/>
            <w:vAlign w:val="center"/>
          </w:tcPr>
          <w:p w14:paraId="6A3B9507" w14:textId="4A529BF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419</w:t>
            </w:r>
          </w:p>
        </w:tc>
        <w:tc>
          <w:tcPr>
            <w:tcW w:w="986" w:type="pct"/>
            <w:vAlign w:val="center"/>
          </w:tcPr>
          <w:p w14:paraId="0AD12CC6" w14:textId="5E35892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464607,69</w:t>
            </w:r>
          </w:p>
        </w:tc>
        <w:tc>
          <w:tcPr>
            <w:tcW w:w="1005" w:type="pct"/>
            <w:vAlign w:val="center"/>
          </w:tcPr>
          <w:p w14:paraId="15AF6BBE" w14:textId="46DB68C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2242833,50</w:t>
            </w:r>
          </w:p>
        </w:tc>
        <w:tc>
          <w:tcPr>
            <w:tcW w:w="1076" w:type="pct"/>
            <w:vAlign w:val="center"/>
          </w:tcPr>
          <w:p w14:paraId="05C51A44" w14:textId="6A4F31F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8,32</w:t>
            </w:r>
          </w:p>
        </w:tc>
        <w:tc>
          <w:tcPr>
            <w:tcW w:w="1273" w:type="pct"/>
            <w:vAlign w:val="center"/>
          </w:tcPr>
          <w:p w14:paraId="758D45B1" w14:textId="7B3CE03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252°52'19"</w:t>
            </w:r>
          </w:p>
        </w:tc>
      </w:tr>
      <w:tr w:rsidR="00311885" w14:paraId="567DFCF4" w14:textId="77777777" w:rsidTr="00311885">
        <w:tc>
          <w:tcPr>
            <w:tcW w:w="660" w:type="pct"/>
            <w:vAlign w:val="center"/>
          </w:tcPr>
          <w:p w14:paraId="084D3EF1" w14:textId="3A5E0F4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420</w:t>
            </w:r>
          </w:p>
        </w:tc>
        <w:tc>
          <w:tcPr>
            <w:tcW w:w="986" w:type="pct"/>
            <w:vAlign w:val="center"/>
          </w:tcPr>
          <w:p w14:paraId="16745262" w14:textId="457D138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464605,24</w:t>
            </w:r>
          </w:p>
        </w:tc>
        <w:tc>
          <w:tcPr>
            <w:tcW w:w="1005" w:type="pct"/>
            <w:vAlign w:val="center"/>
          </w:tcPr>
          <w:p w14:paraId="0789413D" w14:textId="6A63CC4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2242825,55</w:t>
            </w:r>
          </w:p>
        </w:tc>
        <w:tc>
          <w:tcPr>
            <w:tcW w:w="1076" w:type="pct"/>
            <w:vAlign w:val="center"/>
          </w:tcPr>
          <w:p w14:paraId="37986726" w14:textId="119FD71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22,00</w:t>
            </w:r>
          </w:p>
        </w:tc>
        <w:tc>
          <w:tcPr>
            <w:tcW w:w="1273" w:type="pct"/>
            <w:vAlign w:val="center"/>
          </w:tcPr>
          <w:p w14:paraId="6CB9FA2A" w14:textId="3C0C7D4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342°52'00"</w:t>
            </w:r>
          </w:p>
        </w:tc>
      </w:tr>
      <w:tr w:rsidR="00311885" w14:paraId="5669A7B6" w14:textId="77777777" w:rsidTr="00311885">
        <w:tc>
          <w:tcPr>
            <w:tcW w:w="660" w:type="pct"/>
            <w:vAlign w:val="center"/>
          </w:tcPr>
          <w:p w14:paraId="3D8FC5A4" w14:textId="2E53C29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421</w:t>
            </w:r>
          </w:p>
        </w:tc>
        <w:tc>
          <w:tcPr>
            <w:tcW w:w="986" w:type="pct"/>
            <w:vAlign w:val="center"/>
          </w:tcPr>
          <w:p w14:paraId="4F9DF6A0" w14:textId="5E5BF92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464626,26</w:t>
            </w:r>
          </w:p>
        </w:tc>
        <w:tc>
          <w:tcPr>
            <w:tcW w:w="1005" w:type="pct"/>
            <w:vAlign w:val="center"/>
          </w:tcPr>
          <w:p w14:paraId="7A0B2DFD" w14:textId="0972747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2242819,07</w:t>
            </w:r>
          </w:p>
        </w:tc>
        <w:tc>
          <w:tcPr>
            <w:tcW w:w="1076" w:type="pct"/>
            <w:vAlign w:val="center"/>
          </w:tcPr>
          <w:p w14:paraId="19F04942" w14:textId="7777777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p>
        </w:tc>
        <w:tc>
          <w:tcPr>
            <w:tcW w:w="1273" w:type="pct"/>
            <w:vAlign w:val="center"/>
          </w:tcPr>
          <w:p w14:paraId="323736AE" w14:textId="7777777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p>
        </w:tc>
      </w:tr>
      <w:tr w:rsidR="00311885" w14:paraId="3C73DCA0" w14:textId="77777777" w:rsidTr="00311885">
        <w:tc>
          <w:tcPr>
            <w:tcW w:w="660" w:type="pct"/>
            <w:vAlign w:val="center"/>
          </w:tcPr>
          <w:p w14:paraId="735B6840" w14:textId="43E3BAB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1189</w:t>
            </w:r>
          </w:p>
        </w:tc>
        <w:tc>
          <w:tcPr>
            <w:tcW w:w="986" w:type="pct"/>
            <w:vAlign w:val="center"/>
          </w:tcPr>
          <w:p w14:paraId="14BB5018" w14:textId="127F017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464970,66</w:t>
            </w:r>
          </w:p>
        </w:tc>
        <w:tc>
          <w:tcPr>
            <w:tcW w:w="1005" w:type="pct"/>
            <w:vAlign w:val="center"/>
          </w:tcPr>
          <w:p w14:paraId="70FC7179" w14:textId="2D67AC7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2243020,88</w:t>
            </w:r>
          </w:p>
        </w:tc>
        <w:tc>
          <w:tcPr>
            <w:tcW w:w="1076" w:type="pct"/>
            <w:vAlign w:val="center"/>
          </w:tcPr>
          <w:p w14:paraId="1F9A171C" w14:textId="7D50053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17,61</w:t>
            </w:r>
          </w:p>
        </w:tc>
        <w:tc>
          <w:tcPr>
            <w:tcW w:w="1273" w:type="pct"/>
            <w:vAlign w:val="center"/>
          </w:tcPr>
          <w:p w14:paraId="7575533A" w14:textId="01E5848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96°54'55"</w:t>
            </w:r>
          </w:p>
        </w:tc>
      </w:tr>
      <w:tr w:rsidR="00311885" w14:paraId="2D9D8AAB" w14:textId="77777777" w:rsidTr="00311885">
        <w:tc>
          <w:tcPr>
            <w:tcW w:w="660" w:type="pct"/>
            <w:vAlign w:val="center"/>
          </w:tcPr>
          <w:p w14:paraId="1CE0585B" w14:textId="0FDD7EF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343</w:t>
            </w:r>
          </w:p>
        </w:tc>
        <w:tc>
          <w:tcPr>
            <w:tcW w:w="986" w:type="pct"/>
            <w:vAlign w:val="center"/>
          </w:tcPr>
          <w:p w14:paraId="65AA561A" w14:textId="3F5C901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464968,54</w:t>
            </w:r>
          </w:p>
        </w:tc>
        <w:tc>
          <w:tcPr>
            <w:tcW w:w="1005" w:type="pct"/>
            <w:vAlign w:val="center"/>
          </w:tcPr>
          <w:p w14:paraId="52B60261" w14:textId="5D108B5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2243038,36</w:t>
            </w:r>
          </w:p>
        </w:tc>
        <w:tc>
          <w:tcPr>
            <w:tcW w:w="1076" w:type="pct"/>
            <w:vAlign w:val="center"/>
          </w:tcPr>
          <w:p w14:paraId="2B862266" w14:textId="5EBE38E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0,25</w:t>
            </w:r>
          </w:p>
        </w:tc>
        <w:tc>
          <w:tcPr>
            <w:tcW w:w="1273" w:type="pct"/>
            <w:vAlign w:val="center"/>
          </w:tcPr>
          <w:p w14:paraId="53E270C1" w14:textId="429B08B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196°15'37"</w:t>
            </w:r>
          </w:p>
        </w:tc>
      </w:tr>
      <w:tr w:rsidR="00311885" w14:paraId="3A5D58E5" w14:textId="77777777" w:rsidTr="00311885">
        <w:tc>
          <w:tcPr>
            <w:tcW w:w="660" w:type="pct"/>
            <w:vAlign w:val="center"/>
          </w:tcPr>
          <w:p w14:paraId="0DFE6B6C" w14:textId="2A281E1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344</w:t>
            </w:r>
          </w:p>
        </w:tc>
        <w:tc>
          <w:tcPr>
            <w:tcW w:w="986" w:type="pct"/>
            <w:vAlign w:val="center"/>
          </w:tcPr>
          <w:p w14:paraId="746BD663" w14:textId="6017041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464968,30</w:t>
            </w:r>
          </w:p>
        </w:tc>
        <w:tc>
          <w:tcPr>
            <w:tcW w:w="1005" w:type="pct"/>
            <w:vAlign w:val="center"/>
          </w:tcPr>
          <w:p w14:paraId="680C9118" w14:textId="6E05A95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2243038,29</w:t>
            </w:r>
          </w:p>
        </w:tc>
        <w:tc>
          <w:tcPr>
            <w:tcW w:w="1076" w:type="pct"/>
            <w:vAlign w:val="center"/>
          </w:tcPr>
          <w:p w14:paraId="45272CBF" w14:textId="6A3F7D5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1,69</w:t>
            </w:r>
          </w:p>
        </w:tc>
        <w:tc>
          <w:tcPr>
            <w:tcW w:w="1273" w:type="pct"/>
            <w:vAlign w:val="center"/>
          </w:tcPr>
          <w:p w14:paraId="0AEC6BDD" w14:textId="20B99A0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197°15'10"</w:t>
            </w:r>
          </w:p>
        </w:tc>
      </w:tr>
      <w:tr w:rsidR="00311885" w14:paraId="5C60FA8D" w14:textId="77777777" w:rsidTr="00311885">
        <w:tc>
          <w:tcPr>
            <w:tcW w:w="660" w:type="pct"/>
            <w:vAlign w:val="center"/>
          </w:tcPr>
          <w:p w14:paraId="22FB92E4" w14:textId="0F78E45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345</w:t>
            </w:r>
          </w:p>
        </w:tc>
        <w:tc>
          <w:tcPr>
            <w:tcW w:w="986" w:type="pct"/>
            <w:vAlign w:val="center"/>
          </w:tcPr>
          <w:p w14:paraId="283EE96E" w14:textId="2BDDA84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464966,69</w:t>
            </w:r>
          </w:p>
        </w:tc>
        <w:tc>
          <w:tcPr>
            <w:tcW w:w="1005" w:type="pct"/>
            <w:vAlign w:val="center"/>
          </w:tcPr>
          <w:p w14:paraId="108DE812" w14:textId="718D026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2243037,79</w:t>
            </w:r>
          </w:p>
        </w:tc>
        <w:tc>
          <w:tcPr>
            <w:tcW w:w="1076" w:type="pct"/>
            <w:vAlign w:val="center"/>
          </w:tcPr>
          <w:p w14:paraId="2F0CBC7A" w14:textId="49A32BF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0,71</w:t>
            </w:r>
          </w:p>
        </w:tc>
        <w:tc>
          <w:tcPr>
            <w:tcW w:w="1273" w:type="pct"/>
            <w:vAlign w:val="center"/>
          </w:tcPr>
          <w:p w14:paraId="16A7682B" w14:textId="13DACC9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180°00'00"</w:t>
            </w:r>
          </w:p>
        </w:tc>
      </w:tr>
      <w:tr w:rsidR="00311885" w14:paraId="30360A86" w14:textId="77777777" w:rsidTr="00311885">
        <w:tc>
          <w:tcPr>
            <w:tcW w:w="660" w:type="pct"/>
            <w:vAlign w:val="center"/>
          </w:tcPr>
          <w:p w14:paraId="6529E58C" w14:textId="243E855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346</w:t>
            </w:r>
          </w:p>
        </w:tc>
        <w:tc>
          <w:tcPr>
            <w:tcW w:w="986" w:type="pct"/>
            <w:vAlign w:val="center"/>
          </w:tcPr>
          <w:p w14:paraId="13582911" w14:textId="0D8EC34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464965,98</w:t>
            </w:r>
          </w:p>
        </w:tc>
        <w:tc>
          <w:tcPr>
            <w:tcW w:w="1005" w:type="pct"/>
            <w:vAlign w:val="center"/>
          </w:tcPr>
          <w:p w14:paraId="382C38A8" w14:textId="38E5949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2243037,79</w:t>
            </w:r>
          </w:p>
        </w:tc>
        <w:tc>
          <w:tcPr>
            <w:tcW w:w="1076" w:type="pct"/>
            <w:vAlign w:val="center"/>
          </w:tcPr>
          <w:p w14:paraId="138669D0" w14:textId="5A8247F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0,18</w:t>
            </w:r>
          </w:p>
        </w:tc>
        <w:tc>
          <w:tcPr>
            <w:tcW w:w="1273" w:type="pct"/>
            <w:vAlign w:val="center"/>
          </w:tcPr>
          <w:p w14:paraId="26960FCE" w14:textId="5310744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192°31'44"</w:t>
            </w:r>
          </w:p>
        </w:tc>
      </w:tr>
      <w:tr w:rsidR="00311885" w14:paraId="7E53FBFE" w14:textId="77777777" w:rsidTr="00311885">
        <w:tc>
          <w:tcPr>
            <w:tcW w:w="660" w:type="pct"/>
            <w:vAlign w:val="center"/>
          </w:tcPr>
          <w:p w14:paraId="42327D30" w14:textId="76F7294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347</w:t>
            </w:r>
          </w:p>
        </w:tc>
        <w:tc>
          <w:tcPr>
            <w:tcW w:w="986" w:type="pct"/>
            <w:vAlign w:val="center"/>
          </w:tcPr>
          <w:p w14:paraId="25F97D1F" w14:textId="02F8235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464965,80</w:t>
            </w:r>
          </w:p>
        </w:tc>
        <w:tc>
          <w:tcPr>
            <w:tcW w:w="1005" w:type="pct"/>
            <w:vAlign w:val="center"/>
          </w:tcPr>
          <w:p w14:paraId="6F41CA34" w14:textId="0470E5F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2243037,75</w:t>
            </w:r>
          </w:p>
        </w:tc>
        <w:tc>
          <w:tcPr>
            <w:tcW w:w="1076" w:type="pct"/>
            <w:vAlign w:val="center"/>
          </w:tcPr>
          <w:p w14:paraId="49F712B8" w14:textId="7A3356B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3,96</w:t>
            </w:r>
          </w:p>
        </w:tc>
        <w:tc>
          <w:tcPr>
            <w:tcW w:w="1273" w:type="pct"/>
            <w:vAlign w:val="center"/>
          </w:tcPr>
          <w:p w14:paraId="2695F0FD" w14:textId="1E93032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194°10'36"</w:t>
            </w:r>
          </w:p>
        </w:tc>
      </w:tr>
      <w:tr w:rsidR="00311885" w14:paraId="76C0BCF5" w14:textId="77777777" w:rsidTr="00311885">
        <w:tc>
          <w:tcPr>
            <w:tcW w:w="660" w:type="pct"/>
            <w:vAlign w:val="center"/>
          </w:tcPr>
          <w:p w14:paraId="1C58C11F" w14:textId="5B1DFEB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348</w:t>
            </w:r>
          </w:p>
        </w:tc>
        <w:tc>
          <w:tcPr>
            <w:tcW w:w="986" w:type="pct"/>
            <w:vAlign w:val="center"/>
          </w:tcPr>
          <w:p w14:paraId="13F58F71" w14:textId="28C161C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464961,96</w:t>
            </w:r>
          </w:p>
        </w:tc>
        <w:tc>
          <w:tcPr>
            <w:tcW w:w="1005" w:type="pct"/>
            <w:vAlign w:val="center"/>
          </w:tcPr>
          <w:p w14:paraId="4E8C98F9" w14:textId="1DD040E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2243036,78</w:t>
            </w:r>
          </w:p>
        </w:tc>
        <w:tc>
          <w:tcPr>
            <w:tcW w:w="1076" w:type="pct"/>
            <w:vAlign w:val="center"/>
          </w:tcPr>
          <w:p w14:paraId="02D567C5" w14:textId="5957515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3,85</w:t>
            </w:r>
          </w:p>
        </w:tc>
        <w:tc>
          <w:tcPr>
            <w:tcW w:w="1273" w:type="pct"/>
            <w:vAlign w:val="center"/>
          </w:tcPr>
          <w:p w14:paraId="4FFAA5D7" w14:textId="05D9160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195°13'44"</w:t>
            </w:r>
          </w:p>
        </w:tc>
      </w:tr>
      <w:tr w:rsidR="00311885" w14:paraId="5107026A" w14:textId="77777777" w:rsidTr="00311885">
        <w:tc>
          <w:tcPr>
            <w:tcW w:w="660" w:type="pct"/>
            <w:vAlign w:val="center"/>
          </w:tcPr>
          <w:p w14:paraId="2FEF9D03" w14:textId="14F478B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349</w:t>
            </w:r>
          </w:p>
        </w:tc>
        <w:tc>
          <w:tcPr>
            <w:tcW w:w="986" w:type="pct"/>
            <w:vAlign w:val="center"/>
          </w:tcPr>
          <w:p w14:paraId="16673FE7" w14:textId="01C901D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464958,25</w:t>
            </w:r>
          </w:p>
        </w:tc>
        <w:tc>
          <w:tcPr>
            <w:tcW w:w="1005" w:type="pct"/>
            <w:vAlign w:val="center"/>
          </w:tcPr>
          <w:p w14:paraId="120B4328" w14:textId="17596A4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2243035,77</w:t>
            </w:r>
          </w:p>
        </w:tc>
        <w:tc>
          <w:tcPr>
            <w:tcW w:w="1076" w:type="pct"/>
            <w:vAlign w:val="center"/>
          </w:tcPr>
          <w:p w14:paraId="551C1EE3" w14:textId="5C4E19D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3,73</w:t>
            </w:r>
          </w:p>
        </w:tc>
        <w:tc>
          <w:tcPr>
            <w:tcW w:w="1273" w:type="pct"/>
            <w:vAlign w:val="center"/>
          </w:tcPr>
          <w:p w14:paraId="32D9BDA3" w14:textId="3B41BF2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195°51'40"</w:t>
            </w:r>
          </w:p>
        </w:tc>
      </w:tr>
      <w:tr w:rsidR="00311885" w14:paraId="748412FB" w14:textId="77777777" w:rsidTr="00311885">
        <w:tc>
          <w:tcPr>
            <w:tcW w:w="660" w:type="pct"/>
            <w:vAlign w:val="center"/>
          </w:tcPr>
          <w:p w14:paraId="07FE3D6C" w14:textId="09D92CD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350</w:t>
            </w:r>
          </w:p>
        </w:tc>
        <w:tc>
          <w:tcPr>
            <w:tcW w:w="986" w:type="pct"/>
            <w:vAlign w:val="center"/>
          </w:tcPr>
          <w:p w14:paraId="3F870F9B" w14:textId="6B9AA93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464954,66</w:t>
            </w:r>
          </w:p>
        </w:tc>
        <w:tc>
          <w:tcPr>
            <w:tcW w:w="1005" w:type="pct"/>
            <w:vAlign w:val="center"/>
          </w:tcPr>
          <w:p w14:paraId="3B6E9011" w14:textId="2759C2A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2243034,75</w:t>
            </w:r>
          </w:p>
        </w:tc>
        <w:tc>
          <w:tcPr>
            <w:tcW w:w="1076" w:type="pct"/>
            <w:vAlign w:val="center"/>
          </w:tcPr>
          <w:p w14:paraId="1B999F17" w14:textId="398C377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6,83</w:t>
            </w:r>
          </w:p>
        </w:tc>
        <w:tc>
          <w:tcPr>
            <w:tcW w:w="1273" w:type="pct"/>
            <w:vAlign w:val="center"/>
          </w:tcPr>
          <w:p w14:paraId="6F78F0B2" w14:textId="5339753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195°48'26"</w:t>
            </w:r>
          </w:p>
        </w:tc>
      </w:tr>
      <w:tr w:rsidR="00311885" w14:paraId="50CC5470" w14:textId="77777777" w:rsidTr="00311885">
        <w:tc>
          <w:tcPr>
            <w:tcW w:w="660" w:type="pct"/>
            <w:vAlign w:val="center"/>
          </w:tcPr>
          <w:p w14:paraId="693C3A7F" w14:textId="49D0256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351</w:t>
            </w:r>
          </w:p>
        </w:tc>
        <w:tc>
          <w:tcPr>
            <w:tcW w:w="986" w:type="pct"/>
            <w:vAlign w:val="center"/>
          </w:tcPr>
          <w:p w14:paraId="469D1219" w14:textId="5137D3A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464948,09</w:t>
            </w:r>
          </w:p>
        </w:tc>
        <w:tc>
          <w:tcPr>
            <w:tcW w:w="1005" w:type="pct"/>
            <w:vAlign w:val="center"/>
          </w:tcPr>
          <w:p w14:paraId="12CC1B82" w14:textId="65BFBBC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2243032,89</w:t>
            </w:r>
          </w:p>
        </w:tc>
        <w:tc>
          <w:tcPr>
            <w:tcW w:w="1076" w:type="pct"/>
            <w:vAlign w:val="center"/>
          </w:tcPr>
          <w:p w14:paraId="3B47F636" w14:textId="0794BDA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3,51</w:t>
            </w:r>
          </w:p>
        </w:tc>
        <w:tc>
          <w:tcPr>
            <w:tcW w:w="1273" w:type="pct"/>
            <w:vAlign w:val="center"/>
          </w:tcPr>
          <w:p w14:paraId="52BD40FF" w14:textId="703BA3A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195°51'21"</w:t>
            </w:r>
          </w:p>
        </w:tc>
      </w:tr>
      <w:tr w:rsidR="00311885" w14:paraId="5DCA8D09" w14:textId="77777777" w:rsidTr="00311885">
        <w:tc>
          <w:tcPr>
            <w:tcW w:w="660" w:type="pct"/>
            <w:vAlign w:val="center"/>
          </w:tcPr>
          <w:p w14:paraId="0F50FD86" w14:textId="3E9173C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352</w:t>
            </w:r>
          </w:p>
        </w:tc>
        <w:tc>
          <w:tcPr>
            <w:tcW w:w="986" w:type="pct"/>
            <w:vAlign w:val="center"/>
          </w:tcPr>
          <w:p w14:paraId="311AB248" w14:textId="6D1272A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464944,71</w:t>
            </w:r>
          </w:p>
        </w:tc>
        <w:tc>
          <w:tcPr>
            <w:tcW w:w="1005" w:type="pct"/>
            <w:vAlign w:val="center"/>
          </w:tcPr>
          <w:p w14:paraId="68363B43" w14:textId="77C54BB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2243031,93</w:t>
            </w:r>
          </w:p>
        </w:tc>
        <w:tc>
          <w:tcPr>
            <w:tcW w:w="1076" w:type="pct"/>
            <w:vAlign w:val="center"/>
          </w:tcPr>
          <w:p w14:paraId="038C61A5" w14:textId="66F62CE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3,38</w:t>
            </w:r>
          </w:p>
        </w:tc>
        <w:tc>
          <w:tcPr>
            <w:tcW w:w="1273" w:type="pct"/>
            <w:vAlign w:val="center"/>
          </w:tcPr>
          <w:p w14:paraId="3B8AA46C" w14:textId="0D25852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194°53'55"</w:t>
            </w:r>
          </w:p>
        </w:tc>
      </w:tr>
      <w:tr w:rsidR="00311885" w14:paraId="7A29B286" w14:textId="77777777" w:rsidTr="00311885">
        <w:tc>
          <w:tcPr>
            <w:tcW w:w="660" w:type="pct"/>
            <w:vAlign w:val="center"/>
          </w:tcPr>
          <w:p w14:paraId="4A05EB12" w14:textId="2CB2B71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353</w:t>
            </w:r>
          </w:p>
        </w:tc>
        <w:tc>
          <w:tcPr>
            <w:tcW w:w="986" w:type="pct"/>
            <w:vAlign w:val="center"/>
          </w:tcPr>
          <w:p w14:paraId="6017F5F1" w14:textId="5F26C34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464941,44</w:t>
            </w:r>
          </w:p>
        </w:tc>
        <w:tc>
          <w:tcPr>
            <w:tcW w:w="1005" w:type="pct"/>
            <w:vAlign w:val="center"/>
          </w:tcPr>
          <w:p w14:paraId="124307AE" w14:textId="6D1F218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2243031,06</w:t>
            </w:r>
          </w:p>
        </w:tc>
        <w:tc>
          <w:tcPr>
            <w:tcW w:w="1076" w:type="pct"/>
            <w:vAlign w:val="center"/>
          </w:tcPr>
          <w:p w14:paraId="308A4B9E" w14:textId="5E575AD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3,24</w:t>
            </w:r>
          </w:p>
        </w:tc>
        <w:tc>
          <w:tcPr>
            <w:tcW w:w="1273" w:type="pct"/>
            <w:vAlign w:val="center"/>
          </w:tcPr>
          <w:p w14:paraId="4483C916" w14:textId="5843E51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193°44'11"</w:t>
            </w:r>
          </w:p>
        </w:tc>
      </w:tr>
      <w:tr w:rsidR="00311885" w14:paraId="43C36060" w14:textId="77777777" w:rsidTr="00311885">
        <w:tc>
          <w:tcPr>
            <w:tcW w:w="660" w:type="pct"/>
            <w:vAlign w:val="center"/>
          </w:tcPr>
          <w:p w14:paraId="4FC3938E" w14:textId="39551D0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354</w:t>
            </w:r>
          </w:p>
        </w:tc>
        <w:tc>
          <w:tcPr>
            <w:tcW w:w="986" w:type="pct"/>
            <w:vAlign w:val="center"/>
          </w:tcPr>
          <w:p w14:paraId="1D008043" w14:textId="1146E9A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464938,29</w:t>
            </w:r>
          </w:p>
        </w:tc>
        <w:tc>
          <w:tcPr>
            <w:tcW w:w="1005" w:type="pct"/>
            <w:vAlign w:val="center"/>
          </w:tcPr>
          <w:p w14:paraId="37453D5E" w14:textId="687DDB1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2243030,29</w:t>
            </w:r>
          </w:p>
        </w:tc>
        <w:tc>
          <w:tcPr>
            <w:tcW w:w="1076" w:type="pct"/>
            <w:vAlign w:val="center"/>
          </w:tcPr>
          <w:p w14:paraId="76500D5F" w14:textId="3F4C03F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3,08</w:t>
            </w:r>
          </w:p>
        </w:tc>
        <w:tc>
          <w:tcPr>
            <w:tcW w:w="1273" w:type="pct"/>
            <w:vAlign w:val="center"/>
          </w:tcPr>
          <w:p w14:paraId="781DE7A0" w14:textId="6241BE9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191°25'10"</w:t>
            </w:r>
          </w:p>
        </w:tc>
      </w:tr>
      <w:tr w:rsidR="00311885" w14:paraId="14AF2558" w14:textId="77777777" w:rsidTr="00311885">
        <w:tc>
          <w:tcPr>
            <w:tcW w:w="660" w:type="pct"/>
            <w:vAlign w:val="center"/>
          </w:tcPr>
          <w:p w14:paraId="58A5A688" w14:textId="1E386A5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355</w:t>
            </w:r>
          </w:p>
        </w:tc>
        <w:tc>
          <w:tcPr>
            <w:tcW w:w="986" w:type="pct"/>
            <w:vAlign w:val="center"/>
          </w:tcPr>
          <w:p w14:paraId="65F2A1E5" w14:textId="7553C55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464935,27</w:t>
            </w:r>
          </w:p>
        </w:tc>
        <w:tc>
          <w:tcPr>
            <w:tcW w:w="1005" w:type="pct"/>
            <w:vAlign w:val="center"/>
          </w:tcPr>
          <w:p w14:paraId="2839BD03" w14:textId="29C5CC7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2243029,68</w:t>
            </w:r>
          </w:p>
        </w:tc>
        <w:tc>
          <w:tcPr>
            <w:tcW w:w="1076" w:type="pct"/>
            <w:vAlign w:val="center"/>
          </w:tcPr>
          <w:p w14:paraId="4A14E85E" w14:textId="24416D1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2,94</w:t>
            </w:r>
          </w:p>
        </w:tc>
        <w:tc>
          <w:tcPr>
            <w:tcW w:w="1273" w:type="pct"/>
            <w:vAlign w:val="center"/>
          </w:tcPr>
          <w:p w14:paraId="1F23348B" w14:textId="7D03A56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188°35'53"</w:t>
            </w:r>
          </w:p>
        </w:tc>
      </w:tr>
      <w:tr w:rsidR="00311885" w14:paraId="50E03BB7" w14:textId="77777777" w:rsidTr="00311885">
        <w:tc>
          <w:tcPr>
            <w:tcW w:w="660" w:type="pct"/>
            <w:vAlign w:val="center"/>
          </w:tcPr>
          <w:p w14:paraId="6F364744" w14:textId="455FB70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356</w:t>
            </w:r>
          </w:p>
        </w:tc>
        <w:tc>
          <w:tcPr>
            <w:tcW w:w="986" w:type="pct"/>
            <w:vAlign w:val="center"/>
          </w:tcPr>
          <w:p w14:paraId="1058FE75" w14:textId="03FDF97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464932,36</w:t>
            </w:r>
          </w:p>
        </w:tc>
        <w:tc>
          <w:tcPr>
            <w:tcW w:w="1005" w:type="pct"/>
            <w:vAlign w:val="center"/>
          </w:tcPr>
          <w:p w14:paraId="412680A2" w14:textId="4158F7B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2243029,24</w:t>
            </w:r>
          </w:p>
        </w:tc>
        <w:tc>
          <w:tcPr>
            <w:tcW w:w="1076" w:type="pct"/>
            <w:vAlign w:val="center"/>
          </w:tcPr>
          <w:p w14:paraId="7D218E2E" w14:textId="0D250AD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2,79</w:t>
            </w:r>
          </w:p>
        </w:tc>
        <w:tc>
          <w:tcPr>
            <w:tcW w:w="1273" w:type="pct"/>
            <w:vAlign w:val="center"/>
          </w:tcPr>
          <w:p w14:paraId="0B5877EB" w14:textId="611EAE2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185°08'19"</w:t>
            </w:r>
          </w:p>
        </w:tc>
      </w:tr>
      <w:tr w:rsidR="00311885" w14:paraId="38723818" w14:textId="77777777" w:rsidTr="00311885">
        <w:tc>
          <w:tcPr>
            <w:tcW w:w="660" w:type="pct"/>
            <w:vAlign w:val="center"/>
          </w:tcPr>
          <w:p w14:paraId="70507E84" w14:textId="10DEB1D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357</w:t>
            </w:r>
          </w:p>
        </w:tc>
        <w:tc>
          <w:tcPr>
            <w:tcW w:w="986" w:type="pct"/>
            <w:vAlign w:val="center"/>
          </w:tcPr>
          <w:p w14:paraId="5B1274D4" w14:textId="4A590C4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464929,58</w:t>
            </w:r>
          </w:p>
        </w:tc>
        <w:tc>
          <w:tcPr>
            <w:tcW w:w="1005" w:type="pct"/>
            <w:vAlign w:val="center"/>
          </w:tcPr>
          <w:p w14:paraId="6E18D1FD" w14:textId="5539AA3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2243028,99</w:t>
            </w:r>
          </w:p>
        </w:tc>
        <w:tc>
          <w:tcPr>
            <w:tcW w:w="1076" w:type="pct"/>
            <w:vAlign w:val="center"/>
          </w:tcPr>
          <w:p w14:paraId="493CC31B" w14:textId="2044857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2,64</w:t>
            </w:r>
          </w:p>
        </w:tc>
        <w:tc>
          <w:tcPr>
            <w:tcW w:w="1273" w:type="pct"/>
            <w:vAlign w:val="center"/>
          </w:tcPr>
          <w:p w14:paraId="3B15C7BD" w14:textId="7FC196A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180°39'04"</w:t>
            </w:r>
          </w:p>
        </w:tc>
      </w:tr>
      <w:tr w:rsidR="00311885" w14:paraId="45F27D02" w14:textId="77777777" w:rsidTr="00311885">
        <w:tc>
          <w:tcPr>
            <w:tcW w:w="660" w:type="pct"/>
            <w:vAlign w:val="center"/>
          </w:tcPr>
          <w:p w14:paraId="568BFF42" w14:textId="02B291A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358</w:t>
            </w:r>
          </w:p>
        </w:tc>
        <w:tc>
          <w:tcPr>
            <w:tcW w:w="986" w:type="pct"/>
            <w:vAlign w:val="center"/>
          </w:tcPr>
          <w:p w14:paraId="53CC5EB7" w14:textId="178AFBB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464926,94</w:t>
            </w:r>
          </w:p>
        </w:tc>
        <w:tc>
          <w:tcPr>
            <w:tcW w:w="1005" w:type="pct"/>
            <w:vAlign w:val="center"/>
          </w:tcPr>
          <w:p w14:paraId="625A8738" w14:textId="49E7E7A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2243028,96</w:t>
            </w:r>
          </w:p>
        </w:tc>
        <w:tc>
          <w:tcPr>
            <w:tcW w:w="1076" w:type="pct"/>
            <w:vAlign w:val="center"/>
          </w:tcPr>
          <w:p w14:paraId="46024908" w14:textId="60AF2E1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2,70</w:t>
            </w:r>
          </w:p>
        </w:tc>
        <w:tc>
          <w:tcPr>
            <w:tcW w:w="1273" w:type="pct"/>
            <w:vAlign w:val="center"/>
          </w:tcPr>
          <w:p w14:paraId="60B8A201" w14:textId="3B88E1B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175°57'35"</w:t>
            </w:r>
          </w:p>
        </w:tc>
      </w:tr>
      <w:tr w:rsidR="00311885" w14:paraId="05E70960" w14:textId="77777777" w:rsidTr="00311885">
        <w:tc>
          <w:tcPr>
            <w:tcW w:w="660" w:type="pct"/>
            <w:vAlign w:val="center"/>
          </w:tcPr>
          <w:p w14:paraId="49954A30" w14:textId="0B5F5EB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359</w:t>
            </w:r>
          </w:p>
        </w:tc>
        <w:tc>
          <w:tcPr>
            <w:tcW w:w="986" w:type="pct"/>
            <w:vAlign w:val="center"/>
          </w:tcPr>
          <w:p w14:paraId="7F4BDF30" w14:textId="64C1B78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464924,25</w:t>
            </w:r>
          </w:p>
        </w:tc>
        <w:tc>
          <w:tcPr>
            <w:tcW w:w="1005" w:type="pct"/>
            <w:vAlign w:val="center"/>
          </w:tcPr>
          <w:p w14:paraId="1CBE26C8" w14:textId="76AB559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2243029,15</w:t>
            </w:r>
          </w:p>
        </w:tc>
        <w:tc>
          <w:tcPr>
            <w:tcW w:w="1076" w:type="pct"/>
            <w:vAlign w:val="center"/>
          </w:tcPr>
          <w:p w14:paraId="45E28153" w14:textId="26006D7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0,17</w:t>
            </w:r>
          </w:p>
        </w:tc>
        <w:tc>
          <w:tcPr>
            <w:tcW w:w="1273" w:type="pct"/>
            <w:vAlign w:val="center"/>
          </w:tcPr>
          <w:p w14:paraId="1D882F9C" w14:textId="7974F4D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173°17'25"</w:t>
            </w:r>
          </w:p>
        </w:tc>
      </w:tr>
      <w:tr w:rsidR="00311885" w14:paraId="306917FC" w14:textId="77777777" w:rsidTr="00311885">
        <w:tc>
          <w:tcPr>
            <w:tcW w:w="660" w:type="pct"/>
            <w:vAlign w:val="center"/>
          </w:tcPr>
          <w:p w14:paraId="009592BE" w14:textId="4AC9FD0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360</w:t>
            </w:r>
          </w:p>
        </w:tc>
        <w:tc>
          <w:tcPr>
            <w:tcW w:w="986" w:type="pct"/>
            <w:vAlign w:val="center"/>
          </w:tcPr>
          <w:p w14:paraId="052B3022" w14:textId="41FCF79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464924,08</w:t>
            </w:r>
          </w:p>
        </w:tc>
        <w:tc>
          <w:tcPr>
            <w:tcW w:w="1005" w:type="pct"/>
            <w:vAlign w:val="center"/>
          </w:tcPr>
          <w:p w14:paraId="64E2492A" w14:textId="20B44ED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2243029,17</w:t>
            </w:r>
          </w:p>
        </w:tc>
        <w:tc>
          <w:tcPr>
            <w:tcW w:w="1076" w:type="pct"/>
            <w:vAlign w:val="center"/>
          </w:tcPr>
          <w:p w14:paraId="581DBA2A" w14:textId="4040DA1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2,75</w:t>
            </w:r>
          </w:p>
        </w:tc>
        <w:tc>
          <w:tcPr>
            <w:tcW w:w="1273" w:type="pct"/>
            <w:vAlign w:val="center"/>
          </w:tcPr>
          <w:p w14:paraId="077BB90C" w14:textId="12FC156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168°53'39"</w:t>
            </w:r>
          </w:p>
        </w:tc>
      </w:tr>
      <w:tr w:rsidR="00311885" w14:paraId="3607B09C" w14:textId="77777777" w:rsidTr="00311885">
        <w:tc>
          <w:tcPr>
            <w:tcW w:w="660" w:type="pct"/>
            <w:vAlign w:val="center"/>
          </w:tcPr>
          <w:p w14:paraId="692906DE" w14:textId="600F1E4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361</w:t>
            </w:r>
          </w:p>
        </w:tc>
        <w:tc>
          <w:tcPr>
            <w:tcW w:w="986" w:type="pct"/>
            <w:vAlign w:val="center"/>
          </w:tcPr>
          <w:p w14:paraId="65F96630" w14:textId="3F0A2A5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464921,38</w:t>
            </w:r>
          </w:p>
        </w:tc>
        <w:tc>
          <w:tcPr>
            <w:tcW w:w="1005" w:type="pct"/>
            <w:vAlign w:val="center"/>
          </w:tcPr>
          <w:p w14:paraId="2BD233BA" w14:textId="0407388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2243029,70</w:t>
            </w:r>
          </w:p>
        </w:tc>
        <w:tc>
          <w:tcPr>
            <w:tcW w:w="1076" w:type="pct"/>
            <w:vAlign w:val="center"/>
          </w:tcPr>
          <w:p w14:paraId="3A173CD0" w14:textId="2411571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2,61</w:t>
            </w:r>
          </w:p>
        </w:tc>
        <w:tc>
          <w:tcPr>
            <w:tcW w:w="1273" w:type="pct"/>
            <w:vAlign w:val="center"/>
          </w:tcPr>
          <w:p w14:paraId="2884D407" w14:textId="4847978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163°59'40"</w:t>
            </w:r>
          </w:p>
        </w:tc>
      </w:tr>
      <w:tr w:rsidR="00311885" w14:paraId="0A77FC23" w14:textId="77777777" w:rsidTr="00311885">
        <w:tc>
          <w:tcPr>
            <w:tcW w:w="660" w:type="pct"/>
            <w:vAlign w:val="center"/>
          </w:tcPr>
          <w:p w14:paraId="228372E0" w14:textId="38106E0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362</w:t>
            </w:r>
          </w:p>
        </w:tc>
        <w:tc>
          <w:tcPr>
            <w:tcW w:w="986" w:type="pct"/>
            <w:vAlign w:val="center"/>
          </w:tcPr>
          <w:p w14:paraId="27DACC26" w14:textId="69590B6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464918,87</w:t>
            </w:r>
          </w:p>
        </w:tc>
        <w:tc>
          <w:tcPr>
            <w:tcW w:w="1005" w:type="pct"/>
            <w:vAlign w:val="center"/>
          </w:tcPr>
          <w:p w14:paraId="0FD6A04E" w14:textId="181775F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2243030,42</w:t>
            </w:r>
          </w:p>
        </w:tc>
        <w:tc>
          <w:tcPr>
            <w:tcW w:w="1076" w:type="pct"/>
            <w:vAlign w:val="center"/>
          </w:tcPr>
          <w:p w14:paraId="37D0834A" w14:textId="57154EC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2,79</w:t>
            </w:r>
          </w:p>
        </w:tc>
        <w:tc>
          <w:tcPr>
            <w:tcW w:w="1273" w:type="pct"/>
            <w:vAlign w:val="center"/>
          </w:tcPr>
          <w:p w14:paraId="55497523" w14:textId="677B53F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159°41'02"</w:t>
            </w:r>
          </w:p>
        </w:tc>
      </w:tr>
      <w:tr w:rsidR="00311885" w14:paraId="1244236D" w14:textId="77777777" w:rsidTr="00311885">
        <w:tc>
          <w:tcPr>
            <w:tcW w:w="660" w:type="pct"/>
            <w:vAlign w:val="center"/>
          </w:tcPr>
          <w:p w14:paraId="2B12123D" w14:textId="5B0FC7D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363</w:t>
            </w:r>
          </w:p>
        </w:tc>
        <w:tc>
          <w:tcPr>
            <w:tcW w:w="986" w:type="pct"/>
            <w:vAlign w:val="center"/>
          </w:tcPr>
          <w:p w14:paraId="6F527DBB" w14:textId="07735D2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464916,25</w:t>
            </w:r>
          </w:p>
        </w:tc>
        <w:tc>
          <w:tcPr>
            <w:tcW w:w="1005" w:type="pct"/>
            <w:vAlign w:val="center"/>
          </w:tcPr>
          <w:p w14:paraId="4AAE6B64" w14:textId="6FC8676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2243031,39</w:t>
            </w:r>
          </w:p>
        </w:tc>
        <w:tc>
          <w:tcPr>
            <w:tcW w:w="1076" w:type="pct"/>
            <w:vAlign w:val="center"/>
          </w:tcPr>
          <w:p w14:paraId="205AA9EE" w14:textId="7634690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2,94</w:t>
            </w:r>
          </w:p>
        </w:tc>
        <w:tc>
          <w:tcPr>
            <w:tcW w:w="1273" w:type="pct"/>
            <w:vAlign w:val="center"/>
          </w:tcPr>
          <w:p w14:paraId="5135D7B1" w14:textId="53AF419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156°08'11"</w:t>
            </w:r>
          </w:p>
        </w:tc>
      </w:tr>
      <w:tr w:rsidR="00311885" w14:paraId="6750A542" w14:textId="77777777" w:rsidTr="00311885">
        <w:tc>
          <w:tcPr>
            <w:tcW w:w="660" w:type="pct"/>
            <w:vAlign w:val="center"/>
          </w:tcPr>
          <w:p w14:paraId="24ABD66B" w14:textId="1BE0D1A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364</w:t>
            </w:r>
          </w:p>
        </w:tc>
        <w:tc>
          <w:tcPr>
            <w:tcW w:w="986" w:type="pct"/>
            <w:vAlign w:val="center"/>
          </w:tcPr>
          <w:p w14:paraId="6F4D8356" w14:textId="1AD7FD7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464913,56</w:t>
            </w:r>
          </w:p>
        </w:tc>
        <w:tc>
          <w:tcPr>
            <w:tcW w:w="1005" w:type="pct"/>
            <w:vAlign w:val="center"/>
          </w:tcPr>
          <w:p w14:paraId="0BB46A7D" w14:textId="6B23732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2243032,58</w:t>
            </w:r>
          </w:p>
        </w:tc>
        <w:tc>
          <w:tcPr>
            <w:tcW w:w="1076" w:type="pct"/>
            <w:vAlign w:val="center"/>
          </w:tcPr>
          <w:p w14:paraId="2365F4C9" w14:textId="4A049BF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1,73</w:t>
            </w:r>
          </w:p>
        </w:tc>
        <w:tc>
          <w:tcPr>
            <w:tcW w:w="1273" w:type="pct"/>
            <w:vAlign w:val="center"/>
          </w:tcPr>
          <w:p w14:paraId="196C7F6A" w14:textId="2DE050F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153°08'17"</w:t>
            </w:r>
          </w:p>
        </w:tc>
      </w:tr>
      <w:tr w:rsidR="00311885" w14:paraId="03183586" w14:textId="77777777" w:rsidTr="00311885">
        <w:tc>
          <w:tcPr>
            <w:tcW w:w="660" w:type="pct"/>
            <w:vAlign w:val="center"/>
          </w:tcPr>
          <w:p w14:paraId="5C3BB427" w14:textId="52CA055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365</w:t>
            </w:r>
          </w:p>
        </w:tc>
        <w:tc>
          <w:tcPr>
            <w:tcW w:w="986" w:type="pct"/>
            <w:vAlign w:val="center"/>
          </w:tcPr>
          <w:p w14:paraId="797B1627" w14:textId="2B3B7BC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464912,02</w:t>
            </w:r>
          </w:p>
        </w:tc>
        <w:tc>
          <w:tcPr>
            <w:tcW w:w="1005" w:type="pct"/>
            <w:vAlign w:val="center"/>
          </w:tcPr>
          <w:p w14:paraId="020DDC25" w14:textId="240943D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2243033,36</w:t>
            </w:r>
          </w:p>
        </w:tc>
        <w:tc>
          <w:tcPr>
            <w:tcW w:w="1076" w:type="pct"/>
            <w:vAlign w:val="center"/>
          </w:tcPr>
          <w:p w14:paraId="68C32239" w14:textId="127D275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8,17</w:t>
            </w:r>
          </w:p>
        </w:tc>
        <w:tc>
          <w:tcPr>
            <w:tcW w:w="1273" w:type="pct"/>
            <w:vAlign w:val="center"/>
          </w:tcPr>
          <w:p w14:paraId="2104DA0D" w14:textId="665AF4F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232°57'42"</w:t>
            </w:r>
          </w:p>
        </w:tc>
      </w:tr>
      <w:tr w:rsidR="00311885" w14:paraId="2097D3E8" w14:textId="77777777" w:rsidTr="00311885">
        <w:tc>
          <w:tcPr>
            <w:tcW w:w="660" w:type="pct"/>
            <w:vAlign w:val="center"/>
          </w:tcPr>
          <w:p w14:paraId="7CFA0889" w14:textId="7BA93A8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366</w:t>
            </w:r>
          </w:p>
        </w:tc>
        <w:tc>
          <w:tcPr>
            <w:tcW w:w="986" w:type="pct"/>
            <w:vAlign w:val="center"/>
          </w:tcPr>
          <w:p w14:paraId="1F267A9D" w14:textId="26383A2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464907,10</w:t>
            </w:r>
          </w:p>
        </w:tc>
        <w:tc>
          <w:tcPr>
            <w:tcW w:w="1005" w:type="pct"/>
            <w:vAlign w:val="center"/>
          </w:tcPr>
          <w:p w14:paraId="223AA2D7" w14:textId="561C62B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2243026,84</w:t>
            </w:r>
          </w:p>
        </w:tc>
        <w:tc>
          <w:tcPr>
            <w:tcW w:w="1076" w:type="pct"/>
            <w:vAlign w:val="center"/>
          </w:tcPr>
          <w:p w14:paraId="3E85E8B9" w14:textId="1A03807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24,56</w:t>
            </w:r>
          </w:p>
        </w:tc>
        <w:tc>
          <w:tcPr>
            <w:tcW w:w="1273" w:type="pct"/>
            <w:vAlign w:val="center"/>
          </w:tcPr>
          <w:p w14:paraId="323DDA26" w14:textId="136500D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142°56'36"</w:t>
            </w:r>
          </w:p>
        </w:tc>
      </w:tr>
      <w:tr w:rsidR="00311885" w14:paraId="59DFBA63" w14:textId="77777777" w:rsidTr="00311885">
        <w:tc>
          <w:tcPr>
            <w:tcW w:w="660" w:type="pct"/>
            <w:vAlign w:val="center"/>
          </w:tcPr>
          <w:p w14:paraId="49B5E4A3" w14:textId="76FE5F3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367</w:t>
            </w:r>
          </w:p>
        </w:tc>
        <w:tc>
          <w:tcPr>
            <w:tcW w:w="986" w:type="pct"/>
            <w:vAlign w:val="center"/>
          </w:tcPr>
          <w:p w14:paraId="62112AB6" w14:textId="1798FAA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464887,50</w:t>
            </w:r>
          </w:p>
        </w:tc>
        <w:tc>
          <w:tcPr>
            <w:tcW w:w="1005" w:type="pct"/>
            <w:vAlign w:val="center"/>
          </w:tcPr>
          <w:p w14:paraId="47A07EBB" w14:textId="62D5DCB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2243041,64</w:t>
            </w:r>
          </w:p>
        </w:tc>
        <w:tc>
          <w:tcPr>
            <w:tcW w:w="1076" w:type="pct"/>
            <w:vAlign w:val="center"/>
          </w:tcPr>
          <w:p w14:paraId="732A9403" w14:textId="4181742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30,21</w:t>
            </w:r>
          </w:p>
        </w:tc>
        <w:tc>
          <w:tcPr>
            <w:tcW w:w="1273" w:type="pct"/>
            <w:vAlign w:val="center"/>
          </w:tcPr>
          <w:p w14:paraId="437D2D40" w14:textId="1E52F3C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142°31'09"</w:t>
            </w:r>
          </w:p>
        </w:tc>
      </w:tr>
      <w:tr w:rsidR="00311885" w14:paraId="1CFD7A37" w14:textId="77777777" w:rsidTr="00311885">
        <w:tc>
          <w:tcPr>
            <w:tcW w:w="660" w:type="pct"/>
            <w:vAlign w:val="center"/>
          </w:tcPr>
          <w:p w14:paraId="7930BF8E" w14:textId="4346492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lastRenderedPageBreak/>
              <w:t>368</w:t>
            </w:r>
          </w:p>
        </w:tc>
        <w:tc>
          <w:tcPr>
            <w:tcW w:w="986" w:type="pct"/>
            <w:vAlign w:val="center"/>
          </w:tcPr>
          <w:p w14:paraId="5E31A0E5" w14:textId="7A71275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464863,53</w:t>
            </w:r>
          </w:p>
        </w:tc>
        <w:tc>
          <w:tcPr>
            <w:tcW w:w="1005" w:type="pct"/>
            <w:vAlign w:val="center"/>
          </w:tcPr>
          <w:p w14:paraId="30F66A34" w14:textId="61FF546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2243060,02</w:t>
            </w:r>
          </w:p>
        </w:tc>
        <w:tc>
          <w:tcPr>
            <w:tcW w:w="1076" w:type="pct"/>
            <w:vAlign w:val="center"/>
          </w:tcPr>
          <w:p w14:paraId="78550DC7" w14:textId="1B56C45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18,16</w:t>
            </w:r>
          </w:p>
        </w:tc>
        <w:tc>
          <w:tcPr>
            <w:tcW w:w="1273" w:type="pct"/>
            <w:vAlign w:val="center"/>
          </w:tcPr>
          <w:p w14:paraId="71FE70AB" w14:textId="6AB8442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230°16'16"</w:t>
            </w:r>
          </w:p>
        </w:tc>
      </w:tr>
      <w:tr w:rsidR="00311885" w14:paraId="576FBE9C" w14:textId="77777777" w:rsidTr="00311885">
        <w:tc>
          <w:tcPr>
            <w:tcW w:w="660" w:type="pct"/>
            <w:vAlign w:val="center"/>
          </w:tcPr>
          <w:p w14:paraId="4B31F153" w14:textId="74F04FC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1196</w:t>
            </w:r>
          </w:p>
        </w:tc>
        <w:tc>
          <w:tcPr>
            <w:tcW w:w="986" w:type="pct"/>
            <w:vAlign w:val="center"/>
          </w:tcPr>
          <w:p w14:paraId="5603D617" w14:textId="423218E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464851,92</w:t>
            </w:r>
          </w:p>
        </w:tc>
        <w:tc>
          <w:tcPr>
            <w:tcW w:w="1005" w:type="pct"/>
            <w:vAlign w:val="center"/>
          </w:tcPr>
          <w:p w14:paraId="6C39217F" w14:textId="16F14C9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2243046,05</w:t>
            </w:r>
          </w:p>
        </w:tc>
        <w:tc>
          <w:tcPr>
            <w:tcW w:w="1076" w:type="pct"/>
            <w:vAlign w:val="center"/>
          </w:tcPr>
          <w:p w14:paraId="66C6E99D" w14:textId="42137F4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31,21</w:t>
            </w:r>
          </w:p>
        </w:tc>
        <w:tc>
          <w:tcPr>
            <w:tcW w:w="1273" w:type="pct"/>
            <w:vAlign w:val="center"/>
          </w:tcPr>
          <w:p w14:paraId="77FD1C33" w14:textId="010621B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331°17'29"</w:t>
            </w:r>
          </w:p>
        </w:tc>
      </w:tr>
      <w:tr w:rsidR="00311885" w14:paraId="54389E3C" w14:textId="77777777" w:rsidTr="00311885">
        <w:tc>
          <w:tcPr>
            <w:tcW w:w="660" w:type="pct"/>
            <w:vAlign w:val="center"/>
          </w:tcPr>
          <w:p w14:paraId="0974018A" w14:textId="1B1B3A3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1195</w:t>
            </w:r>
          </w:p>
        </w:tc>
        <w:tc>
          <w:tcPr>
            <w:tcW w:w="986" w:type="pct"/>
            <w:vAlign w:val="center"/>
          </w:tcPr>
          <w:p w14:paraId="426BC1D5" w14:textId="7E9444D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464879,29</w:t>
            </w:r>
          </w:p>
        </w:tc>
        <w:tc>
          <w:tcPr>
            <w:tcW w:w="1005" w:type="pct"/>
            <w:vAlign w:val="center"/>
          </w:tcPr>
          <w:p w14:paraId="3AF7D2C9" w14:textId="1921BA2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2243031,06</w:t>
            </w:r>
          </w:p>
        </w:tc>
        <w:tc>
          <w:tcPr>
            <w:tcW w:w="1076" w:type="pct"/>
            <w:vAlign w:val="center"/>
          </w:tcPr>
          <w:p w14:paraId="505E2AA8" w14:textId="3DF05B0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10,88</w:t>
            </w:r>
          </w:p>
        </w:tc>
        <w:tc>
          <w:tcPr>
            <w:tcW w:w="1273" w:type="pct"/>
            <w:vAlign w:val="center"/>
          </w:tcPr>
          <w:p w14:paraId="47974D5E" w14:textId="48E170C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330°54'53"</w:t>
            </w:r>
          </w:p>
        </w:tc>
      </w:tr>
      <w:tr w:rsidR="00311885" w14:paraId="1803B006" w14:textId="77777777" w:rsidTr="00311885">
        <w:tc>
          <w:tcPr>
            <w:tcW w:w="660" w:type="pct"/>
            <w:vAlign w:val="center"/>
          </w:tcPr>
          <w:p w14:paraId="325941DB" w14:textId="6084834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1194</w:t>
            </w:r>
          </w:p>
        </w:tc>
        <w:tc>
          <w:tcPr>
            <w:tcW w:w="986" w:type="pct"/>
            <w:vAlign w:val="center"/>
          </w:tcPr>
          <w:p w14:paraId="25404986" w14:textId="56AD6EB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464888,80</w:t>
            </w:r>
          </w:p>
        </w:tc>
        <w:tc>
          <w:tcPr>
            <w:tcW w:w="1005" w:type="pct"/>
            <w:vAlign w:val="center"/>
          </w:tcPr>
          <w:p w14:paraId="2E5160CA" w14:textId="567C811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2243025,77</w:t>
            </w:r>
          </w:p>
        </w:tc>
        <w:tc>
          <w:tcPr>
            <w:tcW w:w="1076" w:type="pct"/>
            <w:vAlign w:val="center"/>
          </w:tcPr>
          <w:p w14:paraId="02FAE753" w14:textId="01708AA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20,84</w:t>
            </w:r>
          </w:p>
        </w:tc>
        <w:tc>
          <w:tcPr>
            <w:tcW w:w="1273" w:type="pct"/>
            <w:vAlign w:val="center"/>
          </w:tcPr>
          <w:p w14:paraId="6E8908A2" w14:textId="5583C67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333°01'45"</w:t>
            </w:r>
          </w:p>
        </w:tc>
      </w:tr>
      <w:tr w:rsidR="00311885" w14:paraId="7E9837FB" w14:textId="77777777" w:rsidTr="00311885">
        <w:tc>
          <w:tcPr>
            <w:tcW w:w="660" w:type="pct"/>
            <w:vAlign w:val="center"/>
          </w:tcPr>
          <w:p w14:paraId="4B789653" w14:textId="30A882E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1193</w:t>
            </w:r>
          </w:p>
        </w:tc>
        <w:tc>
          <w:tcPr>
            <w:tcW w:w="986" w:type="pct"/>
            <w:vAlign w:val="center"/>
          </w:tcPr>
          <w:p w14:paraId="6C2BC3CB" w14:textId="4BB1E4C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464907,37</w:t>
            </w:r>
          </w:p>
        </w:tc>
        <w:tc>
          <w:tcPr>
            <w:tcW w:w="1005" w:type="pct"/>
            <w:vAlign w:val="center"/>
          </w:tcPr>
          <w:p w14:paraId="6603342F" w14:textId="02A192F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2243016,32</w:t>
            </w:r>
          </w:p>
        </w:tc>
        <w:tc>
          <w:tcPr>
            <w:tcW w:w="1076" w:type="pct"/>
            <w:vAlign w:val="center"/>
          </w:tcPr>
          <w:p w14:paraId="23F5EF94" w14:textId="0B90A35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16,67</w:t>
            </w:r>
          </w:p>
        </w:tc>
        <w:tc>
          <w:tcPr>
            <w:tcW w:w="1273" w:type="pct"/>
            <w:vAlign w:val="center"/>
          </w:tcPr>
          <w:p w14:paraId="2CF4C7F3" w14:textId="46D7199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340°41'43"</w:t>
            </w:r>
          </w:p>
        </w:tc>
      </w:tr>
      <w:tr w:rsidR="00311885" w14:paraId="44B3C746" w14:textId="77777777" w:rsidTr="00311885">
        <w:tc>
          <w:tcPr>
            <w:tcW w:w="660" w:type="pct"/>
            <w:vAlign w:val="center"/>
          </w:tcPr>
          <w:p w14:paraId="1C77DFB9" w14:textId="3FF0A84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1192</w:t>
            </w:r>
          </w:p>
        </w:tc>
        <w:tc>
          <w:tcPr>
            <w:tcW w:w="986" w:type="pct"/>
            <w:vAlign w:val="center"/>
          </w:tcPr>
          <w:p w14:paraId="3DCE772D" w14:textId="0E73F86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464923,10</w:t>
            </w:r>
          </w:p>
        </w:tc>
        <w:tc>
          <w:tcPr>
            <w:tcW w:w="1005" w:type="pct"/>
            <w:vAlign w:val="center"/>
          </w:tcPr>
          <w:p w14:paraId="34BED151" w14:textId="120CFD4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2243010,81</w:t>
            </w:r>
          </w:p>
        </w:tc>
        <w:tc>
          <w:tcPr>
            <w:tcW w:w="1076" w:type="pct"/>
            <w:vAlign w:val="center"/>
          </w:tcPr>
          <w:p w14:paraId="1770CD58" w14:textId="175E5F2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11,91</w:t>
            </w:r>
          </w:p>
        </w:tc>
        <w:tc>
          <w:tcPr>
            <w:tcW w:w="1273" w:type="pct"/>
            <w:vAlign w:val="center"/>
          </w:tcPr>
          <w:p w14:paraId="5D82764B" w14:textId="1A75D98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2°27'15"</w:t>
            </w:r>
          </w:p>
        </w:tc>
      </w:tr>
      <w:tr w:rsidR="00311885" w14:paraId="4B0756DE" w14:textId="77777777" w:rsidTr="00311885">
        <w:tc>
          <w:tcPr>
            <w:tcW w:w="660" w:type="pct"/>
            <w:vAlign w:val="center"/>
          </w:tcPr>
          <w:p w14:paraId="01E1927E" w14:textId="739C644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1191</w:t>
            </w:r>
          </w:p>
        </w:tc>
        <w:tc>
          <w:tcPr>
            <w:tcW w:w="986" w:type="pct"/>
            <w:vAlign w:val="center"/>
          </w:tcPr>
          <w:p w14:paraId="45BDA026" w14:textId="51BFEBA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464935,00</w:t>
            </w:r>
          </w:p>
        </w:tc>
        <w:tc>
          <w:tcPr>
            <w:tcW w:w="1005" w:type="pct"/>
            <w:vAlign w:val="center"/>
          </w:tcPr>
          <w:p w14:paraId="16B5AA60" w14:textId="4ABF78C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2243011,32</w:t>
            </w:r>
          </w:p>
        </w:tc>
        <w:tc>
          <w:tcPr>
            <w:tcW w:w="1076" w:type="pct"/>
            <w:vAlign w:val="center"/>
          </w:tcPr>
          <w:p w14:paraId="5255E3D0" w14:textId="2E8A06D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12,11</w:t>
            </w:r>
          </w:p>
        </w:tc>
        <w:tc>
          <w:tcPr>
            <w:tcW w:w="1273" w:type="pct"/>
            <w:vAlign w:val="center"/>
          </w:tcPr>
          <w:p w14:paraId="44119295" w14:textId="00366DE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7°46'56"</w:t>
            </w:r>
          </w:p>
        </w:tc>
      </w:tr>
      <w:tr w:rsidR="00311885" w14:paraId="719B44A6" w14:textId="77777777" w:rsidTr="00311885">
        <w:tc>
          <w:tcPr>
            <w:tcW w:w="660" w:type="pct"/>
            <w:vAlign w:val="center"/>
          </w:tcPr>
          <w:p w14:paraId="5CE86862" w14:textId="6CA5937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1190</w:t>
            </w:r>
          </w:p>
        </w:tc>
        <w:tc>
          <w:tcPr>
            <w:tcW w:w="986" w:type="pct"/>
            <w:vAlign w:val="center"/>
          </w:tcPr>
          <w:p w14:paraId="5AF95DE1" w14:textId="2716D2C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464947,00</w:t>
            </w:r>
          </w:p>
        </w:tc>
        <w:tc>
          <w:tcPr>
            <w:tcW w:w="1005" w:type="pct"/>
            <w:vAlign w:val="center"/>
          </w:tcPr>
          <w:p w14:paraId="2B935842" w14:textId="31A1366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2243012,96</w:t>
            </w:r>
          </w:p>
        </w:tc>
        <w:tc>
          <w:tcPr>
            <w:tcW w:w="1076" w:type="pct"/>
            <w:vAlign w:val="center"/>
          </w:tcPr>
          <w:p w14:paraId="4EAD9572" w14:textId="10B1991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24,95</w:t>
            </w:r>
          </w:p>
        </w:tc>
        <w:tc>
          <w:tcPr>
            <w:tcW w:w="1273" w:type="pct"/>
            <w:vAlign w:val="center"/>
          </w:tcPr>
          <w:p w14:paraId="744B1C77" w14:textId="0849CDC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18°30'27"</w:t>
            </w:r>
          </w:p>
        </w:tc>
      </w:tr>
      <w:tr w:rsidR="00311885" w14:paraId="3909CE37" w14:textId="77777777" w:rsidTr="00311885">
        <w:tc>
          <w:tcPr>
            <w:tcW w:w="660" w:type="pct"/>
            <w:vAlign w:val="center"/>
          </w:tcPr>
          <w:p w14:paraId="089AC022" w14:textId="4838D52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1189</w:t>
            </w:r>
          </w:p>
        </w:tc>
        <w:tc>
          <w:tcPr>
            <w:tcW w:w="986" w:type="pct"/>
            <w:vAlign w:val="center"/>
          </w:tcPr>
          <w:p w14:paraId="33C989E1" w14:textId="47553D8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464970,66</w:t>
            </w:r>
          </w:p>
        </w:tc>
        <w:tc>
          <w:tcPr>
            <w:tcW w:w="1005" w:type="pct"/>
            <w:vAlign w:val="center"/>
          </w:tcPr>
          <w:p w14:paraId="55BB590D" w14:textId="2C2695D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2243020,88</w:t>
            </w:r>
          </w:p>
        </w:tc>
        <w:tc>
          <w:tcPr>
            <w:tcW w:w="1076" w:type="pct"/>
            <w:vAlign w:val="center"/>
          </w:tcPr>
          <w:p w14:paraId="0F54192C" w14:textId="7777777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p>
        </w:tc>
        <w:tc>
          <w:tcPr>
            <w:tcW w:w="1273" w:type="pct"/>
            <w:vAlign w:val="center"/>
          </w:tcPr>
          <w:p w14:paraId="28567178" w14:textId="7777777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p>
        </w:tc>
      </w:tr>
      <w:tr w:rsidR="00311885" w14:paraId="070BDA6F" w14:textId="77777777" w:rsidTr="00311885">
        <w:tc>
          <w:tcPr>
            <w:tcW w:w="660" w:type="pct"/>
            <w:vAlign w:val="center"/>
          </w:tcPr>
          <w:p w14:paraId="68C27FE7" w14:textId="6CC7978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245</w:t>
            </w:r>
          </w:p>
        </w:tc>
        <w:tc>
          <w:tcPr>
            <w:tcW w:w="986" w:type="pct"/>
            <w:vAlign w:val="center"/>
          </w:tcPr>
          <w:p w14:paraId="08B19E48" w14:textId="400D39F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465351,52</w:t>
            </w:r>
          </w:p>
        </w:tc>
        <w:tc>
          <w:tcPr>
            <w:tcW w:w="1005" w:type="pct"/>
            <w:vAlign w:val="center"/>
          </w:tcPr>
          <w:p w14:paraId="2111F013" w14:textId="567662D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2243120,95</w:t>
            </w:r>
          </w:p>
        </w:tc>
        <w:tc>
          <w:tcPr>
            <w:tcW w:w="1076" w:type="pct"/>
            <w:vAlign w:val="center"/>
          </w:tcPr>
          <w:p w14:paraId="4833BA0E" w14:textId="16BBD53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7,17</w:t>
            </w:r>
          </w:p>
        </w:tc>
        <w:tc>
          <w:tcPr>
            <w:tcW w:w="1273" w:type="pct"/>
            <w:vAlign w:val="center"/>
          </w:tcPr>
          <w:p w14:paraId="03758AEC" w14:textId="3EEE538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89°50'25"</w:t>
            </w:r>
          </w:p>
        </w:tc>
      </w:tr>
      <w:tr w:rsidR="00311885" w14:paraId="7E3C911A" w14:textId="77777777" w:rsidTr="00311885">
        <w:tc>
          <w:tcPr>
            <w:tcW w:w="660" w:type="pct"/>
            <w:vAlign w:val="center"/>
          </w:tcPr>
          <w:p w14:paraId="7B159266" w14:textId="74979EA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248</w:t>
            </w:r>
          </w:p>
        </w:tc>
        <w:tc>
          <w:tcPr>
            <w:tcW w:w="986" w:type="pct"/>
            <w:vAlign w:val="center"/>
          </w:tcPr>
          <w:p w14:paraId="059E5BF4" w14:textId="77ADA75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465351,54</w:t>
            </w:r>
          </w:p>
        </w:tc>
        <w:tc>
          <w:tcPr>
            <w:tcW w:w="1005" w:type="pct"/>
            <w:vAlign w:val="center"/>
          </w:tcPr>
          <w:p w14:paraId="273A4DB9" w14:textId="5BFA4DA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2243128,12</w:t>
            </w:r>
          </w:p>
        </w:tc>
        <w:tc>
          <w:tcPr>
            <w:tcW w:w="1076" w:type="pct"/>
            <w:vAlign w:val="center"/>
          </w:tcPr>
          <w:p w14:paraId="02C480E3" w14:textId="2C82331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14,00</w:t>
            </w:r>
          </w:p>
        </w:tc>
        <w:tc>
          <w:tcPr>
            <w:tcW w:w="1273" w:type="pct"/>
            <w:vAlign w:val="center"/>
          </w:tcPr>
          <w:p w14:paraId="47912D4D" w14:textId="19F0073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187°35'31"</w:t>
            </w:r>
          </w:p>
        </w:tc>
      </w:tr>
      <w:tr w:rsidR="00311885" w14:paraId="238584B4" w14:textId="77777777" w:rsidTr="00311885">
        <w:tc>
          <w:tcPr>
            <w:tcW w:w="660" w:type="pct"/>
            <w:vAlign w:val="center"/>
          </w:tcPr>
          <w:p w14:paraId="2A4C3510" w14:textId="5440A91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249</w:t>
            </w:r>
          </w:p>
        </w:tc>
        <w:tc>
          <w:tcPr>
            <w:tcW w:w="986" w:type="pct"/>
            <w:vAlign w:val="center"/>
          </w:tcPr>
          <w:p w14:paraId="489C71E4" w14:textId="4FA4681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465337,66</w:t>
            </w:r>
          </w:p>
        </w:tc>
        <w:tc>
          <w:tcPr>
            <w:tcW w:w="1005" w:type="pct"/>
            <w:vAlign w:val="center"/>
          </w:tcPr>
          <w:p w14:paraId="34CA11D1" w14:textId="713A412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2243126,27</w:t>
            </w:r>
          </w:p>
        </w:tc>
        <w:tc>
          <w:tcPr>
            <w:tcW w:w="1076" w:type="pct"/>
            <w:vAlign w:val="center"/>
          </w:tcPr>
          <w:p w14:paraId="471A5E89" w14:textId="62E2463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3,49</w:t>
            </w:r>
          </w:p>
        </w:tc>
        <w:tc>
          <w:tcPr>
            <w:tcW w:w="1273" w:type="pct"/>
            <w:vAlign w:val="center"/>
          </w:tcPr>
          <w:p w14:paraId="59A97EEA" w14:textId="1DAD80A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173°54'49"</w:t>
            </w:r>
          </w:p>
        </w:tc>
      </w:tr>
      <w:tr w:rsidR="00311885" w14:paraId="4598F007" w14:textId="77777777" w:rsidTr="00311885">
        <w:tc>
          <w:tcPr>
            <w:tcW w:w="660" w:type="pct"/>
            <w:vAlign w:val="center"/>
          </w:tcPr>
          <w:p w14:paraId="7CC3AEA5" w14:textId="173D179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250</w:t>
            </w:r>
          </w:p>
        </w:tc>
        <w:tc>
          <w:tcPr>
            <w:tcW w:w="986" w:type="pct"/>
            <w:vAlign w:val="center"/>
          </w:tcPr>
          <w:p w14:paraId="7A0FE2F4" w14:textId="1DBE7D3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465334,19</w:t>
            </w:r>
          </w:p>
        </w:tc>
        <w:tc>
          <w:tcPr>
            <w:tcW w:w="1005" w:type="pct"/>
            <w:vAlign w:val="center"/>
          </w:tcPr>
          <w:p w14:paraId="4E82A3F3" w14:textId="2FD6181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2243126,64</w:t>
            </w:r>
          </w:p>
        </w:tc>
        <w:tc>
          <w:tcPr>
            <w:tcW w:w="1076" w:type="pct"/>
            <w:vAlign w:val="center"/>
          </w:tcPr>
          <w:p w14:paraId="04D87E1E" w14:textId="43663EC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13,11</w:t>
            </w:r>
          </w:p>
        </w:tc>
        <w:tc>
          <w:tcPr>
            <w:tcW w:w="1273" w:type="pct"/>
            <w:vAlign w:val="center"/>
          </w:tcPr>
          <w:p w14:paraId="006AFA67" w14:textId="4482789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187°19'13"</w:t>
            </w:r>
          </w:p>
        </w:tc>
      </w:tr>
      <w:tr w:rsidR="00311885" w14:paraId="601CEA01" w14:textId="77777777" w:rsidTr="00311885">
        <w:tc>
          <w:tcPr>
            <w:tcW w:w="660" w:type="pct"/>
            <w:vAlign w:val="center"/>
          </w:tcPr>
          <w:p w14:paraId="635D7A85" w14:textId="504A0FD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251</w:t>
            </w:r>
          </w:p>
        </w:tc>
        <w:tc>
          <w:tcPr>
            <w:tcW w:w="986" w:type="pct"/>
            <w:vAlign w:val="center"/>
          </w:tcPr>
          <w:p w14:paraId="1432265F" w14:textId="444E7F0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465321,19</w:t>
            </w:r>
          </w:p>
        </w:tc>
        <w:tc>
          <w:tcPr>
            <w:tcW w:w="1005" w:type="pct"/>
            <w:vAlign w:val="center"/>
          </w:tcPr>
          <w:p w14:paraId="62F6CD1F" w14:textId="126BF3C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2243124,97</w:t>
            </w:r>
          </w:p>
        </w:tc>
        <w:tc>
          <w:tcPr>
            <w:tcW w:w="1076" w:type="pct"/>
            <w:vAlign w:val="center"/>
          </w:tcPr>
          <w:p w14:paraId="31280A76" w14:textId="5274EB8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3,78</w:t>
            </w:r>
          </w:p>
        </w:tc>
        <w:tc>
          <w:tcPr>
            <w:tcW w:w="1273" w:type="pct"/>
            <w:vAlign w:val="center"/>
          </w:tcPr>
          <w:p w14:paraId="68260F6E" w14:textId="6A7C244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181°12'45"</w:t>
            </w:r>
          </w:p>
        </w:tc>
      </w:tr>
      <w:tr w:rsidR="00311885" w14:paraId="16056950" w14:textId="77777777" w:rsidTr="00311885">
        <w:tc>
          <w:tcPr>
            <w:tcW w:w="660" w:type="pct"/>
            <w:vAlign w:val="center"/>
          </w:tcPr>
          <w:p w14:paraId="26EDFA68" w14:textId="68A5E59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252</w:t>
            </w:r>
          </w:p>
        </w:tc>
        <w:tc>
          <w:tcPr>
            <w:tcW w:w="986" w:type="pct"/>
            <w:vAlign w:val="center"/>
          </w:tcPr>
          <w:p w14:paraId="12AC3376" w14:textId="3F65052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465317,41</w:t>
            </w:r>
          </w:p>
        </w:tc>
        <w:tc>
          <w:tcPr>
            <w:tcW w:w="1005" w:type="pct"/>
            <w:vAlign w:val="center"/>
          </w:tcPr>
          <w:p w14:paraId="733EFAE0" w14:textId="21829CD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2243124,89</w:t>
            </w:r>
          </w:p>
        </w:tc>
        <w:tc>
          <w:tcPr>
            <w:tcW w:w="1076" w:type="pct"/>
            <w:vAlign w:val="center"/>
          </w:tcPr>
          <w:p w14:paraId="522B4861" w14:textId="2AC742B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23,42</w:t>
            </w:r>
          </w:p>
        </w:tc>
        <w:tc>
          <w:tcPr>
            <w:tcW w:w="1273" w:type="pct"/>
            <w:vAlign w:val="center"/>
          </w:tcPr>
          <w:p w14:paraId="61848562" w14:textId="3956335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188°29'49"</w:t>
            </w:r>
          </w:p>
        </w:tc>
      </w:tr>
      <w:tr w:rsidR="00311885" w14:paraId="23A2F260" w14:textId="77777777" w:rsidTr="00311885">
        <w:tc>
          <w:tcPr>
            <w:tcW w:w="660" w:type="pct"/>
            <w:vAlign w:val="center"/>
          </w:tcPr>
          <w:p w14:paraId="7629D761" w14:textId="3D39095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253</w:t>
            </w:r>
          </w:p>
        </w:tc>
        <w:tc>
          <w:tcPr>
            <w:tcW w:w="986" w:type="pct"/>
            <w:vAlign w:val="center"/>
          </w:tcPr>
          <w:p w14:paraId="3E3890A9" w14:textId="50283ED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465294,25</w:t>
            </w:r>
          </w:p>
        </w:tc>
        <w:tc>
          <w:tcPr>
            <w:tcW w:w="1005" w:type="pct"/>
            <w:vAlign w:val="center"/>
          </w:tcPr>
          <w:p w14:paraId="1B1276F1" w14:textId="32FFE86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2243121,43</w:t>
            </w:r>
          </w:p>
        </w:tc>
        <w:tc>
          <w:tcPr>
            <w:tcW w:w="1076" w:type="pct"/>
            <w:vAlign w:val="center"/>
          </w:tcPr>
          <w:p w14:paraId="2E69C355" w14:textId="1E8425B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11,93</w:t>
            </w:r>
          </w:p>
        </w:tc>
        <w:tc>
          <w:tcPr>
            <w:tcW w:w="1273" w:type="pct"/>
            <w:vAlign w:val="center"/>
          </w:tcPr>
          <w:p w14:paraId="2A776E2B" w14:textId="4EA6C27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188°29'00"</w:t>
            </w:r>
          </w:p>
        </w:tc>
      </w:tr>
      <w:tr w:rsidR="00311885" w14:paraId="29C366F3" w14:textId="77777777" w:rsidTr="00311885">
        <w:tc>
          <w:tcPr>
            <w:tcW w:w="660" w:type="pct"/>
            <w:vAlign w:val="center"/>
          </w:tcPr>
          <w:p w14:paraId="6FE5BA2B" w14:textId="48513F4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254</w:t>
            </w:r>
          </w:p>
        </w:tc>
        <w:tc>
          <w:tcPr>
            <w:tcW w:w="986" w:type="pct"/>
            <w:vAlign w:val="center"/>
          </w:tcPr>
          <w:p w14:paraId="5B240206" w14:textId="6FF69B0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465282,45</w:t>
            </w:r>
          </w:p>
        </w:tc>
        <w:tc>
          <w:tcPr>
            <w:tcW w:w="1005" w:type="pct"/>
            <w:vAlign w:val="center"/>
          </w:tcPr>
          <w:p w14:paraId="0F6E8A82" w14:textId="62A659D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2243119,67</w:t>
            </w:r>
          </w:p>
        </w:tc>
        <w:tc>
          <w:tcPr>
            <w:tcW w:w="1076" w:type="pct"/>
            <w:vAlign w:val="center"/>
          </w:tcPr>
          <w:p w14:paraId="1EC4470A" w14:textId="22D2A37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4,57</w:t>
            </w:r>
          </w:p>
        </w:tc>
        <w:tc>
          <w:tcPr>
            <w:tcW w:w="1273" w:type="pct"/>
            <w:vAlign w:val="center"/>
          </w:tcPr>
          <w:p w14:paraId="6AE60BBE" w14:textId="05D5015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200°29'50"</w:t>
            </w:r>
          </w:p>
        </w:tc>
      </w:tr>
      <w:tr w:rsidR="00311885" w14:paraId="356515FD" w14:textId="77777777" w:rsidTr="00311885">
        <w:tc>
          <w:tcPr>
            <w:tcW w:w="660" w:type="pct"/>
            <w:vAlign w:val="center"/>
          </w:tcPr>
          <w:p w14:paraId="1F24C705" w14:textId="020951D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255</w:t>
            </w:r>
          </w:p>
        </w:tc>
        <w:tc>
          <w:tcPr>
            <w:tcW w:w="986" w:type="pct"/>
            <w:vAlign w:val="center"/>
          </w:tcPr>
          <w:p w14:paraId="60F3D166" w14:textId="3A968C0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465278,17</w:t>
            </w:r>
          </w:p>
        </w:tc>
        <w:tc>
          <w:tcPr>
            <w:tcW w:w="1005" w:type="pct"/>
            <w:vAlign w:val="center"/>
          </w:tcPr>
          <w:p w14:paraId="04B513F2" w14:textId="3C862B2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2243118,07</w:t>
            </w:r>
          </w:p>
        </w:tc>
        <w:tc>
          <w:tcPr>
            <w:tcW w:w="1076" w:type="pct"/>
            <w:vAlign w:val="center"/>
          </w:tcPr>
          <w:p w14:paraId="31CACEE1" w14:textId="0233574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5,28</w:t>
            </w:r>
          </w:p>
        </w:tc>
        <w:tc>
          <w:tcPr>
            <w:tcW w:w="1273" w:type="pct"/>
            <w:vAlign w:val="center"/>
          </w:tcPr>
          <w:p w14:paraId="4C6F6EC5" w14:textId="06A746C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213°25'10"</w:t>
            </w:r>
          </w:p>
        </w:tc>
      </w:tr>
      <w:tr w:rsidR="00311885" w14:paraId="0984262B" w14:textId="77777777" w:rsidTr="00311885">
        <w:tc>
          <w:tcPr>
            <w:tcW w:w="660" w:type="pct"/>
            <w:vAlign w:val="center"/>
          </w:tcPr>
          <w:p w14:paraId="095B52E9" w14:textId="2DB8F43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256</w:t>
            </w:r>
          </w:p>
        </w:tc>
        <w:tc>
          <w:tcPr>
            <w:tcW w:w="986" w:type="pct"/>
            <w:vAlign w:val="center"/>
          </w:tcPr>
          <w:p w14:paraId="0F8863DA" w14:textId="2B7DF5D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465273,76</w:t>
            </w:r>
          </w:p>
        </w:tc>
        <w:tc>
          <w:tcPr>
            <w:tcW w:w="1005" w:type="pct"/>
            <w:vAlign w:val="center"/>
          </w:tcPr>
          <w:p w14:paraId="7E6B664D" w14:textId="1A4C14D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2243115,16</w:t>
            </w:r>
          </w:p>
        </w:tc>
        <w:tc>
          <w:tcPr>
            <w:tcW w:w="1076" w:type="pct"/>
            <w:vAlign w:val="center"/>
          </w:tcPr>
          <w:p w14:paraId="79409C71" w14:textId="73C9362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4,04</w:t>
            </w:r>
          </w:p>
        </w:tc>
        <w:tc>
          <w:tcPr>
            <w:tcW w:w="1273" w:type="pct"/>
            <w:vAlign w:val="center"/>
          </w:tcPr>
          <w:p w14:paraId="3EBEA0A6" w14:textId="092E73A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227°18'24"</w:t>
            </w:r>
          </w:p>
        </w:tc>
      </w:tr>
      <w:tr w:rsidR="00311885" w14:paraId="370A9D79" w14:textId="77777777" w:rsidTr="00311885">
        <w:tc>
          <w:tcPr>
            <w:tcW w:w="660" w:type="pct"/>
            <w:vAlign w:val="center"/>
          </w:tcPr>
          <w:p w14:paraId="494AED07" w14:textId="2D47FAA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257</w:t>
            </w:r>
          </w:p>
        </w:tc>
        <w:tc>
          <w:tcPr>
            <w:tcW w:w="986" w:type="pct"/>
            <w:vAlign w:val="center"/>
          </w:tcPr>
          <w:p w14:paraId="5A73F989" w14:textId="3D68C93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465271,02</w:t>
            </w:r>
          </w:p>
        </w:tc>
        <w:tc>
          <w:tcPr>
            <w:tcW w:w="1005" w:type="pct"/>
            <w:vAlign w:val="center"/>
          </w:tcPr>
          <w:p w14:paraId="2E38EE5D" w14:textId="77FD15C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2243112,19</w:t>
            </w:r>
          </w:p>
        </w:tc>
        <w:tc>
          <w:tcPr>
            <w:tcW w:w="1076" w:type="pct"/>
            <w:vAlign w:val="center"/>
          </w:tcPr>
          <w:p w14:paraId="591D2759" w14:textId="433A683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1,24</w:t>
            </w:r>
          </w:p>
        </w:tc>
        <w:tc>
          <w:tcPr>
            <w:tcW w:w="1273" w:type="pct"/>
            <w:vAlign w:val="center"/>
          </w:tcPr>
          <w:p w14:paraId="4E7B58B3" w14:textId="32BCBA8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255°30'55"</w:t>
            </w:r>
          </w:p>
        </w:tc>
      </w:tr>
      <w:tr w:rsidR="00311885" w14:paraId="6D548037" w14:textId="77777777" w:rsidTr="00311885">
        <w:tc>
          <w:tcPr>
            <w:tcW w:w="660" w:type="pct"/>
            <w:vAlign w:val="center"/>
          </w:tcPr>
          <w:p w14:paraId="34DDBADA" w14:textId="5DC7BBB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258</w:t>
            </w:r>
          </w:p>
        </w:tc>
        <w:tc>
          <w:tcPr>
            <w:tcW w:w="986" w:type="pct"/>
            <w:vAlign w:val="center"/>
          </w:tcPr>
          <w:p w14:paraId="3956178F" w14:textId="5279072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465270,71</w:t>
            </w:r>
          </w:p>
        </w:tc>
        <w:tc>
          <w:tcPr>
            <w:tcW w:w="1005" w:type="pct"/>
            <w:vAlign w:val="center"/>
          </w:tcPr>
          <w:p w14:paraId="36D2A509" w14:textId="0814AC2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2243110,99</w:t>
            </w:r>
          </w:p>
        </w:tc>
        <w:tc>
          <w:tcPr>
            <w:tcW w:w="1076" w:type="pct"/>
            <w:vAlign w:val="center"/>
          </w:tcPr>
          <w:p w14:paraId="4A122D2D" w14:textId="1C1C279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8,66</w:t>
            </w:r>
          </w:p>
        </w:tc>
        <w:tc>
          <w:tcPr>
            <w:tcW w:w="1273" w:type="pct"/>
            <w:vAlign w:val="center"/>
          </w:tcPr>
          <w:p w14:paraId="365BE832" w14:textId="7F28594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339°57'17"</w:t>
            </w:r>
          </w:p>
        </w:tc>
      </w:tr>
      <w:tr w:rsidR="00311885" w14:paraId="0988BA60" w14:textId="77777777" w:rsidTr="00311885">
        <w:tc>
          <w:tcPr>
            <w:tcW w:w="660" w:type="pct"/>
            <w:vAlign w:val="center"/>
          </w:tcPr>
          <w:p w14:paraId="7C2CC450" w14:textId="5D62BDA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1335</w:t>
            </w:r>
          </w:p>
        </w:tc>
        <w:tc>
          <w:tcPr>
            <w:tcW w:w="986" w:type="pct"/>
            <w:vAlign w:val="center"/>
          </w:tcPr>
          <w:p w14:paraId="5C742367" w14:textId="3011B1A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465278,85</w:t>
            </w:r>
          </w:p>
        </w:tc>
        <w:tc>
          <w:tcPr>
            <w:tcW w:w="1005" w:type="pct"/>
            <w:vAlign w:val="center"/>
          </w:tcPr>
          <w:p w14:paraId="6E7F0773" w14:textId="31D8A67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2243108,02</w:t>
            </w:r>
          </w:p>
        </w:tc>
        <w:tc>
          <w:tcPr>
            <w:tcW w:w="1076" w:type="pct"/>
            <w:vAlign w:val="center"/>
          </w:tcPr>
          <w:p w14:paraId="1A4DA93C" w14:textId="5F77CEF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1,00</w:t>
            </w:r>
          </w:p>
        </w:tc>
        <w:tc>
          <w:tcPr>
            <w:tcW w:w="1273" w:type="pct"/>
            <w:vAlign w:val="center"/>
          </w:tcPr>
          <w:p w14:paraId="30623059" w14:textId="124AE2F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70°06'53"</w:t>
            </w:r>
          </w:p>
        </w:tc>
      </w:tr>
      <w:tr w:rsidR="00311885" w14:paraId="27A49F26" w14:textId="77777777" w:rsidTr="00311885">
        <w:tc>
          <w:tcPr>
            <w:tcW w:w="660" w:type="pct"/>
            <w:vAlign w:val="center"/>
          </w:tcPr>
          <w:p w14:paraId="4F098B80" w14:textId="717A41C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240</w:t>
            </w:r>
          </w:p>
        </w:tc>
        <w:tc>
          <w:tcPr>
            <w:tcW w:w="986" w:type="pct"/>
            <w:vAlign w:val="center"/>
          </w:tcPr>
          <w:p w14:paraId="3C398E28" w14:textId="7A3977D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465279,19</w:t>
            </w:r>
          </w:p>
        </w:tc>
        <w:tc>
          <w:tcPr>
            <w:tcW w:w="1005" w:type="pct"/>
            <w:vAlign w:val="center"/>
          </w:tcPr>
          <w:p w14:paraId="070F7A83" w14:textId="09B7F86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2243108,96</w:t>
            </w:r>
          </w:p>
        </w:tc>
        <w:tc>
          <w:tcPr>
            <w:tcW w:w="1076" w:type="pct"/>
            <w:vAlign w:val="center"/>
          </w:tcPr>
          <w:p w14:paraId="77DBAF3B" w14:textId="71C089C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3,41</w:t>
            </w:r>
          </w:p>
        </w:tc>
        <w:tc>
          <w:tcPr>
            <w:tcW w:w="1273" w:type="pct"/>
            <w:vAlign w:val="center"/>
          </w:tcPr>
          <w:p w14:paraId="41DE5AC0" w14:textId="0271E69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37°00'16"</w:t>
            </w:r>
          </w:p>
        </w:tc>
      </w:tr>
      <w:tr w:rsidR="00311885" w14:paraId="5AB4B9FE" w14:textId="77777777" w:rsidTr="00311885">
        <w:tc>
          <w:tcPr>
            <w:tcW w:w="660" w:type="pct"/>
            <w:vAlign w:val="center"/>
          </w:tcPr>
          <w:p w14:paraId="304E1824" w14:textId="62503CA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241</w:t>
            </w:r>
          </w:p>
        </w:tc>
        <w:tc>
          <w:tcPr>
            <w:tcW w:w="986" w:type="pct"/>
            <w:vAlign w:val="center"/>
          </w:tcPr>
          <w:p w14:paraId="3F00E65C" w14:textId="3B32FA4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465281,91</w:t>
            </w:r>
          </w:p>
        </w:tc>
        <w:tc>
          <w:tcPr>
            <w:tcW w:w="1005" w:type="pct"/>
            <w:vAlign w:val="center"/>
          </w:tcPr>
          <w:p w14:paraId="20922F21" w14:textId="2DB75C9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2243111,01</w:t>
            </w:r>
          </w:p>
        </w:tc>
        <w:tc>
          <w:tcPr>
            <w:tcW w:w="1076" w:type="pct"/>
            <w:vAlign w:val="center"/>
          </w:tcPr>
          <w:p w14:paraId="2326BCBD" w14:textId="6E66EF0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3,50</w:t>
            </w:r>
          </w:p>
        </w:tc>
        <w:tc>
          <w:tcPr>
            <w:tcW w:w="1273" w:type="pct"/>
            <w:vAlign w:val="center"/>
          </w:tcPr>
          <w:p w14:paraId="20235788" w14:textId="7DEDD7C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17°08'20"</w:t>
            </w:r>
          </w:p>
        </w:tc>
      </w:tr>
      <w:tr w:rsidR="00311885" w14:paraId="50F7731F" w14:textId="77777777" w:rsidTr="00311885">
        <w:tc>
          <w:tcPr>
            <w:tcW w:w="660" w:type="pct"/>
            <w:vAlign w:val="center"/>
          </w:tcPr>
          <w:p w14:paraId="31F3C870" w14:textId="40084C0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242</w:t>
            </w:r>
          </w:p>
        </w:tc>
        <w:tc>
          <w:tcPr>
            <w:tcW w:w="986" w:type="pct"/>
            <w:vAlign w:val="center"/>
          </w:tcPr>
          <w:p w14:paraId="705D48A7" w14:textId="195951E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465285,25</w:t>
            </w:r>
          </w:p>
        </w:tc>
        <w:tc>
          <w:tcPr>
            <w:tcW w:w="1005" w:type="pct"/>
            <w:vAlign w:val="center"/>
          </w:tcPr>
          <w:p w14:paraId="45B911F3" w14:textId="12A7EEF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2243112,04</w:t>
            </w:r>
          </w:p>
        </w:tc>
        <w:tc>
          <w:tcPr>
            <w:tcW w:w="1076" w:type="pct"/>
            <w:vAlign w:val="center"/>
          </w:tcPr>
          <w:p w14:paraId="67F264AD" w14:textId="4F86A68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19,46</w:t>
            </w:r>
          </w:p>
        </w:tc>
        <w:tc>
          <w:tcPr>
            <w:tcW w:w="1273" w:type="pct"/>
            <w:vAlign w:val="center"/>
          </w:tcPr>
          <w:p w14:paraId="590D330A" w14:textId="7BB0A45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8°28'47"</w:t>
            </w:r>
          </w:p>
        </w:tc>
      </w:tr>
      <w:tr w:rsidR="00311885" w14:paraId="134EC50F" w14:textId="77777777" w:rsidTr="00311885">
        <w:tc>
          <w:tcPr>
            <w:tcW w:w="660" w:type="pct"/>
            <w:vAlign w:val="center"/>
          </w:tcPr>
          <w:p w14:paraId="57A4B000" w14:textId="4FEA880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243</w:t>
            </w:r>
          </w:p>
        </w:tc>
        <w:tc>
          <w:tcPr>
            <w:tcW w:w="986" w:type="pct"/>
            <w:vAlign w:val="center"/>
          </w:tcPr>
          <w:p w14:paraId="6400DE84" w14:textId="737205A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465304,50</w:t>
            </w:r>
          </w:p>
        </w:tc>
        <w:tc>
          <w:tcPr>
            <w:tcW w:w="1005" w:type="pct"/>
            <w:vAlign w:val="center"/>
          </w:tcPr>
          <w:p w14:paraId="10656B16" w14:textId="784FDAF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2243114,91</w:t>
            </w:r>
          </w:p>
        </w:tc>
        <w:tc>
          <w:tcPr>
            <w:tcW w:w="1076" w:type="pct"/>
            <w:vAlign w:val="center"/>
          </w:tcPr>
          <w:p w14:paraId="1DC9EB82" w14:textId="2A8F326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33,47</w:t>
            </w:r>
          </w:p>
        </w:tc>
        <w:tc>
          <w:tcPr>
            <w:tcW w:w="1273" w:type="pct"/>
            <w:vAlign w:val="center"/>
          </w:tcPr>
          <w:p w14:paraId="665C9CC3" w14:textId="528CA38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7°19'44"</w:t>
            </w:r>
          </w:p>
        </w:tc>
      </w:tr>
      <w:tr w:rsidR="00311885" w14:paraId="6209EA62" w14:textId="77777777" w:rsidTr="00311885">
        <w:tc>
          <w:tcPr>
            <w:tcW w:w="660" w:type="pct"/>
            <w:vAlign w:val="center"/>
          </w:tcPr>
          <w:p w14:paraId="0DE515E1" w14:textId="3171957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244</w:t>
            </w:r>
          </w:p>
        </w:tc>
        <w:tc>
          <w:tcPr>
            <w:tcW w:w="986" w:type="pct"/>
            <w:vAlign w:val="center"/>
          </w:tcPr>
          <w:p w14:paraId="28850672" w14:textId="6D806E6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465337,70</w:t>
            </w:r>
          </w:p>
        </w:tc>
        <w:tc>
          <w:tcPr>
            <w:tcW w:w="1005" w:type="pct"/>
            <w:vAlign w:val="center"/>
          </w:tcPr>
          <w:p w14:paraId="1255159D" w14:textId="7317E2F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2243119,18</w:t>
            </w:r>
          </w:p>
        </w:tc>
        <w:tc>
          <w:tcPr>
            <w:tcW w:w="1076" w:type="pct"/>
            <w:vAlign w:val="center"/>
          </w:tcPr>
          <w:p w14:paraId="652AE579" w14:textId="766A380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13,93</w:t>
            </w:r>
          </w:p>
        </w:tc>
        <w:tc>
          <w:tcPr>
            <w:tcW w:w="1273" w:type="pct"/>
            <w:vAlign w:val="center"/>
          </w:tcPr>
          <w:p w14:paraId="39B25110" w14:textId="63F5385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7°17'54"</w:t>
            </w:r>
          </w:p>
        </w:tc>
      </w:tr>
      <w:tr w:rsidR="00311885" w14:paraId="57396679" w14:textId="77777777" w:rsidTr="00311885">
        <w:tc>
          <w:tcPr>
            <w:tcW w:w="660" w:type="pct"/>
            <w:vAlign w:val="center"/>
          </w:tcPr>
          <w:p w14:paraId="6C17F616" w14:textId="501D180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245</w:t>
            </w:r>
          </w:p>
        </w:tc>
        <w:tc>
          <w:tcPr>
            <w:tcW w:w="986" w:type="pct"/>
            <w:vAlign w:val="center"/>
          </w:tcPr>
          <w:p w14:paraId="6E48A0C0" w14:textId="072FD03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465351,52</w:t>
            </w:r>
          </w:p>
        </w:tc>
        <w:tc>
          <w:tcPr>
            <w:tcW w:w="1005" w:type="pct"/>
            <w:vAlign w:val="center"/>
          </w:tcPr>
          <w:p w14:paraId="734BE234" w14:textId="5053714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2243120,95</w:t>
            </w:r>
          </w:p>
        </w:tc>
        <w:tc>
          <w:tcPr>
            <w:tcW w:w="1076" w:type="pct"/>
            <w:vAlign w:val="center"/>
          </w:tcPr>
          <w:p w14:paraId="4131D9DB" w14:textId="7777777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p>
        </w:tc>
        <w:tc>
          <w:tcPr>
            <w:tcW w:w="1273" w:type="pct"/>
            <w:vAlign w:val="center"/>
          </w:tcPr>
          <w:p w14:paraId="307F6EDE" w14:textId="7777777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p>
        </w:tc>
      </w:tr>
      <w:tr w:rsidR="00311885" w14:paraId="3E40E6F2" w14:textId="77777777" w:rsidTr="00311885">
        <w:tc>
          <w:tcPr>
            <w:tcW w:w="660" w:type="pct"/>
            <w:vAlign w:val="center"/>
          </w:tcPr>
          <w:p w14:paraId="7688CFF3" w14:textId="5AE8969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1265</w:t>
            </w:r>
          </w:p>
        </w:tc>
        <w:tc>
          <w:tcPr>
            <w:tcW w:w="986" w:type="pct"/>
            <w:vAlign w:val="center"/>
          </w:tcPr>
          <w:p w14:paraId="799E9FA6" w14:textId="27E7414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465362,22</w:t>
            </w:r>
          </w:p>
        </w:tc>
        <w:tc>
          <w:tcPr>
            <w:tcW w:w="1005" w:type="pct"/>
            <w:vAlign w:val="center"/>
          </w:tcPr>
          <w:p w14:paraId="555FA59B" w14:textId="6DBF3F3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2243274,49</w:t>
            </w:r>
          </w:p>
        </w:tc>
        <w:tc>
          <w:tcPr>
            <w:tcW w:w="1076" w:type="pct"/>
            <w:vAlign w:val="center"/>
          </w:tcPr>
          <w:p w14:paraId="5161005A" w14:textId="5CEA053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1,29</w:t>
            </w:r>
          </w:p>
        </w:tc>
        <w:tc>
          <w:tcPr>
            <w:tcW w:w="1273" w:type="pct"/>
            <w:vAlign w:val="center"/>
          </w:tcPr>
          <w:p w14:paraId="11575CC2" w14:textId="18D5F05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89°33'21"</w:t>
            </w:r>
          </w:p>
        </w:tc>
      </w:tr>
      <w:tr w:rsidR="00311885" w14:paraId="3C12B3F4" w14:textId="77777777" w:rsidTr="00311885">
        <w:tc>
          <w:tcPr>
            <w:tcW w:w="660" w:type="pct"/>
            <w:vAlign w:val="center"/>
          </w:tcPr>
          <w:p w14:paraId="3B90B12F" w14:textId="348E697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1344</w:t>
            </w:r>
          </w:p>
        </w:tc>
        <w:tc>
          <w:tcPr>
            <w:tcW w:w="986" w:type="pct"/>
            <w:vAlign w:val="center"/>
          </w:tcPr>
          <w:p w14:paraId="38EA2361" w14:textId="5670BB3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465362,23</w:t>
            </w:r>
          </w:p>
        </w:tc>
        <w:tc>
          <w:tcPr>
            <w:tcW w:w="1005" w:type="pct"/>
            <w:vAlign w:val="center"/>
          </w:tcPr>
          <w:p w14:paraId="095C08C6" w14:textId="3DCA332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2243275,78</w:t>
            </w:r>
          </w:p>
        </w:tc>
        <w:tc>
          <w:tcPr>
            <w:tcW w:w="1076" w:type="pct"/>
            <w:vAlign w:val="center"/>
          </w:tcPr>
          <w:p w14:paraId="2AC940D0" w14:textId="1119054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4,91</w:t>
            </w:r>
          </w:p>
        </w:tc>
        <w:tc>
          <w:tcPr>
            <w:tcW w:w="1273" w:type="pct"/>
            <w:vAlign w:val="center"/>
          </w:tcPr>
          <w:p w14:paraId="05C83DD6" w14:textId="07ED6CA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184°26'04"</w:t>
            </w:r>
          </w:p>
        </w:tc>
      </w:tr>
      <w:tr w:rsidR="00311885" w14:paraId="48CD07C7" w14:textId="77777777" w:rsidTr="00311885">
        <w:tc>
          <w:tcPr>
            <w:tcW w:w="660" w:type="pct"/>
            <w:vAlign w:val="center"/>
          </w:tcPr>
          <w:p w14:paraId="614DC5C0" w14:textId="7CB042D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1343</w:t>
            </w:r>
          </w:p>
        </w:tc>
        <w:tc>
          <w:tcPr>
            <w:tcW w:w="986" w:type="pct"/>
            <w:vAlign w:val="center"/>
          </w:tcPr>
          <w:p w14:paraId="7FA84591" w14:textId="110050D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465357,33</w:t>
            </w:r>
          </w:p>
        </w:tc>
        <w:tc>
          <w:tcPr>
            <w:tcW w:w="1005" w:type="pct"/>
            <w:vAlign w:val="center"/>
          </w:tcPr>
          <w:p w14:paraId="7581BE50" w14:textId="542A77A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2243275,40</w:t>
            </w:r>
          </w:p>
        </w:tc>
        <w:tc>
          <w:tcPr>
            <w:tcW w:w="1076" w:type="pct"/>
            <w:vAlign w:val="center"/>
          </w:tcPr>
          <w:p w14:paraId="0D6EFFF9" w14:textId="7C3D7EA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15,44</w:t>
            </w:r>
          </w:p>
        </w:tc>
        <w:tc>
          <w:tcPr>
            <w:tcW w:w="1273" w:type="pct"/>
            <w:vAlign w:val="center"/>
          </w:tcPr>
          <w:p w14:paraId="765E9F23" w14:textId="5E3010C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90°04'27"</w:t>
            </w:r>
          </w:p>
        </w:tc>
      </w:tr>
      <w:tr w:rsidR="00311885" w14:paraId="333DC687" w14:textId="77777777" w:rsidTr="00311885">
        <w:tc>
          <w:tcPr>
            <w:tcW w:w="660" w:type="pct"/>
            <w:vAlign w:val="center"/>
          </w:tcPr>
          <w:p w14:paraId="47BE49F1" w14:textId="63F5F02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1342</w:t>
            </w:r>
          </w:p>
        </w:tc>
        <w:tc>
          <w:tcPr>
            <w:tcW w:w="986" w:type="pct"/>
            <w:vAlign w:val="center"/>
          </w:tcPr>
          <w:p w14:paraId="6A277EDC" w14:textId="6D0ACA1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465357,31</w:t>
            </w:r>
          </w:p>
        </w:tc>
        <w:tc>
          <w:tcPr>
            <w:tcW w:w="1005" w:type="pct"/>
            <w:vAlign w:val="center"/>
          </w:tcPr>
          <w:p w14:paraId="083AB5BC" w14:textId="51F841A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2243290,84</w:t>
            </w:r>
          </w:p>
        </w:tc>
        <w:tc>
          <w:tcPr>
            <w:tcW w:w="1076" w:type="pct"/>
            <w:vAlign w:val="center"/>
          </w:tcPr>
          <w:p w14:paraId="4F5AB1C8" w14:textId="3BFB876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4,97</w:t>
            </w:r>
          </w:p>
        </w:tc>
        <w:tc>
          <w:tcPr>
            <w:tcW w:w="1273" w:type="pct"/>
            <w:vAlign w:val="center"/>
          </w:tcPr>
          <w:p w14:paraId="6563203E" w14:textId="3B8624D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2°53'08"</w:t>
            </w:r>
          </w:p>
        </w:tc>
      </w:tr>
      <w:tr w:rsidR="00311885" w14:paraId="6579662F" w14:textId="77777777" w:rsidTr="00311885">
        <w:tc>
          <w:tcPr>
            <w:tcW w:w="660" w:type="pct"/>
            <w:vAlign w:val="center"/>
          </w:tcPr>
          <w:p w14:paraId="1B2E8CE4" w14:textId="7D51FFF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1341</w:t>
            </w:r>
          </w:p>
        </w:tc>
        <w:tc>
          <w:tcPr>
            <w:tcW w:w="986" w:type="pct"/>
            <w:vAlign w:val="center"/>
          </w:tcPr>
          <w:p w14:paraId="63DFD9EC" w14:textId="4DD4F62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465362,27</w:t>
            </w:r>
          </w:p>
        </w:tc>
        <w:tc>
          <w:tcPr>
            <w:tcW w:w="1005" w:type="pct"/>
            <w:vAlign w:val="center"/>
          </w:tcPr>
          <w:p w14:paraId="1DB81D6F" w14:textId="7DF5019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2243291,09</w:t>
            </w:r>
          </w:p>
        </w:tc>
        <w:tc>
          <w:tcPr>
            <w:tcW w:w="1076" w:type="pct"/>
            <w:vAlign w:val="center"/>
          </w:tcPr>
          <w:p w14:paraId="3B4DF7FA" w14:textId="3B4A4D7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5,55</w:t>
            </w:r>
          </w:p>
        </w:tc>
        <w:tc>
          <w:tcPr>
            <w:tcW w:w="1273" w:type="pct"/>
            <w:vAlign w:val="center"/>
          </w:tcPr>
          <w:p w14:paraId="392F04B1" w14:textId="2C8A281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89°35'13"</w:t>
            </w:r>
          </w:p>
        </w:tc>
      </w:tr>
      <w:tr w:rsidR="00311885" w14:paraId="594AA6F1" w14:textId="77777777" w:rsidTr="00311885">
        <w:tc>
          <w:tcPr>
            <w:tcW w:w="660" w:type="pct"/>
            <w:vAlign w:val="center"/>
          </w:tcPr>
          <w:p w14:paraId="79E60C49" w14:textId="1FF35DF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1230</w:t>
            </w:r>
          </w:p>
        </w:tc>
        <w:tc>
          <w:tcPr>
            <w:tcW w:w="986" w:type="pct"/>
            <w:vAlign w:val="center"/>
          </w:tcPr>
          <w:p w14:paraId="09723E90" w14:textId="5668B49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465362,31</w:t>
            </w:r>
          </w:p>
        </w:tc>
        <w:tc>
          <w:tcPr>
            <w:tcW w:w="1005" w:type="pct"/>
            <w:vAlign w:val="center"/>
          </w:tcPr>
          <w:p w14:paraId="7ED6DF78" w14:textId="09E4888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2243296,64</w:t>
            </w:r>
          </w:p>
        </w:tc>
        <w:tc>
          <w:tcPr>
            <w:tcW w:w="1076" w:type="pct"/>
            <w:vAlign w:val="center"/>
          </w:tcPr>
          <w:p w14:paraId="1447F189" w14:textId="1F56791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93,56</w:t>
            </w:r>
          </w:p>
        </w:tc>
        <w:tc>
          <w:tcPr>
            <w:tcW w:w="1273" w:type="pct"/>
            <w:vAlign w:val="center"/>
          </w:tcPr>
          <w:p w14:paraId="2709E0D3" w14:textId="536F225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186°32'11"</w:t>
            </w:r>
          </w:p>
        </w:tc>
      </w:tr>
      <w:tr w:rsidR="00311885" w14:paraId="5F548C51" w14:textId="77777777" w:rsidTr="00311885">
        <w:tc>
          <w:tcPr>
            <w:tcW w:w="660" w:type="pct"/>
            <w:vAlign w:val="center"/>
          </w:tcPr>
          <w:p w14:paraId="6385B98F" w14:textId="4997F95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1231</w:t>
            </w:r>
          </w:p>
        </w:tc>
        <w:tc>
          <w:tcPr>
            <w:tcW w:w="986" w:type="pct"/>
            <w:vAlign w:val="center"/>
          </w:tcPr>
          <w:p w14:paraId="1C2C991D" w14:textId="6645200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465269,36</w:t>
            </w:r>
          </w:p>
        </w:tc>
        <w:tc>
          <w:tcPr>
            <w:tcW w:w="1005" w:type="pct"/>
            <w:vAlign w:val="center"/>
          </w:tcPr>
          <w:p w14:paraId="75FAB22B" w14:textId="04EA607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2243285,99</w:t>
            </w:r>
          </w:p>
        </w:tc>
        <w:tc>
          <w:tcPr>
            <w:tcW w:w="1076" w:type="pct"/>
            <w:vAlign w:val="center"/>
          </w:tcPr>
          <w:p w14:paraId="2D920426" w14:textId="2E83B0B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83,26</w:t>
            </w:r>
          </w:p>
        </w:tc>
        <w:tc>
          <w:tcPr>
            <w:tcW w:w="1273" w:type="pct"/>
            <w:vAlign w:val="center"/>
          </w:tcPr>
          <w:p w14:paraId="55B5E844" w14:textId="0D1F1D2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92°48'56"</w:t>
            </w:r>
          </w:p>
        </w:tc>
      </w:tr>
      <w:tr w:rsidR="00311885" w14:paraId="49A31EFB" w14:textId="77777777" w:rsidTr="00311885">
        <w:tc>
          <w:tcPr>
            <w:tcW w:w="660" w:type="pct"/>
            <w:vAlign w:val="center"/>
          </w:tcPr>
          <w:p w14:paraId="59F0AB70" w14:textId="11E85EF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1232</w:t>
            </w:r>
          </w:p>
        </w:tc>
        <w:tc>
          <w:tcPr>
            <w:tcW w:w="986" w:type="pct"/>
            <w:vAlign w:val="center"/>
          </w:tcPr>
          <w:p w14:paraId="00EDC1D5" w14:textId="1A903D7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465265,27</w:t>
            </w:r>
          </w:p>
        </w:tc>
        <w:tc>
          <w:tcPr>
            <w:tcW w:w="1005" w:type="pct"/>
            <w:vAlign w:val="center"/>
          </w:tcPr>
          <w:p w14:paraId="3C31A933" w14:textId="2A93C5B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2243369,15</w:t>
            </w:r>
          </w:p>
        </w:tc>
        <w:tc>
          <w:tcPr>
            <w:tcW w:w="1076" w:type="pct"/>
            <w:vAlign w:val="center"/>
          </w:tcPr>
          <w:p w14:paraId="5834D26F" w14:textId="0215E1F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6,04</w:t>
            </w:r>
          </w:p>
        </w:tc>
        <w:tc>
          <w:tcPr>
            <w:tcW w:w="1273" w:type="pct"/>
            <w:vAlign w:val="center"/>
          </w:tcPr>
          <w:p w14:paraId="7D79C782" w14:textId="1C8B8A3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4°22'11"</w:t>
            </w:r>
          </w:p>
        </w:tc>
      </w:tr>
      <w:tr w:rsidR="00311885" w14:paraId="012AFECF" w14:textId="77777777" w:rsidTr="00311885">
        <w:tc>
          <w:tcPr>
            <w:tcW w:w="660" w:type="pct"/>
            <w:vAlign w:val="center"/>
          </w:tcPr>
          <w:p w14:paraId="7D63F0AB" w14:textId="697DEE3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1233</w:t>
            </w:r>
          </w:p>
        </w:tc>
        <w:tc>
          <w:tcPr>
            <w:tcW w:w="986" w:type="pct"/>
            <w:vAlign w:val="center"/>
          </w:tcPr>
          <w:p w14:paraId="7E14BD4A" w14:textId="1F27A0F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465271,29</w:t>
            </w:r>
          </w:p>
        </w:tc>
        <w:tc>
          <w:tcPr>
            <w:tcW w:w="1005" w:type="pct"/>
            <w:vAlign w:val="center"/>
          </w:tcPr>
          <w:p w14:paraId="7CAEBE49" w14:textId="4E57473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2243369,61</w:t>
            </w:r>
          </w:p>
        </w:tc>
        <w:tc>
          <w:tcPr>
            <w:tcW w:w="1076" w:type="pct"/>
            <w:vAlign w:val="center"/>
          </w:tcPr>
          <w:p w14:paraId="56C6E0D7" w14:textId="05543C9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16,61</w:t>
            </w:r>
          </w:p>
        </w:tc>
        <w:tc>
          <w:tcPr>
            <w:tcW w:w="1273" w:type="pct"/>
            <w:vAlign w:val="center"/>
          </w:tcPr>
          <w:p w14:paraId="26AC8EB8" w14:textId="0BA5090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94°19'00"</w:t>
            </w:r>
          </w:p>
        </w:tc>
      </w:tr>
      <w:tr w:rsidR="00311885" w14:paraId="4866DD00" w14:textId="77777777" w:rsidTr="00311885">
        <w:tc>
          <w:tcPr>
            <w:tcW w:w="660" w:type="pct"/>
            <w:vAlign w:val="center"/>
          </w:tcPr>
          <w:p w14:paraId="6D755D1D" w14:textId="2D39191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1234</w:t>
            </w:r>
          </w:p>
        </w:tc>
        <w:tc>
          <w:tcPr>
            <w:tcW w:w="986" w:type="pct"/>
            <w:vAlign w:val="center"/>
          </w:tcPr>
          <w:p w14:paraId="4A821E5E" w14:textId="028413A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465270,04</w:t>
            </w:r>
          </w:p>
        </w:tc>
        <w:tc>
          <w:tcPr>
            <w:tcW w:w="1005" w:type="pct"/>
            <w:vAlign w:val="center"/>
          </w:tcPr>
          <w:p w14:paraId="7CD3C74C" w14:textId="1FF272B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2243386,17</w:t>
            </w:r>
          </w:p>
        </w:tc>
        <w:tc>
          <w:tcPr>
            <w:tcW w:w="1076" w:type="pct"/>
            <w:vAlign w:val="center"/>
          </w:tcPr>
          <w:p w14:paraId="6391B5EE" w14:textId="3326AA4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260,86</w:t>
            </w:r>
          </w:p>
        </w:tc>
        <w:tc>
          <w:tcPr>
            <w:tcW w:w="1273" w:type="pct"/>
            <w:vAlign w:val="center"/>
          </w:tcPr>
          <w:p w14:paraId="67FD4719" w14:textId="6D6006B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185°06'16"</w:t>
            </w:r>
          </w:p>
        </w:tc>
      </w:tr>
      <w:tr w:rsidR="00311885" w14:paraId="72BAA0E9" w14:textId="77777777" w:rsidTr="00311885">
        <w:tc>
          <w:tcPr>
            <w:tcW w:w="660" w:type="pct"/>
            <w:vAlign w:val="center"/>
          </w:tcPr>
          <w:p w14:paraId="6E96A122" w14:textId="7CBC099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1249</w:t>
            </w:r>
          </w:p>
        </w:tc>
        <w:tc>
          <w:tcPr>
            <w:tcW w:w="986" w:type="pct"/>
            <w:vAlign w:val="center"/>
          </w:tcPr>
          <w:p w14:paraId="23B09A93" w14:textId="54C81AD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465010,21</w:t>
            </w:r>
          </w:p>
        </w:tc>
        <w:tc>
          <w:tcPr>
            <w:tcW w:w="1005" w:type="pct"/>
            <w:vAlign w:val="center"/>
          </w:tcPr>
          <w:p w14:paraId="4926D1BE" w14:textId="1BBAFDE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2243362,96</w:t>
            </w:r>
          </w:p>
        </w:tc>
        <w:tc>
          <w:tcPr>
            <w:tcW w:w="1076" w:type="pct"/>
            <w:vAlign w:val="center"/>
          </w:tcPr>
          <w:p w14:paraId="714945C7" w14:textId="6FAC5A0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9,74</w:t>
            </w:r>
          </w:p>
        </w:tc>
        <w:tc>
          <w:tcPr>
            <w:tcW w:w="1273" w:type="pct"/>
            <w:vAlign w:val="center"/>
          </w:tcPr>
          <w:p w14:paraId="2306E8BE" w14:textId="420735E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275°35'58"</w:t>
            </w:r>
          </w:p>
        </w:tc>
      </w:tr>
      <w:tr w:rsidR="00311885" w14:paraId="60643A53" w14:textId="77777777" w:rsidTr="00311885">
        <w:tc>
          <w:tcPr>
            <w:tcW w:w="660" w:type="pct"/>
            <w:vAlign w:val="center"/>
          </w:tcPr>
          <w:p w14:paraId="07BF090B" w14:textId="001E6EF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1250</w:t>
            </w:r>
          </w:p>
        </w:tc>
        <w:tc>
          <w:tcPr>
            <w:tcW w:w="986" w:type="pct"/>
            <w:vAlign w:val="center"/>
          </w:tcPr>
          <w:p w14:paraId="46CA8F69" w14:textId="2A94A03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465011,16</w:t>
            </w:r>
          </w:p>
        </w:tc>
        <w:tc>
          <w:tcPr>
            <w:tcW w:w="1005" w:type="pct"/>
            <w:vAlign w:val="center"/>
          </w:tcPr>
          <w:p w14:paraId="63EC939F" w14:textId="22D2988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2243353,27</w:t>
            </w:r>
          </w:p>
        </w:tc>
        <w:tc>
          <w:tcPr>
            <w:tcW w:w="1076" w:type="pct"/>
            <w:vAlign w:val="center"/>
          </w:tcPr>
          <w:p w14:paraId="05E82ADC" w14:textId="0432264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208,95</w:t>
            </w:r>
          </w:p>
        </w:tc>
        <w:tc>
          <w:tcPr>
            <w:tcW w:w="1273" w:type="pct"/>
            <w:vAlign w:val="center"/>
          </w:tcPr>
          <w:p w14:paraId="36C0E335" w14:textId="12F3EE6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5°06'25"</w:t>
            </w:r>
          </w:p>
        </w:tc>
      </w:tr>
      <w:tr w:rsidR="00311885" w14:paraId="6BDA31C4" w14:textId="77777777" w:rsidTr="00311885">
        <w:tc>
          <w:tcPr>
            <w:tcW w:w="660" w:type="pct"/>
            <w:vAlign w:val="center"/>
          </w:tcPr>
          <w:p w14:paraId="4F3C3A2A" w14:textId="2CB4169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1346</w:t>
            </w:r>
          </w:p>
        </w:tc>
        <w:tc>
          <w:tcPr>
            <w:tcW w:w="986" w:type="pct"/>
            <w:vAlign w:val="center"/>
          </w:tcPr>
          <w:p w14:paraId="54904675" w14:textId="13D3E91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465219,28</w:t>
            </w:r>
          </w:p>
        </w:tc>
        <w:tc>
          <w:tcPr>
            <w:tcW w:w="1005" w:type="pct"/>
            <w:vAlign w:val="center"/>
          </w:tcPr>
          <w:p w14:paraId="3DEBD13E" w14:textId="43A1D45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2243371,87</w:t>
            </w:r>
          </w:p>
        </w:tc>
        <w:tc>
          <w:tcPr>
            <w:tcW w:w="1076" w:type="pct"/>
            <w:vAlign w:val="center"/>
          </w:tcPr>
          <w:p w14:paraId="1AC71017" w14:textId="325C2EA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6,00</w:t>
            </w:r>
          </w:p>
        </w:tc>
        <w:tc>
          <w:tcPr>
            <w:tcW w:w="1273" w:type="pct"/>
            <w:vAlign w:val="center"/>
          </w:tcPr>
          <w:p w14:paraId="61C110A7" w14:textId="1575973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275°09'36"</w:t>
            </w:r>
          </w:p>
        </w:tc>
      </w:tr>
      <w:tr w:rsidR="00311885" w14:paraId="48A0560E" w14:textId="77777777" w:rsidTr="00311885">
        <w:tc>
          <w:tcPr>
            <w:tcW w:w="660" w:type="pct"/>
            <w:vAlign w:val="center"/>
          </w:tcPr>
          <w:p w14:paraId="0755B901" w14:textId="4A123DF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1345</w:t>
            </w:r>
          </w:p>
        </w:tc>
        <w:tc>
          <w:tcPr>
            <w:tcW w:w="986" w:type="pct"/>
            <w:vAlign w:val="center"/>
          </w:tcPr>
          <w:p w14:paraId="7EA71CEC" w14:textId="38DFEF4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465219,82</w:t>
            </w:r>
          </w:p>
        </w:tc>
        <w:tc>
          <w:tcPr>
            <w:tcW w:w="1005" w:type="pct"/>
            <w:vAlign w:val="center"/>
          </w:tcPr>
          <w:p w14:paraId="6C0D8776" w14:textId="01EAE8E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2243365,89</w:t>
            </w:r>
          </w:p>
        </w:tc>
        <w:tc>
          <w:tcPr>
            <w:tcW w:w="1076" w:type="pct"/>
            <w:vAlign w:val="center"/>
          </w:tcPr>
          <w:p w14:paraId="5E12B247" w14:textId="2BF6DB8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208,91</w:t>
            </w:r>
          </w:p>
        </w:tc>
        <w:tc>
          <w:tcPr>
            <w:tcW w:w="1273" w:type="pct"/>
            <w:vAlign w:val="center"/>
          </w:tcPr>
          <w:p w14:paraId="0E4E23BD" w14:textId="384FFD6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185°06'19"</w:t>
            </w:r>
          </w:p>
        </w:tc>
      </w:tr>
      <w:tr w:rsidR="00311885" w14:paraId="5188B062" w14:textId="77777777" w:rsidTr="00311885">
        <w:tc>
          <w:tcPr>
            <w:tcW w:w="660" w:type="pct"/>
            <w:vAlign w:val="center"/>
          </w:tcPr>
          <w:p w14:paraId="4B3315F3" w14:textId="03E3840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1251</w:t>
            </w:r>
          </w:p>
        </w:tc>
        <w:tc>
          <w:tcPr>
            <w:tcW w:w="986" w:type="pct"/>
            <w:vAlign w:val="center"/>
          </w:tcPr>
          <w:p w14:paraId="01DDE3B2" w14:textId="4A4C037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465011,74</w:t>
            </w:r>
          </w:p>
        </w:tc>
        <w:tc>
          <w:tcPr>
            <w:tcW w:w="1005" w:type="pct"/>
            <w:vAlign w:val="center"/>
          </w:tcPr>
          <w:p w14:paraId="3874E407" w14:textId="612EA62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2243347,30</w:t>
            </w:r>
          </w:p>
        </w:tc>
        <w:tc>
          <w:tcPr>
            <w:tcW w:w="1076" w:type="pct"/>
            <w:vAlign w:val="center"/>
          </w:tcPr>
          <w:p w14:paraId="775CBB81" w14:textId="55AA0F6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0,10</w:t>
            </w:r>
          </w:p>
        </w:tc>
        <w:tc>
          <w:tcPr>
            <w:tcW w:w="1273" w:type="pct"/>
            <w:vAlign w:val="center"/>
          </w:tcPr>
          <w:p w14:paraId="3B924856" w14:textId="781D89F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275°42'38"</w:t>
            </w:r>
          </w:p>
        </w:tc>
      </w:tr>
      <w:tr w:rsidR="00311885" w14:paraId="3A178B77" w14:textId="77777777" w:rsidTr="00311885">
        <w:tc>
          <w:tcPr>
            <w:tcW w:w="660" w:type="pct"/>
            <w:vAlign w:val="center"/>
          </w:tcPr>
          <w:p w14:paraId="576E1D6A" w14:textId="344E17E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1252</w:t>
            </w:r>
          </w:p>
        </w:tc>
        <w:tc>
          <w:tcPr>
            <w:tcW w:w="986" w:type="pct"/>
            <w:vAlign w:val="center"/>
          </w:tcPr>
          <w:p w14:paraId="366B5D8D" w14:textId="32F7607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465011,75</w:t>
            </w:r>
          </w:p>
        </w:tc>
        <w:tc>
          <w:tcPr>
            <w:tcW w:w="1005" w:type="pct"/>
            <w:vAlign w:val="center"/>
          </w:tcPr>
          <w:p w14:paraId="4FF0AF3B" w14:textId="573D935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2243347,20</w:t>
            </w:r>
          </w:p>
        </w:tc>
        <w:tc>
          <w:tcPr>
            <w:tcW w:w="1076" w:type="pct"/>
            <w:vAlign w:val="center"/>
          </w:tcPr>
          <w:p w14:paraId="5F7F4F6F" w14:textId="704B75E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1,33</w:t>
            </w:r>
          </w:p>
        </w:tc>
        <w:tc>
          <w:tcPr>
            <w:tcW w:w="1273" w:type="pct"/>
            <w:vAlign w:val="center"/>
          </w:tcPr>
          <w:p w14:paraId="32174FD5" w14:textId="19F8242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307°38'51"</w:t>
            </w:r>
          </w:p>
        </w:tc>
      </w:tr>
      <w:tr w:rsidR="00311885" w14:paraId="06AB1CD8" w14:textId="77777777" w:rsidTr="00311885">
        <w:tc>
          <w:tcPr>
            <w:tcW w:w="660" w:type="pct"/>
            <w:vAlign w:val="center"/>
          </w:tcPr>
          <w:p w14:paraId="7DE30B55" w14:textId="6D7E301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1253</w:t>
            </w:r>
          </w:p>
        </w:tc>
        <w:tc>
          <w:tcPr>
            <w:tcW w:w="986" w:type="pct"/>
            <w:vAlign w:val="center"/>
          </w:tcPr>
          <w:p w14:paraId="0A36C5E7" w14:textId="1D07768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465012,56</w:t>
            </w:r>
          </w:p>
        </w:tc>
        <w:tc>
          <w:tcPr>
            <w:tcW w:w="1005" w:type="pct"/>
            <w:vAlign w:val="center"/>
          </w:tcPr>
          <w:p w14:paraId="7252D282" w14:textId="425A542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2243346,15</w:t>
            </w:r>
          </w:p>
        </w:tc>
        <w:tc>
          <w:tcPr>
            <w:tcW w:w="1076" w:type="pct"/>
            <w:vAlign w:val="center"/>
          </w:tcPr>
          <w:p w14:paraId="6E62A9C7" w14:textId="1E5C6BB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27,55</w:t>
            </w:r>
          </w:p>
        </w:tc>
        <w:tc>
          <w:tcPr>
            <w:tcW w:w="1273" w:type="pct"/>
            <w:vAlign w:val="center"/>
          </w:tcPr>
          <w:p w14:paraId="5A182E81" w14:textId="5A9C05E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5°03'39"</w:t>
            </w:r>
          </w:p>
        </w:tc>
      </w:tr>
      <w:tr w:rsidR="00311885" w14:paraId="3A7C1E6F" w14:textId="77777777" w:rsidTr="00311885">
        <w:tc>
          <w:tcPr>
            <w:tcW w:w="660" w:type="pct"/>
            <w:vAlign w:val="center"/>
          </w:tcPr>
          <w:p w14:paraId="1F6293A9" w14:textId="46A867E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1254</w:t>
            </w:r>
          </w:p>
        </w:tc>
        <w:tc>
          <w:tcPr>
            <w:tcW w:w="986" w:type="pct"/>
            <w:vAlign w:val="center"/>
          </w:tcPr>
          <w:p w14:paraId="23C78C71" w14:textId="45A80CF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465040,00</w:t>
            </w:r>
          </w:p>
        </w:tc>
        <w:tc>
          <w:tcPr>
            <w:tcW w:w="1005" w:type="pct"/>
            <w:vAlign w:val="center"/>
          </w:tcPr>
          <w:p w14:paraId="3963A0EB" w14:textId="5B067B6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2243348,58</w:t>
            </w:r>
          </w:p>
        </w:tc>
        <w:tc>
          <w:tcPr>
            <w:tcW w:w="1076" w:type="pct"/>
            <w:vAlign w:val="center"/>
          </w:tcPr>
          <w:p w14:paraId="3E21375B" w14:textId="22BA160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27,56</w:t>
            </w:r>
          </w:p>
        </w:tc>
        <w:tc>
          <w:tcPr>
            <w:tcW w:w="1273" w:type="pct"/>
            <w:vAlign w:val="center"/>
          </w:tcPr>
          <w:p w14:paraId="1B556BB0" w14:textId="57EC206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5°03'32"</w:t>
            </w:r>
          </w:p>
        </w:tc>
      </w:tr>
      <w:tr w:rsidR="00311885" w14:paraId="400F43F1" w14:textId="77777777" w:rsidTr="00311885">
        <w:tc>
          <w:tcPr>
            <w:tcW w:w="660" w:type="pct"/>
            <w:vAlign w:val="center"/>
          </w:tcPr>
          <w:p w14:paraId="6E7F578A" w14:textId="24AE3CC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1255</w:t>
            </w:r>
          </w:p>
        </w:tc>
        <w:tc>
          <w:tcPr>
            <w:tcW w:w="986" w:type="pct"/>
            <w:vAlign w:val="center"/>
          </w:tcPr>
          <w:p w14:paraId="264E3EC6" w14:textId="4B5EA26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465067,45</w:t>
            </w:r>
          </w:p>
        </w:tc>
        <w:tc>
          <w:tcPr>
            <w:tcW w:w="1005" w:type="pct"/>
            <w:vAlign w:val="center"/>
          </w:tcPr>
          <w:p w14:paraId="22CAEC4D" w14:textId="0888B91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2243351,01</w:t>
            </w:r>
          </w:p>
        </w:tc>
        <w:tc>
          <w:tcPr>
            <w:tcW w:w="1076" w:type="pct"/>
            <w:vAlign w:val="center"/>
          </w:tcPr>
          <w:p w14:paraId="5DD80C8E" w14:textId="003143E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27,55</w:t>
            </w:r>
          </w:p>
        </w:tc>
        <w:tc>
          <w:tcPr>
            <w:tcW w:w="1273" w:type="pct"/>
            <w:vAlign w:val="center"/>
          </w:tcPr>
          <w:p w14:paraId="44668179" w14:textId="7D06D69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5°03'39"</w:t>
            </w:r>
          </w:p>
        </w:tc>
      </w:tr>
      <w:tr w:rsidR="00311885" w14:paraId="665DE6A5" w14:textId="77777777" w:rsidTr="00311885">
        <w:tc>
          <w:tcPr>
            <w:tcW w:w="660" w:type="pct"/>
            <w:vAlign w:val="center"/>
          </w:tcPr>
          <w:p w14:paraId="4A8D6118" w14:textId="3B6623C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1256</w:t>
            </w:r>
          </w:p>
        </w:tc>
        <w:tc>
          <w:tcPr>
            <w:tcW w:w="986" w:type="pct"/>
            <w:vAlign w:val="center"/>
          </w:tcPr>
          <w:p w14:paraId="2CD2B361" w14:textId="587863D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465094,89</w:t>
            </w:r>
          </w:p>
        </w:tc>
        <w:tc>
          <w:tcPr>
            <w:tcW w:w="1005" w:type="pct"/>
            <w:vAlign w:val="center"/>
          </w:tcPr>
          <w:p w14:paraId="2A386C07" w14:textId="1D9AE5F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2243353,44</w:t>
            </w:r>
          </w:p>
        </w:tc>
        <w:tc>
          <w:tcPr>
            <w:tcW w:w="1076" w:type="pct"/>
            <w:vAlign w:val="center"/>
          </w:tcPr>
          <w:p w14:paraId="51950F93" w14:textId="5A7499F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27,55</w:t>
            </w:r>
          </w:p>
        </w:tc>
        <w:tc>
          <w:tcPr>
            <w:tcW w:w="1273" w:type="pct"/>
            <w:vAlign w:val="center"/>
          </w:tcPr>
          <w:p w14:paraId="5E835BBC" w14:textId="464411F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5°03'39"</w:t>
            </w:r>
          </w:p>
        </w:tc>
      </w:tr>
      <w:tr w:rsidR="00311885" w14:paraId="5B61C382" w14:textId="77777777" w:rsidTr="00311885">
        <w:tc>
          <w:tcPr>
            <w:tcW w:w="660" w:type="pct"/>
            <w:vAlign w:val="center"/>
          </w:tcPr>
          <w:p w14:paraId="19E5CA1D" w14:textId="50963FF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1257</w:t>
            </w:r>
          </w:p>
        </w:tc>
        <w:tc>
          <w:tcPr>
            <w:tcW w:w="986" w:type="pct"/>
            <w:vAlign w:val="center"/>
          </w:tcPr>
          <w:p w14:paraId="1F87798D" w14:textId="2F21F77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465122,33</w:t>
            </w:r>
          </w:p>
        </w:tc>
        <w:tc>
          <w:tcPr>
            <w:tcW w:w="1005" w:type="pct"/>
            <w:vAlign w:val="center"/>
          </w:tcPr>
          <w:p w14:paraId="2B4EE6D9" w14:textId="451EBA2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2243355,87</w:t>
            </w:r>
          </w:p>
        </w:tc>
        <w:tc>
          <w:tcPr>
            <w:tcW w:w="1076" w:type="pct"/>
            <w:vAlign w:val="center"/>
          </w:tcPr>
          <w:p w14:paraId="0CFAD765" w14:textId="46D7B5D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27,56</w:t>
            </w:r>
          </w:p>
        </w:tc>
        <w:tc>
          <w:tcPr>
            <w:tcW w:w="1273" w:type="pct"/>
            <w:vAlign w:val="center"/>
          </w:tcPr>
          <w:p w14:paraId="0E25F8E3" w14:textId="5C68E7B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5°03'32"</w:t>
            </w:r>
          </w:p>
        </w:tc>
      </w:tr>
      <w:tr w:rsidR="00311885" w14:paraId="7EE43133" w14:textId="77777777" w:rsidTr="00311885">
        <w:tc>
          <w:tcPr>
            <w:tcW w:w="660" w:type="pct"/>
            <w:vAlign w:val="center"/>
          </w:tcPr>
          <w:p w14:paraId="6DE02017" w14:textId="13406A6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1258</w:t>
            </w:r>
          </w:p>
        </w:tc>
        <w:tc>
          <w:tcPr>
            <w:tcW w:w="986" w:type="pct"/>
            <w:vAlign w:val="center"/>
          </w:tcPr>
          <w:p w14:paraId="4A3BFE8D" w14:textId="293E315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465149,78</w:t>
            </w:r>
          </w:p>
        </w:tc>
        <w:tc>
          <w:tcPr>
            <w:tcW w:w="1005" w:type="pct"/>
            <w:vAlign w:val="center"/>
          </w:tcPr>
          <w:p w14:paraId="7AA14C26" w14:textId="51F83E4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2243358,30</w:t>
            </w:r>
          </w:p>
        </w:tc>
        <w:tc>
          <w:tcPr>
            <w:tcW w:w="1076" w:type="pct"/>
            <w:vAlign w:val="center"/>
          </w:tcPr>
          <w:p w14:paraId="18F34159" w14:textId="3B7A424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27,55</w:t>
            </w:r>
          </w:p>
        </w:tc>
        <w:tc>
          <w:tcPr>
            <w:tcW w:w="1273" w:type="pct"/>
            <w:vAlign w:val="center"/>
          </w:tcPr>
          <w:p w14:paraId="471EAA67" w14:textId="5C4D436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5°04'53"</w:t>
            </w:r>
          </w:p>
        </w:tc>
      </w:tr>
      <w:tr w:rsidR="00311885" w14:paraId="7573530D" w14:textId="77777777" w:rsidTr="00311885">
        <w:tc>
          <w:tcPr>
            <w:tcW w:w="660" w:type="pct"/>
            <w:vAlign w:val="center"/>
          </w:tcPr>
          <w:p w14:paraId="715BEEFF" w14:textId="6446105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1259</w:t>
            </w:r>
          </w:p>
        </w:tc>
        <w:tc>
          <w:tcPr>
            <w:tcW w:w="986" w:type="pct"/>
            <w:vAlign w:val="center"/>
          </w:tcPr>
          <w:p w14:paraId="6EEC965C" w14:textId="6EED7B6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465177,22</w:t>
            </w:r>
          </w:p>
        </w:tc>
        <w:tc>
          <w:tcPr>
            <w:tcW w:w="1005" w:type="pct"/>
            <w:vAlign w:val="center"/>
          </w:tcPr>
          <w:p w14:paraId="05512CA7" w14:textId="27A3CED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2243360,74</w:t>
            </w:r>
          </w:p>
        </w:tc>
        <w:tc>
          <w:tcPr>
            <w:tcW w:w="1076" w:type="pct"/>
            <w:vAlign w:val="center"/>
          </w:tcPr>
          <w:p w14:paraId="162AC56F" w14:textId="5242355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28,00</w:t>
            </w:r>
          </w:p>
        </w:tc>
        <w:tc>
          <w:tcPr>
            <w:tcW w:w="1273" w:type="pct"/>
            <w:vAlign w:val="center"/>
          </w:tcPr>
          <w:p w14:paraId="01E4E0BC" w14:textId="510434E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5°02'26"</w:t>
            </w:r>
          </w:p>
        </w:tc>
      </w:tr>
      <w:tr w:rsidR="00311885" w14:paraId="0C6BFB5A" w14:textId="77777777" w:rsidTr="00311885">
        <w:tc>
          <w:tcPr>
            <w:tcW w:w="660" w:type="pct"/>
            <w:vAlign w:val="center"/>
          </w:tcPr>
          <w:p w14:paraId="38991C91" w14:textId="25965AF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1260</w:t>
            </w:r>
          </w:p>
        </w:tc>
        <w:tc>
          <w:tcPr>
            <w:tcW w:w="986" w:type="pct"/>
            <w:vAlign w:val="center"/>
          </w:tcPr>
          <w:p w14:paraId="64E9C4C9" w14:textId="142CFF6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465205,11</w:t>
            </w:r>
          </w:p>
        </w:tc>
        <w:tc>
          <w:tcPr>
            <w:tcW w:w="1005" w:type="pct"/>
            <w:vAlign w:val="center"/>
          </w:tcPr>
          <w:p w14:paraId="772F3240" w14:textId="1D4ED4B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2243363,20</w:t>
            </w:r>
          </w:p>
        </w:tc>
        <w:tc>
          <w:tcPr>
            <w:tcW w:w="1076" w:type="pct"/>
            <w:vAlign w:val="center"/>
          </w:tcPr>
          <w:p w14:paraId="68A7BC48" w14:textId="74426A5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39,18</w:t>
            </w:r>
          </w:p>
        </w:tc>
        <w:tc>
          <w:tcPr>
            <w:tcW w:w="1273" w:type="pct"/>
            <w:vAlign w:val="center"/>
          </w:tcPr>
          <w:p w14:paraId="05EEF9E4" w14:textId="32F5B01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5°51'32"</w:t>
            </w:r>
          </w:p>
        </w:tc>
      </w:tr>
      <w:tr w:rsidR="00311885" w14:paraId="7D58F072" w14:textId="77777777" w:rsidTr="00311885">
        <w:tc>
          <w:tcPr>
            <w:tcW w:w="660" w:type="pct"/>
            <w:vAlign w:val="center"/>
          </w:tcPr>
          <w:p w14:paraId="47EEFC8F" w14:textId="580D425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1261</w:t>
            </w:r>
          </w:p>
        </w:tc>
        <w:tc>
          <w:tcPr>
            <w:tcW w:w="986" w:type="pct"/>
            <w:vAlign w:val="center"/>
          </w:tcPr>
          <w:p w14:paraId="365BDBBB" w14:textId="0FB615D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465244,09</w:t>
            </w:r>
          </w:p>
        </w:tc>
        <w:tc>
          <w:tcPr>
            <w:tcW w:w="1005" w:type="pct"/>
            <w:vAlign w:val="center"/>
          </w:tcPr>
          <w:p w14:paraId="7D097058" w14:textId="5770889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2243367,20</w:t>
            </w:r>
          </w:p>
        </w:tc>
        <w:tc>
          <w:tcPr>
            <w:tcW w:w="1076" w:type="pct"/>
            <w:vAlign w:val="center"/>
          </w:tcPr>
          <w:p w14:paraId="6E27D0E2" w14:textId="1335A8A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18,39</w:t>
            </w:r>
          </w:p>
        </w:tc>
        <w:tc>
          <w:tcPr>
            <w:tcW w:w="1273" w:type="pct"/>
            <w:vAlign w:val="center"/>
          </w:tcPr>
          <w:p w14:paraId="0885641E" w14:textId="0C9402A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278°03'50"</w:t>
            </w:r>
          </w:p>
        </w:tc>
      </w:tr>
      <w:tr w:rsidR="00311885" w14:paraId="6CA5048F" w14:textId="77777777" w:rsidTr="00311885">
        <w:tc>
          <w:tcPr>
            <w:tcW w:w="660" w:type="pct"/>
            <w:vAlign w:val="center"/>
          </w:tcPr>
          <w:p w14:paraId="261E9EFC" w14:textId="11ACE30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1262</w:t>
            </w:r>
          </w:p>
        </w:tc>
        <w:tc>
          <w:tcPr>
            <w:tcW w:w="986" w:type="pct"/>
            <w:vAlign w:val="center"/>
          </w:tcPr>
          <w:p w14:paraId="7FC602C8" w14:textId="308F425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465246,67</w:t>
            </w:r>
          </w:p>
        </w:tc>
        <w:tc>
          <w:tcPr>
            <w:tcW w:w="1005" w:type="pct"/>
            <w:vAlign w:val="center"/>
          </w:tcPr>
          <w:p w14:paraId="6A65BFAB" w14:textId="02F1BF0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2243348,99</w:t>
            </w:r>
          </w:p>
        </w:tc>
        <w:tc>
          <w:tcPr>
            <w:tcW w:w="1076" w:type="pct"/>
            <w:vAlign w:val="center"/>
          </w:tcPr>
          <w:p w14:paraId="5C76FDA1" w14:textId="0F3B4AB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75,81</w:t>
            </w:r>
          </w:p>
        </w:tc>
        <w:tc>
          <w:tcPr>
            <w:tcW w:w="1273" w:type="pct"/>
            <w:vAlign w:val="center"/>
          </w:tcPr>
          <w:p w14:paraId="5BECE2A7" w14:textId="70AD0A2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270°58'30"</w:t>
            </w:r>
          </w:p>
        </w:tc>
      </w:tr>
      <w:tr w:rsidR="00311885" w14:paraId="36F189B4" w14:textId="77777777" w:rsidTr="00311885">
        <w:tc>
          <w:tcPr>
            <w:tcW w:w="660" w:type="pct"/>
            <w:vAlign w:val="center"/>
          </w:tcPr>
          <w:p w14:paraId="5BF18DF7" w14:textId="6B3C9D6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1263</w:t>
            </w:r>
          </w:p>
        </w:tc>
        <w:tc>
          <w:tcPr>
            <w:tcW w:w="986" w:type="pct"/>
            <w:vAlign w:val="center"/>
          </w:tcPr>
          <w:p w14:paraId="5CE03118" w14:textId="0F6F382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465247,96</w:t>
            </w:r>
          </w:p>
        </w:tc>
        <w:tc>
          <w:tcPr>
            <w:tcW w:w="1005" w:type="pct"/>
            <w:vAlign w:val="center"/>
          </w:tcPr>
          <w:p w14:paraId="1FC842EF" w14:textId="38CB2CB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2243273,19</w:t>
            </w:r>
          </w:p>
        </w:tc>
        <w:tc>
          <w:tcPr>
            <w:tcW w:w="1076" w:type="pct"/>
            <w:vAlign w:val="center"/>
          </w:tcPr>
          <w:p w14:paraId="60BC7CCD" w14:textId="657FCA9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11,96</w:t>
            </w:r>
          </w:p>
        </w:tc>
        <w:tc>
          <w:tcPr>
            <w:tcW w:w="1273" w:type="pct"/>
            <w:vAlign w:val="center"/>
          </w:tcPr>
          <w:p w14:paraId="3A0CA43B" w14:textId="728CCA3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288°01'33"</w:t>
            </w:r>
          </w:p>
        </w:tc>
      </w:tr>
      <w:tr w:rsidR="00311885" w14:paraId="513A8353" w14:textId="77777777" w:rsidTr="00311885">
        <w:tc>
          <w:tcPr>
            <w:tcW w:w="660" w:type="pct"/>
            <w:vAlign w:val="center"/>
          </w:tcPr>
          <w:p w14:paraId="20098CF5" w14:textId="4CCCF15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1264</w:t>
            </w:r>
          </w:p>
        </w:tc>
        <w:tc>
          <w:tcPr>
            <w:tcW w:w="986" w:type="pct"/>
            <w:vAlign w:val="center"/>
          </w:tcPr>
          <w:p w14:paraId="29716401" w14:textId="6D52E5C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465251,66</w:t>
            </w:r>
          </w:p>
        </w:tc>
        <w:tc>
          <w:tcPr>
            <w:tcW w:w="1005" w:type="pct"/>
            <w:vAlign w:val="center"/>
          </w:tcPr>
          <w:p w14:paraId="7E163B66" w14:textId="2044E67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2243261,82</w:t>
            </w:r>
          </w:p>
        </w:tc>
        <w:tc>
          <w:tcPr>
            <w:tcW w:w="1076" w:type="pct"/>
            <w:vAlign w:val="center"/>
          </w:tcPr>
          <w:p w14:paraId="35F1AB5F" w14:textId="0E4A5CD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111,28</w:t>
            </w:r>
          </w:p>
        </w:tc>
        <w:tc>
          <w:tcPr>
            <w:tcW w:w="1273" w:type="pct"/>
            <w:vAlign w:val="center"/>
          </w:tcPr>
          <w:p w14:paraId="134823F8" w14:textId="55D8766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6°32'15"</w:t>
            </w:r>
          </w:p>
        </w:tc>
      </w:tr>
      <w:tr w:rsidR="00311885" w14:paraId="01669F8A" w14:textId="77777777" w:rsidTr="00311885">
        <w:tc>
          <w:tcPr>
            <w:tcW w:w="660" w:type="pct"/>
            <w:vAlign w:val="center"/>
          </w:tcPr>
          <w:p w14:paraId="406168ED" w14:textId="5903180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1265</w:t>
            </w:r>
          </w:p>
        </w:tc>
        <w:tc>
          <w:tcPr>
            <w:tcW w:w="986" w:type="pct"/>
            <w:vAlign w:val="center"/>
          </w:tcPr>
          <w:p w14:paraId="740313F3" w14:textId="66BD5C1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465362,22</w:t>
            </w:r>
          </w:p>
        </w:tc>
        <w:tc>
          <w:tcPr>
            <w:tcW w:w="1005" w:type="pct"/>
            <w:vAlign w:val="center"/>
          </w:tcPr>
          <w:p w14:paraId="352158E6" w14:textId="0982053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2243274,49</w:t>
            </w:r>
          </w:p>
        </w:tc>
        <w:tc>
          <w:tcPr>
            <w:tcW w:w="1076" w:type="pct"/>
            <w:vAlign w:val="center"/>
          </w:tcPr>
          <w:p w14:paraId="5B5C40B3" w14:textId="7777777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p>
        </w:tc>
        <w:tc>
          <w:tcPr>
            <w:tcW w:w="1273" w:type="pct"/>
            <w:vAlign w:val="center"/>
          </w:tcPr>
          <w:p w14:paraId="7D2B085D" w14:textId="7777777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p>
        </w:tc>
      </w:tr>
      <w:tr w:rsidR="00311885" w14:paraId="26409B94" w14:textId="77777777" w:rsidTr="00311885">
        <w:tc>
          <w:tcPr>
            <w:tcW w:w="660" w:type="pct"/>
            <w:vAlign w:val="center"/>
          </w:tcPr>
          <w:p w14:paraId="57502A28" w14:textId="179D31F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1236</w:t>
            </w:r>
          </w:p>
        </w:tc>
        <w:tc>
          <w:tcPr>
            <w:tcW w:w="986" w:type="pct"/>
            <w:vAlign w:val="center"/>
          </w:tcPr>
          <w:p w14:paraId="396E32F3" w14:textId="0492A93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465268,01</w:t>
            </w:r>
          </w:p>
        </w:tc>
        <w:tc>
          <w:tcPr>
            <w:tcW w:w="1005" w:type="pct"/>
            <w:vAlign w:val="center"/>
          </w:tcPr>
          <w:p w14:paraId="53A555C4" w14:textId="0972B70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2243392,02</w:t>
            </w:r>
          </w:p>
        </w:tc>
        <w:tc>
          <w:tcPr>
            <w:tcW w:w="1076" w:type="pct"/>
            <w:vAlign w:val="center"/>
          </w:tcPr>
          <w:p w14:paraId="08D8109B" w14:textId="10E4D17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5,04</w:t>
            </w:r>
          </w:p>
        </w:tc>
        <w:tc>
          <w:tcPr>
            <w:tcW w:w="1273" w:type="pct"/>
            <w:vAlign w:val="center"/>
          </w:tcPr>
          <w:p w14:paraId="6401B9F6" w14:textId="3544FCC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163°45'29"</w:t>
            </w:r>
          </w:p>
        </w:tc>
      </w:tr>
      <w:tr w:rsidR="00311885" w14:paraId="322FCBEF" w14:textId="77777777" w:rsidTr="00311885">
        <w:tc>
          <w:tcPr>
            <w:tcW w:w="660" w:type="pct"/>
            <w:vAlign w:val="center"/>
          </w:tcPr>
          <w:p w14:paraId="50C39E26" w14:textId="6EAF4FE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1237</w:t>
            </w:r>
          </w:p>
        </w:tc>
        <w:tc>
          <w:tcPr>
            <w:tcW w:w="986" w:type="pct"/>
            <w:vAlign w:val="center"/>
          </w:tcPr>
          <w:p w14:paraId="7B96F071" w14:textId="56989CE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465263,17</w:t>
            </w:r>
          </w:p>
        </w:tc>
        <w:tc>
          <w:tcPr>
            <w:tcW w:w="1005" w:type="pct"/>
            <w:vAlign w:val="center"/>
          </w:tcPr>
          <w:p w14:paraId="68931AAE" w14:textId="37C8BB1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2243393,43</w:t>
            </w:r>
          </w:p>
        </w:tc>
        <w:tc>
          <w:tcPr>
            <w:tcW w:w="1076" w:type="pct"/>
            <w:vAlign w:val="center"/>
          </w:tcPr>
          <w:p w14:paraId="6E737A52" w14:textId="2ABF15E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28,20</w:t>
            </w:r>
          </w:p>
        </w:tc>
        <w:tc>
          <w:tcPr>
            <w:tcW w:w="1273" w:type="pct"/>
            <w:vAlign w:val="center"/>
          </w:tcPr>
          <w:p w14:paraId="5F289851" w14:textId="7FB8655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185°02'44"</w:t>
            </w:r>
          </w:p>
        </w:tc>
      </w:tr>
      <w:tr w:rsidR="00311885" w14:paraId="01155D1C" w14:textId="77777777" w:rsidTr="00311885">
        <w:tc>
          <w:tcPr>
            <w:tcW w:w="660" w:type="pct"/>
            <w:vAlign w:val="center"/>
          </w:tcPr>
          <w:p w14:paraId="00358D93" w14:textId="2BA199E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1238</w:t>
            </w:r>
          </w:p>
        </w:tc>
        <w:tc>
          <w:tcPr>
            <w:tcW w:w="986" w:type="pct"/>
            <w:vAlign w:val="center"/>
          </w:tcPr>
          <w:p w14:paraId="2184F920" w14:textId="7199ABC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465235,08</w:t>
            </w:r>
          </w:p>
        </w:tc>
        <w:tc>
          <w:tcPr>
            <w:tcW w:w="1005" w:type="pct"/>
            <w:vAlign w:val="center"/>
          </w:tcPr>
          <w:p w14:paraId="0556075D" w14:textId="2F60B30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2243390,95</w:t>
            </w:r>
          </w:p>
        </w:tc>
        <w:tc>
          <w:tcPr>
            <w:tcW w:w="1076" w:type="pct"/>
            <w:vAlign w:val="center"/>
          </w:tcPr>
          <w:p w14:paraId="50652844" w14:textId="2BBFC8D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28,20</w:t>
            </w:r>
          </w:p>
        </w:tc>
        <w:tc>
          <w:tcPr>
            <w:tcW w:w="1273" w:type="pct"/>
            <w:vAlign w:val="center"/>
          </w:tcPr>
          <w:p w14:paraId="53C69C5B" w14:textId="7789932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185°03'56"</w:t>
            </w:r>
          </w:p>
        </w:tc>
      </w:tr>
      <w:tr w:rsidR="00311885" w14:paraId="37B06BAD" w14:textId="77777777" w:rsidTr="00311885">
        <w:tc>
          <w:tcPr>
            <w:tcW w:w="660" w:type="pct"/>
            <w:vAlign w:val="center"/>
          </w:tcPr>
          <w:p w14:paraId="6594F531" w14:textId="061F9F6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1239</w:t>
            </w:r>
          </w:p>
        </w:tc>
        <w:tc>
          <w:tcPr>
            <w:tcW w:w="986" w:type="pct"/>
            <w:vAlign w:val="center"/>
          </w:tcPr>
          <w:p w14:paraId="1E8F4214" w14:textId="0632AD7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465206,99</w:t>
            </w:r>
          </w:p>
        </w:tc>
        <w:tc>
          <w:tcPr>
            <w:tcW w:w="1005" w:type="pct"/>
            <w:vAlign w:val="center"/>
          </w:tcPr>
          <w:p w14:paraId="78E6B49B" w14:textId="6135D53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2243388,46</w:t>
            </w:r>
          </w:p>
        </w:tc>
        <w:tc>
          <w:tcPr>
            <w:tcW w:w="1076" w:type="pct"/>
            <w:vAlign w:val="center"/>
          </w:tcPr>
          <w:p w14:paraId="45AB991E" w14:textId="6942A70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28,20</w:t>
            </w:r>
          </w:p>
        </w:tc>
        <w:tc>
          <w:tcPr>
            <w:tcW w:w="1273" w:type="pct"/>
            <w:vAlign w:val="center"/>
          </w:tcPr>
          <w:p w14:paraId="631DE2A5" w14:textId="3D0DB86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185°03'56"</w:t>
            </w:r>
          </w:p>
        </w:tc>
      </w:tr>
      <w:tr w:rsidR="00311885" w14:paraId="3A8A7A9C" w14:textId="77777777" w:rsidTr="00311885">
        <w:tc>
          <w:tcPr>
            <w:tcW w:w="660" w:type="pct"/>
            <w:vAlign w:val="center"/>
          </w:tcPr>
          <w:p w14:paraId="585FC262" w14:textId="6D8E7F9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1240</w:t>
            </w:r>
          </w:p>
        </w:tc>
        <w:tc>
          <w:tcPr>
            <w:tcW w:w="986" w:type="pct"/>
            <w:vAlign w:val="center"/>
          </w:tcPr>
          <w:p w14:paraId="6CB11EA3" w14:textId="0EC2E58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465178,90</w:t>
            </w:r>
          </w:p>
        </w:tc>
        <w:tc>
          <w:tcPr>
            <w:tcW w:w="1005" w:type="pct"/>
            <w:vAlign w:val="center"/>
          </w:tcPr>
          <w:p w14:paraId="61F148C7" w14:textId="65EB71A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2243385,97</w:t>
            </w:r>
          </w:p>
        </w:tc>
        <w:tc>
          <w:tcPr>
            <w:tcW w:w="1076" w:type="pct"/>
            <w:vAlign w:val="center"/>
          </w:tcPr>
          <w:p w14:paraId="0081D3FD" w14:textId="14752F0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28,20</w:t>
            </w:r>
          </w:p>
        </w:tc>
        <w:tc>
          <w:tcPr>
            <w:tcW w:w="1273" w:type="pct"/>
            <w:vAlign w:val="center"/>
          </w:tcPr>
          <w:p w14:paraId="0FAE2E49" w14:textId="6E99DAF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185°02'44"</w:t>
            </w:r>
          </w:p>
        </w:tc>
      </w:tr>
      <w:tr w:rsidR="00311885" w14:paraId="34D4BE06" w14:textId="77777777" w:rsidTr="00311885">
        <w:tc>
          <w:tcPr>
            <w:tcW w:w="660" w:type="pct"/>
            <w:vAlign w:val="center"/>
          </w:tcPr>
          <w:p w14:paraId="0C4CFAF6" w14:textId="608AB70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1241</w:t>
            </w:r>
          </w:p>
        </w:tc>
        <w:tc>
          <w:tcPr>
            <w:tcW w:w="986" w:type="pct"/>
            <w:vAlign w:val="center"/>
          </w:tcPr>
          <w:p w14:paraId="00446492" w14:textId="449C995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465150,81</w:t>
            </w:r>
          </w:p>
        </w:tc>
        <w:tc>
          <w:tcPr>
            <w:tcW w:w="1005" w:type="pct"/>
            <w:vAlign w:val="center"/>
          </w:tcPr>
          <w:p w14:paraId="5AD2E72A" w14:textId="46B3FDA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2243383,49</w:t>
            </w:r>
          </w:p>
        </w:tc>
        <w:tc>
          <w:tcPr>
            <w:tcW w:w="1076" w:type="pct"/>
            <w:vAlign w:val="center"/>
          </w:tcPr>
          <w:p w14:paraId="67FB23F4" w14:textId="0217592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28,20</w:t>
            </w:r>
          </w:p>
        </w:tc>
        <w:tc>
          <w:tcPr>
            <w:tcW w:w="1273" w:type="pct"/>
            <w:vAlign w:val="center"/>
          </w:tcPr>
          <w:p w14:paraId="289F2CDF" w14:textId="54C3B9F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185°03'56"</w:t>
            </w:r>
          </w:p>
        </w:tc>
      </w:tr>
      <w:tr w:rsidR="00311885" w14:paraId="050A60C5" w14:textId="77777777" w:rsidTr="00311885">
        <w:tc>
          <w:tcPr>
            <w:tcW w:w="660" w:type="pct"/>
            <w:vAlign w:val="center"/>
          </w:tcPr>
          <w:p w14:paraId="62FD864C" w14:textId="7A2F0F8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1242</w:t>
            </w:r>
          </w:p>
        </w:tc>
        <w:tc>
          <w:tcPr>
            <w:tcW w:w="986" w:type="pct"/>
            <w:vAlign w:val="center"/>
          </w:tcPr>
          <w:p w14:paraId="3315FC88" w14:textId="7A737D1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465122,72</w:t>
            </w:r>
          </w:p>
        </w:tc>
        <w:tc>
          <w:tcPr>
            <w:tcW w:w="1005" w:type="pct"/>
            <w:vAlign w:val="center"/>
          </w:tcPr>
          <w:p w14:paraId="6D85CEF6" w14:textId="3B92CD7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2243381,00</w:t>
            </w:r>
          </w:p>
        </w:tc>
        <w:tc>
          <w:tcPr>
            <w:tcW w:w="1076" w:type="pct"/>
            <w:vAlign w:val="center"/>
          </w:tcPr>
          <w:p w14:paraId="4161A03D" w14:textId="09E1670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28,20</w:t>
            </w:r>
          </w:p>
        </w:tc>
        <w:tc>
          <w:tcPr>
            <w:tcW w:w="1273" w:type="pct"/>
            <w:vAlign w:val="center"/>
          </w:tcPr>
          <w:p w14:paraId="594D1B27" w14:textId="27399F9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185°03'56"</w:t>
            </w:r>
          </w:p>
        </w:tc>
      </w:tr>
      <w:tr w:rsidR="00311885" w14:paraId="2508A09F" w14:textId="77777777" w:rsidTr="00311885">
        <w:tc>
          <w:tcPr>
            <w:tcW w:w="660" w:type="pct"/>
            <w:vAlign w:val="center"/>
          </w:tcPr>
          <w:p w14:paraId="2063BE5B" w14:textId="5706AA1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1243</w:t>
            </w:r>
          </w:p>
        </w:tc>
        <w:tc>
          <w:tcPr>
            <w:tcW w:w="986" w:type="pct"/>
            <w:vAlign w:val="center"/>
          </w:tcPr>
          <w:p w14:paraId="2D8A598A" w14:textId="35B7DBE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465094,63</w:t>
            </w:r>
          </w:p>
        </w:tc>
        <w:tc>
          <w:tcPr>
            <w:tcW w:w="1005" w:type="pct"/>
            <w:vAlign w:val="center"/>
          </w:tcPr>
          <w:p w14:paraId="2F99CA9E" w14:textId="697C9C9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2243378,51</w:t>
            </w:r>
          </w:p>
        </w:tc>
        <w:tc>
          <w:tcPr>
            <w:tcW w:w="1076" w:type="pct"/>
            <w:vAlign w:val="center"/>
          </w:tcPr>
          <w:p w14:paraId="39FECDD0" w14:textId="6C910F7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28,19</w:t>
            </w:r>
          </w:p>
        </w:tc>
        <w:tc>
          <w:tcPr>
            <w:tcW w:w="1273" w:type="pct"/>
            <w:vAlign w:val="center"/>
          </w:tcPr>
          <w:p w14:paraId="7F2A8A29" w14:textId="140C5A8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185°02'50"</w:t>
            </w:r>
          </w:p>
        </w:tc>
      </w:tr>
      <w:tr w:rsidR="00311885" w14:paraId="43D431CC" w14:textId="77777777" w:rsidTr="00311885">
        <w:tc>
          <w:tcPr>
            <w:tcW w:w="660" w:type="pct"/>
            <w:vAlign w:val="center"/>
          </w:tcPr>
          <w:p w14:paraId="37BEBC03" w14:textId="3E8726F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1244</w:t>
            </w:r>
          </w:p>
        </w:tc>
        <w:tc>
          <w:tcPr>
            <w:tcW w:w="986" w:type="pct"/>
            <w:vAlign w:val="center"/>
          </w:tcPr>
          <w:p w14:paraId="2B3F96E8" w14:textId="61EEB2F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465066,55</w:t>
            </w:r>
          </w:p>
        </w:tc>
        <w:tc>
          <w:tcPr>
            <w:tcW w:w="1005" w:type="pct"/>
            <w:vAlign w:val="center"/>
          </w:tcPr>
          <w:p w14:paraId="418D17A0" w14:textId="1D5564E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2243376,03</w:t>
            </w:r>
          </w:p>
        </w:tc>
        <w:tc>
          <w:tcPr>
            <w:tcW w:w="1076" w:type="pct"/>
            <w:vAlign w:val="center"/>
          </w:tcPr>
          <w:p w14:paraId="5CD02AB1" w14:textId="700CFFA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28,21</w:t>
            </w:r>
          </w:p>
        </w:tc>
        <w:tc>
          <w:tcPr>
            <w:tcW w:w="1273" w:type="pct"/>
            <w:vAlign w:val="center"/>
          </w:tcPr>
          <w:p w14:paraId="3902B2C6" w14:textId="3DB9A98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185°03'50"</w:t>
            </w:r>
          </w:p>
        </w:tc>
      </w:tr>
      <w:tr w:rsidR="00311885" w14:paraId="792DE865" w14:textId="77777777" w:rsidTr="00311885">
        <w:tc>
          <w:tcPr>
            <w:tcW w:w="660" w:type="pct"/>
            <w:vAlign w:val="center"/>
          </w:tcPr>
          <w:p w14:paraId="62AB3B95" w14:textId="7139610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1245</w:t>
            </w:r>
          </w:p>
        </w:tc>
        <w:tc>
          <w:tcPr>
            <w:tcW w:w="986" w:type="pct"/>
            <w:vAlign w:val="center"/>
          </w:tcPr>
          <w:p w14:paraId="5E19B4A5" w14:textId="414B360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465038,45</w:t>
            </w:r>
          </w:p>
        </w:tc>
        <w:tc>
          <w:tcPr>
            <w:tcW w:w="1005" w:type="pct"/>
            <w:vAlign w:val="center"/>
          </w:tcPr>
          <w:p w14:paraId="1B33FEE7" w14:textId="7D63D20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2243373,54</w:t>
            </w:r>
          </w:p>
        </w:tc>
        <w:tc>
          <w:tcPr>
            <w:tcW w:w="1076" w:type="pct"/>
            <w:vAlign w:val="center"/>
          </w:tcPr>
          <w:p w14:paraId="34C6990B" w14:textId="797E291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28,20</w:t>
            </w:r>
          </w:p>
        </w:tc>
        <w:tc>
          <w:tcPr>
            <w:tcW w:w="1273" w:type="pct"/>
            <w:vAlign w:val="center"/>
          </w:tcPr>
          <w:p w14:paraId="41EA0C85" w14:textId="77FA643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185°01'31"</w:t>
            </w:r>
          </w:p>
        </w:tc>
      </w:tr>
      <w:tr w:rsidR="00311885" w14:paraId="7D0EE7D4" w14:textId="77777777" w:rsidTr="00311885">
        <w:tc>
          <w:tcPr>
            <w:tcW w:w="660" w:type="pct"/>
            <w:vAlign w:val="center"/>
          </w:tcPr>
          <w:p w14:paraId="1D8841A1" w14:textId="3FE0995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1246</w:t>
            </w:r>
          </w:p>
        </w:tc>
        <w:tc>
          <w:tcPr>
            <w:tcW w:w="986" w:type="pct"/>
            <w:vAlign w:val="center"/>
          </w:tcPr>
          <w:p w14:paraId="0F4A81C0" w14:textId="26686D9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465010,36</w:t>
            </w:r>
          </w:p>
        </w:tc>
        <w:tc>
          <w:tcPr>
            <w:tcW w:w="1005" w:type="pct"/>
            <w:vAlign w:val="center"/>
          </w:tcPr>
          <w:p w14:paraId="3860686F" w14:textId="0F41D7E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2243371,07</w:t>
            </w:r>
          </w:p>
        </w:tc>
        <w:tc>
          <w:tcPr>
            <w:tcW w:w="1076" w:type="pct"/>
            <w:vAlign w:val="center"/>
          </w:tcPr>
          <w:p w14:paraId="65934150" w14:textId="6C05B2A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2,11</w:t>
            </w:r>
          </w:p>
        </w:tc>
        <w:tc>
          <w:tcPr>
            <w:tcW w:w="1273" w:type="pct"/>
            <w:vAlign w:val="center"/>
          </w:tcPr>
          <w:p w14:paraId="5D3D95D8" w14:textId="31A2BD4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249°09'27"</w:t>
            </w:r>
          </w:p>
        </w:tc>
      </w:tr>
      <w:tr w:rsidR="00311885" w14:paraId="696CF884" w14:textId="77777777" w:rsidTr="00311885">
        <w:tc>
          <w:tcPr>
            <w:tcW w:w="660" w:type="pct"/>
            <w:vAlign w:val="center"/>
          </w:tcPr>
          <w:p w14:paraId="7A63D055" w14:textId="1486D5A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1247</w:t>
            </w:r>
          </w:p>
        </w:tc>
        <w:tc>
          <w:tcPr>
            <w:tcW w:w="986" w:type="pct"/>
            <w:vAlign w:val="center"/>
          </w:tcPr>
          <w:p w14:paraId="623C4271" w14:textId="13BFC25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465009,61</w:t>
            </w:r>
          </w:p>
        </w:tc>
        <w:tc>
          <w:tcPr>
            <w:tcW w:w="1005" w:type="pct"/>
            <w:vAlign w:val="center"/>
          </w:tcPr>
          <w:p w14:paraId="3CCDC2BE" w14:textId="3E8E2B9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2243369,10</w:t>
            </w:r>
          </w:p>
        </w:tc>
        <w:tc>
          <w:tcPr>
            <w:tcW w:w="1076" w:type="pct"/>
            <w:vAlign w:val="center"/>
          </w:tcPr>
          <w:p w14:paraId="3CB4B6C2" w14:textId="6F2AFFF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0,17</w:t>
            </w:r>
          </w:p>
        </w:tc>
        <w:tc>
          <w:tcPr>
            <w:tcW w:w="1273" w:type="pct"/>
            <w:vAlign w:val="center"/>
          </w:tcPr>
          <w:p w14:paraId="7BD4121B" w14:textId="5FAB9FB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276°42'35"</w:t>
            </w:r>
          </w:p>
        </w:tc>
      </w:tr>
      <w:tr w:rsidR="00311885" w14:paraId="3AD1589A" w14:textId="77777777" w:rsidTr="00311885">
        <w:tc>
          <w:tcPr>
            <w:tcW w:w="660" w:type="pct"/>
            <w:vAlign w:val="center"/>
          </w:tcPr>
          <w:p w14:paraId="0C3D6BC3" w14:textId="0C40E49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lastRenderedPageBreak/>
              <w:t>1248</w:t>
            </w:r>
          </w:p>
        </w:tc>
        <w:tc>
          <w:tcPr>
            <w:tcW w:w="986" w:type="pct"/>
            <w:vAlign w:val="center"/>
          </w:tcPr>
          <w:p w14:paraId="2B5BC805" w14:textId="308E23C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465009,63</w:t>
            </w:r>
          </w:p>
        </w:tc>
        <w:tc>
          <w:tcPr>
            <w:tcW w:w="1005" w:type="pct"/>
            <w:vAlign w:val="center"/>
          </w:tcPr>
          <w:p w14:paraId="7B1539C9" w14:textId="57FEBE7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2243368,93</w:t>
            </w:r>
          </w:p>
        </w:tc>
        <w:tc>
          <w:tcPr>
            <w:tcW w:w="1076" w:type="pct"/>
            <w:vAlign w:val="center"/>
          </w:tcPr>
          <w:p w14:paraId="7856C947" w14:textId="62DCBD4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37,64</w:t>
            </w:r>
          </w:p>
        </w:tc>
        <w:tc>
          <w:tcPr>
            <w:tcW w:w="1273" w:type="pct"/>
            <w:vAlign w:val="center"/>
          </w:tcPr>
          <w:p w14:paraId="3474B356" w14:textId="495650E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5°06'22"</w:t>
            </w:r>
          </w:p>
        </w:tc>
      </w:tr>
      <w:tr w:rsidR="00311885" w14:paraId="58D84D7F" w14:textId="77777777" w:rsidTr="00311885">
        <w:tc>
          <w:tcPr>
            <w:tcW w:w="660" w:type="pct"/>
            <w:vAlign w:val="center"/>
          </w:tcPr>
          <w:p w14:paraId="6B32B47E" w14:textId="7D21E47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1358</w:t>
            </w:r>
          </w:p>
        </w:tc>
        <w:tc>
          <w:tcPr>
            <w:tcW w:w="986" w:type="pct"/>
            <w:vAlign w:val="center"/>
          </w:tcPr>
          <w:p w14:paraId="13433B6A" w14:textId="18478A1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465047,12</w:t>
            </w:r>
          </w:p>
        </w:tc>
        <w:tc>
          <w:tcPr>
            <w:tcW w:w="1005" w:type="pct"/>
            <w:vAlign w:val="center"/>
          </w:tcPr>
          <w:p w14:paraId="154B0BE1" w14:textId="0B88955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2243372,28</w:t>
            </w:r>
          </w:p>
        </w:tc>
        <w:tc>
          <w:tcPr>
            <w:tcW w:w="1076" w:type="pct"/>
            <w:vAlign w:val="center"/>
          </w:tcPr>
          <w:p w14:paraId="7B137D51" w14:textId="11D67C1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1,89</w:t>
            </w:r>
          </w:p>
        </w:tc>
        <w:tc>
          <w:tcPr>
            <w:tcW w:w="1273" w:type="pct"/>
            <w:vAlign w:val="center"/>
          </w:tcPr>
          <w:p w14:paraId="35BB90AD" w14:textId="6C63EC8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95°10'01"</w:t>
            </w:r>
          </w:p>
        </w:tc>
      </w:tr>
      <w:tr w:rsidR="00311885" w14:paraId="11B95E8F" w14:textId="77777777" w:rsidTr="00311885">
        <w:tc>
          <w:tcPr>
            <w:tcW w:w="660" w:type="pct"/>
            <w:vAlign w:val="center"/>
          </w:tcPr>
          <w:p w14:paraId="48580486" w14:textId="0F6D569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1357</w:t>
            </w:r>
          </w:p>
        </w:tc>
        <w:tc>
          <w:tcPr>
            <w:tcW w:w="986" w:type="pct"/>
            <w:vAlign w:val="center"/>
          </w:tcPr>
          <w:p w14:paraId="73B2558E" w14:textId="709E982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465046,95</w:t>
            </w:r>
          </w:p>
        </w:tc>
        <w:tc>
          <w:tcPr>
            <w:tcW w:w="1005" w:type="pct"/>
            <w:vAlign w:val="center"/>
          </w:tcPr>
          <w:p w14:paraId="1B89105D" w14:textId="0F3FA86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2243374,16</w:t>
            </w:r>
          </w:p>
        </w:tc>
        <w:tc>
          <w:tcPr>
            <w:tcW w:w="1076" w:type="pct"/>
            <w:vAlign w:val="center"/>
          </w:tcPr>
          <w:p w14:paraId="74458949" w14:textId="182B11C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5,99</w:t>
            </w:r>
          </w:p>
        </w:tc>
        <w:tc>
          <w:tcPr>
            <w:tcW w:w="1273" w:type="pct"/>
            <w:vAlign w:val="center"/>
          </w:tcPr>
          <w:p w14:paraId="2AB0BCFE" w14:textId="47554A1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5°04'24"</w:t>
            </w:r>
          </w:p>
        </w:tc>
      </w:tr>
      <w:tr w:rsidR="00311885" w14:paraId="133717EF" w14:textId="77777777" w:rsidTr="00311885">
        <w:tc>
          <w:tcPr>
            <w:tcW w:w="660" w:type="pct"/>
            <w:vAlign w:val="center"/>
          </w:tcPr>
          <w:p w14:paraId="66F3AE5D" w14:textId="439DE0C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1356</w:t>
            </w:r>
          </w:p>
        </w:tc>
        <w:tc>
          <w:tcPr>
            <w:tcW w:w="986" w:type="pct"/>
            <w:vAlign w:val="center"/>
          </w:tcPr>
          <w:p w14:paraId="2D7514E8" w14:textId="1AC5DC1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465052,92</w:t>
            </w:r>
          </w:p>
        </w:tc>
        <w:tc>
          <w:tcPr>
            <w:tcW w:w="1005" w:type="pct"/>
            <w:vAlign w:val="center"/>
          </w:tcPr>
          <w:p w14:paraId="7FAFCA11" w14:textId="3397FF2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2243374,69</w:t>
            </w:r>
          </w:p>
        </w:tc>
        <w:tc>
          <w:tcPr>
            <w:tcW w:w="1076" w:type="pct"/>
            <w:vAlign w:val="center"/>
          </w:tcPr>
          <w:p w14:paraId="15E7DA73" w14:textId="6924042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1,89</w:t>
            </w:r>
          </w:p>
        </w:tc>
        <w:tc>
          <w:tcPr>
            <w:tcW w:w="1273" w:type="pct"/>
            <w:vAlign w:val="center"/>
          </w:tcPr>
          <w:p w14:paraId="7AB43362" w14:textId="25C06AF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275°10'01"</w:t>
            </w:r>
          </w:p>
        </w:tc>
      </w:tr>
      <w:tr w:rsidR="00311885" w14:paraId="573A323D" w14:textId="77777777" w:rsidTr="00311885">
        <w:tc>
          <w:tcPr>
            <w:tcW w:w="660" w:type="pct"/>
            <w:vAlign w:val="center"/>
          </w:tcPr>
          <w:p w14:paraId="445D2DBE" w14:textId="6EA6336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1355</w:t>
            </w:r>
          </w:p>
        </w:tc>
        <w:tc>
          <w:tcPr>
            <w:tcW w:w="986" w:type="pct"/>
            <w:vAlign w:val="center"/>
          </w:tcPr>
          <w:p w14:paraId="45B098E8" w14:textId="790E460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465053,09</w:t>
            </w:r>
          </w:p>
        </w:tc>
        <w:tc>
          <w:tcPr>
            <w:tcW w:w="1005" w:type="pct"/>
            <w:vAlign w:val="center"/>
          </w:tcPr>
          <w:p w14:paraId="22E6CFAE" w14:textId="33A0D46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2243372,81</w:t>
            </w:r>
          </w:p>
        </w:tc>
        <w:tc>
          <w:tcPr>
            <w:tcW w:w="1076" w:type="pct"/>
            <w:vAlign w:val="center"/>
          </w:tcPr>
          <w:p w14:paraId="0BBA000F" w14:textId="3C01623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21,74</w:t>
            </w:r>
          </w:p>
        </w:tc>
        <w:tc>
          <w:tcPr>
            <w:tcW w:w="1273" w:type="pct"/>
            <w:vAlign w:val="center"/>
          </w:tcPr>
          <w:p w14:paraId="79A0FB9D" w14:textId="1C228A7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5°07'14"</w:t>
            </w:r>
          </w:p>
        </w:tc>
      </w:tr>
      <w:tr w:rsidR="00311885" w14:paraId="40B57EA1" w14:textId="77777777" w:rsidTr="00311885">
        <w:tc>
          <w:tcPr>
            <w:tcW w:w="660" w:type="pct"/>
            <w:vAlign w:val="center"/>
          </w:tcPr>
          <w:p w14:paraId="5F7B6FF0" w14:textId="0DC7BFA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1354</w:t>
            </w:r>
          </w:p>
        </w:tc>
        <w:tc>
          <w:tcPr>
            <w:tcW w:w="986" w:type="pct"/>
            <w:vAlign w:val="center"/>
          </w:tcPr>
          <w:p w14:paraId="1D822647" w14:textId="4310495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465074,74</w:t>
            </w:r>
          </w:p>
        </w:tc>
        <w:tc>
          <w:tcPr>
            <w:tcW w:w="1005" w:type="pct"/>
            <w:vAlign w:val="center"/>
          </w:tcPr>
          <w:p w14:paraId="25032E56" w14:textId="62DAD9C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2243374,75</w:t>
            </w:r>
          </w:p>
        </w:tc>
        <w:tc>
          <w:tcPr>
            <w:tcW w:w="1076" w:type="pct"/>
            <w:vAlign w:val="center"/>
          </w:tcPr>
          <w:p w14:paraId="06156A18" w14:textId="00E2CB6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1,88</w:t>
            </w:r>
          </w:p>
        </w:tc>
        <w:tc>
          <w:tcPr>
            <w:tcW w:w="1273" w:type="pct"/>
            <w:vAlign w:val="center"/>
          </w:tcPr>
          <w:p w14:paraId="7E93CDD1" w14:textId="17A28CF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95°11'40"</w:t>
            </w:r>
          </w:p>
        </w:tc>
      </w:tr>
      <w:tr w:rsidR="00311885" w14:paraId="41C3661E" w14:textId="77777777" w:rsidTr="00311885">
        <w:tc>
          <w:tcPr>
            <w:tcW w:w="660" w:type="pct"/>
            <w:vAlign w:val="center"/>
          </w:tcPr>
          <w:p w14:paraId="4F976411" w14:textId="0031518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1353</w:t>
            </w:r>
          </w:p>
        </w:tc>
        <w:tc>
          <w:tcPr>
            <w:tcW w:w="986" w:type="pct"/>
            <w:vAlign w:val="center"/>
          </w:tcPr>
          <w:p w14:paraId="7DE6C34D" w14:textId="7F11B6ED"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465074,57</w:t>
            </w:r>
          </w:p>
        </w:tc>
        <w:tc>
          <w:tcPr>
            <w:tcW w:w="1005" w:type="pct"/>
            <w:vAlign w:val="center"/>
          </w:tcPr>
          <w:p w14:paraId="18DF6D17" w14:textId="65A3B13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2243376,62</w:t>
            </w:r>
          </w:p>
        </w:tc>
        <w:tc>
          <w:tcPr>
            <w:tcW w:w="1076" w:type="pct"/>
            <w:vAlign w:val="center"/>
          </w:tcPr>
          <w:p w14:paraId="4E68D89B" w14:textId="53D24A4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6,00</w:t>
            </w:r>
          </w:p>
        </w:tc>
        <w:tc>
          <w:tcPr>
            <w:tcW w:w="1273" w:type="pct"/>
            <w:vAlign w:val="center"/>
          </w:tcPr>
          <w:p w14:paraId="274A9691" w14:textId="45790BB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5°03'53"</w:t>
            </w:r>
          </w:p>
        </w:tc>
      </w:tr>
      <w:tr w:rsidR="00311885" w14:paraId="50C3D69E" w14:textId="77777777" w:rsidTr="00311885">
        <w:tc>
          <w:tcPr>
            <w:tcW w:w="660" w:type="pct"/>
            <w:vAlign w:val="center"/>
          </w:tcPr>
          <w:p w14:paraId="094FA06E" w14:textId="040D585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1352</w:t>
            </w:r>
          </w:p>
        </w:tc>
        <w:tc>
          <w:tcPr>
            <w:tcW w:w="986" w:type="pct"/>
            <w:vAlign w:val="center"/>
          </w:tcPr>
          <w:p w14:paraId="4ECA5CD9" w14:textId="0F0305DB"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465080,55</w:t>
            </w:r>
          </w:p>
        </w:tc>
        <w:tc>
          <w:tcPr>
            <w:tcW w:w="1005" w:type="pct"/>
            <w:vAlign w:val="center"/>
          </w:tcPr>
          <w:p w14:paraId="4458D636" w14:textId="02046CE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2243377,15</w:t>
            </w:r>
          </w:p>
        </w:tc>
        <w:tc>
          <w:tcPr>
            <w:tcW w:w="1076" w:type="pct"/>
            <w:vAlign w:val="center"/>
          </w:tcPr>
          <w:p w14:paraId="1F1EA63E" w14:textId="7ED2217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1,88</w:t>
            </w:r>
          </w:p>
        </w:tc>
        <w:tc>
          <w:tcPr>
            <w:tcW w:w="1273" w:type="pct"/>
            <w:vAlign w:val="center"/>
          </w:tcPr>
          <w:p w14:paraId="75DC5D14" w14:textId="5E5BE79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275°11'40"</w:t>
            </w:r>
          </w:p>
        </w:tc>
      </w:tr>
      <w:tr w:rsidR="00311885" w14:paraId="117ACD24" w14:textId="77777777" w:rsidTr="00311885">
        <w:tc>
          <w:tcPr>
            <w:tcW w:w="660" w:type="pct"/>
            <w:vAlign w:val="center"/>
          </w:tcPr>
          <w:p w14:paraId="3F91F510" w14:textId="2F1C957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1351</w:t>
            </w:r>
          </w:p>
        </w:tc>
        <w:tc>
          <w:tcPr>
            <w:tcW w:w="986" w:type="pct"/>
            <w:vAlign w:val="center"/>
          </w:tcPr>
          <w:p w14:paraId="5D734C1D" w14:textId="769E3F8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465080,72</w:t>
            </w:r>
          </w:p>
        </w:tc>
        <w:tc>
          <w:tcPr>
            <w:tcW w:w="1005" w:type="pct"/>
            <w:vAlign w:val="center"/>
          </w:tcPr>
          <w:p w14:paraId="2B3BE48E" w14:textId="2FF82DA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2243375,28</w:t>
            </w:r>
          </w:p>
        </w:tc>
        <w:tc>
          <w:tcPr>
            <w:tcW w:w="1076" w:type="pct"/>
            <w:vAlign w:val="center"/>
          </w:tcPr>
          <w:p w14:paraId="33BBE444" w14:textId="5EFD4DF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56,93</w:t>
            </w:r>
          </w:p>
        </w:tc>
        <w:tc>
          <w:tcPr>
            <w:tcW w:w="1273" w:type="pct"/>
            <w:vAlign w:val="center"/>
          </w:tcPr>
          <w:p w14:paraId="4A30E5E3" w14:textId="36A5E4B0"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5°06'35"</w:t>
            </w:r>
          </w:p>
        </w:tc>
      </w:tr>
      <w:tr w:rsidR="00311885" w14:paraId="69F2F9EB" w14:textId="77777777" w:rsidTr="00311885">
        <w:tc>
          <w:tcPr>
            <w:tcW w:w="660" w:type="pct"/>
            <w:vAlign w:val="center"/>
          </w:tcPr>
          <w:p w14:paraId="0230ECB9" w14:textId="296AA56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1350</w:t>
            </w:r>
          </w:p>
        </w:tc>
        <w:tc>
          <w:tcPr>
            <w:tcW w:w="986" w:type="pct"/>
            <w:vAlign w:val="center"/>
          </w:tcPr>
          <w:p w14:paraId="29F6210B" w14:textId="7B57617C"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465137,42</w:t>
            </w:r>
          </w:p>
        </w:tc>
        <w:tc>
          <w:tcPr>
            <w:tcW w:w="1005" w:type="pct"/>
            <w:vAlign w:val="center"/>
          </w:tcPr>
          <w:p w14:paraId="625E6070" w14:textId="6243DDC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2243380,35</w:t>
            </w:r>
          </w:p>
        </w:tc>
        <w:tc>
          <w:tcPr>
            <w:tcW w:w="1076" w:type="pct"/>
            <w:vAlign w:val="center"/>
          </w:tcPr>
          <w:p w14:paraId="59A6976E" w14:textId="60A05F14"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1,83</w:t>
            </w:r>
          </w:p>
        </w:tc>
        <w:tc>
          <w:tcPr>
            <w:tcW w:w="1273" w:type="pct"/>
            <w:vAlign w:val="center"/>
          </w:tcPr>
          <w:p w14:paraId="670C42A1" w14:textId="036C7429"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95°01'27"</w:t>
            </w:r>
          </w:p>
        </w:tc>
      </w:tr>
      <w:tr w:rsidR="00311885" w14:paraId="4CD4EE96" w14:textId="77777777" w:rsidTr="00311885">
        <w:tc>
          <w:tcPr>
            <w:tcW w:w="660" w:type="pct"/>
            <w:vAlign w:val="center"/>
          </w:tcPr>
          <w:p w14:paraId="24FF70CC" w14:textId="1FD1C4C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1349</w:t>
            </w:r>
          </w:p>
        </w:tc>
        <w:tc>
          <w:tcPr>
            <w:tcW w:w="986" w:type="pct"/>
            <w:vAlign w:val="center"/>
          </w:tcPr>
          <w:p w14:paraId="769703D2" w14:textId="4D773A1F"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465137,26</w:t>
            </w:r>
          </w:p>
        </w:tc>
        <w:tc>
          <w:tcPr>
            <w:tcW w:w="1005" w:type="pct"/>
            <w:vAlign w:val="center"/>
          </w:tcPr>
          <w:p w14:paraId="1A7A7498" w14:textId="71FD8EB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2243382,17</w:t>
            </w:r>
          </w:p>
        </w:tc>
        <w:tc>
          <w:tcPr>
            <w:tcW w:w="1076" w:type="pct"/>
            <w:vAlign w:val="center"/>
          </w:tcPr>
          <w:p w14:paraId="66D7B4DF" w14:textId="2758684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6,00</w:t>
            </w:r>
          </w:p>
        </w:tc>
        <w:tc>
          <w:tcPr>
            <w:tcW w:w="1273" w:type="pct"/>
            <w:vAlign w:val="center"/>
          </w:tcPr>
          <w:p w14:paraId="7C42BE0D" w14:textId="05A46FF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4°58'11"</w:t>
            </w:r>
          </w:p>
        </w:tc>
      </w:tr>
      <w:tr w:rsidR="00311885" w14:paraId="54E56E03" w14:textId="77777777" w:rsidTr="00311885">
        <w:tc>
          <w:tcPr>
            <w:tcW w:w="660" w:type="pct"/>
            <w:vAlign w:val="center"/>
          </w:tcPr>
          <w:p w14:paraId="25EDEFE3" w14:textId="00BA452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1348</w:t>
            </w:r>
          </w:p>
        </w:tc>
        <w:tc>
          <w:tcPr>
            <w:tcW w:w="986" w:type="pct"/>
            <w:vAlign w:val="center"/>
          </w:tcPr>
          <w:p w14:paraId="341897E7" w14:textId="04FCB24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465143,24</w:t>
            </w:r>
          </w:p>
        </w:tc>
        <w:tc>
          <w:tcPr>
            <w:tcW w:w="1005" w:type="pct"/>
            <w:vAlign w:val="center"/>
          </w:tcPr>
          <w:p w14:paraId="2E885ADA" w14:textId="6D4F3876"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2243382,69</w:t>
            </w:r>
          </w:p>
        </w:tc>
        <w:tc>
          <w:tcPr>
            <w:tcW w:w="1076" w:type="pct"/>
            <w:vAlign w:val="center"/>
          </w:tcPr>
          <w:p w14:paraId="4012202E" w14:textId="1335EBD5"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1,82</w:t>
            </w:r>
          </w:p>
        </w:tc>
        <w:tc>
          <w:tcPr>
            <w:tcW w:w="1273" w:type="pct"/>
            <w:vAlign w:val="center"/>
          </w:tcPr>
          <w:p w14:paraId="12696D64" w14:textId="16A5004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275°03'06"</w:t>
            </w:r>
          </w:p>
        </w:tc>
      </w:tr>
      <w:tr w:rsidR="00311885" w14:paraId="4995867F" w14:textId="77777777" w:rsidTr="00311885">
        <w:tc>
          <w:tcPr>
            <w:tcW w:w="660" w:type="pct"/>
            <w:vAlign w:val="center"/>
          </w:tcPr>
          <w:p w14:paraId="68DFBEF8" w14:textId="0855941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1347</w:t>
            </w:r>
          </w:p>
        </w:tc>
        <w:tc>
          <w:tcPr>
            <w:tcW w:w="986" w:type="pct"/>
            <w:vAlign w:val="center"/>
          </w:tcPr>
          <w:p w14:paraId="6AAE17A4" w14:textId="561F5461"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465143,40</w:t>
            </w:r>
          </w:p>
        </w:tc>
        <w:tc>
          <w:tcPr>
            <w:tcW w:w="1005" w:type="pct"/>
            <w:vAlign w:val="center"/>
          </w:tcPr>
          <w:p w14:paraId="33CDEFD5" w14:textId="0AF4EA2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2243380,88</w:t>
            </w:r>
          </w:p>
        </w:tc>
        <w:tc>
          <w:tcPr>
            <w:tcW w:w="1076" w:type="pct"/>
            <w:vAlign w:val="center"/>
          </w:tcPr>
          <w:p w14:paraId="7E767E84" w14:textId="70C796A2"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125,11</w:t>
            </w:r>
          </w:p>
        </w:tc>
        <w:tc>
          <w:tcPr>
            <w:tcW w:w="1273" w:type="pct"/>
            <w:vAlign w:val="center"/>
          </w:tcPr>
          <w:p w14:paraId="22E07A60" w14:textId="33EAB518"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5°06'31"</w:t>
            </w:r>
          </w:p>
        </w:tc>
      </w:tr>
      <w:tr w:rsidR="00311885" w14:paraId="1FB78BB7" w14:textId="77777777" w:rsidTr="00311885">
        <w:tc>
          <w:tcPr>
            <w:tcW w:w="660" w:type="pct"/>
            <w:vAlign w:val="center"/>
          </w:tcPr>
          <w:p w14:paraId="39C9872F" w14:textId="5F77B043"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1236</w:t>
            </w:r>
          </w:p>
        </w:tc>
        <w:tc>
          <w:tcPr>
            <w:tcW w:w="986" w:type="pct"/>
            <w:vAlign w:val="center"/>
          </w:tcPr>
          <w:p w14:paraId="0353E667" w14:textId="0DB1F0CE"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465268,01</w:t>
            </w:r>
          </w:p>
        </w:tc>
        <w:tc>
          <w:tcPr>
            <w:tcW w:w="1005" w:type="pct"/>
            <w:vAlign w:val="center"/>
          </w:tcPr>
          <w:p w14:paraId="44BAA61B" w14:textId="7E6FC8FA"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r w:rsidRPr="00311885">
              <w:rPr>
                <w:rFonts w:ascii="Times New Roman" w:eastAsia="Times New Roman" w:hAnsi="Times New Roman" w:cs="Times New Roman"/>
                <w:color w:val="000000"/>
                <w:sz w:val="12"/>
                <w:szCs w:val="12"/>
                <w:lang w:eastAsia="ru-RU"/>
              </w:rPr>
              <w:t>2243392,02</w:t>
            </w:r>
          </w:p>
        </w:tc>
        <w:tc>
          <w:tcPr>
            <w:tcW w:w="1076" w:type="pct"/>
            <w:vAlign w:val="center"/>
          </w:tcPr>
          <w:p w14:paraId="4783257D" w14:textId="7777777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p>
        </w:tc>
        <w:tc>
          <w:tcPr>
            <w:tcW w:w="1273" w:type="pct"/>
            <w:vAlign w:val="center"/>
          </w:tcPr>
          <w:p w14:paraId="0D42086D" w14:textId="77777777" w:rsidR="00311885" w:rsidRPr="00311885" w:rsidRDefault="00311885" w:rsidP="00311885">
            <w:pPr>
              <w:tabs>
                <w:tab w:val="left" w:pos="6936"/>
              </w:tabs>
              <w:jc w:val="center"/>
              <w:rPr>
                <w:rFonts w:ascii="Times New Roman" w:eastAsia="Times New Roman" w:hAnsi="Times New Roman" w:cs="Times New Roman"/>
                <w:color w:val="000000"/>
                <w:sz w:val="12"/>
                <w:szCs w:val="12"/>
                <w:lang w:eastAsia="ru-RU"/>
              </w:rPr>
            </w:pPr>
          </w:p>
        </w:tc>
      </w:tr>
    </w:tbl>
    <w:p w14:paraId="1CE07301" w14:textId="77777777" w:rsidR="00311885" w:rsidRDefault="00311885" w:rsidP="00820EF9">
      <w:pPr>
        <w:tabs>
          <w:tab w:val="left" w:pos="6936"/>
        </w:tabs>
        <w:spacing w:after="0" w:line="240" w:lineRule="auto"/>
        <w:ind w:firstLine="284"/>
        <w:jc w:val="center"/>
        <w:rPr>
          <w:rFonts w:ascii="Times New Roman" w:eastAsia="Calibri" w:hAnsi="Times New Roman" w:cs="Times New Roman"/>
          <w:bCs/>
          <w:sz w:val="12"/>
          <w:szCs w:val="12"/>
        </w:rPr>
      </w:pPr>
    </w:p>
    <w:p w14:paraId="3B464242" w14:textId="5051920F" w:rsidR="00775EC0" w:rsidRDefault="00775EC0" w:rsidP="00CD6E78">
      <w:pPr>
        <w:tabs>
          <w:tab w:val="left" w:pos="6936"/>
        </w:tabs>
        <w:spacing w:after="0" w:line="240" w:lineRule="auto"/>
        <w:ind w:firstLine="284"/>
        <w:rPr>
          <w:rFonts w:ascii="Times New Roman" w:eastAsia="Calibri" w:hAnsi="Times New Roman" w:cs="Times New Roman"/>
          <w:bCs/>
          <w:sz w:val="12"/>
          <w:szCs w:val="12"/>
        </w:rPr>
      </w:pPr>
      <w:r>
        <w:rPr>
          <w:noProof/>
          <w:lang w:eastAsia="ru-RU"/>
        </w:rPr>
        <w:drawing>
          <wp:inline distT="0" distB="0" distL="0" distR="0" wp14:anchorId="75A64329" wp14:editId="613535DF">
            <wp:extent cx="895815" cy="1266497"/>
            <wp:effectExtent l="0" t="0" r="0" b="0"/>
            <wp:docPr id="8" name="Рисунок 8" descr="C:\Users\user\AppData\Local\Microsoft\Windows\Temporary Internet Files\Content.Word\Схем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хема_page-0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6035" cy="1266809"/>
                    </a:xfrm>
                    <a:prstGeom prst="rect">
                      <a:avLst/>
                    </a:prstGeom>
                    <a:noFill/>
                    <a:ln>
                      <a:noFill/>
                    </a:ln>
                  </pic:spPr>
                </pic:pic>
              </a:graphicData>
            </a:graphic>
          </wp:inline>
        </w:drawing>
      </w:r>
      <w:r>
        <w:rPr>
          <w:noProof/>
          <w:lang w:eastAsia="ru-RU"/>
        </w:rPr>
        <w:drawing>
          <wp:inline distT="0" distB="0" distL="0" distR="0" wp14:anchorId="1D3BB993" wp14:editId="7B0CDA74">
            <wp:extent cx="893027" cy="1262555"/>
            <wp:effectExtent l="0" t="0" r="2540" b="0"/>
            <wp:docPr id="9" name="Рисунок 9" descr="C:\Users\user\AppData\Local\Microsoft\Windows\Temporary Internet Files\Content.Word\Схема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Схема_page-0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5916" cy="1266640"/>
                    </a:xfrm>
                    <a:prstGeom prst="rect">
                      <a:avLst/>
                    </a:prstGeom>
                    <a:noFill/>
                    <a:ln>
                      <a:noFill/>
                    </a:ln>
                  </pic:spPr>
                </pic:pic>
              </a:graphicData>
            </a:graphic>
          </wp:inline>
        </w:drawing>
      </w:r>
      <w:r>
        <w:rPr>
          <w:noProof/>
          <w:lang w:eastAsia="ru-RU"/>
        </w:rPr>
        <w:drawing>
          <wp:inline distT="0" distB="0" distL="0" distR="0" wp14:anchorId="2FADD2B6" wp14:editId="34AF321D">
            <wp:extent cx="886290" cy="1253030"/>
            <wp:effectExtent l="0" t="0" r="9525" b="4445"/>
            <wp:docPr id="10" name="Рисунок 10" descr="C:\Users\user\AppData\Local\Microsoft\Windows\Temporary Internet Files\Content.Word\Схема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Схема_page-00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9157" cy="1257084"/>
                    </a:xfrm>
                    <a:prstGeom prst="rect">
                      <a:avLst/>
                    </a:prstGeom>
                    <a:noFill/>
                    <a:ln>
                      <a:noFill/>
                    </a:ln>
                  </pic:spPr>
                </pic:pic>
              </a:graphicData>
            </a:graphic>
          </wp:inline>
        </w:drawing>
      </w:r>
      <w:r>
        <w:rPr>
          <w:noProof/>
          <w:lang w:eastAsia="ru-RU"/>
        </w:rPr>
        <w:drawing>
          <wp:inline distT="0" distB="0" distL="0" distR="0" wp14:anchorId="0CDA8881" wp14:editId="511F7FEE">
            <wp:extent cx="886290" cy="1253031"/>
            <wp:effectExtent l="0" t="0" r="9525" b="4445"/>
            <wp:docPr id="11" name="Рисунок 11" descr="C:\Users\user\AppData\Local\Microsoft\Windows\Temporary Internet Files\Content.Word\Схема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Схема_page-00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9156" cy="1257082"/>
                    </a:xfrm>
                    <a:prstGeom prst="rect">
                      <a:avLst/>
                    </a:prstGeom>
                    <a:noFill/>
                    <a:ln>
                      <a:noFill/>
                    </a:ln>
                  </pic:spPr>
                </pic:pic>
              </a:graphicData>
            </a:graphic>
          </wp:inline>
        </w:drawing>
      </w:r>
      <w:r>
        <w:rPr>
          <w:noProof/>
          <w:lang w:eastAsia="ru-RU"/>
        </w:rPr>
        <w:drawing>
          <wp:inline distT="0" distB="0" distL="0" distR="0" wp14:anchorId="6FA86FB2" wp14:editId="28A1589D">
            <wp:extent cx="893027" cy="1262555"/>
            <wp:effectExtent l="0" t="0" r="2540" b="0"/>
            <wp:docPr id="12" name="Рисунок 12" descr="C:\Users\user\AppData\Local\Microsoft\Windows\Temporary Internet Files\Content.Word\Схема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Схема_page-00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3027" cy="1262555"/>
                    </a:xfrm>
                    <a:prstGeom prst="rect">
                      <a:avLst/>
                    </a:prstGeom>
                    <a:noFill/>
                    <a:ln>
                      <a:noFill/>
                    </a:ln>
                  </pic:spPr>
                </pic:pic>
              </a:graphicData>
            </a:graphic>
          </wp:inline>
        </w:drawing>
      </w:r>
      <w:r>
        <w:rPr>
          <w:noProof/>
          <w:lang w:eastAsia="ru-RU"/>
        </w:rPr>
        <w:drawing>
          <wp:inline distT="0" distB="0" distL="0" distR="0" wp14:anchorId="3E63721A" wp14:editId="260C8C19">
            <wp:extent cx="889311" cy="1257300"/>
            <wp:effectExtent l="0" t="0" r="6350" b="0"/>
            <wp:docPr id="13" name="Рисунок 13" descr="C:\Users\user\AppData\Local\Microsoft\Windows\Temporary Internet Files\Content.Word\Схема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Схема_page-00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9308" cy="1257295"/>
                    </a:xfrm>
                    <a:prstGeom prst="rect">
                      <a:avLst/>
                    </a:prstGeom>
                    <a:noFill/>
                    <a:ln>
                      <a:noFill/>
                    </a:ln>
                  </pic:spPr>
                </pic:pic>
              </a:graphicData>
            </a:graphic>
          </wp:inline>
        </w:drawing>
      </w:r>
      <w:r>
        <w:rPr>
          <w:noProof/>
          <w:lang w:eastAsia="ru-RU"/>
        </w:rPr>
        <w:drawing>
          <wp:inline distT="0" distB="0" distL="0" distR="0" wp14:anchorId="5655CE2C" wp14:editId="72DA05EA">
            <wp:extent cx="886290" cy="1253030"/>
            <wp:effectExtent l="0" t="0" r="9525" b="4445"/>
            <wp:docPr id="14" name="Рисунок 14" descr="C:\Users\user\AppData\Local\Microsoft\Windows\Temporary Internet Files\Content.Word\Схема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Схема_page-00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9157" cy="1257084"/>
                    </a:xfrm>
                    <a:prstGeom prst="rect">
                      <a:avLst/>
                    </a:prstGeom>
                    <a:noFill/>
                    <a:ln>
                      <a:noFill/>
                    </a:ln>
                  </pic:spPr>
                </pic:pic>
              </a:graphicData>
            </a:graphic>
          </wp:inline>
        </w:drawing>
      </w:r>
      <w:r>
        <w:rPr>
          <w:noProof/>
          <w:lang w:eastAsia="ru-RU"/>
        </w:rPr>
        <w:drawing>
          <wp:inline distT="0" distB="0" distL="0" distR="0" wp14:anchorId="5CA01A24" wp14:editId="522C2AB9">
            <wp:extent cx="886290" cy="1253030"/>
            <wp:effectExtent l="0" t="0" r="9525" b="4445"/>
            <wp:docPr id="15" name="Рисунок 15" descr="C:\Users\user\AppData\Local\Microsoft\Windows\Temporary Internet Files\Content.Word\Схема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Схема_page-000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9157" cy="1257084"/>
                    </a:xfrm>
                    <a:prstGeom prst="rect">
                      <a:avLst/>
                    </a:prstGeom>
                    <a:noFill/>
                    <a:ln>
                      <a:noFill/>
                    </a:ln>
                  </pic:spPr>
                </pic:pic>
              </a:graphicData>
            </a:graphic>
          </wp:inline>
        </w:drawing>
      </w:r>
      <w:r>
        <w:rPr>
          <w:noProof/>
          <w:lang w:eastAsia="ru-RU"/>
        </w:rPr>
        <w:drawing>
          <wp:inline distT="0" distB="0" distL="0" distR="0" wp14:anchorId="35FE838F" wp14:editId="5894443C">
            <wp:extent cx="886290" cy="1253030"/>
            <wp:effectExtent l="0" t="0" r="9525" b="4445"/>
            <wp:docPr id="16" name="Рисунок 16" descr="C:\Users\user\AppData\Local\Microsoft\Windows\Temporary Internet Files\Content.Word\Схема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Схема_page-00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9157" cy="1257084"/>
                    </a:xfrm>
                    <a:prstGeom prst="rect">
                      <a:avLst/>
                    </a:prstGeom>
                    <a:noFill/>
                    <a:ln>
                      <a:noFill/>
                    </a:ln>
                  </pic:spPr>
                </pic:pic>
              </a:graphicData>
            </a:graphic>
          </wp:inline>
        </w:drawing>
      </w:r>
      <w:r>
        <w:rPr>
          <w:noProof/>
          <w:lang w:eastAsia="ru-RU"/>
        </w:rPr>
        <w:drawing>
          <wp:inline distT="0" distB="0" distL="0" distR="0" wp14:anchorId="16454715" wp14:editId="5FF6BC62">
            <wp:extent cx="889077" cy="1256972"/>
            <wp:effectExtent l="0" t="0" r="6350" b="635"/>
            <wp:docPr id="17" name="Рисунок 17" descr="C:\Users\user\AppData\Local\Microsoft\Windows\Temporary Internet Files\Content.Word\Схема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Схема_page-00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9296" cy="1257281"/>
                    </a:xfrm>
                    <a:prstGeom prst="rect">
                      <a:avLst/>
                    </a:prstGeom>
                    <a:noFill/>
                    <a:ln>
                      <a:noFill/>
                    </a:ln>
                  </pic:spPr>
                </pic:pic>
              </a:graphicData>
            </a:graphic>
          </wp:inline>
        </w:drawing>
      </w:r>
      <w:r>
        <w:rPr>
          <w:noProof/>
          <w:lang w:eastAsia="ru-RU"/>
        </w:rPr>
        <w:drawing>
          <wp:inline distT="0" distB="0" distL="0" distR="0" wp14:anchorId="6EFBFC5C" wp14:editId="5923B01B">
            <wp:extent cx="899764" cy="1272080"/>
            <wp:effectExtent l="0" t="0" r="0" b="4445"/>
            <wp:docPr id="18" name="Рисунок 18" descr="C:\Users\user\AppData\Local\Microsoft\Windows\Temporary Internet Files\Content.Word\Схема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Схема_page-00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2675" cy="1276196"/>
                    </a:xfrm>
                    <a:prstGeom prst="rect">
                      <a:avLst/>
                    </a:prstGeom>
                    <a:noFill/>
                    <a:ln>
                      <a:noFill/>
                    </a:ln>
                  </pic:spPr>
                </pic:pic>
              </a:graphicData>
            </a:graphic>
          </wp:inline>
        </w:drawing>
      </w:r>
      <w:r>
        <w:rPr>
          <w:noProof/>
          <w:lang w:eastAsia="ru-RU"/>
        </w:rPr>
        <w:drawing>
          <wp:inline distT="0" distB="0" distL="0" distR="0" wp14:anchorId="07255422" wp14:editId="417ACFAC">
            <wp:extent cx="902552" cy="1276022"/>
            <wp:effectExtent l="0" t="0" r="0" b="635"/>
            <wp:docPr id="19" name="Рисунок 19" descr="C:\Users\user\AppData\Local\Microsoft\Windows\Temporary Internet Files\Content.Word\Схема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Схема_page-00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2774" cy="1276336"/>
                    </a:xfrm>
                    <a:prstGeom prst="rect">
                      <a:avLst/>
                    </a:prstGeom>
                    <a:noFill/>
                    <a:ln>
                      <a:noFill/>
                    </a:ln>
                  </pic:spPr>
                </pic:pic>
              </a:graphicData>
            </a:graphic>
          </wp:inline>
        </w:drawing>
      </w:r>
      <w:r>
        <w:rPr>
          <w:noProof/>
          <w:lang w:eastAsia="ru-RU"/>
        </w:rPr>
        <w:drawing>
          <wp:inline distT="0" distB="0" distL="0" distR="0" wp14:anchorId="615AC4B6" wp14:editId="0538DE45">
            <wp:extent cx="902552" cy="1276022"/>
            <wp:effectExtent l="0" t="0" r="0" b="635"/>
            <wp:docPr id="20" name="Рисунок 20" descr="C:\Users\user\AppData\Local\Microsoft\Windows\Temporary Internet Files\Content.Word\Схема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Схема_page-00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2774" cy="1276336"/>
                    </a:xfrm>
                    <a:prstGeom prst="rect">
                      <a:avLst/>
                    </a:prstGeom>
                    <a:noFill/>
                    <a:ln>
                      <a:noFill/>
                    </a:ln>
                  </pic:spPr>
                </pic:pic>
              </a:graphicData>
            </a:graphic>
          </wp:inline>
        </w:drawing>
      </w:r>
      <w:r>
        <w:rPr>
          <w:noProof/>
          <w:lang w:eastAsia="ru-RU"/>
        </w:rPr>
        <w:drawing>
          <wp:inline distT="0" distB="0" distL="0" distR="0" wp14:anchorId="2E99ED0E" wp14:editId="43C87B22">
            <wp:extent cx="902785" cy="1276350"/>
            <wp:effectExtent l="0" t="0" r="0" b="0"/>
            <wp:docPr id="21" name="Рисунок 21" descr="C:\Users\user\AppData\Local\Microsoft\Windows\Temporary Internet Files\Content.Word\Схема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Схема_page-001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2785" cy="1276350"/>
                    </a:xfrm>
                    <a:prstGeom prst="rect">
                      <a:avLst/>
                    </a:prstGeom>
                    <a:noFill/>
                    <a:ln>
                      <a:noFill/>
                    </a:ln>
                  </pic:spPr>
                </pic:pic>
              </a:graphicData>
            </a:graphic>
          </wp:inline>
        </w:drawing>
      </w:r>
      <w:r>
        <w:rPr>
          <w:noProof/>
          <w:lang w:eastAsia="ru-RU"/>
        </w:rPr>
        <w:drawing>
          <wp:inline distT="0" distB="0" distL="0" distR="0" wp14:anchorId="06482739" wp14:editId="6C5B1E6D">
            <wp:extent cx="902785" cy="1276350"/>
            <wp:effectExtent l="0" t="0" r="0" b="0"/>
            <wp:docPr id="22" name="Рисунок 22" descr="C:\Users\user\AppData\Local\Microsoft\Windows\Temporary Internet Files\Content.Word\Схема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Схема_page-001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2785" cy="1276350"/>
                    </a:xfrm>
                    <a:prstGeom prst="rect">
                      <a:avLst/>
                    </a:prstGeom>
                    <a:noFill/>
                    <a:ln>
                      <a:noFill/>
                    </a:ln>
                  </pic:spPr>
                </pic:pic>
              </a:graphicData>
            </a:graphic>
          </wp:inline>
        </w:drawing>
      </w:r>
      <w:r>
        <w:rPr>
          <w:noProof/>
          <w:lang w:eastAsia="ru-RU"/>
        </w:rPr>
        <w:lastRenderedPageBreak/>
        <w:drawing>
          <wp:inline distT="0" distB="0" distL="0" distR="0" wp14:anchorId="3FD455D8" wp14:editId="3B4EAD7F">
            <wp:extent cx="902784" cy="1276350"/>
            <wp:effectExtent l="0" t="0" r="0" b="0"/>
            <wp:docPr id="23" name="Рисунок 23" descr="C:\Users\user\AppData\Local\Microsoft\Windows\Temporary Internet Files\Content.Word\Схема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Схема_page-001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5213" cy="1279784"/>
                    </a:xfrm>
                    <a:prstGeom prst="rect">
                      <a:avLst/>
                    </a:prstGeom>
                    <a:noFill/>
                    <a:ln>
                      <a:noFill/>
                    </a:ln>
                  </pic:spPr>
                </pic:pic>
              </a:graphicData>
            </a:graphic>
          </wp:inline>
        </w:drawing>
      </w:r>
      <w:r>
        <w:rPr>
          <w:noProof/>
          <w:lang w:eastAsia="ru-RU"/>
        </w:rPr>
        <w:drawing>
          <wp:inline distT="0" distB="0" distL="0" distR="0" wp14:anchorId="44A6B33F" wp14:editId="6FA38345">
            <wp:extent cx="902785" cy="1276350"/>
            <wp:effectExtent l="0" t="0" r="0" b="0"/>
            <wp:docPr id="24" name="Рисунок 24" descr="C:\Users\user\AppData\Local\Microsoft\Windows\Temporary Internet Files\Content.Word\Схема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Схема_page-001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02785" cy="1276350"/>
                    </a:xfrm>
                    <a:prstGeom prst="rect">
                      <a:avLst/>
                    </a:prstGeom>
                    <a:noFill/>
                    <a:ln>
                      <a:noFill/>
                    </a:ln>
                  </pic:spPr>
                </pic:pic>
              </a:graphicData>
            </a:graphic>
          </wp:inline>
        </w:drawing>
      </w:r>
      <w:r>
        <w:rPr>
          <w:noProof/>
          <w:lang w:eastAsia="ru-RU"/>
        </w:rPr>
        <w:drawing>
          <wp:inline distT="0" distB="0" distL="0" distR="0" wp14:anchorId="076E9AA7" wp14:editId="03C8B382">
            <wp:extent cx="902552" cy="1276022"/>
            <wp:effectExtent l="0" t="0" r="0" b="635"/>
            <wp:docPr id="25" name="Рисунок 25" descr="C:\Users\user\AppData\Local\Microsoft\Windows\Temporary Internet Files\Content.Word\Схема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Схема_page-001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2552" cy="1276022"/>
                    </a:xfrm>
                    <a:prstGeom prst="rect">
                      <a:avLst/>
                    </a:prstGeom>
                    <a:noFill/>
                    <a:ln>
                      <a:noFill/>
                    </a:ln>
                  </pic:spPr>
                </pic:pic>
              </a:graphicData>
            </a:graphic>
          </wp:inline>
        </w:drawing>
      </w:r>
      <w:r>
        <w:rPr>
          <w:noProof/>
          <w:lang w:eastAsia="ru-RU"/>
        </w:rPr>
        <w:drawing>
          <wp:inline distT="0" distB="0" distL="0" distR="0" wp14:anchorId="474AAEE6" wp14:editId="6B3FB715">
            <wp:extent cx="896046" cy="1266825"/>
            <wp:effectExtent l="0" t="0" r="0" b="0"/>
            <wp:docPr id="26" name="Рисунок 26" descr="C:\Users\user\AppData\Local\Microsoft\Windows\Temporary Internet Files\Content.Word\Схема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Схема_page-001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98457" cy="1270233"/>
                    </a:xfrm>
                    <a:prstGeom prst="rect">
                      <a:avLst/>
                    </a:prstGeom>
                    <a:noFill/>
                    <a:ln>
                      <a:noFill/>
                    </a:ln>
                  </pic:spPr>
                </pic:pic>
              </a:graphicData>
            </a:graphic>
          </wp:inline>
        </w:drawing>
      </w:r>
      <w:r>
        <w:rPr>
          <w:noProof/>
          <w:lang w:eastAsia="ru-RU"/>
        </w:rPr>
        <w:drawing>
          <wp:inline distT="0" distB="0" distL="0" distR="0" wp14:anchorId="2ED1BEDA" wp14:editId="1AC43E7F">
            <wp:extent cx="902552" cy="1276022"/>
            <wp:effectExtent l="0" t="0" r="0" b="635"/>
            <wp:docPr id="27" name="Рисунок 27" descr="C:\Users\user\AppData\Local\Microsoft\Windows\Temporary Internet Files\Content.Word\Схема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Схема_page-002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02552" cy="1276022"/>
                    </a:xfrm>
                    <a:prstGeom prst="rect">
                      <a:avLst/>
                    </a:prstGeom>
                    <a:noFill/>
                    <a:ln>
                      <a:noFill/>
                    </a:ln>
                  </pic:spPr>
                </pic:pic>
              </a:graphicData>
            </a:graphic>
          </wp:inline>
        </w:drawing>
      </w:r>
      <w:r>
        <w:rPr>
          <w:noProof/>
          <w:lang w:eastAsia="ru-RU"/>
        </w:rPr>
        <w:drawing>
          <wp:inline distT="0" distB="0" distL="0" distR="0" wp14:anchorId="006CF5A7" wp14:editId="206F92AC">
            <wp:extent cx="895815" cy="1266497"/>
            <wp:effectExtent l="0" t="0" r="0" b="0"/>
            <wp:docPr id="28" name="Рисунок 28" descr="C:\Users\user\AppData\Local\Microsoft\Windows\Temporary Internet Files\Content.Word\Схема_p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Word\Схема_page-002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95815" cy="1266497"/>
                    </a:xfrm>
                    <a:prstGeom prst="rect">
                      <a:avLst/>
                    </a:prstGeom>
                    <a:noFill/>
                    <a:ln>
                      <a:noFill/>
                    </a:ln>
                  </pic:spPr>
                </pic:pic>
              </a:graphicData>
            </a:graphic>
          </wp:inline>
        </w:drawing>
      </w:r>
      <w:r>
        <w:rPr>
          <w:noProof/>
          <w:lang w:eastAsia="ru-RU"/>
        </w:rPr>
        <w:drawing>
          <wp:inline distT="0" distB="0" distL="0" distR="0" wp14:anchorId="13A37695" wp14:editId="427EE426">
            <wp:extent cx="886290" cy="1253030"/>
            <wp:effectExtent l="0" t="0" r="9525" b="4445"/>
            <wp:docPr id="29" name="Рисунок 29" descr="C:\Users\user\AppData\Local\Microsoft\Windows\Temporary Internet Files\Content.Word\Схема_page-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Схема_page-002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89157" cy="1257084"/>
                    </a:xfrm>
                    <a:prstGeom prst="rect">
                      <a:avLst/>
                    </a:prstGeom>
                    <a:noFill/>
                    <a:ln>
                      <a:noFill/>
                    </a:ln>
                  </pic:spPr>
                </pic:pic>
              </a:graphicData>
            </a:graphic>
          </wp:inline>
        </w:drawing>
      </w:r>
      <w:r>
        <w:rPr>
          <w:noProof/>
          <w:lang w:eastAsia="ru-RU"/>
        </w:rPr>
        <w:drawing>
          <wp:inline distT="0" distB="0" distL="0" distR="0" wp14:anchorId="5A037364" wp14:editId="0FC20458">
            <wp:extent cx="893027" cy="1262555"/>
            <wp:effectExtent l="0" t="0" r="2540" b="0"/>
            <wp:docPr id="30" name="Рисунок 30" descr="C:\Users\user\AppData\Local\Microsoft\Windows\Temporary Internet Files\Content.Word\Схема_page-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Temporary Internet Files\Content.Word\Схема_page-002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93027" cy="1262555"/>
                    </a:xfrm>
                    <a:prstGeom prst="rect">
                      <a:avLst/>
                    </a:prstGeom>
                    <a:noFill/>
                    <a:ln>
                      <a:noFill/>
                    </a:ln>
                  </pic:spPr>
                </pic:pic>
              </a:graphicData>
            </a:graphic>
          </wp:inline>
        </w:drawing>
      </w:r>
      <w:r>
        <w:rPr>
          <w:noProof/>
          <w:lang w:eastAsia="ru-RU"/>
        </w:rPr>
        <w:drawing>
          <wp:inline distT="0" distB="0" distL="0" distR="0" wp14:anchorId="44A08E7E" wp14:editId="078F77DD">
            <wp:extent cx="886290" cy="1253030"/>
            <wp:effectExtent l="0" t="0" r="9525" b="4445"/>
            <wp:docPr id="31" name="Рисунок 31" descr="C:\Users\user\AppData\Local\Microsoft\Windows\Temporary Internet Files\Content.Word\Схема_pag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Temporary Internet Files\Content.Word\Схема_page-002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89157" cy="1257084"/>
                    </a:xfrm>
                    <a:prstGeom prst="rect">
                      <a:avLst/>
                    </a:prstGeom>
                    <a:noFill/>
                    <a:ln>
                      <a:noFill/>
                    </a:ln>
                  </pic:spPr>
                </pic:pic>
              </a:graphicData>
            </a:graphic>
          </wp:inline>
        </w:drawing>
      </w:r>
      <w:r>
        <w:rPr>
          <w:noProof/>
          <w:lang w:eastAsia="ru-RU"/>
        </w:rPr>
        <w:drawing>
          <wp:inline distT="0" distB="0" distL="0" distR="0" wp14:anchorId="6EA41123" wp14:editId="7687765A">
            <wp:extent cx="886290" cy="1253030"/>
            <wp:effectExtent l="0" t="0" r="9525" b="4445"/>
            <wp:docPr id="32" name="Рисунок 32" descr="C:\Users\user\AppData\Local\Microsoft\Windows\Temporary Internet Files\Content.Word\Схема_page-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Схема_page-002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89157" cy="1257084"/>
                    </a:xfrm>
                    <a:prstGeom prst="rect">
                      <a:avLst/>
                    </a:prstGeom>
                    <a:noFill/>
                    <a:ln>
                      <a:noFill/>
                    </a:ln>
                  </pic:spPr>
                </pic:pic>
              </a:graphicData>
            </a:graphic>
          </wp:inline>
        </w:drawing>
      </w:r>
    </w:p>
    <w:p w14:paraId="3958B2C8" w14:textId="77777777" w:rsidR="00311885" w:rsidRDefault="00311885" w:rsidP="00820EF9">
      <w:pPr>
        <w:tabs>
          <w:tab w:val="left" w:pos="6936"/>
        </w:tabs>
        <w:spacing w:after="0" w:line="240" w:lineRule="auto"/>
        <w:ind w:firstLine="284"/>
        <w:jc w:val="center"/>
        <w:rPr>
          <w:rFonts w:ascii="Times New Roman" w:eastAsia="Calibri" w:hAnsi="Times New Roman" w:cs="Times New Roman"/>
          <w:bCs/>
          <w:sz w:val="12"/>
          <w:szCs w:val="12"/>
        </w:rPr>
      </w:pPr>
    </w:p>
    <w:p w14:paraId="4502BC5F" w14:textId="77777777" w:rsidR="00D961A5" w:rsidRPr="00D961A5" w:rsidRDefault="00D961A5" w:rsidP="00D961A5">
      <w:pPr>
        <w:tabs>
          <w:tab w:val="left" w:pos="6936"/>
        </w:tabs>
        <w:spacing w:after="0" w:line="240" w:lineRule="auto"/>
        <w:ind w:firstLine="284"/>
        <w:jc w:val="center"/>
        <w:rPr>
          <w:rFonts w:ascii="Times New Roman" w:eastAsia="Calibri" w:hAnsi="Times New Roman" w:cs="Times New Roman"/>
          <w:bCs/>
          <w:sz w:val="12"/>
          <w:szCs w:val="12"/>
        </w:rPr>
      </w:pPr>
      <w:r w:rsidRPr="00D961A5">
        <w:rPr>
          <w:rFonts w:ascii="Times New Roman" w:eastAsia="Calibri" w:hAnsi="Times New Roman" w:cs="Times New Roman"/>
          <w:bCs/>
          <w:sz w:val="12"/>
          <w:szCs w:val="12"/>
        </w:rPr>
        <w:t>ГЛАВА</w:t>
      </w:r>
    </w:p>
    <w:p w14:paraId="1501717D" w14:textId="099EAB40" w:rsidR="00D961A5" w:rsidRPr="00D961A5" w:rsidRDefault="00D961A5" w:rsidP="00D961A5">
      <w:pPr>
        <w:tabs>
          <w:tab w:val="left" w:pos="6936"/>
        </w:tabs>
        <w:spacing w:after="0" w:line="240" w:lineRule="auto"/>
        <w:ind w:firstLine="284"/>
        <w:jc w:val="center"/>
        <w:rPr>
          <w:rFonts w:ascii="Times New Roman" w:eastAsia="Calibri" w:hAnsi="Times New Roman" w:cs="Times New Roman"/>
          <w:bCs/>
          <w:sz w:val="12"/>
          <w:szCs w:val="12"/>
        </w:rPr>
      </w:pPr>
      <w:r w:rsidRPr="00D961A5">
        <w:rPr>
          <w:rFonts w:ascii="Times New Roman" w:eastAsia="Calibri" w:hAnsi="Times New Roman" w:cs="Times New Roman"/>
          <w:bCs/>
          <w:sz w:val="12"/>
          <w:szCs w:val="12"/>
        </w:rPr>
        <w:t>ГОРОДСКОГО ПОСЕЛЕНИЯ СУХОДОЛ</w:t>
      </w:r>
    </w:p>
    <w:p w14:paraId="736B8E3E" w14:textId="77777777" w:rsidR="00D961A5" w:rsidRPr="00D961A5" w:rsidRDefault="00D961A5" w:rsidP="00D961A5">
      <w:pPr>
        <w:tabs>
          <w:tab w:val="left" w:pos="6936"/>
        </w:tabs>
        <w:spacing w:after="0" w:line="240" w:lineRule="auto"/>
        <w:ind w:firstLine="284"/>
        <w:jc w:val="center"/>
        <w:rPr>
          <w:rFonts w:ascii="Times New Roman" w:eastAsia="Calibri" w:hAnsi="Times New Roman" w:cs="Times New Roman"/>
          <w:bCs/>
          <w:sz w:val="12"/>
          <w:szCs w:val="12"/>
        </w:rPr>
      </w:pPr>
      <w:r w:rsidRPr="00D961A5">
        <w:rPr>
          <w:rFonts w:ascii="Times New Roman" w:eastAsia="Calibri" w:hAnsi="Times New Roman" w:cs="Times New Roman"/>
          <w:bCs/>
          <w:sz w:val="12"/>
          <w:szCs w:val="12"/>
        </w:rPr>
        <w:t>МУНИЦИПАЛЬНОГО РАЙОНА СЕРГИЕВСКИЙ</w:t>
      </w:r>
    </w:p>
    <w:p w14:paraId="366FC065" w14:textId="271C67EE" w:rsidR="00D961A5" w:rsidRPr="00D961A5" w:rsidRDefault="00D961A5" w:rsidP="00D961A5">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САМАРСКОЙ ОБЛАСТИ</w:t>
      </w:r>
    </w:p>
    <w:p w14:paraId="7834A095" w14:textId="77777777" w:rsidR="00D961A5" w:rsidRPr="00D961A5" w:rsidRDefault="00D961A5" w:rsidP="00D961A5">
      <w:pPr>
        <w:tabs>
          <w:tab w:val="left" w:pos="6936"/>
        </w:tabs>
        <w:spacing w:after="0" w:line="240" w:lineRule="auto"/>
        <w:ind w:firstLine="284"/>
        <w:jc w:val="center"/>
        <w:rPr>
          <w:rFonts w:ascii="Times New Roman" w:eastAsia="Calibri" w:hAnsi="Times New Roman" w:cs="Times New Roman"/>
          <w:bCs/>
          <w:sz w:val="12"/>
          <w:szCs w:val="12"/>
        </w:rPr>
      </w:pPr>
      <w:r w:rsidRPr="00D961A5">
        <w:rPr>
          <w:rFonts w:ascii="Times New Roman" w:eastAsia="Calibri" w:hAnsi="Times New Roman" w:cs="Times New Roman"/>
          <w:bCs/>
          <w:sz w:val="12"/>
          <w:szCs w:val="12"/>
        </w:rPr>
        <w:t>ПОСТАНОВЛЕНИЕ</w:t>
      </w:r>
    </w:p>
    <w:p w14:paraId="16015DB5" w14:textId="44B1CD5F" w:rsidR="00D961A5" w:rsidRPr="00D961A5" w:rsidRDefault="00D961A5" w:rsidP="00D961A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от 19  августа 2022 года                                                                                                                                                                                              №</w:t>
      </w:r>
      <w:r w:rsidRPr="00D961A5">
        <w:rPr>
          <w:rFonts w:ascii="Times New Roman" w:eastAsia="Calibri" w:hAnsi="Times New Roman" w:cs="Times New Roman"/>
          <w:bCs/>
          <w:sz w:val="12"/>
          <w:szCs w:val="12"/>
        </w:rPr>
        <w:t>9/2</w:t>
      </w:r>
    </w:p>
    <w:p w14:paraId="4D7499AE" w14:textId="74208229" w:rsidR="00D961A5" w:rsidRPr="00D961A5" w:rsidRDefault="00D961A5" w:rsidP="00D961A5">
      <w:pPr>
        <w:tabs>
          <w:tab w:val="left" w:pos="6936"/>
        </w:tabs>
        <w:spacing w:after="0" w:line="240" w:lineRule="auto"/>
        <w:ind w:firstLine="284"/>
        <w:jc w:val="center"/>
        <w:rPr>
          <w:rFonts w:ascii="Times New Roman" w:eastAsia="Calibri" w:hAnsi="Times New Roman" w:cs="Times New Roman"/>
          <w:bCs/>
          <w:sz w:val="12"/>
          <w:szCs w:val="12"/>
        </w:rPr>
      </w:pPr>
      <w:r w:rsidRPr="00D961A5">
        <w:rPr>
          <w:rFonts w:ascii="Times New Roman" w:eastAsia="Calibri" w:hAnsi="Times New Roman" w:cs="Times New Roman"/>
          <w:bCs/>
          <w:sz w:val="12"/>
          <w:szCs w:val="12"/>
        </w:rPr>
        <w:t>Об утверждении состава делегатов для представительства на конференции  граждан по вопросу участия в государственной программе «Поддержка инициатив населения муниципальных образований в Самарской области на 2017 – 2025 г.г.»</w:t>
      </w:r>
    </w:p>
    <w:p w14:paraId="0D389982" w14:textId="77777777" w:rsidR="00D961A5" w:rsidRPr="00D961A5" w:rsidRDefault="00D961A5" w:rsidP="00D961A5">
      <w:pPr>
        <w:tabs>
          <w:tab w:val="left" w:pos="6936"/>
        </w:tabs>
        <w:spacing w:after="0" w:line="240" w:lineRule="auto"/>
        <w:ind w:firstLine="284"/>
        <w:jc w:val="both"/>
        <w:rPr>
          <w:rFonts w:ascii="Times New Roman" w:eastAsia="Calibri" w:hAnsi="Times New Roman" w:cs="Times New Roman"/>
          <w:bCs/>
          <w:sz w:val="12"/>
          <w:szCs w:val="12"/>
        </w:rPr>
      </w:pPr>
      <w:r w:rsidRPr="00D961A5">
        <w:rPr>
          <w:rFonts w:ascii="Times New Roman" w:eastAsia="Calibri" w:hAnsi="Times New Roman" w:cs="Times New Roman"/>
          <w:bCs/>
          <w:sz w:val="12"/>
          <w:szCs w:val="12"/>
        </w:rPr>
        <w:t xml:space="preserve">  В  соответствии с Федеральным законом Российской Федерации от 6 октября 2003 года № 131 –ФЗ «Об общих принципах организации местного самоуправления в Российской Федерации», Уставом городского поселения Суходол  муниципального района Сергиевский, Решением Собрания Представителей городского поселения Суходол № 11 тот 18.03.2021 года « Об утверждении положения  «О порядке назначения  и проведения собраний (конференций ) граждан  на территории городского поселения Суходол муниципального района Сергиевский Самарской области » Глава городского поселения Суходол муниципального района Сергиевский</w:t>
      </w:r>
    </w:p>
    <w:p w14:paraId="4F65B5EA" w14:textId="77777777" w:rsidR="00D961A5" w:rsidRPr="00D961A5" w:rsidRDefault="00D961A5" w:rsidP="00D961A5">
      <w:pPr>
        <w:tabs>
          <w:tab w:val="left" w:pos="6936"/>
        </w:tabs>
        <w:spacing w:after="0" w:line="240" w:lineRule="auto"/>
        <w:ind w:firstLine="284"/>
        <w:jc w:val="both"/>
        <w:rPr>
          <w:rFonts w:ascii="Times New Roman" w:eastAsia="Calibri" w:hAnsi="Times New Roman" w:cs="Times New Roman"/>
          <w:bCs/>
          <w:sz w:val="12"/>
          <w:szCs w:val="12"/>
        </w:rPr>
      </w:pPr>
      <w:r w:rsidRPr="00D961A5">
        <w:rPr>
          <w:rFonts w:ascii="Times New Roman" w:eastAsia="Calibri" w:hAnsi="Times New Roman" w:cs="Times New Roman"/>
          <w:bCs/>
          <w:sz w:val="12"/>
          <w:szCs w:val="12"/>
        </w:rPr>
        <w:t>ПОСТАНОВЛЯЮ:</w:t>
      </w:r>
    </w:p>
    <w:p w14:paraId="0C00B9DD" w14:textId="72F7BFC7" w:rsidR="00D961A5" w:rsidRPr="00D961A5" w:rsidRDefault="00D961A5" w:rsidP="00D961A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D961A5">
        <w:rPr>
          <w:rFonts w:ascii="Times New Roman" w:eastAsia="Calibri" w:hAnsi="Times New Roman" w:cs="Times New Roman"/>
          <w:bCs/>
          <w:sz w:val="12"/>
          <w:szCs w:val="12"/>
        </w:rPr>
        <w:t xml:space="preserve">Утвердить списочный состав делегатов конференции граждан по вопросу участия в государственной программе Самарской области « Поддержка инициатив в населения муниципальных образований в Самарской области » на 2017 – 2025 годы : </w:t>
      </w:r>
    </w:p>
    <w:p w14:paraId="12E6FD53" w14:textId="02427C3C" w:rsidR="00D961A5" w:rsidRPr="00D961A5" w:rsidRDefault="00D961A5" w:rsidP="00D961A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D961A5">
        <w:rPr>
          <w:rFonts w:ascii="Times New Roman" w:eastAsia="Calibri" w:hAnsi="Times New Roman" w:cs="Times New Roman"/>
          <w:bCs/>
          <w:sz w:val="12"/>
          <w:szCs w:val="12"/>
        </w:rPr>
        <w:t xml:space="preserve">Ряснянская Екатерина Николаевна </w:t>
      </w:r>
    </w:p>
    <w:p w14:paraId="429108CF" w14:textId="0AF80CDB" w:rsidR="00D961A5" w:rsidRPr="00D961A5" w:rsidRDefault="00D961A5" w:rsidP="00D961A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D961A5">
        <w:rPr>
          <w:rFonts w:ascii="Times New Roman" w:eastAsia="Calibri" w:hAnsi="Times New Roman" w:cs="Times New Roman"/>
          <w:bCs/>
          <w:sz w:val="12"/>
          <w:szCs w:val="12"/>
        </w:rPr>
        <w:t>Комарова Любовь Евгеньевна</w:t>
      </w:r>
    </w:p>
    <w:p w14:paraId="510BB4C1" w14:textId="6F5757E7" w:rsidR="00D961A5" w:rsidRPr="00D961A5" w:rsidRDefault="00D961A5" w:rsidP="00D961A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Pr="00D961A5">
        <w:rPr>
          <w:rFonts w:ascii="Times New Roman" w:eastAsia="Calibri" w:hAnsi="Times New Roman" w:cs="Times New Roman"/>
          <w:bCs/>
          <w:sz w:val="12"/>
          <w:szCs w:val="12"/>
        </w:rPr>
        <w:t>Никифорова Ирина Александровна</w:t>
      </w:r>
    </w:p>
    <w:p w14:paraId="49223BDC" w14:textId="5AB781FE" w:rsidR="00D961A5" w:rsidRPr="00D961A5" w:rsidRDefault="00D961A5" w:rsidP="00D961A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Pr="00D961A5">
        <w:rPr>
          <w:rFonts w:ascii="Times New Roman" w:eastAsia="Calibri" w:hAnsi="Times New Roman" w:cs="Times New Roman"/>
          <w:bCs/>
          <w:sz w:val="12"/>
          <w:szCs w:val="12"/>
        </w:rPr>
        <w:t>Малыхина Марина Валерьевна</w:t>
      </w:r>
    </w:p>
    <w:p w14:paraId="415F4867" w14:textId="0118B8A1" w:rsidR="00D961A5" w:rsidRPr="00D961A5" w:rsidRDefault="00D961A5" w:rsidP="00D961A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Pr="00D961A5">
        <w:rPr>
          <w:rFonts w:ascii="Times New Roman" w:eastAsia="Calibri" w:hAnsi="Times New Roman" w:cs="Times New Roman"/>
          <w:bCs/>
          <w:sz w:val="12"/>
          <w:szCs w:val="12"/>
        </w:rPr>
        <w:t>Решетников Александр Иванович</w:t>
      </w:r>
    </w:p>
    <w:p w14:paraId="7F697D51" w14:textId="549203FA" w:rsidR="00D961A5" w:rsidRPr="00D961A5" w:rsidRDefault="00D961A5" w:rsidP="00D961A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w:t>
      </w:r>
      <w:r w:rsidRPr="00D961A5">
        <w:rPr>
          <w:rFonts w:ascii="Times New Roman" w:eastAsia="Calibri" w:hAnsi="Times New Roman" w:cs="Times New Roman"/>
          <w:bCs/>
          <w:sz w:val="12"/>
          <w:szCs w:val="12"/>
        </w:rPr>
        <w:t>Баранова Оксана Сергеевна</w:t>
      </w:r>
    </w:p>
    <w:p w14:paraId="0CF98DD5" w14:textId="67DE955C" w:rsidR="00D961A5" w:rsidRPr="00D961A5" w:rsidRDefault="00D961A5" w:rsidP="00D961A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Pr="00D961A5">
        <w:rPr>
          <w:rFonts w:ascii="Times New Roman" w:eastAsia="Calibri" w:hAnsi="Times New Roman" w:cs="Times New Roman"/>
          <w:bCs/>
          <w:sz w:val="12"/>
          <w:szCs w:val="12"/>
        </w:rPr>
        <w:t>Шишкина Людмила Владимировна</w:t>
      </w:r>
    </w:p>
    <w:p w14:paraId="5CC2CC2A" w14:textId="77777777" w:rsidR="00D961A5" w:rsidRPr="00D961A5" w:rsidRDefault="00D961A5" w:rsidP="00D961A5">
      <w:pPr>
        <w:tabs>
          <w:tab w:val="left" w:pos="6936"/>
        </w:tabs>
        <w:spacing w:after="0" w:line="240" w:lineRule="auto"/>
        <w:ind w:firstLine="284"/>
        <w:jc w:val="right"/>
        <w:rPr>
          <w:rFonts w:ascii="Times New Roman" w:eastAsia="Calibri" w:hAnsi="Times New Roman" w:cs="Times New Roman"/>
          <w:bCs/>
          <w:sz w:val="12"/>
          <w:szCs w:val="12"/>
        </w:rPr>
      </w:pPr>
      <w:r w:rsidRPr="00D961A5">
        <w:rPr>
          <w:rFonts w:ascii="Times New Roman" w:eastAsia="Calibri" w:hAnsi="Times New Roman" w:cs="Times New Roman"/>
          <w:bCs/>
          <w:sz w:val="12"/>
          <w:szCs w:val="12"/>
        </w:rPr>
        <w:t xml:space="preserve">Глава городского поселения </w:t>
      </w:r>
    </w:p>
    <w:p w14:paraId="6114DA5D" w14:textId="77777777" w:rsidR="00D961A5" w:rsidRDefault="00D961A5" w:rsidP="00D961A5">
      <w:pPr>
        <w:tabs>
          <w:tab w:val="left" w:pos="6936"/>
        </w:tabs>
        <w:spacing w:after="0" w:line="240" w:lineRule="auto"/>
        <w:ind w:firstLine="284"/>
        <w:jc w:val="right"/>
        <w:rPr>
          <w:rFonts w:ascii="Times New Roman" w:eastAsia="Calibri" w:hAnsi="Times New Roman" w:cs="Times New Roman"/>
          <w:bCs/>
          <w:sz w:val="12"/>
          <w:szCs w:val="12"/>
        </w:rPr>
      </w:pPr>
      <w:r w:rsidRPr="00D961A5">
        <w:rPr>
          <w:rFonts w:ascii="Times New Roman" w:eastAsia="Calibri" w:hAnsi="Times New Roman" w:cs="Times New Roman"/>
          <w:bCs/>
          <w:sz w:val="12"/>
          <w:szCs w:val="12"/>
        </w:rPr>
        <w:t xml:space="preserve">Суходол  м.р. Сергиевский                             </w:t>
      </w:r>
    </w:p>
    <w:p w14:paraId="6330F434" w14:textId="780A1552" w:rsidR="00D961A5" w:rsidRDefault="00D961A5" w:rsidP="00D961A5">
      <w:pPr>
        <w:tabs>
          <w:tab w:val="left" w:pos="6936"/>
        </w:tabs>
        <w:spacing w:after="0" w:line="240" w:lineRule="auto"/>
        <w:ind w:firstLine="284"/>
        <w:jc w:val="right"/>
        <w:rPr>
          <w:rFonts w:ascii="Times New Roman" w:eastAsia="Calibri" w:hAnsi="Times New Roman" w:cs="Times New Roman"/>
          <w:bCs/>
          <w:sz w:val="12"/>
          <w:szCs w:val="12"/>
        </w:rPr>
      </w:pPr>
      <w:r w:rsidRPr="00D961A5">
        <w:rPr>
          <w:rFonts w:ascii="Times New Roman" w:eastAsia="Calibri" w:hAnsi="Times New Roman" w:cs="Times New Roman"/>
          <w:bCs/>
          <w:sz w:val="12"/>
          <w:szCs w:val="12"/>
        </w:rPr>
        <w:t xml:space="preserve">                      И.О. Беседин    </w:t>
      </w:r>
    </w:p>
    <w:p w14:paraId="1ACF7F92" w14:textId="77777777" w:rsidR="00311885" w:rsidRDefault="00311885" w:rsidP="00820EF9">
      <w:pPr>
        <w:tabs>
          <w:tab w:val="left" w:pos="6936"/>
        </w:tabs>
        <w:spacing w:after="0" w:line="240" w:lineRule="auto"/>
        <w:ind w:firstLine="284"/>
        <w:jc w:val="center"/>
        <w:rPr>
          <w:rFonts w:ascii="Times New Roman" w:eastAsia="Calibri" w:hAnsi="Times New Roman" w:cs="Times New Roman"/>
          <w:bCs/>
          <w:sz w:val="12"/>
          <w:szCs w:val="12"/>
        </w:rPr>
      </w:pPr>
    </w:p>
    <w:p w14:paraId="74C36D78" w14:textId="77777777" w:rsidR="00311885" w:rsidRDefault="00311885" w:rsidP="00820EF9">
      <w:pPr>
        <w:tabs>
          <w:tab w:val="left" w:pos="6936"/>
        </w:tabs>
        <w:spacing w:after="0" w:line="240" w:lineRule="auto"/>
        <w:ind w:firstLine="284"/>
        <w:jc w:val="center"/>
        <w:rPr>
          <w:rFonts w:ascii="Times New Roman" w:eastAsia="Calibri" w:hAnsi="Times New Roman" w:cs="Times New Roman"/>
          <w:bCs/>
          <w:sz w:val="12"/>
          <w:szCs w:val="12"/>
        </w:rPr>
      </w:pPr>
    </w:p>
    <w:p w14:paraId="084B8657" w14:textId="77777777" w:rsidR="00311885" w:rsidRDefault="00311885" w:rsidP="00820EF9">
      <w:pPr>
        <w:tabs>
          <w:tab w:val="left" w:pos="6936"/>
        </w:tabs>
        <w:spacing w:after="0" w:line="240" w:lineRule="auto"/>
        <w:ind w:firstLine="284"/>
        <w:jc w:val="center"/>
        <w:rPr>
          <w:rFonts w:ascii="Times New Roman" w:eastAsia="Calibri" w:hAnsi="Times New Roman" w:cs="Times New Roman"/>
          <w:bCs/>
          <w:sz w:val="12"/>
          <w:szCs w:val="12"/>
        </w:rPr>
      </w:pPr>
    </w:p>
    <w:p w14:paraId="255DC082" w14:textId="77777777" w:rsidR="00311885" w:rsidRDefault="00311885" w:rsidP="00820EF9">
      <w:pPr>
        <w:tabs>
          <w:tab w:val="left" w:pos="6936"/>
        </w:tabs>
        <w:spacing w:after="0" w:line="240" w:lineRule="auto"/>
        <w:ind w:firstLine="284"/>
        <w:jc w:val="center"/>
        <w:rPr>
          <w:rFonts w:ascii="Times New Roman" w:eastAsia="Calibri" w:hAnsi="Times New Roman" w:cs="Times New Roman"/>
          <w:bCs/>
          <w:sz w:val="12"/>
          <w:szCs w:val="12"/>
        </w:rPr>
      </w:pPr>
    </w:p>
    <w:p w14:paraId="21975CBA" w14:textId="77777777" w:rsidR="001257B8" w:rsidRDefault="001257B8" w:rsidP="00820EF9">
      <w:pPr>
        <w:tabs>
          <w:tab w:val="left" w:pos="6936"/>
        </w:tabs>
        <w:spacing w:after="0" w:line="240" w:lineRule="auto"/>
        <w:ind w:firstLine="284"/>
        <w:jc w:val="center"/>
        <w:rPr>
          <w:rFonts w:ascii="Times New Roman" w:eastAsia="Calibri" w:hAnsi="Times New Roman" w:cs="Times New Roman"/>
          <w:bCs/>
          <w:sz w:val="12"/>
          <w:szCs w:val="12"/>
        </w:rPr>
      </w:pPr>
    </w:p>
    <w:p w14:paraId="3A30192E" w14:textId="77777777" w:rsidR="00311885" w:rsidRDefault="00311885" w:rsidP="00820EF9">
      <w:pPr>
        <w:tabs>
          <w:tab w:val="left" w:pos="6936"/>
        </w:tabs>
        <w:spacing w:after="0" w:line="240" w:lineRule="auto"/>
        <w:ind w:firstLine="284"/>
        <w:jc w:val="center"/>
        <w:rPr>
          <w:rFonts w:ascii="Times New Roman" w:eastAsia="Calibri" w:hAnsi="Times New Roman" w:cs="Times New Roman"/>
          <w:bCs/>
          <w:sz w:val="12"/>
          <w:szCs w:val="12"/>
        </w:rPr>
      </w:pPr>
    </w:p>
    <w:p w14:paraId="5C8C8984" w14:textId="77777777" w:rsidR="001257B8" w:rsidRDefault="001257B8" w:rsidP="00820EF9">
      <w:pPr>
        <w:tabs>
          <w:tab w:val="left" w:pos="6936"/>
        </w:tabs>
        <w:spacing w:after="0" w:line="240" w:lineRule="auto"/>
        <w:ind w:firstLine="284"/>
        <w:jc w:val="center"/>
        <w:rPr>
          <w:rFonts w:ascii="Times New Roman" w:eastAsia="Calibri" w:hAnsi="Times New Roman" w:cs="Times New Roman"/>
          <w:bCs/>
          <w:sz w:val="12"/>
          <w:szCs w:val="12"/>
        </w:rPr>
      </w:pPr>
    </w:p>
    <w:p w14:paraId="16847A80" w14:textId="77777777" w:rsidR="001257B8" w:rsidRDefault="001257B8" w:rsidP="00820EF9">
      <w:pPr>
        <w:tabs>
          <w:tab w:val="left" w:pos="6936"/>
        </w:tabs>
        <w:spacing w:after="0" w:line="240" w:lineRule="auto"/>
        <w:ind w:firstLine="284"/>
        <w:jc w:val="center"/>
        <w:rPr>
          <w:rFonts w:ascii="Times New Roman" w:eastAsia="Calibri" w:hAnsi="Times New Roman" w:cs="Times New Roman"/>
          <w:bCs/>
          <w:sz w:val="12"/>
          <w:szCs w:val="12"/>
        </w:rPr>
      </w:pPr>
    </w:p>
    <w:p w14:paraId="6DE9555F" w14:textId="77777777" w:rsidR="00820EF9" w:rsidRDefault="00820EF9" w:rsidP="00820EF9">
      <w:pPr>
        <w:tabs>
          <w:tab w:val="left" w:pos="6936"/>
        </w:tabs>
        <w:spacing w:after="0" w:line="240" w:lineRule="auto"/>
        <w:ind w:firstLine="284"/>
        <w:jc w:val="center"/>
        <w:rPr>
          <w:rFonts w:ascii="Times New Roman" w:eastAsia="Calibri" w:hAnsi="Times New Roman" w:cs="Times New Roman"/>
          <w:bCs/>
          <w:sz w:val="12"/>
          <w:szCs w:val="12"/>
        </w:rPr>
      </w:pPr>
    </w:p>
    <w:p w14:paraId="2B7D1F5D" w14:textId="77777777" w:rsidR="00820EF9" w:rsidRDefault="00820EF9" w:rsidP="00820EF9">
      <w:pPr>
        <w:tabs>
          <w:tab w:val="left" w:pos="6936"/>
        </w:tabs>
        <w:spacing w:after="0" w:line="240" w:lineRule="auto"/>
        <w:ind w:firstLine="284"/>
        <w:jc w:val="center"/>
        <w:rPr>
          <w:rFonts w:ascii="Times New Roman" w:eastAsia="Calibri" w:hAnsi="Times New Roman" w:cs="Times New Roman"/>
          <w:bCs/>
          <w:sz w:val="12"/>
          <w:szCs w:val="12"/>
        </w:rPr>
      </w:pPr>
    </w:p>
    <w:p w14:paraId="5CE1E94C" w14:textId="77777777" w:rsidR="00820EF9" w:rsidRDefault="00820EF9" w:rsidP="00820EF9">
      <w:pPr>
        <w:tabs>
          <w:tab w:val="left" w:pos="6936"/>
        </w:tabs>
        <w:spacing w:after="0" w:line="240" w:lineRule="auto"/>
        <w:ind w:firstLine="284"/>
        <w:jc w:val="center"/>
        <w:rPr>
          <w:rFonts w:ascii="Times New Roman" w:eastAsia="Calibri" w:hAnsi="Times New Roman" w:cs="Times New Roman"/>
          <w:bCs/>
          <w:sz w:val="12"/>
          <w:szCs w:val="12"/>
        </w:rPr>
      </w:pPr>
    </w:p>
    <w:p w14:paraId="3CEAF6D7" w14:textId="77777777" w:rsidR="00820EF9" w:rsidRDefault="00820EF9" w:rsidP="00820EF9">
      <w:pPr>
        <w:tabs>
          <w:tab w:val="left" w:pos="6936"/>
        </w:tabs>
        <w:spacing w:after="0" w:line="240" w:lineRule="auto"/>
        <w:ind w:firstLine="284"/>
        <w:jc w:val="center"/>
        <w:rPr>
          <w:rFonts w:ascii="Times New Roman" w:eastAsia="Calibri" w:hAnsi="Times New Roman" w:cs="Times New Roman"/>
          <w:bCs/>
          <w:sz w:val="12"/>
          <w:szCs w:val="12"/>
        </w:rPr>
      </w:pPr>
    </w:p>
    <w:p w14:paraId="290713E9" w14:textId="77777777" w:rsidR="00820EF9" w:rsidRDefault="00820EF9" w:rsidP="00820EF9">
      <w:pPr>
        <w:tabs>
          <w:tab w:val="left" w:pos="6936"/>
        </w:tabs>
        <w:spacing w:after="0" w:line="240" w:lineRule="auto"/>
        <w:ind w:firstLine="284"/>
        <w:jc w:val="both"/>
        <w:rPr>
          <w:rFonts w:ascii="Times New Roman" w:eastAsia="Calibri" w:hAnsi="Times New Roman" w:cs="Times New Roman"/>
          <w:bCs/>
          <w:sz w:val="12"/>
          <w:szCs w:val="12"/>
        </w:rPr>
      </w:pPr>
    </w:p>
    <w:p w14:paraId="0D59C874" w14:textId="77777777" w:rsidR="00640B6D" w:rsidRDefault="00640B6D" w:rsidP="00640B6D">
      <w:pPr>
        <w:tabs>
          <w:tab w:val="left" w:pos="6936"/>
        </w:tabs>
        <w:spacing w:after="0" w:line="240" w:lineRule="auto"/>
        <w:ind w:firstLine="284"/>
        <w:jc w:val="both"/>
        <w:rPr>
          <w:rFonts w:ascii="Times New Roman" w:eastAsia="Calibri" w:hAnsi="Times New Roman" w:cs="Times New Roman"/>
          <w:bCs/>
          <w:sz w:val="12"/>
          <w:szCs w:val="12"/>
        </w:rPr>
      </w:pPr>
    </w:p>
    <w:p w14:paraId="381089A2" w14:textId="77777777" w:rsidR="0072401C" w:rsidRDefault="0072401C" w:rsidP="00576D50">
      <w:pPr>
        <w:tabs>
          <w:tab w:val="left" w:pos="6936"/>
        </w:tabs>
        <w:spacing w:after="0" w:line="240" w:lineRule="auto"/>
        <w:ind w:firstLine="284"/>
        <w:jc w:val="right"/>
        <w:rPr>
          <w:rFonts w:ascii="Times New Roman" w:eastAsia="Calibri" w:hAnsi="Times New Roman" w:cs="Times New Roman"/>
          <w:bCs/>
          <w:sz w:val="12"/>
          <w:szCs w:val="12"/>
        </w:rPr>
      </w:pPr>
    </w:p>
    <w:tbl>
      <w:tblPr>
        <w:tblpPr w:leftFromText="180" w:rightFromText="180" w:bottomFromText="200" w:vertAnchor="text" w:horzAnchor="margin" w:tblpXSpec="right" w:tblpY="55"/>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420"/>
        <w:gridCol w:w="2433"/>
      </w:tblGrid>
      <w:tr w:rsidR="00640B6D" w14:paraId="49983E0B" w14:textId="77777777" w:rsidTr="00640B6D">
        <w:trPr>
          <w:trHeight w:val="557"/>
        </w:trPr>
        <w:tc>
          <w:tcPr>
            <w:tcW w:w="2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B53E0B2" w14:textId="77777777" w:rsidR="00640B6D" w:rsidRDefault="00640B6D" w:rsidP="00640B6D">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Соучредители:</w:t>
            </w:r>
          </w:p>
          <w:p w14:paraId="6BDFF9FB" w14:textId="77777777" w:rsidR="00640B6D" w:rsidRDefault="00640B6D" w:rsidP="00640B6D">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14:paraId="0A8612EA" w14:textId="77777777" w:rsidR="00640B6D" w:rsidRDefault="00640B6D" w:rsidP="00640B6D">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Администрации городского, сельских поселений муниципального района Сергиевский Самарской области.</w:t>
            </w:r>
          </w:p>
        </w:tc>
        <w:tc>
          <w:tcPr>
            <w:tcW w:w="2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49050E1" w14:textId="77777777" w:rsidR="00640B6D" w:rsidRDefault="00640B6D" w:rsidP="00640B6D">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14:paraId="3F7BB895" w14:textId="77777777" w:rsidR="00640B6D" w:rsidRDefault="00640B6D" w:rsidP="00640B6D">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Тел: 8(917) 110-82-08</w:t>
            </w:r>
          </w:p>
          <w:p w14:paraId="0864F4BD" w14:textId="77777777" w:rsidR="00640B6D" w:rsidRDefault="00640B6D" w:rsidP="00640B6D">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Гл. редактор: А.В. Шишкина</w:t>
            </w:r>
          </w:p>
        </w:tc>
        <w:tc>
          <w:tcPr>
            <w:tcW w:w="2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40DAA83" w14:textId="77777777" w:rsidR="00640B6D" w:rsidRDefault="00640B6D" w:rsidP="00640B6D">
            <w:pPr>
              <w:tabs>
                <w:tab w:val="left" w:pos="0"/>
              </w:tabs>
              <w:spacing w:after="0" w:line="240" w:lineRule="auto"/>
              <w:rPr>
                <w:rFonts w:ascii="Times New Roman" w:eastAsia="Calibri" w:hAnsi="Times New Roman" w:cs="Times New Roman"/>
                <w:sz w:val="12"/>
                <w:szCs w:val="12"/>
                <w:u w:val="single"/>
              </w:rPr>
            </w:pPr>
            <w:r>
              <w:rPr>
                <w:rFonts w:ascii="Times New Roman" w:eastAsia="Calibri" w:hAnsi="Times New Roman" w:cs="Times New Roman"/>
                <w:sz w:val="12"/>
                <w:szCs w:val="12"/>
                <w:u w:val="single"/>
              </w:rPr>
              <w:t>«Сергиевский вестник»</w:t>
            </w:r>
          </w:p>
          <w:p w14:paraId="3B5331BE" w14:textId="77777777" w:rsidR="00640B6D" w:rsidRDefault="00640B6D" w:rsidP="00640B6D">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Номер подписан в печать 19.08.2022г.</w:t>
            </w:r>
          </w:p>
          <w:p w14:paraId="01A80AD0" w14:textId="77777777" w:rsidR="00640B6D" w:rsidRDefault="00640B6D" w:rsidP="00640B6D">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в 09:00, по графику - в 09:00.</w:t>
            </w:r>
          </w:p>
          <w:p w14:paraId="26B3774D" w14:textId="77777777" w:rsidR="00640B6D" w:rsidRDefault="00640B6D" w:rsidP="00640B6D">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 экз.</w:t>
            </w:r>
          </w:p>
          <w:p w14:paraId="4DF47F1E" w14:textId="77777777" w:rsidR="00640B6D" w:rsidRDefault="00640B6D" w:rsidP="00640B6D">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Адрес редакции и издателя: с. Сергиевск,</w:t>
            </w:r>
          </w:p>
          <w:p w14:paraId="37BD8571" w14:textId="77777777" w:rsidR="00640B6D" w:rsidRDefault="00640B6D" w:rsidP="00640B6D">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ул. Ленина, 22.</w:t>
            </w:r>
          </w:p>
          <w:p w14:paraId="7CB5129E" w14:textId="77777777" w:rsidR="00640B6D" w:rsidRDefault="00640B6D" w:rsidP="00640B6D">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«Бесплатно»</w:t>
            </w:r>
          </w:p>
        </w:tc>
      </w:tr>
    </w:tbl>
    <w:p w14:paraId="632A7CB4" w14:textId="77777777" w:rsidR="0072401C" w:rsidRDefault="0072401C" w:rsidP="00576D50">
      <w:pPr>
        <w:tabs>
          <w:tab w:val="left" w:pos="6936"/>
        </w:tabs>
        <w:spacing w:after="0" w:line="240" w:lineRule="auto"/>
        <w:ind w:firstLine="284"/>
        <w:jc w:val="right"/>
        <w:rPr>
          <w:rFonts w:ascii="Times New Roman" w:eastAsia="Calibri" w:hAnsi="Times New Roman" w:cs="Times New Roman"/>
          <w:bCs/>
          <w:sz w:val="12"/>
          <w:szCs w:val="12"/>
        </w:rPr>
      </w:pPr>
    </w:p>
    <w:p w14:paraId="631E2F2E" w14:textId="77777777" w:rsidR="00922613" w:rsidRDefault="00922613" w:rsidP="00576D50">
      <w:pPr>
        <w:tabs>
          <w:tab w:val="left" w:pos="6936"/>
        </w:tabs>
        <w:spacing w:after="0" w:line="240" w:lineRule="auto"/>
        <w:jc w:val="right"/>
        <w:rPr>
          <w:rFonts w:ascii="Times New Roman" w:eastAsia="Calibri" w:hAnsi="Times New Roman" w:cs="Times New Roman"/>
          <w:bCs/>
          <w:sz w:val="12"/>
          <w:szCs w:val="12"/>
        </w:rPr>
      </w:pPr>
    </w:p>
    <w:p w14:paraId="4CF8D75B" w14:textId="77777777" w:rsidR="0072401C" w:rsidRDefault="0072401C" w:rsidP="00576D50">
      <w:pPr>
        <w:tabs>
          <w:tab w:val="left" w:pos="6936"/>
        </w:tabs>
        <w:spacing w:after="0" w:line="240" w:lineRule="auto"/>
        <w:jc w:val="right"/>
        <w:rPr>
          <w:rFonts w:ascii="Times New Roman" w:eastAsia="Calibri" w:hAnsi="Times New Roman" w:cs="Times New Roman"/>
          <w:bCs/>
          <w:sz w:val="12"/>
          <w:szCs w:val="12"/>
        </w:rPr>
      </w:pPr>
    </w:p>
    <w:p w14:paraId="78F6C536" w14:textId="77777777" w:rsidR="00243DB5" w:rsidRDefault="00243DB5" w:rsidP="00576D50">
      <w:pPr>
        <w:tabs>
          <w:tab w:val="left" w:pos="6936"/>
        </w:tabs>
        <w:spacing w:after="0" w:line="240" w:lineRule="auto"/>
        <w:jc w:val="right"/>
        <w:rPr>
          <w:rFonts w:ascii="Times New Roman" w:eastAsia="Calibri" w:hAnsi="Times New Roman" w:cs="Times New Roman"/>
          <w:bCs/>
          <w:sz w:val="12"/>
          <w:szCs w:val="12"/>
        </w:rPr>
      </w:pPr>
    </w:p>
    <w:p w14:paraId="436F9DD6" w14:textId="77777777" w:rsidR="00922613" w:rsidRDefault="00922613" w:rsidP="00576D50">
      <w:pPr>
        <w:tabs>
          <w:tab w:val="left" w:pos="6936"/>
        </w:tabs>
        <w:spacing w:after="0" w:line="240" w:lineRule="auto"/>
        <w:ind w:firstLine="284"/>
        <w:jc w:val="right"/>
        <w:rPr>
          <w:rFonts w:ascii="Times New Roman" w:eastAsia="Calibri" w:hAnsi="Times New Roman" w:cs="Times New Roman"/>
          <w:bCs/>
          <w:sz w:val="12"/>
          <w:szCs w:val="12"/>
        </w:rPr>
      </w:pPr>
    </w:p>
    <w:p w14:paraId="63FA92D1" w14:textId="4119BCDC" w:rsidR="00922613" w:rsidRDefault="00922613" w:rsidP="00922613">
      <w:pPr>
        <w:tabs>
          <w:tab w:val="left" w:pos="6936"/>
        </w:tabs>
        <w:spacing w:after="0" w:line="240" w:lineRule="auto"/>
        <w:ind w:firstLine="284"/>
        <w:jc w:val="both"/>
        <w:rPr>
          <w:rFonts w:ascii="Times New Roman" w:eastAsia="Calibri" w:hAnsi="Times New Roman" w:cs="Times New Roman"/>
          <w:bCs/>
          <w:sz w:val="12"/>
          <w:szCs w:val="12"/>
        </w:rPr>
      </w:pPr>
      <w:r w:rsidRPr="00922613">
        <w:rPr>
          <w:rFonts w:ascii="Times New Roman" w:eastAsia="Calibri" w:hAnsi="Times New Roman" w:cs="Times New Roman"/>
          <w:bCs/>
          <w:sz w:val="12"/>
          <w:szCs w:val="12"/>
        </w:rPr>
        <w:t xml:space="preserve">                 </w:t>
      </w:r>
    </w:p>
    <w:p w14:paraId="1F5A091C" w14:textId="77777777" w:rsidR="00922613" w:rsidRDefault="00922613" w:rsidP="00922613">
      <w:pPr>
        <w:tabs>
          <w:tab w:val="left" w:pos="6936"/>
        </w:tabs>
        <w:spacing w:after="0" w:line="240" w:lineRule="auto"/>
        <w:ind w:firstLine="284"/>
        <w:jc w:val="center"/>
        <w:rPr>
          <w:rFonts w:ascii="Times New Roman" w:eastAsia="Calibri" w:hAnsi="Times New Roman" w:cs="Times New Roman"/>
          <w:bCs/>
          <w:sz w:val="12"/>
          <w:szCs w:val="12"/>
        </w:rPr>
      </w:pPr>
    </w:p>
    <w:p w14:paraId="5C1C4911" w14:textId="77777777" w:rsidR="00922613" w:rsidRDefault="00922613" w:rsidP="00922613">
      <w:pPr>
        <w:tabs>
          <w:tab w:val="left" w:pos="6936"/>
        </w:tabs>
        <w:spacing w:after="0" w:line="240" w:lineRule="auto"/>
        <w:ind w:firstLine="284"/>
        <w:jc w:val="center"/>
        <w:rPr>
          <w:rFonts w:ascii="Times New Roman" w:eastAsia="Calibri" w:hAnsi="Times New Roman" w:cs="Times New Roman"/>
          <w:bCs/>
          <w:sz w:val="12"/>
          <w:szCs w:val="12"/>
        </w:rPr>
      </w:pPr>
    </w:p>
    <w:p w14:paraId="374233F4" w14:textId="77777777" w:rsidR="00922613" w:rsidRDefault="00922613" w:rsidP="00922613">
      <w:pPr>
        <w:tabs>
          <w:tab w:val="left" w:pos="6936"/>
        </w:tabs>
        <w:spacing w:after="0" w:line="240" w:lineRule="auto"/>
        <w:ind w:firstLine="284"/>
        <w:jc w:val="center"/>
        <w:rPr>
          <w:rFonts w:ascii="Times New Roman" w:eastAsia="Calibri" w:hAnsi="Times New Roman" w:cs="Times New Roman"/>
          <w:bCs/>
          <w:sz w:val="12"/>
          <w:szCs w:val="12"/>
        </w:rPr>
      </w:pPr>
    </w:p>
    <w:p w14:paraId="7E1BD2A0" w14:textId="77777777" w:rsidR="001E12E0" w:rsidRPr="00E47FAB" w:rsidRDefault="001E12E0" w:rsidP="001E12E0">
      <w:pPr>
        <w:tabs>
          <w:tab w:val="left" w:pos="6936"/>
        </w:tabs>
        <w:spacing w:after="0" w:line="240" w:lineRule="auto"/>
        <w:ind w:firstLine="284"/>
        <w:jc w:val="center"/>
        <w:rPr>
          <w:rFonts w:ascii="Times New Roman" w:eastAsia="Calibri" w:hAnsi="Times New Roman" w:cs="Times New Roman"/>
          <w:bCs/>
          <w:sz w:val="12"/>
          <w:szCs w:val="12"/>
        </w:rPr>
      </w:pPr>
    </w:p>
    <w:p w14:paraId="57D081EB" w14:textId="77777777" w:rsidR="00E47FAB" w:rsidRPr="00E47FAB" w:rsidRDefault="00E47FAB" w:rsidP="00E47FAB">
      <w:pPr>
        <w:tabs>
          <w:tab w:val="left" w:pos="6936"/>
        </w:tabs>
        <w:spacing w:after="0" w:line="240" w:lineRule="auto"/>
        <w:ind w:firstLine="284"/>
        <w:jc w:val="both"/>
        <w:rPr>
          <w:rFonts w:ascii="Times New Roman" w:eastAsia="Calibri" w:hAnsi="Times New Roman" w:cs="Times New Roman"/>
          <w:bCs/>
          <w:sz w:val="12"/>
          <w:szCs w:val="12"/>
        </w:rPr>
      </w:pPr>
    </w:p>
    <w:p w14:paraId="2F7E89C6" w14:textId="77777777" w:rsidR="00E47FAB" w:rsidRDefault="00E47FAB" w:rsidP="00193ED1">
      <w:pPr>
        <w:tabs>
          <w:tab w:val="left" w:pos="6936"/>
        </w:tabs>
        <w:spacing w:after="0" w:line="240" w:lineRule="auto"/>
        <w:ind w:firstLine="284"/>
        <w:jc w:val="both"/>
        <w:rPr>
          <w:rFonts w:ascii="Times New Roman" w:eastAsia="Calibri" w:hAnsi="Times New Roman" w:cs="Times New Roman"/>
          <w:bCs/>
          <w:sz w:val="12"/>
          <w:szCs w:val="12"/>
        </w:rPr>
      </w:pPr>
    </w:p>
    <w:p w14:paraId="294BB3ED" w14:textId="77777777" w:rsidR="00C73FBB" w:rsidRDefault="00C73FBB" w:rsidP="00C73FBB">
      <w:pPr>
        <w:tabs>
          <w:tab w:val="left" w:pos="6936"/>
        </w:tabs>
        <w:spacing w:after="0" w:line="240" w:lineRule="auto"/>
        <w:ind w:firstLine="284"/>
        <w:jc w:val="center"/>
        <w:rPr>
          <w:rFonts w:ascii="Times New Roman" w:eastAsia="Calibri" w:hAnsi="Times New Roman" w:cs="Times New Roman"/>
          <w:bCs/>
          <w:sz w:val="12"/>
          <w:szCs w:val="12"/>
        </w:rPr>
      </w:pPr>
    </w:p>
    <w:p w14:paraId="47466BDC" w14:textId="77777777" w:rsidR="00C73FBB" w:rsidRPr="00C73FBB" w:rsidRDefault="00C73FBB" w:rsidP="00C73FBB">
      <w:pPr>
        <w:tabs>
          <w:tab w:val="left" w:pos="6936"/>
        </w:tabs>
        <w:spacing w:after="0" w:line="240" w:lineRule="auto"/>
        <w:ind w:firstLine="284"/>
        <w:jc w:val="center"/>
        <w:rPr>
          <w:rFonts w:ascii="Times New Roman" w:eastAsia="Calibri" w:hAnsi="Times New Roman" w:cs="Times New Roman"/>
          <w:bCs/>
          <w:sz w:val="12"/>
          <w:szCs w:val="12"/>
        </w:rPr>
      </w:pPr>
    </w:p>
    <w:p w14:paraId="7AE607AD" w14:textId="77777777" w:rsidR="00C73FBB" w:rsidRDefault="00C73FBB" w:rsidP="00C73FBB">
      <w:pPr>
        <w:tabs>
          <w:tab w:val="left" w:pos="6936"/>
        </w:tabs>
        <w:spacing w:after="0" w:line="240" w:lineRule="auto"/>
        <w:ind w:firstLine="284"/>
        <w:jc w:val="both"/>
        <w:rPr>
          <w:rFonts w:ascii="Times New Roman" w:eastAsia="Calibri" w:hAnsi="Times New Roman" w:cs="Times New Roman"/>
          <w:bCs/>
          <w:sz w:val="12"/>
          <w:szCs w:val="12"/>
        </w:rPr>
      </w:pPr>
    </w:p>
    <w:p w14:paraId="7CA36C2C" w14:textId="77777777" w:rsidR="005020F8" w:rsidRDefault="005020F8" w:rsidP="005020F8">
      <w:pPr>
        <w:tabs>
          <w:tab w:val="left" w:pos="6936"/>
        </w:tabs>
        <w:spacing w:after="0" w:line="240" w:lineRule="auto"/>
        <w:ind w:firstLine="284"/>
        <w:jc w:val="center"/>
        <w:rPr>
          <w:rFonts w:ascii="Times New Roman" w:eastAsia="Calibri" w:hAnsi="Times New Roman" w:cs="Times New Roman"/>
          <w:bCs/>
          <w:sz w:val="12"/>
          <w:szCs w:val="12"/>
        </w:rPr>
      </w:pPr>
    </w:p>
    <w:p w14:paraId="56EC3380" w14:textId="77777777" w:rsidR="005020F8" w:rsidRDefault="005020F8" w:rsidP="005020F8">
      <w:pPr>
        <w:tabs>
          <w:tab w:val="left" w:pos="6936"/>
        </w:tabs>
        <w:spacing w:after="0" w:line="240" w:lineRule="auto"/>
        <w:ind w:firstLine="284"/>
        <w:jc w:val="center"/>
        <w:rPr>
          <w:rFonts w:ascii="Times New Roman" w:eastAsia="Calibri" w:hAnsi="Times New Roman" w:cs="Times New Roman"/>
          <w:bCs/>
          <w:sz w:val="12"/>
          <w:szCs w:val="12"/>
        </w:rPr>
      </w:pPr>
    </w:p>
    <w:p w14:paraId="5F83E749" w14:textId="77777777" w:rsidR="008E679E" w:rsidRDefault="008E679E" w:rsidP="009D1919">
      <w:pPr>
        <w:tabs>
          <w:tab w:val="left" w:pos="6936"/>
        </w:tabs>
        <w:spacing w:after="0" w:line="240" w:lineRule="auto"/>
        <w:ind w:firstLine="284"/>
        <w:jc w:val="right"/>
        <w:rPr>
          <w:rFonts w:ascii="Times New Roman" w:eastAsia="Calibri" w:hAnsi="Times New Roman" w:cs="Times New Roman"/>
          <w:bCs/>
          <w:sz w:val="12"/>
          <w:szCs w:val="12"/>
        </w:rPr>
      </w:pPr>
    </w:p>
    <w:p w14:paraId="3E4E8482" w14:textId="1BA1CAE0" w:rsidR="009D1919" w:rsidRDefault="009D1919" w:rsidP="009D1919">
      <w:pPr>
        <w:tabs>
          <w:tab w:val="left" w:pos="6936"/>
        </w:tabs>
        <w:spacing w:after="0" w:line="240" w:lineRule="auto"/>
        <w:ind w:firstLine="284"/>
        <w:jc w:val="both"/>
        <w:rPr>
          <w:rFonts w:ascii="Times New Roman" w:eastAsia="Calibri" w:hAnsi="Times New Roman" w:cs="Times New Roman"/>
          <w:bCs/>
          <w:sz w:val="12"/>
          <w:szCs w:val="12"/>
        </w:rPr>
      </w:pPr>
      <w:r w:rsidRPr="009D1919">
        <w:rPr>
          <w:rFonts w:ascii="Times New Roman" w:eastAsia="Calibri" w:hAnsi="Times New Roman" w:cs="Times New Roman"/>
          <w:bCs/>
          <w:sz w:val="12"/>
          <w:szCs w:val="12"/>
        </w:rPr>
        <w:tab/>
      </w:r>
      <w:r w:rsidRPr="009D1919">
        <w:rPr>
          <w:rFonts w:ascii="Times New Roman" w:eastAsia="Calibri" w:hAnsi="Times New Roman" w:cs="Times New Roman"/>
          <w:bCs/>
          <w:sz w:val="12"/>
          <w:szCs w:val="12"/>
        </w:rPr>
        <w:tab/>
      </w:r>
      <w:r w:rsidRPr="009D1919">
        <w:rPr>
          <w:rFonts w:ascii="Times New Roman" w:eastAsia="Calibri" w:hAnsi="Times New Roman" w:cs="Times New Roman"/>
          <w:bCs/>
          <w:sz w:val="12"/>
          <w:szCs w:val="12"/>
        </w:rPr>
        <w:tab/>
      </w:r>
      <w:r w:rsidRPr="009D1919">
        <w:rPr>
          <w:rFonts w:ascii="Times New Roman" w:eastAsia="Calibri" w:hAnsi="Times New Roman" w:cs="Times New Roman"/>
          <w:bCs/>
          <w:sz w:val="12"/>
          <w:szCs w:val="12"/>
        </w:rPr>
        <w:tab/>
      </w:r>
      <w:r w:rsidRPr="009D1919">
        <w:rPr>
          <w:rFonts w:ascii="Times New Roman" w:eastAsia="Calibri" w:hAnsi="Times New Roman" w:cs="Times New Roman"/>
          <w:bCs/>
          <w:sz w:val="12"/>
          <w:szCs w:val="12"/>
        </w:rPr>
        <w:tab/>
      </w:r>
      <w:r w:rsidRPr="009D1919">
        <w:rPr>
          <w:rFonts w:ascii="Times New Roman" w:eastAsia="Calibri" w:hAnsi="Times New Roman" w:cs="Times New Roman"/>
          <w:bCs/>
          <w:sz w:val="12"/>
          <w:szCs w:val="12"/>
        </w:rPr>
        <w:tab/>
      </w:r>
      <w:r w:rsidRPr="009D1919">
        <w:rPr>
          <w:rFonts w:ascii="Times New Roman" w:eastAsia="Calibri" w:hAnsi="Times New Roman" w:cs="Times New Roman"/>
          <w:bCs/>
          <w:sz w:val="12"/>
          <w:szCs w:val="12"/>
        </w:rPr>
        <w:tab/>
      </w:r>
      <w:r w:rsidRPr="009D1919">
        <w:rPr>
          <w:rFonts w:ascii="Times New Roman" w:eastAsia="Calibri" w:hAnsi="Times New Roman" w:cs="Times New Roman"/>
          <w:bCs/>
          <w:sz w:val="12"/>
          <w:szCs w:val="12"/>
        </w:rPr>
        <w:tab/>
      </w:r>
      <w:r w:rsidRPr="009D1919">
        <w:rPr>
          <w:rFonts w:ascii="Times New Roman" w:eastAsia="Calibri" w:hAnsi="Times New Roman" w:cs="Times New Roman"/>
          <w:bCs/>
          <w:sz w:val="12"/>
          <w:szCs w:val="12"/>
        </w:rPr>
        <w:tab/>
      </w:r>
      <w:r w:rsidRPr="009D1919">
        <w:rPr>
          <w:rFonts w:ascii="Times New Roman" w:eastAsia="Calibri" w:hAnsi="Times New Roman" w:cs="Times New Roman"/>
          <w:bCs/>
          <w:sz w:val="12"/>
          <w:szCs w:val="12"/>
        </w:rPr>
        <w:tab/>
      </w:r>
      <w:r w:rsidRPr="009D1919">
        <w:rPr>
          <w:rFonts w:ascii="Times New Roman" w:eastAsia="Calibri" w:hAnsi="Times New Roman" w:cs="Times New Roman"/>
          <w:bCs/>
          <w:sz w:val="12"/>
          <w:szCs w:val="12"/>
        </w:rPr>
        <w:tab/>
      </w:r>
      <w:r w:rsidRPr="009D1919">
        <w:rPr>
          <w:rFonts w:ascii="Times New Roman" w:eastAsia="Calibri" w:hAnsi="Times New Roman" w:cs="Times New Roman"/>
          <w:bCs/>
          <w:sz w:val="12"/>
          <w:szCs w:val="12"/>
        </w:rPr>
        <w:tab/>
      </w:r>
      <w:r w:rsidRPr="009D1919">
        <w:rPr>
          <w:rFonts w:ascii="Times New Roman" w:eastAsia="Calibri" w:hAnsi="Times New Roman" w:cs="Times New Roman"/>
          <w:bCs/>
          <w:sz w:val="12"/>
          <w:szCs w:val="12"/>
        </w:rPr>
        <w:tab/>
      </w:r>
    </w:p>
    <w:p w14:paraId="4928F076" w14:textId="77777777" w:rsidR="00B97D6A" w:rsidRDefault="00B97D6A" w:rsidP="00B97D6A">
      <w:pPr>
        <w:tabs>
          <w:tab w:val="left" w:pos="6936"/>
        </w:tabs>
        <w:spacing w:after="0" w:line="240" w:lineRule="auto"/>
        <w:ind w:firstLine="284"/>
        <w:jc w:val="both"/>
        <w:rPr>
          <w:rFonts w:ascii="Times New Roman" w:eastAsia="Calibri" w:hAnsi="Times New Roman" w:cs="Times New Roman"/>
          <w:bCs/>
          <w:sz w:val="12"/>
          <w:szCs w:val="12"/>
        </w:rPr>
      </w:pPr>
    </w:p>
    <w:p w14:paraId="3707B032" w14:textId="77777777" w:rsidR="00A14CB4" w:rsidRDefault="00A14CB4" w:rsidP="00A14CB4">
      <w:pPr>
        <w:tabs>
          <w:tab w:val="left" w:pos="6936"/>
        </w:tabs>
        <w:spacing w:after="0" w:line="240" w:lineRule="auto"/>
        <w:ind w:firstLine="284"/>
        <w:jc w:val="center"/>
        <w:rPr>
          <w:rFonts w:ascii="Times New Roman" w:eastAsia="Calibri" w:hAnsi="Times New Roman" w:cs="Times New Roman"/>
          <w:bCs/>
          <w:sz w:val="12"/>
          <w:szCs w:val="12"/>
        </w:rPr>
      </w:pPr>
    </w:p>
    <w:p w14:paraId="3CFF33C6" w14:textId="77777777" w:rsidR="00A14CB4" w:rsidRDefault="00A14CB4" w:rsidP="00A14CB4">
      <w:pPr>
        <w:tabs>
          <w:tab w:val="left" w:pos="6936"/>
        </w:tabs>
        <w:spacing w:after="0" w:line="240" w:lineRule="auto"/>
        <w:ind w:firstLine="284"/>
        <w:jc w:val="center"/>
        <w:rPr>
          <w:rFonts w:ascii="Times New Roman" w:eastAsia="Calibri" w:hAnsi="Times New Roman" w:cs="Times New Roman"/>
          <w:bCs/>
          <w:sz w:val="12"/>
          <w:szCs w:val="12"/>
        </w:rPr>
      </w:pPr>
    </w:p>
    <w:p w14:paraId="172A4473" w14:textId="77777777" w:rsidR="00A14CB4" w:rsidRDefault="00A14CB4" w:rsidP="00A14CB4">
      <w:pPr>
        <w:tabs>
          <w:tab w:val="left" w:pos="6936"/>
        </w:tabs>
        <w:spacing w:after="0" w:line="240" w:lineRule="auto"/>
        <w:ind w:firstLine="284"/>
        <w:jc w:val="center"/>
        <w:rPr>
          <w:rFonts w:ascii="Times New Roman" w:eastAsia="Calibri" w:hAnsi="Times New Roman" w:cs="Times New Roman"/>
          <w:bCs/>
          <w:sz w:val="12"/>
          <w:szCs w:val="12"/>
        </w:rPr>
      </w:pPr>
    </w:p>
    <w:p w14:paraId="597D87B6" w14:textId="77777777" w:rsidR="00396A89" w:rsidRDefault="00396A89" w:rsidP="003032D1">
      <w:pPr>
        <w:tabs>
          <w:tab w:val="left" w:pos="6936"/>
        </w:tabs>
        <w:spacing w:after="0" w:line="240" w:lineRule="auto"/>
        <w:ind w:firstLine="284"/>
        <w:jc w:val="center"/>
        <w:rPr>
          <w:rFonts w:ascii="Times New Roman" w:eastAsia="Calibri" w:hAnsi="Times New Roman" w:cs="Times New Roman"/>
          <w:bCs/>
          <w:sz w:val="12"/>
          <w:szCs w:val="12"/>
        </w:rPr>
      </w:pPr>
    </w:p>
    <w:p w14:paraId="16AA913D" w14:textId="77777777" w:rsidR="003032D1" w:rsidRDefault="003032D1" w:rsidP="003032D1">
      <w:pPr>
        <w:tabs>
          <w:tab w:val="left" w:pos="6936"/>
        </w:tabs>
        <w:spacing w:after="0" w:line="240" w:lineRule="auto"/>
        <w:ind w:firstLine="284"/>
        <w:jc w:val="center"/>
        <w:rPr>
          <w:rFonts w:ascii="Times New Roman" w:eastAsia="Calibri" w:hAnsi="Times New Roman" w:cs="Times New Roman"/>
          <w:bCs/>
          <w:sz w:val="12"/>
          <w:szCs w:val="12"/>
        </w:rPr>
      </w:pPr>
    </w:p>
    <w:p w14:paraId="0B6F09E5" w14:textId="77777777" w:rsidR="003032D1" w:rsidRDefault="003032D1" w:rsidP="003032D1">
      <w:pPr>
        <w:tabs>
          <w:tab w:val="left" w:pos="6936"/>
        </w:tabs>
        <w:spacing w:after="0" w:line="240" w:lineRule="auto"/>
        <w:ind w:firstLine="284"/>
        <w:jc w:val="center"/>
        <w:rPr>
          <w:rFonts w:ascii="Times New Roman" w:eastAsia="Calibri" w:hAnsi="Times New Roman" w:cs="Times New Roman"/>
          <w:bCs/>
          <w:sz w:val="12"/>
          <w:szCs w:val="12"/>
        </w:rPr>
      </w:pPr>
    </w:p>
    <w:p w14:paraId="3DDB48C5" w14:textId="77777777" w:rsidR="003032D1" w:rsidRDefault="003032D1" w:rsidP="003032D1">
      <w:pPr>
        <w:tabs>
          <w:tab w:val="left" w:pos="6936"/>
        </w:tabs>
        <w:spacing w:after="0" w:line="240" w:lineRule="auto"/>
        <w:ind w:firstLine="284"/>
        <w:jc w:val="center"/>
        <w:rPr>
          <w:rFonts w:ascii="Times New Roman" w:eastAsia="Calibri" w:hAnsi="Times New Roman" w:cs="Times New Roman"/>
          <w:bCs/>
          <w:sz w:val="12"/>
          <w:szCs w:val="12"/>
        </w:rPr>
      </w:pPr>
    </w:p>
    <w:p w14:paraId="20837859" w14:textId="77777777" w:rsidR="003032D1" w:rsidRDefault="003032D1" w:rsidP="003032D1">
      <w:pPr>
        <w:tabs>
          <w:tab w:val="left" w:pos="6936"/>
        </w:tabs>
        <w:spacing w:after="0" w:line="240" w:lineRule="auto"/>
        <w:ind w:firstLine="284"/>
        <w:jc w:val="center"/>
        <w:rPr>
          <w:rFonts w:ascii="Times New Roman" w:eastAsia="Calibri" w:hAnsi="Times New Roman" w:cs="Times New Roman"/>
          <w:bCs/>
          <w:sz w:val="12"/>
          <w:szCs w:val="12"/>
        </w:rPr>
      </w:pPr>
    </w:p>
    <w:p w14:paraId="363172DA" w14:textId="77777777" w:rsidR="003032D1" w:rsidRDefault="003032D1" w:rsidP="003032D1">
      <w:pPr>
        <w:tabs>
          <w:tab w:val="left" w:pos="6936"/>
        </w:tabs>
        <w:spacing w:after="0" w:line="240" w:lineRule="auto"/>
        <w:ind w:firstLine="284"/>
        <w:jc w:val="center"/>
        <w:rPr>
          <w:rFonts w:ascii="Times New Roman" w:eastAsia="Calibri" w:hAnsi="Times New Roman" w:cs="Times New Roman"/>
          <w:bCs/>
          <w:sz w:val="12"/>
          <w:szCs w:val="12"/>
        </w:rPr>
      </w:pPr>
    </w:p>
    <w:p w14:paraId="0647BAA6" w14:textId="77777777" w:rsidR="003032D1" w:rsidRDefault="003032D1" w:rsidP="003032D1">
      <w:pPr>
        <w:tabs>
          <w:tab w:val="left" w:pos="6936"/>
        </w:tabs>
        <w:spacing w:after="0" w:line="240" w:lineRule="auto"/>
        <w:ind w:firstLine="284"/>
        <w:jc w:val="center"/>
        <w:rPr>
          <w:rFonts w:ascii="Times New Roman" w:eastAsia="Calibri" w:hAnsi="Times New Roman" w:cs="Times New Roman"/>
          <w:bCs/>
          <w:sz w:val="12"/>
          <w:szCs w:val="12"/>
        </w:rPr>
      </w:pPr>
    </w:p>
    <w:p w14:paraId="0C4677BE" w14:textId="77777777" w:rsidR="003032D1" w:rsidRPr="005149C8" w:rsidRDefault="003032D1" w:rsidP="003032D1">
      <w:pPr>
        <w:tabs>
          <w:tab w:val="left" w:pos="6936"/>
        </w:tabs>
        <w:spacing w:after="0" w:line="240" w:lineRule="auto"/>
        <w:ind w:firstLine="284"/>
        <w:jc w:val="center"/>
        <w:rPr>
          <w:rFonts w:ascii="Times New Roman" w:eastAsia="Calibri" w:hAnsi="Times New Roman" w:cs="Times New Roman"/>
          <w:bCs/>
          <w:sz w:val="12"/>
          <w:szCs w:val="12"/>
        </w:rPr>
      </w:pPr>
    </w:p>
    <w:p w14:paraId="36222927" w14:textId="77777777" w:rsidR="005149C8" w:rsidRPr="005149C8" w:rsidRDefault="005149C8" w:rsidP="005149C8">
      <w:pPr>
        <w:tabs>
          <w:tab w:val="left" w:pos="6936"/>
        </w:tabs>
        <w:spacing w:after="0" w:line="240" w:lineRule="auto"/>
        <w:ind w:firstLine="284"/>
        <w:jc w:val="both"/>
        <w:rPr>
          <w:rFonts w:ascii="Times New Roman" w:eastAsia="Calibri" w:hAnsi="Times New Roman" w:cs="Times New Roman"/>
          <w:bCs/>
          <w:sz w:val="12"/>
          <w:szCs w:val="12"/>
        </w:rPr>
      </w:pPr>
      <w:r w:rsidRPr="005149C8">
        <w:rPr>
          <w:rFonts w:ascii="Times New Roman" w:eastAsia="Calibri" w:hAnsi="Times New Roman" w:cs="Times New Roman"/>
          <w:bCs/>
          <w:sz w:val="12"/>
          <w:szCs w:val="12"/>
        </w:rPr>
        <w:t xml:space="preserve">                                      </w:t>
      </w:r>
    </w:p>
    <w:p w14:paraId="46321E1E" w14:textId="77777777" w:rsidR="005149C8" w:rsidRDefault="005149C8" w:rsidP="005149C8">
      <w:pPr>
        <w:tabs>
          <w:tab w:val="left" w:pos="6936"/>
        </w:tabs>
        <w:spacing w:after="0" w:line="240" w:lineRule="auto"/>
        <w:ind w:firstLine="284"/>
        <w:jc w:val="both"/>
        <w:rPr>
          <w:rFonts w:ascii="Times New Roman" w:eastAsia="Calibri" w:hAnsi="Times New Roman" w:cs="Times New Roman"/>
          <w:bCs/>
          <w:sz w:val="12"/>
          <w:szCs w:val="12"/>
        </w:rPr>
      </w:pPr>
    </w:p>
    <w:p w14:paraId="2D35F19E" w14:textId="77777777" w:rsidR="00391608" w:rsidRDefault="00391608" w:rsidP="008544D7">
      <w:pPr>
        <w:tabs>
          <w:tab w:val="left" w:pos="6936"/>
        </w:tabs>
        <w:spacing w:after="0" w:line="240" w:lineRule="auto"/>
        <w:ind w:firstLine="284"/>
        <w:jc w:val="both"/>
        <w:rPr>
          <w:rFonts w:ascii="Times New Roman" w:eastAsia="Calibri" w:hAnsi="Times New Roman" w:cs="Times New Roman"/>
          <w:bCs/>
          <w:sz w:val="12"/>
          <w:szCs w:val="12"/>
        </w:rPr>
      </w:pPr>
    </w:p>
    <w:p w14:paraId="15C017F0" w14:textId="77777777" w:rsidR="008544D7" w:rsidRDefault="008544D7" w:rsidP="008544D7">
      <w:pPr>
        <w:tabs>
          <w:tab w:val="left" w:pos="6936"/>
        </w:tabs>
        <w:spacing w:after="0" w:line="240" w:lineRule="auto"/>
        <w:ind w:firstLine="284"/>
        <w:jc w:val="both"/>
        <w:rPr>
          <w:rFonts w:ascii="Times New Roman" w:eastAsia="Calibri" w:hAnsi="Times New Roman" w:cs="Times New Roman"/>
          <w:bCs/>
          <w:sz w:val="12"/>
          <w:szCs w:val="12"/>
        </w:rPr>
      </w:pPr>
    </w:p>
    <w:p w14:paraId="1560D19D" w14:textId="77777777" w:rsidR="0005006E" w:rsidRDefault="0005006E" w:rsidP="00657EB5">
      <w:pPr>
        <w:tabs>
          <w:tab w:val="left" w:pos="6936"/>
        </w:tabs>
        <w:spacing w:after="0" w:line="240" w:lineRule="auto"/>
        <w:jc w:val="both"/>
        <w:rPr>
          <w:rFonts w:ascii="Times New Roman" w:eastAsia="Calibri" w:hAnsi="Times New Roman" w:cs="Times New Roman"/>
          <w:bCs/>
          <w:sz w:val="12"/>
          <w:szCs w:val="12"/>
        </w:rPr>
      </w:pPr>
    </w:p>
    <w:p w14:paraId="26A86007" w14:textId="77777777" w:rsidR="0005006E" w:rsidRDefault="0005006E" w:rsidP="00657EB5">
      <w:pPr>
        <w:tabs>
          <w:tab w:val="left" w:pos="6936"/>
        </w:tabs>
        <w:spacing w:after="0" w:line="240" w:lineRule="auto"/>
        <w:jc w:val="both"/>
        <w:rPr>
          <w:rFonts w:ascii="Times New Roman" w:eastAsia="Calibri" w:hAnsi="Times New Roman" w:cs="Times New Roman"/>
          <w:bCs/>
          <w:sz w:val="12"/>
          <w:szCs w:val="12"/>
        </w:rPr>
      </w:pPr>
    </w:p>
    <w:p w14:paraId="56A1D5C8" w14:textId="77777777" w:rsidR="0005006E" w:rsidRPr="0005006E" w:rsidRDefault="0005006E" w:rsidP="0005006E">
      <w:pPr>
        <w:tabs>
          <w:tab w:val="left" w:pos="6936"/>
        </w:tabs>
        <w:spacing w:after="0" w:line="240" w:lineRule="auto"/>
        <w:ind w:firstLine="284"/>
        <w:jc w:val="both"/>
        <w:rPr>
          <w:rFonts w:ascii="Times New Roman" w:hAnsi="Times New Roman" w:cs="Times New Roman"/>
          <w:sz w:val="12"/>
          <w:szCs w:val="12"/>
        </w:rPr>
      </w:pPr>
    </w:p>
    <w:p w14:paraId="1B2DAF18" w14:textId="77777777" w:rsidR="0005006E" w:rsidRDefault="0005006E" w:rsidP="0005006E">
      <w:pPr>
        <w:tabs>
          <w:tab w:val="left" w:pos="6936"/>
        </w:tabs>
        <w:spacing w:after="0" w:line="240" w:lineRule="auto"/>
        <w:ind w:firstLine="284"/>
        <w:jc w:val="both"/>
        <w:rPr>
          <w:rFonts w:ascii="Times New Roman" w:hAnsi="Times New Roman" w:cs="Times New Roman"/>
          <w:sz w:val="12"/>
          <w:szCs w:val="12"/>
        </w:rPr>
      </w:pPr>
    </w:p>
    <w:p w14:paraId="15EC5A26" w14:textId="77777777" w:rsidR="0005006E" w:rsidRDefault="0005006E" w:rsidP="0005006E">
      <w:pPr>
        <w:tabs>
          <w:tab w:val="left" w:pos="6936"/>
        </w:tabs>
        <w:spacing w:after="0" w:line="240" w:lineRule="auto"/>
        <w:ind w:firstLine="284"/>
        <w:jc w:val="both"/>
        <w:rPr>
          <w:rFonts w:ascii="Times New Roman" w:hAnsi="Times New Roman" w:cs="Times New Roman"/>
          <w:sz w:val="12"/>
          <w:szCs w:val="12"/>
        </w:rPr>
      </w:pPr>
    </w:p>
    <w:p w14:paraId="28BED015" w14:textId="40EDA24C" w:rsidR="00584942" w:rsidRPr="00492794" w:rsidRDefault="00584942" w:rsidP="00205509">
      <w:pPr>
        <w:tabs>
          <w:tab w:val="left" w:pos="6936"/>
        </w:tabs>
        <w:spacing w:after="0" w:line="240" w:lineRule="auto"/>
        <w:ind w:firstLine="284"/>
        <w:jc w:val="right"/>
        <w:rPr>
          <w:rFonts w:ascii="Times New Roman" w:hAnsi="Times New Roman" w:cs="Times New Roman"/>
          <w:sz w:val="12"/>
          <w:szCs w:val="12"/>
        </w:rPr>
      </w:pPr>
    </w:p>
    <w:p w14:paraId="2A8BD374" w14:textId="786095E7" w:rsidR="00492794" w:rsidRPr="00C07368" w:rsidRDefault="00492794" w:rsidP="00205509">
      <w:pPr>
        <w:tabs>
          <w:tab w:val="left" w:pos="6936"/>
        </w:tabs>
        <w:spacing w:after="0" w:line="240" w:lineRule="auto"/>
        <w:ind w:firstLine="284"/>
        <w:jc w:val="right"/>
        <w:rPr>
          <w:rFonts w:ascii="Times New Roman" w:hAnsi="Times New Roman" w:cs="Times New Roman"/>
          <w:sz w:val="12"/>
          <w:szCs w:val="12"/>
        </w:rPr>
      </w:pPr>
    </w:p>
    <w:p w14:paraId="1C63E2B9" w14:textId="73278AEB" w:rsidR="00C07368" w:rsidRPr="00C07368" w:rsidRDefault="00C07368" w:rsidP="00205509">
      <w:pPr>
        <w:tabs>
          <w:tab w:val="left" w:pos="6936"/>
        </w:tabs>
        <w:spacing w:after="0" w:line="240" w:lineRule="auto"/>
        <w:ind w:firstLine="284"/>
        <w:jc w:val="right"/>
        <w:rPr>
          <w:rFonts w:ascii="Times New Roman" w:hAnsi="Times New Roman" w:cs="Times New Roman"/>
          <w:sz w:val="12"/>
          <w:szCs w:val="12"/>
        </w:rPr>
      </w:pPr>
    </w:p>
    <w:p w14:paraId="3EFD9F7C" w14:textId="4F093C5A" w:rsidR="00C07368" w:rsidRPr="00C07368" w:rsidRDefault="00C07368" w:rsidP="008C46EA">
      <w:pPr>
        <w:tabs>
          <w:tab w:val="left" w:pos="6936"/>
        </w:tabs>
        <w:spacing w:after="0" w:line="240" w:lineRule="auto"/>
        <w:ind w:firstLine="284"/>
        <w:jc w:val="right"/>
        <w:rPr>
          <w:rFonts w:ascii="Times New Roman" w:hAnsi="Times New Roman" w:cs="Times New Roman"/>
          <w:sz w:val="12"/>
          <w:szCs w:val="12"/>
        </w:rPr>
      </w:pPr>
    </w:p>
    <w:p w14:paraId="20F5B5DF" w14:textId="305D2096" w:rsidR="00C07368" w:rsidRPr="00413325" w:rsidRDefault="00C07368" w:rsidP="008C46EA">
      <w:pPr>
        <w:tabs>
          <w:tab w:val="left" w:pos="6936"/>
        </w:tabs>
        <w:spacing w:after="0" w:line="240" w:lineRule="auto"/>
        <w:ind w:firstLine="284"/>
        <w:jc w:val="right"/>
        <w:rPr>
          <w:rFonts w:ascii="Times New Roman" w:hAnsi="Times New Roman" w:cs="Times New Roman"/>
          <w:sz w:val="12"/>
          <w:szCs w:val="12"/>
        </w:rPr>
      </w:pPr>
    </w:p>
    <w:p w14:paraId="499B5F8B" w14:textId="77777777" w:rsidR="00643A50" w:rsidRPr="003064CA" w:rsidRDefault="00643A50" w:rsidP="008C46EA">
      <w:pPr>
        <w:tabs>
          <w:tab w:val="left" w:pos="6936"/>
        </w:tabs>
        <w:spacing w:after="0" w:line="240" w:lineRule="auto"/>
        <w:ind w:firstLine="284"/>
        <w:jc w:val="right"/>
        <w:rPr>
          <w:rFonts w:ascii="Times New Roman" w:hAnsi="Times New Roman" w:cs="Times New Roman"/>
          <w:sz w:val="12"/>
          <w:szCs w:val="12"/>
        </w:rPr>
      </w:pPr>
    </w:p>
    <w:p w14:paraId="18A7657C" w14:textId="77777777" w:rsidR="003064CA" w:rsidRPr="003064CA" w:rsidRDefault="003064CA" w:rsidP="008C46EA">
      <w:pPr>
        <w:tabs>
          <w:tab w:val="left" w:pos="6936"/>
        </w:tabs>
        <w:spacing w:after="0" w:line="240" w:lineRule="auto"/>
        <w:ind w:firstLine="284"/>
        <w:jc w:val="right"/>
        <w:rPr>
          <w:rFonts w:ascii="Times New Roman" w:hAnsi="Times New Roman" w:cs="Times New Roman"/>
          <w:sz w:val="12"/>
          <w:szCs w:val="12"/>
        </w:rPr>
      </w:pPr>
    </w:p>
    <w:p w14:paraId="68ED08E1" w14:textId="77777777" w:rsidR="003064CA" w:rsidRPr="003064CA" w:rsidRDefault="003064CA" w:rsidP="008C46EA">
      <w:pPr>
        <w:tabs>
          <w:tab w:val="left" w:pos="6936"/>
        </w:tabs>
        <w:spacing w:after="0" w:line="240" w:lineRule="auto"/>
        <w:ind w:firstLine="284"/>
        <w:jc w:val="right"/>
        <w:rPr>
          <w:rFonts w:ascii="Times New Roman" w:hAnsi="Times New Roman" w:cs="Times New Roman"/>
          <w:sz w:val="12"/>
          <w:szCs w:val="12"/>
        </w:rPr>
      </w:pPr>
    </w:p>
    <w:p w14:paraId="57846EBB" w14:textId="77777777" w:rsidR="00107F8C" w:rsidRPr="00812B23" w:rsidRDefault="00107F8C" w:rsidP="009B6275">
      <w:pPr>
        <w:tabs>
          <w:tab w:val="left" w:pos="0"/>
        </w:tabs>
        <w:spacing w:after="0" w:line="240" w:lineRule="auto"/>
        <w:jc w:val="both"/>
        <w:rPr>
          <w:rFonts w:ascii="Times New Roman" w:hAnsi="Times New Roman" w:cs="Times New Roman"/>
          <w:sz w:val="12"/>
          <w:szCs w:val="12"/>
        </w:rPr>
      </w:pPr>
    </w:p>
    <w:sectPr w:rsidR="00107F8C" w:rsidRPr="00812B23" w:rsidSect="0026343F">
      <w:headerReference w:type="even" r:id="rId42"/>
      <w:headerReference w:type="default" r:id="rId43"/>
      <w:footerReference w:type="even" r:id="rId44"/>
      <w:footerReference w:type="default" r:id="rId45"/>
      <w:headerReference w:type="first" r:id="rId46"/>
      <w:footerReference w:type="first" r:id="rId47"/>
      <w:footnotePr>
        <w:numStart w:val="4"/>
      </w:footnotePr>
      <w:type w:val="continuous"/>
      <w:pgSz w:w="16838" w:h="11906" w:orient="landscape" w:code="9"/>
      <w:pgMar w:top="567" w:right="536" w:bottom="709"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DB7A65" w14:textId="77777777" w:rsidR="005440EE" w:rsidRDefault="005440EE" w:rsidP="000F23DD">
      <w:pPr>
        <w:spacing w:after="0" w:line="240" w:lineRule="auto"/>
      </w:pPr>
      <w:r>
        <w:separator/>
      </w:r>
    </w:p>
  </w:endnote>
  <w:endnote w:type="continuationSeparator" w:id="0">
    <w:p w14:paraId="3A16003A" w14:textId="77777777" w:rsidR="005440EE" w:rsidRDefault="005440EE"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altName w:val="Arial"/>
    <w:charset w:val="CC"/>
    <w:family w:val="swiss"/>
    <w:pitch w:val="variable"/>
    <w:sig w:usb0="00000001"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Aria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
    <w:panose1 w:val="02020603050405020304"/>
    <w:charset w:val="CC"/>
    <w:family w:val="roman"/>
    <w:pitch w:val="variable"/>
    <w:sig w:usb0="E0002AFF" w:usb1="C0007841" w:usb2="00000009" w:usb3="00000000" w:csb0="000001FF" w:csb1="00000000"/>
  </w:font>
  <w:font w:name="Andale Sans UI">
    <w:altName w:val="Arial Unicode MS"/>
    <w:charset w:val="CC"/>
    <w:family w:val="auto"/>
    <w:pitch w:val="variable"/>
    <w:sig w:usb0="00000201" w:usb1="00000000" w:usb2="00000000" w:usb3="00000000" w:csb0="00000004" w:csb1="00000000"/>
  </w:font>
  <w:font w:name="TextBook">
    <w:altName w:val="Wingdings 3"/>
    <w:charset w:val="00"/>
    <w:family w:val="auto"/>
    <w:pitch w:val="variable"/>
    <w:sig w:usb0="00000203" w:usb1="00000000" w:usb2="00000000" w:usb3="00000000" w:csb0="00000005" w:csb1="00000000"/>
  </w:font>
  <w:font w:name="Arial CYR">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BA216" w14:textId="77777777" w:rsidR="00311885" w:rsidRDefault="00311885">
    <w:pPr>
      <w:pStyle w:val="af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D20C5" w14:textId="77777777" w:rsidR="00311885" w:rsidRDefault="00311885">
    <w:pPr>
      <w:pStyle w:val="af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D5F75" w14:textId="77777777" w:rsidR="00311885" w:rsidRDefault="00311885">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CBB906" w14:textId="77777777" w:rsidR="005440EE" w:rsidRDefault="005440EE" w:rsidP="000F23DD">
      <w:pPr>
        <w:spacing w:after="0" w:line="240" w:lineRule="auto"/>
      </w:pPr>
      <w:r>
        <w:separator/>
      </w:r>
    </w:p>
  </w:footnote>
  <w:footnote w:type="continuationSeparator" w:id="0">
    <w:p w14:paraId="47699CC7" w14:textId="77777777" w:rsidR="005440EE" w:rsidRDefault="005440EE"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6A742" w14:textId="77777777" w:rsidR="00311885" w:rsidRDefault="00311885">
    <w:pPr>
      <w:pStyle w:val="af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0AF6F" w14:textId="77777777" w:rsidR="00311885" w:rsidRDefault="005440EE" w:rsidP="00DA1B49">
    <w:pPr>
      <w:pStyle w:val="af9"/>
      <w:tabs>
        <w:tab w:val="clear" w:pos="4677"/>
        <w:tab w:val="clear" w:pos="9355"/>
        <w:tab w:val="left" w:pos="1190"/>
      </w:tabs>
    </w:pPr>
    <w:sdt>
      <w:sdtPr>
        <w:id w:val="-35579691"/>
        <w:docPartObj>
          <w:docPartGallery w:val="Page Numbers (Top of Page)"/>
          <w:docPartUnique/>
        </w:docPartObj>
      </w:sdtPr>
      <w:sdtEndPr/>
      <w:sdtContent>
        <w:r w:rsidR="00311885">
          <w:fldChar w:fldCharType="begin"/>
        </w:r>
        <w:r w:rsidR="00311885">
          <w:instrText>PAGE   \* MERGEFORMAT</w:instrText>
        </w:r>
        <w:r w:rsidR="00311885">
          <w:fldChar w:fldCharType="separate"/>
        </w:r>
        <w:r w:rsidR="00D961A5">
          <w:rPr>
            <w:noProof/>
          </w:rPr>
          <w:t>3</w:t>
        </w:r>
        <w:r w:rsidR="00311885">
          <w:rPr>
            <w:noProof/>
          </w:rPr>
          <w:fldChar w:fldCharType="end"/>
        </w:r>
      </w:sdtContent>
    </w:sdt>
  </w:p>
  <w:p w14:paraId="3FA71CBA" w14:textId="77777777" w:rsidR="00311885" w:rsidRPr="00BC242D" w:rsidRDefault="00311885" w:rsidP="00DA1B49">
    <w:pPr>
      <w:pStyle w:val="af9"/>
      <w:tabs>
        <w:tab w:val="clear" w:pos="4677"/>
        <w:tab w:val="clear" w:pos="9355"/>
        <w:tab w:val="left" w:pos="3912"/>
      </w:tabs>
      <w:rPr>
        <w:rFonts w:ascii="Times New Roman" w:hAnsi="Times New Roman" w:cs="Times New Roman"/>
        <w:b/>
        <w:sz w:val="18"/>
        <w:szCs w:val="16"/>
      </w:rPr>
    </w:pPr>
    <w:r w:rsidRPr="00BC242D">
      <w:rPr>
        <w:rFonts w:ascii="Times New Roman" w:hAnsi="Times New Roman" w:cs="Times New Roman"/>
        <w:b/>
        <w:sz w:val="18"/>
        <w:szCs w:val="16"/>
      </w:rPr>
      <w:t>СЕРГИЕВСКИЙ ВЕСТНИК</w:t>
    </w:r>
  </w:p>
  <w:p w14:paraId="65D0E760" w14:textId="37AFF93B" w:rsidR="00311885" w:rsidRPr="00C73FBB" w:rsidRDefault="00311885" w:rsidP="00C73FBB">
    <w:pPr>
      <w:pStyle w:val="af9"/>
      <w:rPr>
        <w:rFonts w:ascii="Times New Roman" w:hAnsi="Times New Roman" w:cs="Times New Roman"/>
        <w:sz w:val="18"/>
        <w:szCs w:val="16"/>
      </w:rPr>
    </w:pPr>
    <w:r>
      <w:rPr>
        <w:rFonts w:ascii="Times New Roman" w:hAnsi="Times New Roman" w:cs="Times New Roman"/>
        <w:sz w:val="18"/>
        <w:szCs w:val="16"/>
      </w:rPr>
      <w:t xml:space="preserve">Пятница, 19 августа 2022 года, №83(739)                           </w:t>
    </w:r>
    <w:r w:rsidRPr="00BC242D">
      <w:rPr>
        <w:rFonts w:ascii="Times New Roman" w:hAnsi="Times New Roman" w:cs="Times New Roman"/>
        <w:sz w:val="18"/>
        <w:szCs w:val="16"/>
      </w:rPr>
      <w:t xml:space="preserve">                                                                                                                                                                                           </w:t>
    </w:r>
    <w:r>
      <w:rPr>
        <w:rFonts w:ascii="Times New Roman" w:hAnsi="Times New Roman" w:cs="Times New Roman"/>
        <w:sz w:val="18"/>
        <w:szCs w:val="16"/>
      </w:rPr>
      <w:t xml:space="preserve">                      </w:t>
    </w:r>
    <w:r w:rsidRPr="00BC242D">
      <w:rPr>
        <w:rFonts w:ascii="Times New Roman" w:hAnsi="Times New Roman" w:cs="Times New Roman"/>
        <w:sz w:val="18"/>
        <w:szCs w:val="16"/>
      </w:rPr>
      <w:t>ОФИЦИАЛЬНО</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C0C1F" w14:textId="77777777" w:rsidR="00311885" w:rsidRDefault="00311885">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FFFFFFFE"/>
    <w:multiLevelType w:val="singleLevel"/>
    <w:tmpl w:val="0F72E78E"/>
    <w:lvl w:ilvl="0">
      <w:numFmt w:val="bullet"/>
      <w:pStyle w:val="21"/>
      <w:lvlText w:val="*"/>
      <w:lvlJc w:val="left"/>
    </w:lvl>
  </w:abstractNum>
  <w:abstractNum w:abstractNumId="1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7">
    <w:nsid w:val="00000008"/>
    <w:multiLevelType w:val="singleLevel"/>
    <w:tmpl w:val="00000008"/>
    <w:name w:val="WW8Num8"/>
    <w:lvl w:ilvl="0">
      <w:start w:val="1"/>
      <w:numFmt w:val="decimal"/>
      <w:lvlText w:val="%1."/>
      <w:lvlJc w:val="left"/>
      <w:pPr>
        <w:tabs>
          <w:tab w:val="num" w:pos="0"/>
        </w:tabs>
        <w:ind w:left="1080" w:hanging="360"/>
      </w:pPr>
    </w:lvl>
  </w:abstractNum>
  <w:abstractNum w:abstractNumId="1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2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5">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26">
    <w:nsid w:val="008D4FBE"/>
    <w:multiLevelType w:val="hybridMultilevel"/>
    <w:tmpl w:val="B8EA73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3E0519A"/>
    <w:multiLevelType w:val="hybridMultilevel"/>
    <w:tmpl w:val="3B6AB7F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31">
    <w:nsid w:val="0A90688C"/>
    <w:multiLevelType w:val="multilevel"/>
    <w:tmpl w:val="15387176"/>
    <w:styleLink w:val="11"/>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2">
    <w:nsid w:val="104E3818"/>
    <w:multiLevelType w:val="multilevel"/>
    <w:tmpl w:val="AFB0A342"/>
    <w:lvl w:ilvl="0">
      <w:start w:val="1"/>
      <w:numFmt w:val="decimal"/>
      <w:pStyle w:val="a0"/>
      <w:suff w:val="space"/>
      <w:lvlText w:val="Таблица %1 - "/>
      <w:lvlJc w:val="left"/>
      <w:pPr>
        <w:ind w:left="360" w:firstLine="34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11910C23"/>
    <w:multiLevelType w:val="hybridMultilevel"/>
    <w:tmpl w:val="A7C849BE"/>
    <w:lvl w:ilvl="0" w:tplc="FDD46CD2">
      <w:start w:val="1"/>
      <w:numFmt w:val="bullet"/>
      <w:pStyle w:val="110"/>
      <w:lvlText w:val=""/>
      <w:lvlJc w:val="left"/>
      <w:pPr>
        <w:tabs>
          <w:tab w:val="num" w:pos="2042"/>
        </w:tabs>
        <w:ind w:left="2062"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4">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5">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7">
    <w:nsid w:val="15DF3B8D"/>
    <w:multiLevelType w:val="hybridMultilevel"/>
    <w:tmpl w:val="B5AE59B2"/>
    <w:lvl w:ilvl="0" w:tplc="FFFFFFFF">
      <w:start w:val="1"/>
      <w:numFmt w:val="bullet"/>
      <w:pStyle w:val="a1"/>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8">
    <w:nsid w:val="1BAE2A30"/>
    <w:multiLevelType w:val="hybridMultilevel"/>
    <w:tmpl w:val="83222D2C"/>
    <w:lvl w:ilvl="0" w:tplc="EE140AF2">
      <w:start w:val="1"/>
      <w:numFmt w:val="russianLower"/>
      <w:pStyle w:val="a2"/>
      <w:lvlText w:val="%1)"/>
      <w:lvlJc w:val="left"/>
      <w:pPr>
        <w:tabs>
          <w:tab w:val="num" w:pos="1134"/>
        </w:tabs>
        <w:ind w:left="1134" w:hanging="425"/>
      </w:pPr>
      <w:rPr>
        <w:rFonts w:hint="default"/>
        <w:b w:val="0"/>
        <w:i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1DB27306"/>
    <w:multiLevelType w:val="multilevel"/>
    <w:tmpl w:val="CD3E8266"/>
    <w:styleLink w:val="1ai2"/>
    <w:lvl w:ilvl="0">
      <w:start w:val="1"/>
      <w:numFmt w:val="decimal"/>
      <w:lvlText w:val="%1."/>
      <w:lvlJc w:val="center"/>
      <w:pPr>
        <w:ind w:left="57"/>
      </w:pPr>
      <w:rPr>
        <w:rFonts w:cs="Times New Roman" w:hint="default"/>
        <w:b w:val="0"/>
        <w:i w:val="0"/>
      </w:rPr>
    </w:lvl>
    <w:lvl w:ilvl="1">
      <w:start w:val="1"/>
      <w:numFmt w:val="lowerLetter"/>
      <w:lvlText w:val="%2."/>
      <w:lvlJc w:val="left"/>
      <w:pPr>
        <w:ind w:left="1331" w:hanging="360"/>
      </w:pPr>
      <w:rPr>
        <w:rFonts w:cs="Times New Roman" w:hint="default"/>
      </w:rPr>
    </w:lvl>
    <w:lvl w:ilvl="2">
      <w:start w:val="1"/>
      <w:numFmt w:val="lowerRoman"/>
      <w:lvlText w:val="%3."/>
      <w:lvlJc w:val="right"/>
      <w:pPr>
        <w:ind w:left="2051" w:hanging="180"/>
      </w:pPr>
      <w:rPr>
        <w:rFonts w:cs="Times New Roman" w:hint="default"/>
      </w:rPr>
    </w:lvl>
    <w:lvl w:ilvl="3">
      <w:start w:val="1"/>
      <w:numFmt w:val="decimal"/>
      <w:lvlText w:val="%4."/>
      <w:lvlJc w:val="left"/>
      <w:pPr>
        <w:ind w:left="2771" w:hanging="360"/>
      </w:pPr>
      <w:rPr>
        <w:rFonts w:cs="Times New Roman" w:hint="default"/>
      </w:rPr>
    </w:lvl>
    <w:lvl w:ilvl="4">
      <w:start w:val="1"/>
      <w:numFmt w:val="lowerLetter"/>
      <w:lvlText w:val="%5."/>
      <w:lvlJc w:val="left"/>
      <w:pPr>
        <w:ind w:left="3491" w:hanging="360"/>
      </w:pPr>
      <w:rPr>
        <w:rFonts w:cs="Times New Roman" w:hint="default"/>
      </w:rPr>
    </w:lvl>
    <w:lvl w:ilvl="5">
      <w:start w:val="1"/>
      <w:numFmt w:val="lowerRoman"/>
      <w:lvlText w:val="%6."/>
      <w:lvlJc w:val="right"/>
      <w:pPr>
        <w:ind w:left="4211" w:hanging="180"/>
      </w:pPr>
      <w:rPr>
        <w:rFonts w:cs="Times New Roman" w:hint="default"/>
      </w:rPr>
    </w:lvl>
    <w:lvl w:ilvl="6">
      <w:start w:val="1"/>
      <w:numFmt w:val="decimal"/>
      <w:lvlText w:val="%7."/>
      <w:lvlJc w:val="left"/>
      <w:pPr>
        <w:ind w:left="4931" w:hanging="360"/>
      </w:pPr>
      <w:rPr>
        <w:rFonts w:cs="Times New Roman" w:hint="default"/>
      </w:rPr>
    </w:lvl>
    <w:lvl w:ilvl="7">
      <w:start w:val="1"/>
      <w:numFmt w:val="lowerLetter"/>
      <w:lvlText w:val="%8."/>
      <w:lvlJc w:val="left"/>
      <w:pPr>
        <w:ind w:left="5651" w:hanging="360"/>
      </w:pPr>
      <w:rPr>
        <w:rFonts w:cs="Times New Roman" w:hint="default"/>
      </w:rPr>
    </w:lvl>
    <w:lvl w:ilvl="8">
      <w:start w:val="1"/>
      <w:numFmt w:val="lowerRoman"/>
      <w:lvlText w:val="%9."/>
      <w:lvlJc w:val="right"/>
      <w:pPr>
        <w:ind w:left="6371" w:hanging="180"/>
      </w:pPr>
      <w:rPr>
        <w:rFonts w:cs="Times New Roman" w:hint="default"/>
      </w:rPr>
    </w:lvl>
  </w:abstractNum>
  <w:abstractNum w:abstractNumId="41">
    <w:nsid w:val="1E62437E"/>
    <w:multiLevelType w:val="multilevel"/>
    <w:tmpl w:val="D4321530"/>
    <w:lvl w:ilvl="0">
      <w:start w:val="1"/>
      <w:numFmt w:val="decimal"/>
      <w:pStyle w:val="a3"/>
      <w:lvlText w:val="%1"/>
      <w:lvlJc w:val="left"/>
      <w:pPr>
        <w:tabs>
          <w:tab w:val="num" w:pos="1142"/>
        </w:tabs>
        <w:ind w:left="1142" w:hanging="432"/>
      </w:pPr>
      <w:rPr>
        <w:rFonts w:cs="Times New Roman" w:hint="default"/>
      </w:rPr>
    </w:lvl>
    <w:lvl w:ilvl="1">
      <w:start w:val="1"/>
      <w:numFmt w:val="decimal"/>
      <w:pStyle w:val="a4"/>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2">
    <w:nsid w:val="20102D36"/>
    <w:multiLevelType w:val="multilevel"/>
    <w:tmpl w:val="47A85C0C"/>
    <w:lvl w:ilvl="0">
      <w:start w:val="1"/>
      <w:numFmt w:val="bullet"/>
      <w:pStyle w:val="a5"/>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nsid w:val="21E91F15"/>
    <w:multiLevelType w:val="multilevel"/>
    <w:tmpl w:val="6E80A9DE"/>
    <w:styleLink w:val="1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
    <w:nsid w:val="29B548FB"/>
    <w:multiLevelType w:val="hybridMultilevel"/>
    <w:tmpl w:val="7D209E8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29FE268F"/>
    <w:multiLevelType w:val="multilevel"/>
    <w:tmpl w:val="A9628268"/>
    <w:styleLink w:val="a6"/>
    <w:lvl w:ilvl="0">
      <w:start w:val="1"/>
      <w:numFmt w:val="decimal"/>
      <w:suff w:val="space"/>
      <w:lvlText w:val="%1"/>
      <w:lvlJc w:val="left"/>
      <w:pPr>
        <w:ind w:left="709" w:firstLine="0"/>
      </w:pPr>
      <w:rPr>
        <w:rFonts w:hint="default"/>
      </w:rPr>
    </w:lvl>
    <w:lvl w:ilvl="1">
      <w:start w:val="1"/>
      <w:numFmt w:val="decimal"/>
      <w:pStyle w:val="22"/>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46">
    <w:nsid w:val="2A610118"/>
    <w:multiLevelType w:val="hybridMultilevel"/>
    <w:tmpl w:val="DCD8D204"/>
    <w:lvl w:ilvl="0" w:tplc="70C0E75C">
      <w:start w:val="1"/>
      <w:numFmt w:val="decimal"/>
      <w:pStyle w:val="a7"/>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7">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2B341BB"/>
    <w:multiLevelType w:val="hybridMultilevel"/>
    <w:tmpl w:val="32400C88"/>
    <w:lvl w:ilvl="0" w:tplc="23F6DD40">
      <w:start w:val="1"/>
      <w:numFmt w:val="bullet"/>
      <w:pStyle w:val="a8"/>
      <w:lvlText w:val=""/>
      <w:lvlJc w:val="left"/>
      <w:pPr>
        <w:tabs>
          <w:tab w:val="num" w:pos="890"/>
        </w:tabs>
        <w:ind w:left="890" w:hanging="170"/>
      </w:pPr>
      <w:rPr>
        <w:rFonts w:ascii="Symbol" w:hAnsi="Symbol" w:hint="default"/>
        <w:b w:val="0"/>
        <w:i w:val="0"/>
      </w:rPr>
    </w:lvl>
    <w:lvl w:ilvl="1" w:tplc="04190019">
      <w:start w:val="1"/>
      <w:numFmt w:val="decimal"/>
      <w:lvlText w:val="%2."/>
      <w:lvlJc w:val="left"/>
      <w:pPr>
        <w:tabs>
          <w:tab w:val="num" w:pos="1440"/>
        </w:tabs>
        <w:ind w:left="1440" w:hanging="360"/>
      </w:pPr>
      <w:rPr>
        <w:rFonts w:hint="default"/>
        <w:b w:val="0"/>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504211F"/>
    <w:multiLevelType w:val="hybridMultilevel"/>
    <w:tmpl w:val="3C2CDF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52">
    <w:nsid w:val="39DC7DA0"/>
    <w:multiLevelType w:val="singleLevel"/>
    <w:tmpl w:val="2DF445D4"/>
    <w:lvl w:ilvl="0">
      <w:start w:val="1"/>
      <w:numFmt w:val="bullet"/>
      <w:lvlRestart w:val="0"/>
      <w:pStyle w:val="a9"/>
      <w:lvlText w:val=""/>
      <w:lvlJc w:val="left"/>
      <w:pPr>
        <w:tabs>
          <w:tab w:val="num" w:pos="1440"/>
        </w:tabs>
        <w:ind w:left="0" w:firstLine="720"/>
      </w:pPr>
      <w:rPr>
        <w:rFonts w:ascii="Symbol" w:hAnsi="Symbol" w:hint="default"/>
      </w:rPr>
    </w:lvl>
  </w:abstractNum>
  <w:abstractNum w:abstractNumId="53">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54">
    <w:nsid w:val="4038533A"/>
    <w:multiLevelType w:val="multilevel"/>
    <w:tmpl w:val="8EFE4324"/>
    <w:styleLink w:val="1111118132"/>
    <w:lvl w:ilvl="0">
      <w:start w:val="1"/>
      <w:numFmt w:val="decimal"/>
      <w:lvlText w:val="%1."/>
      <w:lvlJc w:val="left"/>
      <w:pPr>
        <w:ind w:left="720" w:hanging="360"/>
      </w:pPr>
      <w:rPr>
        <w:rFonts w:hint="default"/>
      </w:rPr>
    </w:lvl>
    <w:lvl w:ilvl="1">
      <w:start w:val="1"/>
      <w:numFmt w:val="decimal"/>
      <w:isLgl/>
      <w:lvlText w:val="%1.%2"/>
      <w:lvlJc w:val="left"/>
      <w:pPr>
        <w:ind w:left="1099" w:hanging="39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476" w:hanging="72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55">
    <w:nsid w:val="40C80B95"/>
    <w:multiLevelType w:val="hybridMultilevel"/>
    <w:tmpl w:val="6F0EC8DA"/>
    <w:lvl w:ilvl="0" w:tplc="FFFFFFFF">
      <w:start w:val="1"/>
      <w:numFmt w:val="decimal"/>
      <w:pStyle w:val="aa"/>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6">
    <w:nsid w:val="41A40326"/>
    <w:multiLevelType w:val="hybridMultilevel"/>
    <w:tmpl w:val="0E5A11DA"/>
    <w:lvl w:ilvl="0" w:tplc="25DCC7FC">
      <w:start w:val="1"/>
      <w:numFmt w:val="decimal"/>
      <w:pStyle w:val="ab"/>
      <w:lvlText w:val="%1"/>
      <w:lvlJc w:val="right"/>
      <w:pPr>
        <w:tabs>
          <w:tab w:val="num" w:pos="882"/>
        </w:tabs>
        <w:ind w:left="170" w:firstLine="352"/>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43B4165"/>
    <w:multiLevelType w:val="hybridMultilevel"/>
    <w:tmpl w:val="BAF4A076"/>
    <w:lvl w:ilvl="0" w:tplc="D8A0ECEE">
      <w:start w:val="1"/>
      <w:numFmt w:val="decimal"/>
      <w:pStyle w:val="ac"/>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58">
    <w:nsid w:val="499B7227"/>
    <w:multiLevelType w:val="multilevel"/>
    <w:tmpl w:val="BE4886DA"/>
    <w:styleLink w:val="23"/>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59">
    <w:nsid w:val="50440CA2"/>
    <w:multiLevelType w:val="singleLevel"/>
    <w:tmpl w:val="2CAC0CE6"/>
    <w:lvl w:ilvl="0">
      <w:start w:val="1"/>
      <w:numFmt w:val="decimal"/>
      <w:pStyle w:val="ad"/>
      <w:lvlText w:val="%1)"/>
      <w:lvlJc w:val="left"/>
      <w:pPr>
        <w:tabs>
          <w:tab w:val="num" w:pos="1071"/>
        </w:tabs>
        <w:ind w:left="0" w:firstLine="709"/>
      </w:pPr>
    </w:lvl>
  </w:abstractNum>
  <w:abstractNum w:abstractNumId="60">
    <w:nsid w:val="504D5FEF"/>
    <w:multiLevelType w:val="hybridMultilevel"/>
    <w:tmpl w:val="B8EA73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10856C1"/>
    <w:multiLevelType w:val="hybridMultilevel"/>
    <w:tmpl w:val="FE98C8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1601D4A"/>
    <w:multiLevelType w:val="multilevel"/>
    <w:tmpl w:val="62F6F622"/>
    <w:lvl w:ilvl="0">
      <w:start w:val="1"/>
      <w:numFmt w:val="decimal"/>
      <w:pStyle w:val="-1"/>
      <w:suff w:val="space"/>
      <w:lvlText w:val="%1"/>
      <w:lvlJc w:val="left"/>
      <w:pPr>
        <w:ind w:left="0" w:firstLine="0"/>
      </w:pPr>
      <w:rPr>
        <w:rFonts w:hint="default"/>
        <w:b/>
        <w:i w:val="0"/>
      </w:rPr>
    </w:lvl>
    <w:lvl w:ilvl="1">
      <w:start w:val="1"/>
      <w:numFmt w:val="decimal"/>
      <w:pStyle w:val="-2"/>
      <w:suff w:val="space"/>
      <w:lvlText w:val="%1.%2"/>
      <w:lvlJc w:val="left"/>
      <w:pPr>
        <w:ind w:left="0" w:firstLine="851"/>
      </w:pPr>
      <w:rPr>
        <w:rFonts w:hint="default"/>
        <w:b/>
        <w:i w:val="0"/>
      </w:rPr>
    </w:lvl>
    <w:lvl w:ilvl="2">
      <w:start w:val="1"/>
      <w:numFmt w:val="decimal"/>
      <w:pStyle w:val="-3"/>
      <w:suff w:val="space"/>
      <w:lvlText w:val="%1.%2.%3"/>
      <w:lvlJc w:val="left"/>
      <w:pPr>
        <w:ind w:left="0" w:firstLine="851"/>
      </w:pPr>
      <w:rPr>
        <w:rFonts w:hint="default"/>
        <w:b w:val="0"/>
        <w:i w:val="0"/>
      </w:rPr>
    </w:lvl>
    <w:lvl w:ilvl="3">
      <w:start w:val="1"/>
      <w:numFmt w:val="decimal"/>
      <w:pStyle w:val="-4"/>
      <w:suff w:val="space"/>
      <w:lvlText w:val="%1.%2.%3.%4."/>
      <w:lvlJc w:val="left"/>
      <w:pPr>
        <w:ind w:left="0" w:firstLine="851"/>
      </w:pPr>
      <w:rPr>
        <w:rFonts w:hint="default"/>
        <w:b/>
        <w:i w:val="0"/>
      </w:rPr>
    </w:lvl>
    <w:lvl w:ilvl="4">
      <w:start w:val="1"/>
      <w:numFmt w:val="decimal"/>
      <w:pStyle w:val="-5"/>
      <w:suff w:val="space"/>
      <w:lvlText w:val="%1.%2.%3.%4.%5."/>
      <w:lvlJc w:val="left"/>
      <w:pPr>
        <w:ind w:left="0" w:firstLine="851"/>
      </w:pPr>
      <w:rPr>
        <w:rFonts w:hint="default"/>
        <w:b/>
        <w:i w:val="0"/>
      </w:rPr>
    </w:lvl>
    <w:lvl w:ilvl="5">
      <w:start w:val="1"/>
      <w:numFmt w:val="decimal"/>
      <w:pStyle w:val="-6"/>
      <w:suff w:val="space"/>
      <w:lvlText w:val="%1.%2.%3.%4.%5.%6."/>
      <w:lvlJc w:val="left"/>
      <w:pPr>
        <w:ind w:left="0" w:firstLine="851"/>
      </w:pPr>
      <w:rPr>
        <w:rFonts w:hint="default"/>
        <w:b/>
        <w:i w:val="0"/>
      </w:rPr>
    </w:lvl>
    <w:lvl w:ilvl="6">
      <w:start w:val="1"/>
      <w:numFmt w:val="upperLetter"/>
      <w:lvlText w:val="%7."/>
      <w:lvlJc w:val="left"/>
      <w:pPr>
        <w:tabs>
          <w:tab w:val="num" w:pos="1211"/>
        </w:tabs>
        <w:ind w:left="0" w:firstLine="851"/>
      </w:pPr>
      <w:rPr>
        <w:rFonts w:hint="default"/>
        <w:b/>
        <w:i w:val="0"/>
      </w:rPr>
    </w:lvl>
    <w:lvl w:ilvl="7">
      <w:start w:val="1"/>
      <w:numFmt w:val="decimal"/>
      <w:pStyle w:val="-10"/>
      <w:lvlText w:val="%8)"/>
      <w:lvlJc w:val="left"/>
      <w:pPr>
        <w:tabs>
          <w:tab w:val="num" w:pos="1985"/>
        </w:tabs>
        <w:ind w:left="1985" w:hanging="567"/>
      </w:pPr>
      <w:rPr>
        <w:rFonts w:hint="default"/>
        <w:b w:val="0"/>
        <w:i w:val="0"/>
      </w:rPr>
    </w:lvl>
    <w:lvl w:ilvl="8">
      <w:start w:val="1"/>
      <w:numFmt w:val="lowerLetter"/>
      <w:pStyle w:val="-a"/>
      <w:lvlText w:val="%9)"/>
      <w:lvlJc w:val="left"/>
      <w:pPr>
        <w:tabs>
          <w:tab w:val="num" w:pos="2268"/>
        </w:tabs>
        <w:ind w:left="2268" w:hanging="567"/>
      </w:pPr>
      <w:rPr>
        <w:rFonts w:hint="default"/>
        <w:b/>
        <w:i w:val="0"/>
      </w:rPr>
    </w:lvl>
  </w:abstractNum>
  <w:abstractNum w:abstractNumId="63">
    <w:nsid w:val="5346798B"/>
    <w:multiLevelType w:val="multilevel"/>
    <w:tmpl w:val="E9A2AE3C"/>
    <w:lvl w:ilvl="0">
      <w:start w:val="1"/>
      <w:numFmt w:val="bullet"/>
      <w:pStyle w:val="ae"/>
      <w:lvlText w:val=""/>
      <w:lvlJc w:val="left"/>
      <w:pPr>
        <w:tabs>
          <w:tab w:val="num" w:pos="1021"/>
        </w:tabs>
        <w:ind w:left="1378" w:hanging="357"/>
      </w:pPr>
      <w:rPr>
        <w:rFonts w:ascii="Symbol" w:hAnsi="Symbol" w:hint="default"/>
        <w:color w:val="auto"/>
        <w:sz w:val="24"/>
        <w:szCs w:val="28"/>
      </w:rPr>
    </w:lvl>
    <w:lvl w:ilvl="1">
      <w:start w:val="1"/>
      <w:numFmt w:val="bullet"/>
      <w:lvlText w:val=""/>
      <w:lvlJc w:val="left"/>
      <w:pPr>
        <w:tabs>
          <w:tab w:val="num" w:pos="1378"/>
        </w:tabs>
        <w:ind w:left="1735" w:hanging="357"/>
      </w:pPr>
      <w:rPr>
        <w:rFonts w:ascii="Symbol" w:hAnsi="Symbol" w:hint="default"/>
        <w:color w:val="auto"/>
      </w:rPr>
    </w:lvl>
    <w:lvl w:ilvl="2">
      <w:start w:val="1"/>
      <w:numFmt w:val="bullet"/>
      <w:lvlText w:val=""/>
      <w:lvlJc w:val="left"/>
      <w:pPr>
        <w:tabs>
          <w:tab w:val="num" w:pos="1735"/>
        </w:tabs>
        <w:ind w:left="2092" w:hanging="357"/>
      </w:pPr>
      <w:rPr>
        <w:rFonts w:ascii="Wingdings" w:hAnsi="Wingdings" w:hint="default"/>
      </w:rPr>
    </w:lvl>
    <w:lvl w:ilvl="3">
      <w:start w:val="1"/>
      <w:numFmt w:val="bullet"/>
      <w:lvlText w:val=""/>
      <w:lvlJc w:val="left"/>
      <w:pPr>
        <w:tabs>
          <w:tab w:val="num" w:pos="2092"/>
        </w:tabs>
        <w:ind w:left="2449" w:hanging="357"/>
      </w:pPr>
      <w:rPr>
        <w:rFonts w:ascii="Wingdings" w:hAnsi="Wingdings" w:hint="default"/>
      </w:rPr>
    </w:lvl>
    <w:lvl w:ilvl="4">
      <w:start w:val="1"/>
      <w:numFmt w:val="decimal"/>
      <w:lvlText w:val="%5)"/>
      <w:lvlJc w:val="left"/>
      <w:pPr>
        <w:tabs>
          <w:tab w:val="num" w:pos="2449"/>
        </w:tabs>
        <w:ind w:left="2806" w:hanging="357"/>
      </w:pPr>
      <w:rPr>
        <w:rFonts w:hint="default"/>
      </w:rPr>
    </w:lvl>
    <w:lvl w:ilvl="5">
      <w:start w:val="1"/>
      <w:numFmt w:val="lowerLetter"/>
      <w:lvlText w:val="(%6)"/>
      <w:lvlJc w:val="left"/>
      <w:pPr>
        <w:tabs>
          <w:tab w:val="num" w:pos="2806"/>
        </w:tabs>
        <w:ind w:left="3163" w:hanging="357"/>
      </w:pPr>
      <w:rPr>
        <w:rFonts w:hint="default"/>
      </w:rPr>
    </w:lvl>
    <w:lvl w:ilvl="6">
      <w:start w:val="1"/>
      <w:numFmt w:val="lowerRoman"/>
      <w:lvlText w:val="(%7)"/>
      <w:lvlJc w:val="left"/>
      <w:pPr>
        <w:tabs>
          <w:tab w:val="num" w:pos="3163"/>
        </w:tabs>
        <w:ind w:left="3520" w:hanging="357"/>
      </w:pPr>
      <w:rPr>
        <w:rFonts w:hint="default"/>
      </w:rPr>
    </w:lvl>
    <w:lvl w:ilvl="7">
      <w:start w:val="1"/>
      <w:numFmt w:val="lowerLetter"/>
      <w:lvlText w:val="(%8)"/>
      <w:lvlJc w:val="left"/>
      <w:pPr>
        <w:tabs>
          <w:tab w:val="num" w:pos="3520"/>
        </w:tabs>
        <w:ind w:left="3877" w:hanging="357"/>
      </w:pPr>
      <w:rPr>
        <w:rFonts w:hint="default"/>
      </w:rPr>
    </w:lvl>
    <w:lvl w:ilvl="8">
      <w:start w:val="1"/>
      <w:numFmt w:val="lowerRoman"/>
      <w:lvlText w:val="(%9)"/>
      <w:lvlJc w:val="left"/>
      <w:pPr>
        <w:tabs>
          <w:tab w:val="num" w:pos="3877"/>
        </w:tabs>
        <w:ind w:left="4234" w:hanging="357"/>
      </w:pPr>
      <w:rPr>
        <w:rFonts w:hint="default"/>
      </w:rPr>
    </w:lvl>
  </w:abstractNum>
  <w:abstractNum w:abstractNumId="64">
    <w:nsid w:val="577569B4"/>
    <w:multiLevelType w:val="hybridMultilevel"/>
    <w:tmpl w:val="F20C3896"/>
    <w:lvl w:ilvl="0" w:tplc="3702A1C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BAE67B1"/>
    <w:multiLevelType w:val="multilevel"/>
    <w:tmpl w:val="96D63D26"/>
    <w:lvl w:ilvl="0">
      <w:start w:val="3"/>
      <w:numFmt w:val="decimal"/>
      <w:pStyle w:val="12"/>
      <w:lvlText w:val="%1."/>
      <w:lvlJc w:val="left"/>
      <w:pPr>
        <w:ind w:left="928" w:hanging="360"/>
      </w:pPr>
      <w:rPr>
        <w:rFonts w:hint="default"/>
      </w:rPr>
    </w:lvl>
    <w:lvl w:ilvl="1">
      <w:start w:val="1"/>
      <w:numFmt w:val="decimal"/>
      <w:lvlText w:val="%2"/>
      <w:lvlJc w:val="left"/>
      <w:pPr>
        <w:ind w:left="5539" w:hanging="720"/>
      </w:pPr>
      <w:rPr>
        <w:rFonts w:hint="default"/>
        <w:lang w:val="ru-RU"/>
      </w:rPr>
    </w:lvl>
    <w:lvl w:ilvl="2">
      <w:start w:val="1"/>
      <w:numFmt w:val="decimal"/>
      <w:pStyle w:val="31"/>
      <w:isLgl/>
      <w:lvlText w:val="%1.%2.%3"/>
      <w:lvlJc w:val="left"/>
      <w:pPr>
        <w:ind w:left="1811" w:hanging="720"/>
      </w:pPr>
      <w:rPr>
        <w:rFonts w:hint="default"/>
      </w:rPr>
    </w:lvl>
    <w:lvl w:ilvl="3">
      <w:start w:val="1"/>
      <w:numFmt w:val="decimal"/>
      <w:isLgl/>
      <w:lvlText w:val="%1.%2.%3.%4"/>
      <w:lvlJc w:val="left"/>
      <w:pPr>
        <w:ind w:left="2182" w:hanging="1080"/>
      </w:pPr>
      <w:rPr>
        <w:rFonts w:hint="default"/>
      </w:rPr>
    </w:lvl>
    <w:lvl w:ilvl="4">
      <w:start w:val="1"/>
      <w:numFmt w:val="decimal"/>
      <w:isLgl/>
      <w:lvlText w:val="%1.%2.%3.%4.%5"/>
      <w:lvlJc w:val="left"/>
      <w:pPr>
        <w:ind w:left="2193" w:hanging="1080"/>
      </w:pPr>
      <w:rPr>
        <w:rFonts w:hint="default"/>
      </w:rPr>
    </w:lvl>
    <w:lvl w:ilvl="5">
      <w:start w:val="1"/>
      <w:numFmt w:val="decimal"/>
      <w:isLgl/>
      <w:lvlText w:val="%1.%2.%3.%4.%5.%6"/>
      <w:lvlJc w:val="left"/>
      <w:pPr>
        <w:ind w:left="2564" w:hanging="144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2946" w:hanging="1800"/>
      </w:pPr>
      <w:rPr>
        <w:rFonts w:hint="default"/>
      </w:rPr>
    </w:lvl>
    <w:lvl w:ilvl="8">
      <w:start w:val="1"/>
      <w:numFmt w:val="decimal"/>
      <w:isLgl/>
      <w:lvlText w:val="%1.%2.%3.%4.%5.%6.%7.%8.%9"/>
      <w:lvlJc w:val="left"/>
      <w:pPr>
        <w:ind w:left="3317" w:hanging="2160"/>
      </w:pPr>
      <w:rPr>
        <w:rFonts w:hint="default"/>
      </w:rPr>
    </w:lvl>
  </w:abstractNum>
  <w:abstractNum w:abstractNumId="66">
    <w:nsid w:val="5D652AB5"/>
    <w:multiLevelType w:val="hybridMultilevel"/>
    <w:tmpl w:val="3988A582"/>
    <w:lvl w:ilvl="0" w:tplc="FFFFFFFF">
      <w:start w:val="1"/>
      <w:numFmt w:val="bullet"/>
      <w:pStyle w:val="TimesNewRoman"/>
      <w:lvlText w:val="–"/>
      <w:lvlJc w:val="left"/>
      <w:pPr>
        <w:tabs>
          <w:tab w:val="num" w:pos="1070"/>
        </w:tabs>
        <w:ind w:left="1070" w:hanging="360"/>
      </w:pPr>
      <w:rPr>
        <w:rFonts w:ascii="Times New Roman" w:hAnsi="Times New Roman" w:cs="Times New Roman" w:hint="default"/>
      </w:rPr>
    </w:lvl>
    <w:lvl w:ilvl="1" w:tplc="04190001">
      <w:start w:val="1"/>
      <w:numFmt w:val="bullet"/>
      <w:lvlText w:val=""/>
      <w:lvlJc w:val="left"/>
      <w:pPr>
        <w:tabs>
          <w:tab w:val="num" w:pos="2291"/>
        </w:tabs>
        <w:ind w:left="2291" w:hanging="360"/>
      </w:pPr>
      <w:rPr>
        <w:rFonts w:ascii="Symbol" w:hAnsi="Symbol"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67">
    <w:nsid w:val="5E7C0BCC"/>
    <w:multiLevelType w:val="hybridMultilevel"/>
    <w:tmpl w:val="998610C2"/>
    <w:lvl w:ilvl="0" w:tplc="FFFFFFFF">
      <w:start w:val="2730"/>
      <w:numFmt w:val="bullet"/>
      <w:pStyle w:val="-"/>
      <w:lvlText w:val="–"/>
      <w:lvlJc w:val="left"/>
      <w:pPr>
        <w:tabs>
          <w:tab w:val="num" w:pos="1069"/>
        </w:tabs>
        <w:ind w:left="0" w:firstLine="709"/>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8">
    <w:nsid w:val="5FF76208"/>
    <w:multiLevelType w:val="hybridMultilevel"/>
    <w:tmpl w:val="0F047DCE"/>
    <w:lvl w:ilvl="0" w:tplc="BE3CB6F8">
      <w:start w:val="1"/>
      <w:numFmt w:val="decimal"/>
      <w:pStyle w:val="af"/>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62FB104D"/>
    <w:multiLevelType w:val="multilevel"/>
    <w:tmpl w:val="9D88D1BC"/>
    <w:lvl w:ilvl="0">
      <w:start w:val="1"/>
      <w:numFmt w:val="decimal"/>
      <w:pStyle w:val="af0"/>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70">
    <w:nsid w:val="638A725B"/>
    <w:multiLevelType w:val="hybridMultilevel"/>
    <w:tmpl w:val="04905684"/>
    <w:lvl w:ilvl="0" w:tplc="FFFFFFFF">
      <w:start w:val="1"/>
      <w:numFmt w:val="bullet"/>
      <w:pStyle w:val="af1"/>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1">
    <w:nsid w:val="63F04C1C"/>
    <w:multiLevelType w:val="multilevel"/>
    <w:tmpl w:val="ECA8ABAA"/>
    <w:styleLink w:val="112"/>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72">
    <w:nsid w:val="64B66919"/>
    <w:multiLevelType w:val="multilevel"/>
    <w:tmpl w:val="60CA985E"/>
    <w:lvl w:ilvl="0">
      <w:start w:val="1"/>
      <w:numFmt w:val="bullet"/>
      <w:pStyle w:val="13"/>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3">
    <w:nsid w:val="6D2D30FA"/>
    <w:multiLevelType w:val="hybridMultilevel"/>
    <w:tmpl w:val="047A3B4E"/>
    <w:lvl w:ilvl="0" w:tplc="FFFFFFFF">
      <w:start w:val="1"/>
      <w:numFmt w:val="bullet"/>
      <w:pStyle w:val="af2"/>
      <w:lvlText w:val="-"/>
      <w:lvlJc w:val="left"/>
      <w:pPr>
        <w:tabs>
          <w:tab w:val="num" w:pos="1070"/>
        </w:tabs>
        <w:ind w:left="1070" w:hanging="360"/>
      </w:pPr>
      <w:rPr>
        <w:rFonts w:ascii="Times New Roman" w:hAnsi="Times New Roman" w:cs="Times New Roman" w:hint="default"/>
      </w:rPr>
    </w:lvl>
    <w:lvl w:ilvl="1" w:tplc="FFFFFFFF">
      <w:start w:val="1"/>
      <w:numFmt w:val="bullet"/>
      <w:lvlText w:val="o"/>
      <w:lvlJc w:val="left"/>
      <w:pPr>
        <w:tabs>
          <w:tab w:val="num" w:pos="2224"/>
        </w:tabs>
        <w:ind w:left="2224" w:hanging="360"/>
      </w:pPr>
      <w:rPr>
        <w:rFonts w:ascii="Courier New" w:hAnsi="Courier New" w:cs="Courier New" w:hint="default"/>
      </w:rPr>
    </w:lvl>
    <w:lvl w:ilvl="2" w:tplc="FFFFFFFF" w:tentative="1">
      <w:start w:val="1"/>
      <w:numFmt w:val="bullet"/>
      <w:lvlText w:val=""/>
      <w:lvlJc w:val="left"/>
      <w:pPr>
        <w:tabs>
          <w:tab w:val="num" w:pos="2944"/>
        </w:tabs>
        <w:ind w:left="2944" w:hanging="360"/>
      </w:pPr>
      <w:rPr>
        <w:rFonts w:ascii="Wingdings" w:hAnsi="Wingdings" w:hint="default"/>
      </w:rPr>
    </w:lvl>
    <w:lvl w:ilvl="3" w:tplc="FFFFFFFF" w:tentative="1">
      <w:start w:val="1"/>
      <w:numFmt w:val="bullet"/>
      <w:lvlText w:val=""/>
      <w:lvlJc w:val="left"/>
      <w:pPr>
        <w:tabs>
          <w:tab w:val="num" w:pos="3664"/>
        </w:tabs>
        <w:ind w:left="3664" w:hanging="360"/>
      </w:pPr>
      <w:rPr>
        <w:rFonts w:ascii="Symbol" w:hAnsi="Symbol" w:hint="default"/>
      </w:rPr>
    </w:lvl>
    <w:lvl w:ilvl="4" w:tplc="FFFFFFFF" w:tentative="1">
      <w:start w:val="1"/>
      <w:numFmt w:val="bullet"/>
      <w:lvlText w:val="o"/>
      <w:lvlJc w:val="left"/>
      <w:pPr>
        <w:tabs>
          <w:tab w:val="num" w:pos="4384"/>
        </w:tabs>
        <w:ind w:left="4384" w:hanging="360"/>
      </w:pPr>
      <w:rPr>
        <w:rFonts w:ascii="Courier New" w:hAnsi="Courier New" w:cs="Courier New" w:hint="default"/>
      </w:rPr>
    </w:lvl>
    <w:lvl w:ilvl="5" w:tplc="FFFFFFFF" w:tentative="1">
      <w:start w:val="1"/>
      <w:numFmt w:val="bullet"/>
      <w:lvlText w:val=""/>
      <w:lvlJc w:val="left"/>
      <w:pPr>
        <w:tabs>
          <w:tab w:val="num" w:pos="5104"/>
        </w:tabs>
        <w:ind w:left="5104" w:hanging="360"/>
      </w:pPr>
      <w:rPr>
        <w:rFonts w:ascii="Wingdings" w:hAnsi="Wingdings" w:hint="default"/>
      </w:rPr>
    </w:lvl>
    <w:lvl w:ilvl="6" w:tplc="FFFFFFFF" w:tentative="1">
      <w:start w:val="1"/>
      <w:numFmt w:val="bullet"/>
      <w:lvlText w:val=""/>
      <w:lvlJc w:val="left"/>
      <w:pPr>
        <w:tabs>
          <w:tab w:val="num" w:pos="5824"/>
        </w:tabs>
        <w:ind w:left="5824" w:hanging="360"/>
      </w:pPr>
      <w:rPr>
        <w:rFonts w:ascii="Symbol" w:hAnsi="Symbol" w:hint="default"/>
      </w:rPr>
    </w:lvl>
    <w:lvl w:ilvl="7" w:tplc="FFFFFFFF" w:tentative="1">
      <w:start w:val="1"/>
      <w:numFmt w:val="bullet"/>
      <w:lvlText w:val="o"/>
      <w:lvlJc w:val="left"/>
      <w:pPr>
        <w:tabs>
          <w:tab w:val="num" w:pos="6544"/>
        </w:tabs>
        <w:ind w:left="6544" w:hanging="360"/>
      </w:pPr>
      <w:rPr>
        <w:rFonts w:ascii="Courier New" w:hAnsi="Courier New" w:cs="Courier New" w:hint="default"/>
      </w:rPr>
    </w:lvl>
    <w:lvl w:ilvl="8" w:tplc="FFFFFFFF" w:tentative="1">
      <w:start w:val="1"/>
      <w:numFmt w:val="bullet"/>
      <w:lvlText w:val=""/>
      <w:lvlJc w:val="left"/>
      <w:pPr>
        <w:tabs>
          <w:tab w:val="num" w:pos="7264"/>
        </w:tabs>
        <w:ind w:left="7264" w:hanging="360"/>
      </w:pPr>
      <w:rPr>
        <w:rFonts w:ascii="Wingdings" w:hAnsi="Wingdings" w:hint="default"/>
      </w:rPr>
    </w:lvl>
  </w:abstractNum>
  <w:abstractNum w:abstractNumId="74">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5">
    <w:nsid w:val="715B0269"/>
    <w:multiLevelType w:val="multilevel"/>
    <w:tmpl w:val="04190025"/>
    <w:styleLink w:val="113"/>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6">
    <w:nsid w:val="71797DF9"/>
    <w:multiLevelType w:val="singleLevel"/>
    <w:tmpl w:val="EE747426"/>
    <w:lvl w:ilvl="0">
      <w:start w:val="1"/>
      <w:numFmt w:val="bullet"/>
      <w:pStyle w:val="-0"/>
      <w:lvlText w:val=""/>
      <w:lvlJc w:val="left"/>
      <w:pPr>
        <w:tabs>
          <w:tab w:val="num" w:pos="1134"/>
        </w:tabs>
        <w:ind w:left="1134" w:hanging="397"/>
      </w:pPr>
      <w:rPr>
        <w:rFonts w:ascii="Symbol" w:hAnsi="Symbol" w:cs="Symbol" w:hint="default"/>
      </w:rPr>
    </w:lvl>
  </w:abstractNum>
  <w:abstractNum w:abstractNumId="77">
    <w:nsid w:val="72416685"/>
    <w:multiLevelType w:val="multilevel"/>
    <w:tmpl w:val="CA12C890"/>
    <w:lvl w:ilvl="0">
      <w:start w:val="1"/>
      <w:numFmt w:val="decimal"/>
      <w:pStyle w:val="14"/>
      <w:suff w:val="space"/>
      <w:lvlText w:val="%1"/>
      <w:lvlJc w:val="left"/>
      <w:pPr>
        <w:ind w:left="502" w:firstLine="34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4"/>
      <w:suff w:val="space"/>
      <w:lvlText w:val="%1.%2"/>
      <w:lvlJc w:val="left"/>
      <w:pPr>
        <w:ind w:left="367" w:hanging="83"/>
      </w:pPr>
      <w:rPr>
        <w:rFonts w:hint="default"/>
      </w:rPr>
    </w:lvl>
    <w:lvl w:ilvl="2">
      <w:start w:val="1"/>
      <w:numFmt w:val="decimal"/>
      <w:suff w:val="space"/>
      <w:lvlText w:val="%1.%2.%3"/>
      <w:lvlJc w:val="left"/>
      <w:pPr>
        <w:ind w:left="2075" w:hanging="515"/>
      </w:pPr>
      <w:rPr>
        <w:rFonts w:hint="default"/>
      </w:rPr>
    </w:lvl>
    <w:lvl w:ilvl="3">
      <w:start w:val="1"/>
      <w:numFmt w:val="decimal"/>
      <w:suff w:val="space"/>
      <w:lvlText w:val="%1.%2.%3.%4"/>
      <w:lvlJc w:val="left"/>
      <w:pPr>
        <w:ind w:left="2579" w:hanging="1019"/>
      </w:pPr>
      <w:rPr>
        <w:rFonts w:hint="default"/>
      </w:rPr>
    </w:lvl>
    <w:lvl w:ilvl="4">
      <w:start w:val="1"/>
      <w:numFmt w:val="decimal"/>
      <w:suff w:val="space"/>
      <w:lvlText w:val="%1.%2.%3.%4.%5"/>
      <w:lvlJc w:val="left"/>
      <w:pPr>
        <w:ind w:left="3083" w:hanging="1523"/>
      </w:pPr>
      <w:rPr>
        <w:rFonts w:hint="default"/>
      </w:rPr>
    </w:lvl>
    <w:lvl w:ilvl="5">
      <w:start w:val="1"/>
      <w:numFmt w:val="decimal"/>
      <w:suff w:val="space"/>
      <w:lvlText w:val="%1.%2.%3.%4.%5.%6"/>
      <w:lvlJc w:val="left"/>
      <w:pPr>
        <w:ind w:left="3587" w:hanging="2027"/>
      </w:pPr>
      <w:rPr>
        <w:rFonts w:hint="default"/>
        <w:b/>
      </w:rPr>
    </w:lvl>
    <w:lvl w:ilvl="6">
      <w:start w:val="1"/>
      <w:numFmt w:val="decimal"/>
      <w:lvlText w:val="%1.%2.%3.%4.%5.%6.%7."/>
      <w:lvlJc w:val="left"/>
      <w:pPr>
        <w:ind w:left="4091" w:hanging="1080"/>
      </w:pPr>
      <w:rPr>
        <w:rFonts w:hint="default"/>
      </w:rPr>
    </w:lvl>
    <w:lvl w:ilvl="7">
      <w:start w:val="1"/>
      <w:numFmt w:val="decimal"/>
      <w:lvlText w:val="%1.%2.%3.%4.%5.%6.%7.%8."/>
      <w:lvlJc w:val="left"/>
      <w:pPr>
        <w:ind w:left="4595" w:hanging="1224"/>
      </w:pPr>
      <w:rPr>
        <w:rFonts w:hint="default"/>
      </w:rPr>
    </w:lvl>
    <w:lvl w:ilvl="8">
      <w:start w:val="1"/>
      <w:numFmt w:val="decimal"/>
      <w:lvlText w:val="%1.%2.%3.%4.%5.%6.%7.%8.%9."/>
      <w:lvlJc w:val="left"/>
      <w:pPr>
        <w:ind w:left="5171" w:hanging="1440"/>
      </w:pPr>
      <w:rPr>
        <w:rFonts w:hint="default"/>
      </w:rPr>
    </w:lvl>
  </w:abstractNum>
  <w:abstractNum w:abstractNumId="78">
    <w:nsid w:val="72F85AE8"/>
    <w:multiLevelType w:val="hybridMultilevel"/>
    <w:tmpl w:val="E1728E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80">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81">
    <w:nsid w:val="7D847C02"/>
    <w:multiLevelType w:val="hybridMultilevel"/>
    <w:tmpl w:val="1090C76C"/>
    <w:lvl w:ilvl="0" w:tplc="0BBC850E">
      <w:start w:val="1"/>
      <w:numFmt w:val="bullet"/>
      <w:pStyle w:val="-7"/>
      <w:lvlText w:val="-"/>
      <w:lvlJc w:val="left"/>
      <w:pPr>
        <w:tabs>
          <w:tab w:val="num" w:pos="1134"/>
        </w:tabs>
        <w:ind w:left="1134" w:hanging="425"/>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7DE750CB"/>
    <w:multiLevelType w:val="hybridMultilevel"/>
    <w:tmpl w:val="7494DEFC"/>
    <w:lvl w:ilvl="0" w:tplc="04190001">
      <w:start w:val="1"/>
      <w:numFmt w:val="decimal"/>
      <w:pStyle w:val="-8"/>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7"/>
  </w:num>
  <w:num w:numId="2">
    <w:abstractNumId w:val="47"/>
  </w:num>
  <w:num w:numId="3">
    <w:abstractNumId w:val="29"/>
  </w:num>
  <w:num w:numId="4">
    <w:abstractNumId w:val="52"/>
  </w:num>
  <w:num w:numId="5">
    <w:abstractNumId w:val="8"/>
  </w:num>
  <w:num w:numId="6">
    <w:abstractNumId w:val="70"/>
  </w:num>
  <w:num w:numId="7">
    <w:abstractNumId w:val="72"/>
  </w:num>
  <w:num w:numId="8">
    <w:abstractNumId w:val="45"/>
  </w:num>
  <w:num w:numId="9">
    <w:abstractNumId w:val="58"/>
  </w:num>
  <w:num w:numId="10">
    <w:abstractNumId w:val="4"/>
  </w:num>
  <w:num w:numId="11">
    <w:abstractNumId w:val="34"/>
  </w:num>
  <w:num w:numId="12">
    <w:abstractNumId w:val="59"/>
  </w:num>
  <w:num w:numId="13">
    <w:abstractNumId w:val="6"/>
  </w:num>
  <w:num w:numId="14">
    <w:abstractNumId w:val="3"/>
  </w:num>
  <w:num w:numId="15">
    <w:abstractNumId w:val="2"/>
  </w:num>
  <w:num w:numId="16">
    <w:abstractNumId w:val="5"/>
  </w:num>
  <w:num w:numId="17">
    <w:abstractNumId w:val="1"/>
  </w:num>
  <w:num w:numId="18">
    <w:abstractNumId w:val="0"/>
  </w:num>
  <w:num w:numId="19">
    <w:abstractNumId w:val="79"/>
  </w:num>
  <w:num w:numId="20">
    <w:abstractNumId w:val="53"/>
  </w:num>
  <w:num w:numId="21">
    <w:abstractNumId w:val="7"/>
  </w:num>
  <w:num w:numId="22">
    <w:abstractNumId w:val="80"/>
  </w:num>
  <w:num w:numId="23">
    <w:abstractNumId w:val="71"/>
  </w:num>
  <w:num w:numId="24">
    <w:abstractNumId w:val="43"/>
  </w:num>
  <w:num w:numId="25">
    <w:abstractNumId w:val="36"/>
  </w:num>
  <w:num w:numId="26">
    <w:abstractNumId w:val="68"/>
  </w:num>
  <w:num w:numId="27">
    <w:abstractNumId w:val="46"/>
  </w:num>
  <w:num w:numId="28">
    <w:abstractNumId w:val="82"/>
  </w:num>
  <w:num w:numId="29">
    <w:abstractNumId w:val="35"/>
  </w:num>
  <w:num w:numId="30">
    <w:abstractNumId w:val="75"/>
  </w:num>
  <w:num w:numId="31">
    <w:abstractNumId w:val="37"/>
  </w:num>
  <w:num w:numId="32">
    <w:abstractNumId w:val="55"/>
  </w:num>
  <w:num w:numId="33">
    <w:abstractNumId w:val="76"/>
  </w:num>
  <w:num w:numId="34">
    <w:abstractNumId w:val="74"/>
  </w:num>
  <w:num w:numId="35">
    <w:abstractNumId w:val="39"/>
  </w:num>
  <w:num w:numId="36">
    <w:abstractNumId w:val="49"/>
  </w:num>
  <w:num w:numId="37">
    <w:abstractNumId w:val="57"/>
  </w:num>
  <w:num w:numId="38">
    <w:abstractNumId w:val="30"/>
  </w:num>
  <w:num w:numId="39">
    <w:abstractNumId w:val="51"/>
  </w:num>
  <w:num w:numId="40">
    <w:abstractNumId w:val="41"/>
  </w:num>
  <w:num w:numId="41">
    <w:abstractNumId w:val="67"/>
  </w:num>
  <w:num w:numId="42">
    <w:abstractNumId w:val="77"/>
  </w:num>
  <w:num w:numId="43">
    <w:abstractNumId w:val="32"/>
  </w:num>
  <w:num w:numId="44">
    <w:abstractNumId w:val="69"/>
  </w:num>
  <w:num w:numId="45">
    <w:abstractNumId w:val="65"/>
  </w:num>
  <w:num w:numId="46">
    <w:abstractNumId w:val="54"/>
  </w:num>
  <w:num w:numId="47">
    <w:abstractNumId w:val="56"/>
  </w:num>
  <w:num w:numId="48">
    <w:abstractNumId w:val="42"/>
  </w:num>
  <w:num w:numId="49">
    <w:abstractNumId w:val="48"/>
  </w:num>
  <w:num w:numId="50">
    <w:abstractNumId w:val="33"/>
  </w:num>
  <w:num w:numId="51">
    <w:abstractNumId w:val="31"/>
  </w:num>
  <w:num w:numId="52">
    <w:abstractNumId w:val="62"/>
  </w:num>
  <w:num w:numId="53">
    <w:abstractNumId w:val="9"/>
    <w:lvlOverride w:ilvl="0">
      <w:lvl w:ilvl="0">
        <w:start w:val="1"/>
        <w:numFmt w:val="bullet"/>
        <w:pStyle w:val="21"/>
        <w:lvlText w:val=""/>
        <w:legacy w:legacy="1" w:legacySpace="0" w:legacyIndent="360"/>
        <w:lvlJc w:val="left"/>
        <w:pPr>
          <w:ind w:left="1779" w:hanging="360"/>
        </w:pPr>
        <w:rPr>
          <w:rFonts w:ascii="Symbol" w:hAnsi="Symbol" w:hint="default"/>
        </w:rPr>
      </w:lvl>
    </w:lvlOverride>
  </w:num>
  <w:num w:numId="54">
    <w:abstractNumId w:val="73"/>
  </w:num>
  <w:num w:numId="5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1"/>
  </w:num>
  <w:num w:numId="57">
    <w:abstractNumId w:val="40"/>
  </w:num>
  <w:num w:numId="58">
    <w:abstractNumId w:val="38"/>
  </w:num>
  <w:num w:numId="59">
    <w:abstractNumId w:val="66"/>
  </w:num>
  <w:num w:numId="60">
    <w:abstractNumId w:val="26"/>
  </w:num>
  <w:num w:numId="61">
    <w:abstractNumId w:val="60"/>
  </w:num>
  <w:num w:numId="62">
    <w:abstractNumId w:val="64"/>
  </w:num>
  <w:num w:numId="63">
    <w:abstractNumId w:val="28"/>
  </w:num>
  <w:num w:numId="64">
    <w:abstractNumId w:val="50"/>
  </w:num>
  <w:num w:numId="65">
    <w:abstractNumId w:val="78"/>
  </w:num>
  <w:num w:numId="66">
    <w:abstractNumId w:val="61"/>
  </w:num>
  <w:num w:numId="67">
    <w:abstractNumId w:val="4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EB6"/>
    <w:rsid w:val="000000CB"/>
    <w:rsid w:val="0000015B"/>
    <w:rsid w:val="000003BA"/>
    <w:rsid w:val="00000889"/>
    <w:rsid w:val="00000AD3"/>
    <w:rsid w:val="00000D81"/>
    <w:rsid w:val="00000DBE"/>
    <w:rsid w:val="00000E2B"/>
    <w:rsid w:val="00000F58"/>
    <w:rsid w:val="0000116F"/>
    <w:rsid w:val="00001196"/>
    <w:rsid w:val="00001315"/>
    <w:rsid w:val="000013F5"/>
    <w:rsid w:val="0000149D"/>
    <w:rsid w:val="00001568"/>
    <w:rsid w:val="0000172B"/>
    <w:rsid w:val="0000179E"/>
    <w:rsid w:val="00001958"/>
    <w:rsid w:val="00001C80"/>
    <w:rsid w:val="000020B7"/>
    <w:rsid w:val="000021BB"/>
    <w:rsid w:val="00002874"/>
    <w:rsid w:val="00002B0F"/>
    <w:rsid w:val="00002D8C"/>
    <w:rsid w:val="00002DB7"/>
    <w:rsid w:val="00002E97"/>
    <w:rsid w:val="0000304C"/>
    <w:rsid w:val="00003073"/>
    <w:rsid w:val="000032D4"/>
    <w:rsid w:val="00003302"/>
    <w:rsid w:val="0000343B"/>
    <w:rsid w:val="00003465"/>
    <w:rsid w:val="00003525"/>
    <w:rsid w:val="0000360B"/>
    <w:rsid w:val="00003806"/>
    <w:rsid w:val="00003826"/>
    <w:rsid w:val="0000385F"/>
    <w:rsid w:val="00003A04"/>
    <w:rsid w:val="00003A7B"/>
    <w:rsid w:val="00003BE7"/>
    <w:rsid w:val="00003D8B"/>
    <w:rsid w:val="0000404A"/>
    <w:rsid w:val="0000414F"/>
    <w:rsid w:val="0000429F"/>
    <w:rsid w:val="000049FE"/>
    <w:rsid w:val="00004A1B"/>
    <w:rsid w:val="00004CA1"/>
    <w:rsid w:val="00004F71"/>
    <w:rsid w:val="000050BA"/>
    <w:rsid w:val="000053E4"/>
    <w:rsid w:val="00005988"/>
    <w:rsid w:val="00005D7C"/>
    <w:rsid w:val="0000600A"/>
    <w:rsid w:val="000063AA"/>
    <w:rsid w:val="00006595"/>
    <w:rsid w:val="000068B1"/>
    <w:rsid w:val="00006C85"/>
    <w:rsid w:val="00006E12"/>
    <w:rsid w:val="000070E8"/>
    <w:rsid w:val="000075AF"/>
    <w:rsid w:val="000075C4"/>
    <w:rsid w:val="000075CC"/>
    <w:rsid w:val="00007748"/>
    <w:rsid w:val="00007798"/>
    <w:rsid w:val="0000799F"/>
    <w:rsid w:val="00007DAC"/>
    <w:rsid w:val="00007F7E"/>
    <w:rsid w:val="00010466"/>
    <w:rsid w:val="00010503"/>
    <w:rsid w:val="00010774"/>
    <w:rsid w:val="000107C9"/>
    <w:rsid w:val="00010940"/>
    <w:rsid w:val="00010ABD"/>
    <w:rsid w:val="00010CBF"/>
    <w:rsid w:val="00010CD4"/>
    <w:rsid w:val="00011086"/>
    <w:rsid w:val="00011298"/>
    <w:rsid w:val="0001132A"/>
    <w:rsid w:val="00011554"/>
    <w:rsid w:val="00011B59"/>
    <w:rsid w:val="00011F70"/>
    <w:rsid w:val="00012060"/>
    <w:rsid w:val="000120F4"/>
    <w:rsid w:val="0001211F"/>
    <w:rsid w:val="00012269"/>
    <w:rsid w:val="0001228D"/>
    <w:rsid w:val="00012294"/>
    <w:rsid w:val="0001235B"/>
    <w:rsid w:val="0001257C"/>
    <w:rsid w:val="000128CA"/>
    <w:rsid w:val="00012A68"/>
    <w:rsid w:val="00012A9F"/>
    <w:rsid w:val="00012D8C"/>
    <w:rsid w:val="00012EF3"/>
    <w:rsid w:val="0001308D"/>
    <w:rsid w:val="0001315D"/>
    <w:rsid w:val="000132C3"/>
    <w:rsid w:val="00013464"/>
    <w:rsid w:val="00013526"/>
    <w:rsid w:val="00013AA9"/>
    <w:rsid w:val="00013C43"/>
    <w:rsid w:val="00013CF0"/>
    <w:rsid w:val="00013DAA"/>
    <w:rsid w:val="000143B1"/>
    <w:rsid w:val="00014673"/>
    <w:rsid w:val="0001471B"/>
    <w:rsid w:val="000147B3"/>
    <w:rsid w:val="0001484E"/>
    <w:rsid w:val="00014B32"/>
    <w:rsid w:val="00014BD9"/>
    <w:rsid w:val="0001501A"/>
    <w:rsid w:val="0001508B"/>
    <w:rsid w:val="0001515F"/>
    <w:rsid w:val="00015178"/>
    <w:rsid w:val="0001520C"/>
    <w:rsid w:val="0001520D"/>
    <w:rsid w:val="0001525A"/>
    <w:rsid w:val="000152BC"/>
    <w:rsid w:val="000152CC"/>
    <w:rsid w:val="0001530C"/>
    <w:rsid w:val="0001533A"/>
    <w:rsid w:val="00015380"/>
    <w:rsid w:val="00015440"/>
    <w:rsid w:val="000154DD"/>
    <w:rsid w:val="000154FE"/>
    <w:rsid w:val="0001578E"/>
    <w:rsid w:val="00015BDB"/>
    <w:rsid w:val="00015C18"/>
    <w:rsid w:val="00015DAD"/>
    <w:rsid w:val="0001605B"/>
    <w:rsid w:val="000160FA"/>
    <w:rsid w:val="00016165"/>
    <w:rsid w:val="000161CB"/>
    <w:rsid w:val="00016209"/>
    <w:rsid w:val="00016299"/>
    <w:rsid w:val="000166FD"/>
    <w:rsid w:val="00016926"/>
    <w:rsid w:val="00016C7B"/>
    <w:rsid w:val="00016E54"/>
    <w:rsid w:val="00017061"/>
    <w:rsid w:val="00017727"/>
    <w:rsid w:val="00017748"/>
    <w:rsid w:val="0001783B"/>
    <w:rsid w:val="00017D77"/>
    <w:rsid w:val="00020232"/>
    <w:rsid w:val="0002035C"/>
    <w:rsid w:val="0002059C"/>
    <w:rsid w:val="00020656"/>
    <w:rsid w:val="00020756"/>
    <w:rsid w:val="0002094D"/>
    <w:rsid w:val="00020989"/>
    <w:rsid w:val="00020A0D"/>
    <w:rsid w:val="00020A8A"/>
    <w:rsid w:val="00020BC5"/>
    <w:rsid w:val="00020BDC"/>
    <w:rsid w:val="00020FDC"/>
    <w:rsid w:val="00021138"/>
    <w:rsid w:val="00021415"/>
    <w:rsid w:val="0002154B"/>
    <w:rsid w:val="00021684"/>
    <w:rsid w:val="0002179F"/>
    <w:rsid w:val="000217B2"/>
    <w:rsid w:val="000217E6"/>
    <w:rsid w:val="0002185B"/>
    <w:rsid w:val="00021BB2"/>
    <w:rsid w:val="0002236E"/>
    <w:rsid w:val="0002254C"/>
    <w:rsid w:val="00022920"/>
    <w:rsid w:val="00022A38"/>
    <w:rsid w:val="00022A46"/>
    <w:rsid w:val="00022BB7"/>
    <w:rsid w:val="00022C02"/>
    <w:rsid w:val="00022C1B"/>
    <w:rsid w:val="00022FB3"/>
    <w:rsid w:val="0002320F"/>
    <w:rsid w:val="000232E5"/>
    <w:rsid w:val="00023429"/>
    <w:rsid w:val="0002345F"/>
    <w:rsid w:val="0002355E"/>
    <w:rsid w:val="00023778"/>
    <w:rsid w:val="0002384E"/>
    <w:rsid w:val="000239CC"/>
    <w:rsid w:val="00023A5A"/>
    <w:rsid w:val="00023A72"/>
    <w:rsid w:val="00023AE5"/>
    <w:rsid w:val="00023E15"/>
    <w:rsid w:val="000241B6"/>
    <w:rsid w:val="00024427"/>
    <w:rsid w:val="000244AE"/>
    <w:rsid w:val="000246D0"/>
    <w:rsid w:val="00024AD8"/>
    <w:rsid w:val="000250E6"/>
    <w:rsid w:val="000253EE"/>
    <w:rsid w:val="00025A25"/>
    <w:rsid w:val="00025CCD"/>
    <w:rsid w:val="00025D93"/>
    <w:rsid w:val="0002605A"/>
    <w:rsid w:val="000261BC"/>
    <w:rsid w:val="000261DC"/>
    <w:rsid w:val="0002654E"/>
    <w:rsid w:val="00026594"/>
    <w:rsid w:val="00026F27"/>
    <w:rsid w:val="00027089"/>
    <w:rsid w:val="00027264"/>
    <w:rsid w:val="0002730B"/>
    <w:rsid w:val="00027418"/>
    <w:rsid w:val="00027586"/>
    <w:rsid w:val="000276DB"/>
    <w:rsid w:val="000278CE"/>
    <w:rsid w:val="000279B5"/>
    <w:rsid w:val="00027F69"/>
    <w:rsid w:val="000301C2"/>
    <w:rsid w:val="0003059C"/>
    <w:rsid w:val="00030776"/>
    <w:rsid w:val="00030789"/>
    <w:rsid w:val="000307C9"/>
    <w:rsid w:val="0003082C"/>
    <w:rsid w:val="00030A44"/>
    <w:rsid w:val="00030EDB"/>
    <w:rsid w:val="00030EE2"/>
    <w:rsid w:val="00030EE4"/>
    <w:rsid w:val="00030FB1"/>
    <w:rsid w:val="000311B2"/>
    <w:rsid w:val="00031219"/>
    <w:rsid w:val="00031661"/>
    <w:rsid w:val="00031759"/>
    <w:rsid w:val="000317DE"/>
    <w:rsid w:val="00031982"/>
    <w:rsid w:val="00031A1F"/>
    <w:rsid w:val="000320A6"/>
    <w:rsid w:val="000321F4"/>
    <w:rsid w:val="00032215"/>
    <w:rsid w:val="0003260B"/>
    <w:rsid w:val="0003281C"/>
    <w:rsid w:val="00032876"/>
    <w:rsid w:val="00032A22"/>
    <w:rsid w:val="00032D58"/>
    <w:rsid w:val="0003317A"/>
    <w:rsid w:val="000331CC"/>
    <w:rsid w:val="000332A7"/>
    <w:rsid w:val="00033587"/>
    <w:rsid w:val="000336A4"/>
    <w:rsid w:val="00033755"/>
    <w:rsid w:val="0003394A"/>
    <w:rsid w:val="00033A0D"/>
    <w:rsid w:val="00033E31"/>
    <w:rsid w:val="00033E81"/>
    <w:rsid w:val="00033EB0"/>
    <w:rsid w:val="00033F48"/>
    <w:rsid w:val="00034296"/>
    <w:rsid w:val="0003471E"/>
    <w:rsid w:val="00034865"/>
    <w:rsid w:val="00034C50"/>
    <w:rsid w:val="00034D23"/>
    <w:rsid w:val="00034DA6"/>
    <w:rsid w:val="000350B0"/>
    <w:rsid w:val="000351C3"/>
    <w:rsid w:val="000351D6"/>
    <w:rsid w:val="0003525B"/>
    <w:rsid w:val="0003528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A9E"/>
    <w:rsid w:val="00036D32"/>
    <w:rsid w:val="00036D4E"/>
    <w:rsid w:val="0003709E"/>
    <w:rsid w:val="00037174"/>
    <w:rsid w:val="0003746F"/>
    <w:rsid w:val="000374E2"/>
    <w:rsid w:val="00037632"/>
    <w:rsid w:val="00037A47"/>
    <w:rsid w:val="00037B46"/>
    <w:rsid w:val="00037B50"/>
    <w:rsid w:val="00037DBD"/>
    <w:rsid w:val="0004004C"/>
    <w:rsid w:val="00040088"/>
    <w:rsid w:val="000400C5"/>
    <w:rsid w:val="00040105"/>
    <w:rsid w:val="00040155"/>
    <w:rsid w:val="000401DC"/>
    <w:rsid w:val="00040345"/>
    <w:rsid w:val="00040443"/>
    <w:rsid w:val="00040606"/>
    <w:rsid w:val="00040743"/>
    <w:rsid w:val="000408B1"/>
    <w:rsid w:val="00040A17"/>
    <w:rsid w:val="00040AA4"/>
    <w:rsid w:val="00040B65"/>
    <w:rsid w:val="00040B67"/>
    <w:rsid w:val="00040CC5"/>
    <w:rsid w:val="00040CD3"/>
    <w:rsid w:val="00040D40"/>
    <w:rsid w:val="00040E09"/>
    <w:rsid w:val="00040F56"/>
    <w:rsid w:val="000410D1"/>
    <w:rsid w:val="00041100"/>
    <w:rsid w:val="000413A0"/>
    <w:rsid w:val="000413FF"/>
    <w:rsid w:val="0004147C"/>
    <w:rsid w:val="000415A4"/>
    <w:rsid w:val="00041656"/>
    <w:rsid w:val="00041920"/>
    <w:rsid w:val="000419F1"/>
    <w:rsid w:val="00041C1F"/>
    <w:rsid w:val="00041E9F"/>
    <w:rsid w:val="00041EA5"/>
    <w:rsid w:val="00041ED8"/>
    <w:rsid w:val="0004202E"/>
    <w:rsid w:val="00042335"/>
    <w:rsid w:val="0004247F"/>
    <w:rsid w:val="000425A6"/>
    <w:rsid w:val="00042718"/>
    <w:rsid w:val="00042ADC"/>
    <w:rsid w:val="00042C54"/>
    <w:rsid w:val="00042EA2"/>
    <w:rsid w:val="0004344A"/>
    <w:rsid w:val="00043549"/>
    <w:rsid w:val="000436C2"/>
    <w:rsid w:val="000436E0"/>
    <w:rsid w:val="000437BB"/>
    <w:rsid w:val="000437D3"/>
    <w:rsid w:val="00043C32"/>
    <w:rsid w:val="00043F60"/>
    <w:rsid w:val="00044026"/>
    <w:rsid w:val="000440A8"/>
    <w:rsid w:val="000440D5"/>
    <w:rsid w:val="000443FC"/>
    <w:rsid w:val="00044550"/>
    <w:rsid w:val="000447D3"/>
    <w:rsid w:val="00044894"/>
    <w:rsid w:val="00044FD2"/>
    <w:rsid w:val="000450FB"/>
    <w:rsid w:val="000456E8"/>
    <w:rsid w:val="00045704"/>
    <w:rsid w:val="00045763"/>
    <w:rsid w:val="000457E3"/>
    <w:rsid w:val="000458DD"/>
    <w:rsid w:val="0004593B"/>
    <w:rsid w:val="000459DE"/>
    <w:rsid w:val="00045BAB"/>
    <w:rsid w:val="00045C70"/>
    <w:rsid w:val="00045E6C"/>
    <w:rsid w:val="00045EEA"/>
    <w:rsid w:val="00045FC0"/>
    <w:rsid w:val="00046067"/>
    <w:rsid w:val="0004616C"/>
    <w:rsid w:val="00046170"/>
    <w:rsid w:val="0004638D"/>
    <w:rsid w:val="000463BF"/>
    <w:rsid w:val="000464B7"/>
    <w:rsid w:val="000464FB"/>
    <w:rsid w:val="00046602"/>
    <w:rsid w:val="0004664A"/>
    <w:rsid w:val="00046653"/>
    <w:rsid w:val="000467A1"/>
    <w:rsid w:val="000469D0"/>
    <w:rsid w:val="00046B30"/>
    <w:rsid w:val="00046C34"/>
    <w:rsid w:val="00046C93"/>
    <w:rsid w:val="00046F16"/>
    <w:rsid w:val="00046F66"/>
    <w:rsid w:val="00046FB9"/>
    <w:rsid w:val="00047004"/>
    <w:rsid w:val="00047019"/>
    <w:rsid w:val="00047075"/>
    <w:rsid w:val="0004709F"/>
    <w:rsid w:val="000471E5"/>
    <w:rsid w:val="00047322"/>
    <w:rsid w:val="00047423"/>
    <w:rsid w:val="000474CE"/>
    <w:rsid w:val="00047632"/>
    <w:rsid w:val="00047665"/>
    <w:rsid w:val="00047728"/>
    <w:rsid w:val="000478EA"/>
    <w:rsid w:val="00047974"/>
    <w:rsid w:val="00047A03"/>
    <w:rsid w:val="00047CC9"/>
    <w:rsid w:val="00047D33"/>
    <w:rsid w:val="00047FC7"/>
    <w:rsid w:val="00050047"/>
    <w:rsid w:val="0005006E"/>
    <w:rsid w:val="0005013E"/>
    <w:rsid w:val="000504C2"/>
    <w:rsid w:val="000509EE"/>
    <w:rsid w:val="00050A88"/>
    <w:rsid w:val="00050BDE"/>
    <w:rsid w:val="00050F62"/>
    <w:rsid w:val="000510D9"/>
    <w:rsid w:val="000511C3"/>
    <w:rsid w:val="00051334"/>
    <w:rsid w:val="00051624"/>
    <w:rsid w:val="00051648"/>
    <w:rsid w:val="0005182F"/>
    <w:rsid w:val="0005184D"/>
    <w:rsid w:val="0005197F"/>
    <w:rsid w:val="00051A27"/>
    <w:rsid w:val="00051CDB"/>
    <w:rsid w:val="00051D6B"/>
    <w:rsid w:val="00052ABE"/>
    <w:rsid w:val="00052AFE"/>
    <w:rsid w:val="00052CC7"/>
    <w:rsid w:val="00052D5A"/>
    <w:rsid w:val="00052F9A"/>
    <w:rsid w:val="0005312D"/>
    <w:rsid w:val="00053318"/>
    <w:rsid w:val="000533A5"/>
    <w:rsid w:val="00053416"/>
    <w:rsid w:val="00053440"/>
    <w:rsid w:val="0005354B"/>
    <w:rsid w:val="000535E7"/>
    <w:rsid w:val="0005382D"/>
    <w:rsid w:val="000538BE"/>
    <w:rsid w:val="000538C9"/>
    <w:rsid w:val="00053AA4"/>
    <w:rsid w:val="00053EC0"/>
    <w:rsid w:val="00054031"/>
    <w:rsid w:val="0005405A"/>
    <w:rsid w:val="000540F6"/>
    <w:rsid w:val="00054465"/>
    <w:rsid w:val="000544EC"/>
    <w:rsid w:val="000544F8"/>
    <w:rsid w:val="0005495C"/>
    <w:rsid w:val="00054A88"/>
    <w:rsid w:val="00054B82"/>
    <w:rsid w:val="00054BD5"/>
    <w:rsid w:val="00054D58"/>
    <w:rsid w:val="00054DC1"/>
    <w:rsid w:val="00054E2B"/>
    <w:rsid w:val="00054FA6"/>
    <w:rsid w:val="000556E0"/>
    <w:rsid w:val="000557E9"/>
    <w:rsid w:val="000558D5"/>
    <w:rsid w:val="0005594F"/>
    <w:rsid w:val="000559C7"/>
    <w:rsid w:val="00055B5E"/>
    <w:rsid w:val="00055CF3"/>
    <w:rsid w:val="00055DB6"/>
    <w:rsid w:val="00055EC0"/>
    <w:rsid w:val="00055FF0"/>
    <w:rsid w:val="00056037"/>
    <w:rsid w:val="00056068"/>
    <w:rsid w:val="00056259"/>
    <w:rsid w:val="000564A3"/>
    <w:rsid w:val="0005652E"/>
    <w:rsid w:val="00056667"/>
    <w:rsid w:val="000567C1"/>
    <w:rsid w:val="000568BD"/>
    <w:rsid w:val="000568DA"/>
    <w:rsid w:val="00056BE8"/>
    <w:rsid w:val="00056E54"/>
    <w:rsid w:val="000571DA"/>
    <w:rsid w:val="00057A2C"/>
    <w:rsid w:val="00057AEE"/>
    <w:rsid w:val="00057C9B"/>
    <w:rsid w:val="00057FAD"/>
    <w:rsid w:val="000600D7"/>
    <w:rsid w:val="000600F4"/>
    <w:rsid w:val="000601F4"/>
    <w:rsid w:val="00060241"/>
    <w:rsid w:val="00060258"/>
    <w:rsid w:val="0006043D"/>
    <w:rsid w:val="00060492"/>
    <w:rsid w:val="00060542"/>
    <w:rsid w:val="000606CF"/>
    <w:rsid w:val="00060797"/>
    <w:rsid w:val="000608A7"/>
    <w:rsid w:val="00060973"/>
    <w:rsid w:val="00060A43"/>
    <w:rsid w:val="00060C3F"/>
    <w:rsid w:val="00060D82"/>
    <w:rsid w:val="00060DC5"/>
    <w:rsid w:val="00060E67"/>
    <w:rsid w:val="00061060"/>
    <w:rsid w:val="0006109C"/>
    <w:rsid w:val="000611EB"/>
    <w:rsid w:val="00061823"/>
    <w:rsid w:val="00061889"/>
    <w:rsid w:val="00061955"/>
    <w:rsid w:val="00061B0B"/>
    <w:rsid w:val="00061C42"/>
    <w:rsid w:val="00061C7D"/>
    <w:rsid w:val="00061CDC"/>
    <w:rsid w:val="00062139"/>
    <w:rsid w:val="000622AC"/>
    <w:rsid w:val="000622C6"/>
    <w:rsid w:val="00062447"/>
    <w:rsid w:val="00062672"/>
    <w:rsid w:val="00062685"/>
    <w:rsid w:val="00062906"/>
    <w:rsid w:val="00062A08"/>
    <w:rsid w:val="00062CF3"/>
    <w:rsid w:val="00062FF0"/>
    <w:rsid w:val="00063037"/>
    <w:rsid w:val="00063153"/>
    <w:rsid w:val="00063295"/>
    <w:rsid w:val="00063386"/>
    <w:rsid w:val="0006343E"/>
    <w:rsid w:val="000635E0"/>
    <w:rsid w:val="00063811"/>
    <w:rsid w:val="00063812"/>
    <w:rsid w:val="0006385C"/>
    <w:rsid w:val="000638D9"/>
    <w:rsid w:val="000642BD"/>
    <w:rsid w:val="0006455E"/>
    <w:rsid w:val="00064621"/>
    <w:rsid w:val="00064868"/>
    <w:rsid w:val="000648B5"/>
    <w:rsid w:val="00064B4D"/>
    <w:rsid w:val="00064DCB"/>
    <w:rsid w:val="00064F61"/>
    <w:rsid w:val="00064F81"/>
    <w:rsid w:val="000655F9"/>
    <w:rsid w:val="00065727"/>
    <w:rsid w:val="000657EB"/>
    <w:rsid w:val="000657F7"/>
    <w:rsid w:val="00065D2D"/>
    <w:rsid w:val="00065F8B"/>
    <w:rsid w:val="00066297"/>
    <w:rsid w:val="000662A5"/>
    <w:rsid w:val="00066588"/>
    <w:rsid w:val="00066AC2"/>
    <w:rsid w:val="00066BD6"/>
    <w:rsid w:val="00066C5E"/>
    <w:rsid w:val="00066D78"/>
    <w:rsid w:val="00067051"/>
    <w:rsid w:val="00067153"/>
    <w:rsid w:val="000679B1"/>
    <w:rsid w:val="00067DDC"/>
    <w:rsid w:val="00070001"/>
    <w:rsid w:val="0007005A"/>
    <w:rsid w:val="0007010E"/>
    <w:rsid w:val="000703FF"/>
    <w:rsid w:val="0007048E"/>
    <w:rsid w:val="0007066F"/>
    <w:rsid w:val="000709E6"/>
    <w:rsid w:val="00070A0C"/>
    <w:rsid w:val="00070A37"/>
    <w:rsid w:val="00070DAF"/>
    <w:rsid w:val="00070E1D"/>
    <w:rsid w:val="00070ECF"/>
    <w:rsid w:val="000710FA"/>
    <w:rsid w:val="0007133E"/>
    <w:rsid w:val="0007142C"/>
    <w:rsid w:val="00071609"/>
    <w:rsid w:val="000718D3"/>
    <w:rsid w:val="00071A19"/>
    <w:rsid w:val="00071AFE"/>
    <w:rsid w:val="00071F94"/>
    <w:rsid w:val="000720AD"/>
    <w:rsid w:val="00072177"/>
    <w:rsid w:val="00072265"/>
    <w:rsid w:val="00072276"/>
    <w:rsid w:val="000722B3"/>
    <w:rsid w:val="0007233D"/>
    <w:rsid w:val="000727AE"/>
    <w:rsid w:val="000727B8"/>
    <w:rsid w:val="0007286D"/>
    <w:rsid w:val="00072D7E"/>
    <w:rsid w:val="00072DCA"/>
    <w:rsid w:val="00072EC9"/>
    <w:rsid w:val="000730D0"/>
    <w:rsid w:val="00073172"/>
    <w:rsid w:val="0007320D"/>
    <w:rsid w:val="00073297"/>
    <w:rsid w:val="00073338"/>
    <w:rsid w:val="0007340C"/>
    <w:rsid w:val="00073474"/>
    <w:rsid w:val="000735A4"/>
    <w:rsid w:val="00073875"/>
    <w:rsid w:val="000738AE"/>
    <w:rsid w:val="00073BBA"/>
    <w:rsid w:val="00073CCA"/>
    <w:rsid w:val="00073F2D"/>
    <w:rsid w:val="00073F5E"/>
    <w:rsid w:val="00074046"/>
    <w:rsid w:val="0007407A"/>
    <w:rsid w:val="000740C7"/>
    <w:rsid w:val="00074315"/>
    <w:rsid w:val="00074432"/>
    <w:rsid w:val="00074441"/>
    <w:rsid w:val="000744BA"/>
    <w:rsid w:val="00074537"/>
    <w:rsid w:val="0007467B"/>
    <w:rsid w:val="000748D5"/>
    <w:rsid w:val="000749AA"/>
    <w:rsid w:val="00074B0B"/>
    <w:rsid w:val="00074CAA"/>
    <w:rsid w:val="00074EA4"/>
    <w:rsid w:val="00074F3A"/>
    <w:rsid w:val="0007510E"/>
    <w:rsid w:val="0007544C"/>
    <w:rsid w:val="000755FE"/>
    <w:rsid w:val="00075686"/>
    <w:rsid w:val="000758C3"/>
    <w:rsid w:val="00075925"/>
    <w:rsid w:val="000759B7"/>
    <w:rsid w:val="000759CE"/>
    <w:rsid w:val="00075D36"/>
    <w:rsid w:val="00075F2D"/>
    <w:rsid w:val="00076047"/>
    <w:rsid w:val="000761B0"/>
    <w:rsid w:val="0007646B"/>
    <w:rsid w:val="00076500"/>
    <w:rsid w:val="0007658C"/>
    <w:rsid w:val="000765A2"/>
    <w:rsid w:val="000767ED"/>
    <w:rsid w:val="00076ED2"/>
    <w:rsid w:val="00076F9A"/>
    <w:rsid w:val="00077001"/>
    <w:rsid w:val="000770E8"/>
    <w:rsid w:val="0007711C"/>
    <w:rsid w:val="000772D6"/>
    <w:rsid w:val="00077324"/>
    <w:rsid w:val="000774AE"/>
    <w:rsid w:val="00077655"/>
    <w:rsid w:val="000776C8"/>
    <w:rsid w:val="000777E2"/>
    <w:rsid w:val="00077E12"/>
    <w:rsid w:val="00080283"/>
    <w:rsid w:val="000802BA"/>
    <w:rsid w:val="000807A8"/>
    <w:rsid w:val="00080893"/>
    <w:rsid w:val="00080A23"/>
    <w:rsid w:val="00080B4B"/>
    <w:rsid w:val="00080C34"/>
    <w:rsid w:val="00080C98"/>
    <w:rsid w:val="00080CCC"/>
    <w:rsid w:val="00080EC8"/>
    <w:rsid w:val="00080FE0"/>
    <w:rsid w:val="0008102D"/>
    <w:rsid w:val="000811CC"/>
    <w:rsid w:val="00081209"/>
    <w:rsid w:val="000813DA"/>
    <w:rsid w:val="0008141A"/>
    <w:rsid w:val="00081578"/>
    <w:rsid w:val="000818C0"/>
    <w:rsid w:val="00081CD8"/>
    <w:rsid w:val="00081DD1"/>
    <w:rsid w:val="00082038"/>
    <w:rsid w:val="00082214"/>
    <w:rsid w:val="000822A9"/>
    <w:rsid w:val="0008260B"/>
    <w:rsid w:val="0008284C"/>
    <w:rsid w:val="00082A9F"/>
    <w:rsid w:val="00082BF5"/>
    <w:rsid w:val="00082E69"/>
    <w:rsid w:val="0008300D"/>
    <w:rsid w:val="0008301B"/>
    <w:rsid w:val="000830C8"/>
    <w:rsid w:val="0008329D"/>
    <w:rsid w:val="00083308"/>
    <w:rsid w:val="00083392"/>
    <w:rsid w:val="0008361D"/>
    <w:rsid w:val="0008396B"/>
    <w:rsid w:val="00083AA2"/>
    <w:rsid w:val="00083BFA"/>
    <w:rsid w:val="00083FBB"/>
    <w:rsid w:val="00084139"/>
    <w:rsid w:val="000845B0"/>
    <w:rsid w:val="000846C7"/>
    <w:rsid w:val="000846D8"/>
    <w:rsid w:val="00084B1E"/>
    <w:rsid w:val="00084E93"/>
    <w:rsid w:val="00085195"/>
    <w:rsid w:val="0008527E"/>
    <w:rsid w:val="000854BA"/>
    <w:rsid w:val="00085501"/>
    <w:rsid w:val="00085549"/>
    <w:rsid w:val="00085572"/>
    <w:rsid w:val="0008558C"/>
    <w:rsid w:val="0008560F"/>
    <w:rsid w:val="0008571E"/>
    <w:rsid w:val="00085839"/>
    <w:rsid w:val="00085BE3"/>
    <w:rsid w:val="00085C7A"/>
    <w:rsid w:val="00085D53"/>
    <w:rsid w:val="00085EB2"/>
    <w:rsid w:val="00085EB8"/>
    <w:rsid w:val="00085F5E"/>
    <w:rsid w:val="00085FFB"/>
    <w:rsid w:val="000860D9"/>
    <w:rsid w:val="0008618E"/>
    <w:rsid w:val="000864CE"/>
    <w:rsid w:val="0008661E"/>
    <w:rsid w:val="000868F4"/>
    <w:rsid w:val="00086A39"/>
    <w:rsid w:val="00086D8A"/>
    <w:rsid w:val="00086F5E"/>
    <w:rsid w:val="00086FCD"/>
    <w:rsid w:val="00087115"/>
    <w:rsid w:val="00087258"/>
    <w:rsid w:val="00087345"/>
    <w:rsid w:val="000873EC"/>
    <w:rsid w:val="00087502"/>
    <w:rsid w:val="00087511"/>
    <w:rsid w:val="000875DC"/>
    <w:rsid w:val="0008760C"/>
    <w:rsid w:val="00087703"/>
    <w:rsid w:val="00087C96"/>
    <w:rsid w:val="00087DEC"/>
    <w:rsid w:val="0009014D"/>
    <w:rsid w:val="0009035B"/>
    <w:rsid w:val="00090390"/>
    <w:rsid w:val="000903F5"/>
    <w:rsid w:val="00090621"/>
    <w:rsid w:val="0009073D"/>
    <w:rsid w:val="00090A60"/>
    <w:rsid w:val="00090AED"/>
    <w:rsid w:val="00090B2F"/>
    <w:rsid w:val="00090F00"/>
    <w:rsid w:val="00090F80"/>
    <w:rsid w:val="00091057"/>
    <w:rsid w:val="00091106"/>
    <w:rsid w:val="00091154"/>
    <w:rsid w:val="0009131F"/>
    <w:rsid w:val="000916FE"/>
    <w:rsid w:val="00091890"/>
    <w:rsid w:val="00091EAF"/>
    <w:rsid w:val="00091F15"/>
    <w:rsid w:val="00092182"/>
    <w:rsid w:val="000921EF"/>
    <w:rsid w:val="00092596"/>
    <w:rsid w:val="000927B2"/>
    <w:rsid w:val="00092908"/>
    <w:rsid w:val="00092BAC"/>
    <w:rsid w:val="00092C6B"/>
    <w:rsid w:val="00092C7B"/>
    <w:rsid w:val="00092CC5"/>
    <w:rsid w:val="000930D2"/>
    <w:rsid w:val="000931C1"/>
    <w:rsid w:val="0009320E"/>
    <w:rsid w:val="00093211"/>
    <w:rsid w:val="00093293"/>
    <w:rsid w:val="00093646"/>
    <w:rsid w:val="00093732"/>
    <w:rsid w:val="000937C2"/>
    <w:rsid w:val="00093926"/>
    <w:rsid w:val="000940AB"/>
    <w:rsid w:val="00094111"/>
    <w:rsid w:val="00094504"/>
    <w:rsid w:val="0009456C"/>
    <w:rsid w:val="0009476E"/>
    <w:rsid w:val="00094C95"/>
    <w:rsid w:val="00094CEC"/>
    <w:rsid w:val="00094D74"/>
    <w:rsid w:val="00094F15"/>
    <w:rsid w:val="000950FF"/>
    <w:rsid w:val="00095278"/>
    <w:rsid w:val="000956DA"/>
    <w:rsid w:val="000956F2"/>
    <w:rsid w:val="0009596B"/>
    <w:rsid w:val="00095A64"/>
    <w:rsid w:val="0009641D"/>
    <w:rsid w:val="0009673F"/>
    <w:rsid w:val="00096AC3"/>
    <w:rsid w:val="00096BA4"/>
    <w:rsid w:val="00096E60"/>
    <w:rsid w:val="00096EED"/>
    <w:rsid w:val="00096F00"/>
    <w:rsid w:val="00097202"/>
    <w:rsid w:val="0009786A"/>
    <w:rsid w:val="00097961"/>
    <w:rsid w:val="00097AF7"/>
    <w:rsid w:val="00097D73"/>
    <w:rsid w:val="00097D93"/>
    <w:rsid w:val="00097EA3"/>
    <w:rsid w:val="000A0059"/>
    <w:rsid w:val="000A02CF"/>
    <w:rsid w:val="000A03B3"/>
    <w:rsid w:val="000A03F4"/>
    <w:rsid w:val="000A04A7"/>
    <w:rsid w:val="000A0554"/>
    <w:rsid w:val="000A07E9"/>
    <w:rsid w:val="000A094D"/>
    <w:rsid w:val="000A098F"/>
    <w:rsid w:val="000A0C74"/>
    <w:rsid w:val="000A0D9B"/>
    <w:rsid w:val="000A0DFD"/>
    <w:rsid w:val="000A0FA0"/>
    <w:rsid w:val="000A0FBE"/>
    <w:rsid w:val="000A1095"/>
    <w:rsid w:val="000A1158"/>
    <w:rsid w:val="000A11A6"/>
    <w:rsid w:val="000A1317"/>
    <w:rsid w:val="000A1506"/>
    <w:rsid w:val="000A16DA"/>
    <w:rsid w:val="000A17C9"/>
    <w:rsid w:val="000A188C"/>
    <w:rsid w:val="000A1B5E"/>
    <w:rsid w:val="000A1E78"/>
    <w:rsid w:val="000A1F6C"/>
    <w:rsid w:val="000A20E2"/>
    <w:rsid w:val="000A29EC"/>
    <w:rsid w:val="000A2B83"/>
    <w:rsid w:val="000A2CAF"/>
    <w:rsid w:val="000A2D56"/>
    <w:rsid w:val="000A2D61"/>
    <w:rsid w:val="000A2DB7"/>
    <w:rsid w:val="000A2DE8"/>
    <w:rsid w:val="000A2F44"/>
    <w:rsid w:val="000A31B6"/>
    <w:rsid w:val="000A3239"/>
    <w:rsid w:val="000A3253"/>
    <w:rsid w:val="000A35D5"/>
    <w:rsid w:val="000A361E"/>
    <w:rsid w:val="000A362B"/>
    <w:rsid w:val="000A39FD"/>
    <w:rsid w:val="000A3E0E"/>
    <w:rsid w:val="000A3E34"/>
    <w:rsid w:val="000A4219"/>
    <w:rsid w:val="000A42BF"/>
    <w:rsid w:val="000A436F"/>
    <w:rsid w:val="000A4377"/>
    <w:rsid w:val="000A477C"/>
    <w:rsid w:val="000A48C5"/>
    <w:rsid w:val="000A4979"/>
    <w:rsid w:val="000A4997"/>
    <w:rsid w:val="000A4A28"/>
    <w:rsid w:val="000A4AD1"/>
    <w:rsid w:val="000A4C5E"/>
    <w:rsid w:val="000A4F44"/>
    <w:rsid w:val="000A501B"/>
    <w:rsid w:val="000A5646"/>
    <w:rsid w:val="000A588A"/>
    <w:rsid w:val="000A5A38"/>
    <w:rsid w:val="000A5ABD"/>
    <w:rsid w:val="000A5C63"/>
    <w:rsid w:val="000A5C93"/>
    <w:rsid w:val="000A5E8E"/>
    <w:rsid w:val="000A5FEB"/>
    <w:rsid w:val="000A615F"/>
    <w:rsid w:val="000A625B"/>
    <w:rsid w:val="000A6377"/>
    <w:rsid w:val="000A65A2"/>
    <w:rsid w:val="000A662B"/>
    <w:rsid w:val="000A666A"/>
    <w:rsid w:val="000A6A75"/>
    <w:rsid w:val="000A6C3D"/>
    <w:rsid w:val="000A6C46"/>
    <w:rsid w:val="000A6E0A"/>
    <w:rsid w:val="000A6E74"/>
    <w:rsid w:val="000A7271"/>
    <w:rsid w:val="000A756B"/>
    <w:rsid w:val="000A75BE"/>
    <w:rsid w:val="000A7689"/>
    <w:rsid w:val="000A76D1"/>
    <w:rsid w:val="000A76ED"/>
    <w:rsid w:val="000A7799"/>
    <w:rsid w:val="000A7930"/>
    <w:rsid w:val="000A7A04"/>
    <w:rsid w:val="000A7D26"/>
    <w:rsid w:val="000A7ED2"/>
    <w:rsid w:val="000A7F35"/>
    <w:rsid w:val="000A7F93"/>
    <w:rsid w:val="000B0090"/>
    <w:rsid w:val="000B01C0"/>
    <w:rsid w:val="000B0320"/>
    <w:rsid w:val="000B063B"/>
    <w:rsid w:val="000B07EE"/>
    <w:rsid w:val="000B07FB"/>
    <w:rsid w:val="000B0863"/>
    <w:rsid w:val="000B09F6"/>
    <w:rsid w:val="000B0B7B"/>
    <w:rsid w:val="000B107B"/>
    <w:rsid w:val="000B1307"/>
    <w:rsid w:val="000B1496"/>
    <w:rsid w:val="000B156C"/>
    <w:rsid w:val="000B15A9"/>
    <w:rsid w:val="000B16CF"/>
    <w:rsid w:val="000B1E22"/>
    <w:rsid w:val="000B1F7F"/>
    <w:rsid w:val="000B2065"/>
    <w:rsid w:val="000B2374"/>
    <w:rsid w:val="000B2657"/>
    <w:rsid w:val="000B28E7"/>
    <w:rsid w:val="000B294A"/>
    <w:rsid w:val="000B298B"/>
    <w:rsid w:val="000B2CE9"/>
    <w:rsid w:val="000B2CF7"/>
    <w:rsid w:val="000B2DB5"/>
    <w:rsid w:val="000B3304"/>
    <w:rsid w:val="000B3401"/>
    <w:rsid w:val="000B3570"/>
    <w:rsid w:val="000B370B"/>
    <w:rsid w:val="000B3739"/>
    <w:rsid w:val="000B38DC"/>
    <w:rsid w:val="000B3A94"/>
    <w:rsid w:val="000B3B7E"/>
    <w:rsid w:val="000B3BC0"/>
    <w:rsid w:val="000B3CD5"/>
    <w:rsid w:val="000B3D12"/>
    <w:rsid w:val="000B415B"/>
    <w:rsid w:val="000B4307"/>
    <w:rsid w:val="000B455D"/>
    <w:rsid w:val="000B47E7"/>
    <w:rsid w:val="000B4906"/>
    <w:rsid w:val="000B4B35"/>
    <w:rsid w:val="000B4B72"/>
    <w:rsid w:val="000B4D7C"/>
    <w:rsid w:val="000B4D8D"/>
    <w:rsid w:val="000B4E7B"/>
    <w:rsid w:val="000B4FA1"/>
    <w:rsid w:val="000B5155"/>
    <w:rsid w:val="000B540C"/>
    <w:rsid w:val="000B561E"/>
    <w:rsid w:val="000B575E"/>
    <w:rsid w:val="000B5904"/>
    <w:rsid w:val="000B5A35"/>
    <w:rsid w:val="000B5E01"/>
    <w:rsid w:val="000B5EC5"/>
    <w:rsid w:val="000B60DE"/>
    <w:rsid w:val="000B6141"/>
    <w:rsid w:val="000B6173"/>
    <w:rsid w:val="000B627C"/>
    <w:rsid w:val="000B6379"/>
    <w:rsid w:val="000B64C7"/>
    <w:rsid w:val="000B64E5"/>
    <w:rsid w:val="000B675B"/>
    <w:rsid w:val="000B694E"/>
    <w:rsid w:val="000B695F"/>
    <w:rsid w:val="000B69C5"/>
    <w:rsid w:val="000B69EB"/>
    <w:rsid w:val="000B6AD4"/>
    <w:rsid w:val="000B6D80"/>
    <w:rsid w:val="000B6DCE"/>
    <w:rsid w:val="000B6E9F"/>
    <w:rsid w:val="000B701B"/>
    <w:rsid w:val="000B70EF"/>
    <w:rsid w:val="000B7198"/>
    <w:rsid w:val="000B7312"/>
    <w:rsid w:val="000B7926"/>
    <w:rsid w:val="000B7A03"/>
    <w:rsid w:val="000B7D8E"/>
    <w:rsid w:val="000B7DAA"/>
    <w:rsid w:val="000B7DBA"/>
    <w:rsid w:val="000B7DFE"/>
    <w:rsid w:val="000B7E12"/>
    <w:rsid w:val="000B7E3D"/>
    <w:rsid w:val="000B7FF2"/>
    <w:rsid w:val="000C0041"/>
    <w:rsid w:val="000C00E7"/>
    <w:rsid w:val="000C0239"/>
    <w:rsid w:val="000C09DA"/>
    <w:rsid w:val="000C0A49"/>
    <w:rsid w:val="000C0B25"/>
    <w:rsid w:val="000C0CAD"/>
    <w:rsid w:val="000C0D4F"/>
    <w:rsid w:val="000C0D71"/>
    <w:rsid w:val="000C0D9D"/>
    <w:rsid w:val="000C12B5"/>
    <w:rsid w:val="000C14A4"/>
    <w:rsid w:val="000C17BD"/>
    <w:rsid w:val="000C1B8D"/>
    <w:rsid w:val="000C21BC"/>
    <w:rsid w:val="000C228C"/>
    <w:rsid w:val="000C234E"/>
    <w:rsid w:val="000C2471"/>
    <w:rsid w:val="000C24D2"/>
    <w:rsid w:val="000C2503"/>
    <w:rsid w:val="000C261B"/>
    <w:rsid w:val="000C289B"/>
    <w:rsid w:val="000C2A17"/>
    <w:rsid w:val="000C2D7A"/>
    <w:rsid w:val="000C2F8E"/>
    <w:rsid w:val="000C313A"/>
    <w:rsid w:val="000C3218"/>
    <w:rsid w:val="000C32B6"/>
    <w:rsid w:val="000C32C9"/>
    <w:rsid w:val="000C36AA"/>
    <w:rsid w:val="000C36E8"/>
    <w:rsid w:val="000C3F4F"/>
    <w:rsid w:val="000C409C"/>
    <w:rsid w:val="000C423F"/>
    <w:rsid w:val="000C42A7"/>
    <w:rsid w:val="000C43A2"/>
    <w:rsid w:val="000C43C5"/>
    <w:rsid w:val="000C46E2"/>
    <w:rsid w:val="000C477F"/>
    <w:rsid w:val="000C4B93"/>
    <w:rsid w:val="000C4C82"/>
    <w:rsid w:val="000C4CEF"/>
    <w:rsid w:val="000C4E70"/>
    <w:rsid w:val="000C4F2C"/>
    <w:rsid w:val="000C4F54"/>
    <w:rsid w:val="000C506F"/>
    <w:rsid w:val="000C515E"/>
    <w:rsid w:val="000C53D3"/>
    <w:rsid w:val="000C5470"/>
    <w:rsid w:val="000C5539"/>
    <w:rsid w:val="000C59F4"/>
    <w:rsid w:val="000C5A59"/>
    <w:rsid w:val="000C5DD1"/>
    <w:rsid w:val="000C6030"/>
    <w:rsid w:val="000C616C"/>
    <w:rsid w:val="000C653B"/>
    <w:rsid w:val="000C6854"/>
    <w:rsid w:val="000C691C"/>
    <w:rsid w:val="000C6AF0"/>
    <w:rsid w:val="000C6B92"/>
    <w:rsid w:val="000C6F60"/>
    <w:rsid w:val="000C7199"/>
    <w:rsid w:val="000C76AC"/>
    <w:rsid w:val="000C7970"/>
    <w:rsid w:val="000C7A80"/>
    <w:rsid w:val="000C7BB5"/>
    <w:rsid w:val="000C7BDE"/>
    <w:rsid w:val="000C7C52"/>
    <w:rsid w:val="000C7D3E"/>
    <w:rsid w:val="000C7DA9"/>
    <w:rsid w:val="000C7F72"/>
    <w:rsid w:val="000D02F1"/>
    <w:rsid w:val="000D0431"/>
    <w:rsid w:val="000D0613"/>
    <w:rsid w:val="000D0627"/>
    <w:rsid w:val="000D076D"/>
    <w:rsid w:val="000D079D"/>
    <w:rsid w:val="000D09AF"/>
    <w:rsid w:val="000D0AD9"/>
    <w:rsid w:val="000D0B74"/>
    <w:rsid w:val="000D0B9B"/>
    <w:rsid w:val="000D0BB5"/>
    <w:rsid w:val="000D0BBC"/>
    <w:rsid w:val="000D0E5A"/>
    <w:rsid w:val="000D10D2"/>
    <w:rsid w:val="000D12F7"/>
    <w:rsid w:val="000D1376"/>
    <w:rsid w:val="000D1407"/>
    <w:rsid w:val="000D14E0"/>
    <w:rsid w:val="000D16CE"/>
    <w:rsid w:val="000D173F"/>
    <w:rsid w:val="000D17B2"/>
    <w:rsid w:val="000D1870"/>
    <w:rsid w:val="000D19EB"/>
    <w:rsid w:val="000D1B1C"/>
    <w:rsid w:val="000D1B53"/>
    <w:rsid w:val="000D262B"/>
    <w:rsid w:val="000D2A3D"/>
    <w:rsid w:val="000D2A58"/>
    <w:rsid w:val="000D2B6A"/>
    <w:rsid w:val="000D2CB8"/>
    <w:rsid w:val="000D2F68"/>
    <w:rsid w:val="000D3029"/>
    <w:rsid w:val="000D304C"/>
    <w:rsid w:val="000D30A7"/>
    <w:rsid w:val="000D3330"/>
    <w:rsid w:val="000D3496"/>
    <w:rsid w:val="000D34F0"/>
    <w:rsid w:val="000D35F2"/>
    <w:rsid w:val="000D360E"/>
    <w:rsid w:val="000D36AB"/>
    <w:rsid w:val="000D3877"/>
    <w:rsid w:val="000D391E"/>
    <w:rsid w:val="000D39AD"/>
    <w:rsid w:val="000D39C8"/>
    <w:rsid w:val="000D3A02"/>
    <w:rsid w:val="000D3C9C"/>
    <w:rsid w:val="000D3CF1"/>
    <w:rsid w:val="000D3DD3"/>
    <w:rsid w:val="000D3E35"/>
    <w:rsid w:val="000D409B"/>
    <w:rsid w:val="000D445C"/>
    <w:rsid w:val="000D46A9"/>
    <w:rsid w:val="000D47E2"/>
    <w:rsid w:val="000D4AF8"/>
    <w:rsid w:val="000D4B96"/>
    <w:rsid w:val="000D4DAB"/>
    <w:rsid w:val="000D4F08"/>
    <w:rsid w:val="000D51B8"/>
    <w:rsid w:val="000D5375"/>
    <w:rsid w:val="000D53A5"/>
    <w:rsid w:val="000D5622"/>
    <w:rsid w:val="000D5B1D"/>
    <w:rsid w:val="000D5C24"/>
    <w:rsid w:val="000D5C68"/>
    <w:rsid w:val="000D5CC9"/>
    <w:rsid w:val="000D5E01"/>
    <w:rsid w:val="000D602A"/>
    <w:rsid w:val="000D61AA"/>
    <w:rsid w:val="000D6238"/>
    <w:rsid w:val="000D6266"/>
    <w:rsid w:val="000D6291"/>
    <w:rsid w:val="000D64B1"/>
    <w:rsid w:val="000D68CF"/>
    <w:rsid w:val="000D6CA5"/>
    <w:rsid w:val="000D6D77"/>
    <w:rsid w:val="000D6E18"/>
    <w:rsid w:val="000D6EA9"/>
    <w:rsid w:val="000D6EC5"/>
    <w:rsid w:val="000D72F8"/>
    <w:rsid w:val="000D74A9"/>
    <w:rsid w:val="000D76B1"/>
    <w:rsid w:val="000D76CA"/>
    <w:rsid w:val="000D7816"/>
    <w:rsid w:val="000D782E"/>
    <w:rsid w:val="000D7BF9"/>
    <w:rsid w:val="000D7C66"/>
    <w:rsid w:val="000D7E05"/>
    <w:rsid w:val="000D7E23"/>
    <w:rsid w:val="000D7FBD"/>
    <w:rsid w:val="000E010C"/>
    <w:rsid w:val="000E01DA"/>
    <w:rsid w:val="000E0458"/>
    <w:rsid w:val="000E07F2"/>
    <w:rsid w:val="000E08ED"/>
    <w:rsid w:val="000E0912"/>
    <w:rsid w:val="000E0977"/>
    <w:rsid w:val="000E0E17"/>
    <w:rsid w:val="000E0E51"/>
    <w:rsid w:val="000E1032"/>
    <w:rsid w:val="000E14B9"/>
    <w:rsid w:val="000E152A"/>
    <w:rsid w:val="000E161D"/>
    <w:rsid w:val="000E16FE"/>
    <w:rsid w:val="000E1BD3"/>
    <w:rsid w:val="000E1D7D"/>
    <w:rsid w:val="000E1D81"/>
    <w:rsid w:val="000E1E15"/>
    <w:rsid w:val="000E1F0D"/>
    <w:rsid w:val="000E2104"/>
    <w:rsid w:val="000E2242"/>
    <w:rsid w:val="000E22D1"/>
    <w:rsid w:val="000E2483"/>
    <w:rsid w:val="000E2620"/>
    <w:rsid w:val="000E26A3"/>
    <w:rsid w:val="000E28A4"/>
    <w:rsid w:val="000E2DA3"/>
    <w:rsid w:val="000E2FB2"/>
    <w:rsid w:val="000E30AA"/>
    <w:rsid w:val="000E3177"/>
    <w:rsid w:val="000E359F"/>
    <w:rsid w:val="000E3751"/>
    <w:rsid w:val="000E378A"/>
    <w:rsid w:val="000E3BE5"/>
    <w:rsid w:val="000E3F7D"/>
    <w:rsid w:val="000E418D"/>
    <w:rsid w:val="000E448B"/>
    <w:rsid w:val="000E4667"/>
    <w:rsid w:val="000E471C"/>
    <w:rsid w:val="000E472B"/>
    <w:rsid w:val="000E48D8"/>
    <w:rsid w:val="000E48FF"/>
    <w:rsid w:val="000E49F0"/>
    <w:rsid w:val="000E4A6E"/>
    <w:rsid w:val="000E4CD8"/>
    <w:rsid w:val="000E4D94"/>
    <w:rsid w:val="000E4F40"/>
    <w:rsid w:val="000E52BF"/>
    <w:rsid w:val="000E52C2"/>
    <w:rsid w:val="000E5414"/>
    <w:rsid w:val="000E545B"/>
    <w:rsid w:val="000E5545"/>
    <w:rsid w:val="000E5615"/>
    <w:rsid w:val="000E5690"/>
    <w:rsid w:val="000E57FA"/>
    <w:rsid w:val="000E5958"/>
    <w:rsid w:val="000E59E7"/>
    <w:rsid w:val="000E5ACC"/>
    <w:rsid w:val="000E5BB7"/>
    <w:rsid w:val="000E5C63"/>
    <w:rsid w:val="000E5DA0"/>
    <w:rsid w:val="000E5E50"/>
    <w:rsid w:val="000E5E57"/>
    <w:rsid w:val="000E610E"/>
    <w:rsid w:val="000E61DB"/>
    <w:rsid w:val="000E61E9"/>
    <w:rsid w:val="000E65A2"/>
    <w:rsid w:val="000E6930"/>
    <w:rsid w:val="000E6DBD"/>
    <w:rsid w:val="000E6E51"/>
    <w:rsid w:val="000E6F6A"/>
    <w:rsid w:val="000E6FCF"/>
    <w:rsid w:val="000E7306"/>
    <w:rsid w:val="000E7575"/>
    <w:rsid w:val="000E7797"/>
    <w:rsid w:val="000E79C8"/>
    <w:rsid w:val="000E7B20"/>
    <w:rsid w:val="000E7D1B"/>
    <w:rsid w:val="000E7D32"/>
    <w:rsid w:val="000E7DF7"/>
    <w:rsid w:val="000E7EFD"/>
    <w:rsid w:val="000E7FD1"/>
    <w:rsid w:val="000F0344"/>
    <w:rsid w:val="000F043B"/>
    <w:rsid w:val="000F0532"/>
    <w:rsid w:val="000F061D"/>
    <w:rsid w:val="000F06BF"/>
    <w:rsid w:val="000F09D7"/>
    <w:rsid w:val="000F0BF3"/>
    <w:rsid w:val="000F0C58"/>
    <w:rsid w:val="000F1069"/>
    <w:rsid w:val="000F122C"/>
    <w:rsid w:val="000F124D"/>
    <w:rsid w:val="000F1262"/>
    <w:rsid w:val="000F1368"/>
    <w:rsid w:val="000F14CE"/>
    <w:rsid w:val="000F1544"/>
    <w:rsid w:val="000F1584"/>
    <w:rsid w:val="000F178A"/>
    <w:rsid w:val="000F19F4"/>
    <w:rsid w:val="000F1D08"/>
    <w:rsid w:val="000F1F3B"/>
    <w:rsid w:val="000F217C"/>
    <w:rsid w:val="000F2233"/>
    <w:rsid w:val="000F2254"/>
    <w:rsid w:val="000F2285"/>
    <w:rsid w:val="000F23DC"/>
    <w:rsid w:val="000F23DD"/>
    <w:rsid w:val="000F25BD"/>
    <w:rsid w:val="000F272B"/>
    <w:rsid w:val="000F2A4A"/>
    <w:rsid w:val="000F2B1A"/>
    <w:rsid w:val="000F2CD9"/>
    <w:rsid w:val="000F2D24"/>
    <w:rsid w:val="000F2DFA"/>
    <w:rsid w:val="000F2FA0"/>
    <w:rsid w:val="000F31E7"/>
    <w:rsid w:val="000F327C"/>
    <w:rsid w:val="000F37E0"/>
    <w:rsid w:val="000F37E2"/>
    <w:rsid w:val="000F38F2"/>
    <w:rsid w:val="000F3BF2"/>
    <w:rsid w:val="000F3DA0"/>
    <w:rsid w:val="000F3EFA"/>
    <w:rsid w:val="000F3FB9"/>
    <w:rsid w:val="000F4778"/>
    <w:rsid w:val="000F47C2"/>
    <w:rsid w:val="000F4892"/>
    <w:rsid w:val="000F4972"/>
    <w:rsid w:val="000F4BB1"/>
    <w:rsid w:val="000F4C2B"/>
    <w:rsid w:val="000F4C55"/>
    <w:rsid w:val="000F5792"/>
    <w:rsid w:val="000F59BB"/>
    <w:rsid w:val="000F5AEB"/>
    <w:rsid w:val="000F5C47"/>
    <w:rsid w:val="000F5EC4"/>
    <w:rsid w:val="000F6088"/>
    <w:rsid w:val="000F60C1"/>
    <w:rsid w:val="000F6126"/>
    <w:rsid w:val="000F681F"/>
    <w:rsid w:val="000F682B"/>
    <w:rsid w:val="000F685D"/>
    <w:rsid w:val="000F69AC"/>
    <w:rsid w:val="000F6CA6"/>
    <w:rsid w:val="000F7218"/>
    <w:rsid w:val="000F7360"/>
    <w:rsid w:val="000F741B"/>
    <w:rsid w:val="000F77BF"/>
    <w:rsid w:val="000F7A20"/>
    <w:rsid w:val="000F7BB7"/>
    <w:rsid w:val="000F7D6D"/>
    <w:rsid w:val="000F7DF8"/>
    <w:rsid w:val="000F7F9C"/>
    <w:rsid w:val="0010000E"/>
    <w:rsid w:val="001001FC"/>
    <w:rsid w:val="00100487"/>
    <w:rsid w:val="001004C3"/>
    <w:rsid w:val="00100576"/>
    <w:rsid w:val="001006A6"/>
    <w:rsid w:val="00100720"/>
    <w:rsid w:val="0010077F"/>
    <w:rsid w:val="00100ABB"/>
    <w:rsid w:val="00100DD0"/>
    <w:rsid w:val="00101367"/>
    <w:rsid w:val="00101390"/>
    <w:rsid w:val="001013BF"/>
    <w:rsid w:val="00101450"/>
    <w:rsid w:val="00101467"/>
    <w:rsid w:val="001014F6"/>
    <w:rsid w:val="00101749"/>
    <w:rsid w:val="001018A1"/>
    <w:rsid w:val="001018D8"/>
    <w:rsid w:val="001019FA"/>
    <w:rsid w:val="00101A8E"/>
    <w:rsid w:val="00101BDF"/>
    <w:rsid w:val="00101CD3"/>
    <w:rsid w:val="00101DC6"/>
    <w:rsid w:val="0010212E"/>
    <w:rsid w:val="00102203"/>
    <w:rsid w:val="00102312"/>
    <w:rsid w:val="0010274F"/>
    <w:rsid w:val="00102981"/>
    <w:rsid w:val="001029DC"/>
    <w:rsid w:val="00102B52"/>
    <w:rsid w:val="00102C06"/>
    <w:rsid w:val="00102C80"/>
    <w:rsid w:val="00102E58"/>
    <w:rsid w:val="00102F83"/>
    <w:rsid w:val="0010307E"/>
    <w:rsid w:val="00103587"/>
    <w:rsid w:val="001035CF"/>
    <w:rsid w:val="00103914"/>
    <w:rsid w:val="00103A6D"/>
    <w:rsid w:val="00103D0A"/>
    <w:rsid w:val="00103D64"/>
    <w:rsid w:val="00103E89"/>
    <w:rsid w:val="00104374"/>
    <w:rsid w:val="0010461F"/>
    <w:rsid w:val="0010463D"/>
    <w:rsid w:val="0010498C"/>
    <w:rsid w:val="00104A3E"/>
    <w:rsid w:val="00104C4F"/>
    <w:rsid w:val="00104CA2"/>
    <w:rsid w:val="00104D4B"/>
    <w:rsid w:val="00104E2D"/>
    <w:rsid w:val="00104E43"/>
    <w:rsid w:val="00105079"/>
    <w:rsid w:val="0010510A"/>
    <w:rsid w:val="00105247"/>
    <w:rsid w:val="00105266"/>
    <w:rsid w:val="0010537F"/>
    <w:rsid w:val="0010564C"/>
    <w:rsid w:val="00105702"/>
    <w:rsid w:val="001059C1"/>
    <w:rsid w:val="00105A64"/>
    <w:rsid w:val="00105B9C"/>
    <w:rsid w:val="00105C48"/>
    <w:rsid w:val="00105CDC"/>
    <w:rsid w:val="00105D33"/>
    <w:rsid w:val="00105D35"/>
    <w:rsid w:val="00105E5D"/>
    <w:rsid w:val="001060A8"/>
    <w:rsid w:val="0010657B"/>
    <w:rsid w:val="001065E9"/>
    <w:rsid w:val="001068F7"/>
    <w:rsid w:val="001069D9"/>
    <w:rsid w:val="00106BC8"/>
    <w:rsid w:val="00106E23"/>
    <w:rsid w:val="00107043"/>
    <w:rsid w:val="00107066"/>
    <w:rsid w:val="00107114"/>
    <w:rsid w:val="00107165"/>
    <w:rsid w:val="0010762C"/>
    <w:rsid w:val="001079D1"/>
    <w:rsid w:val="00107A0A"/>
    <w:rsid w:val="00107B62"/>
    <w:rsid w:val="00107BE3"/>
    <w:rsid w:val="00107F89"/>
    <w:rsid w:val="00107F8C"/>
    <w:rsid w:val="001101A1"/>
    <w:rsid w:val="00110205"/>
    <w:rsid w:val="00110458"/>
    <w:rsid w:val="001104B9"/>
    <w:rsid w:val="001106F1"/>
    <w:rsid w:val="00110F5E"/>
    <w:rsid w:val="00111147"/>
    <w:rsid w:val="0011114A"/>
    <w:rsid w:val="00111310"/>
    <w:rsid w:val="0011162F"/>
    <w:rsid w:val="001117D7"/>
    <w:rsid w:val="001117E1"/>
    <w:rsid w:val="001119D2"/>
    <w:rsid w:val="00111AC8"/>
    <w:rsid w:val="00111B9F"/>
    <w:rsid w:val="00111BA9"/>
    <w:rsid w:val="00111CB2"/>
    <w:rsid w:val="00111DBE"/>
    <w:rsid w:val="00111FED"/>
    <w:rsid w:val="00112132"/>
    <w:rsid w:val="0011267D"/>
    <w:rsid w:val="00112787"/>
    <w:rsid w:val="001127D0"/>
    <w:rsid w:val="00112853"/>
    <w:rsid w:val="00112C42"/>
    <w:rsid w:val="00112D32"/>
    <w:rsid w:val="00112EF5"/>
    <w:rsid w:val="00113101"/>
    <w:rsid w:val="00113610"/>
    <w:rsid w:val="00113A32"/>
    <w:rsid w:val="00113DBA"/>
    <w:rsid w:val="00114012"/>
    <w:rsid w:val="00114037"/>
    <w:rsid w:val="001142B7"/>
    <w:rsid w:val="001142D0"/>
    <w:rsid w:val="001148BF"/>
    <w:rsid w:val="00114A68"/>
    <w:rsid w:val="00114CFE"/>
    <w:rsid w:val="00114EB4"/>
    <w:rsid w:val="00114F69"/>
    <w:rsid w:val="00115021"/>
    <w:rsid w:val="001151AD"/>
    <w:rsid w:val="001153A3"/>
    <w:rsid w:val="0011543E"/>
    <w:rsid w:val="0011586C"/>
    <w:rsid w:val="00115935"/>
    <w:rsid w:val="00115950"/>
    <w:rsid w:val="00115C6D"/>
    <w:rsid w:val="00115CB5"/>
    <w:rsid w:val="00115DFC"/>
    <w:rsid w:val="001160ED"/>
    <w:rsid w:val="00116132"/>
    <w:rsid w:val="001163F2"/>
    <w:rsid w:val="001165F4"/>
    <w:rsid w:val="00116623"/>
    <w:rsid w:val="001167DA"/>
    <w:rsid w:val="00116A16"/>
    <w:rsid w:val="00116A84"/>
    <w:rsid w:val="00116B02"/>
    <w:rsid w:val="00116EC2"/>
    <w:rsid w:val="00117090"/>
    <w:rsid w:val="0011709D"/>
    <w:rsid w:val="00117222"/>
    <w:rsid w:val="00117624"/>
    <w:rsid w:val="00117760"/>
    <w:rsid w:val="00117768"/>
    <w:rsid w:val="001178AA"/>
    <w:rsid w:val="00117E6E"/>
    <w:rsid w:val="00117ECF"/>
    <w:rsid w:val="00120125"/>
    <w:rsid w:val="0012037B"/>
    <w:rsid w:val="00120443"/>
    <w:rsid w:val="001205BD"/>
    <w:rsid w:val="00120809"/>
    <w:rsid w:val="00120990"/>
    <w:rsid w:val="00120B29"/>
    <w:rsid w:val="00120B31"/>
    <w:rsid w:val="00120E16"/>
    <w:rsid w:val="001212E3"/>
    <w:rsid w:val="00121805"/>
    <w:rsid w:val="00121923"/>
    <w:rsid w:val="00121B81"/>
    <w:rsid w:val="00121BE4"/>
    <w:rsid w:val="00122181"/>
    <w:rsid w:val="0012220C"/>
    <w:rsid w:val="0012260A"/>
    <w:rsid w:val="001227D6"/>
    <w:rsid w:val="001229D8"/>
    <w:rsid w:val="00122A84"/>
    <w:rsid w:val="00122C48"/>
    <w:rsid w:val="00122C77"/>
    <w:rsid w:val="00122C98"/>
    <w:rsid w:val="00122D1C"/>
    <w:rsid w:val="00122E23"/>
    <w:rsid w:val="00123485"/>
    <w:rsid w:val="00123495"/>
    <w:rsid w:val="001237AA"/>
    <w:rsid w:val="00123984"/>
    <w:rsid w:val="001239CD"/>
    <w:rsid w:val="00123C8E"/>
    <w:rsid w:val="00123E2B"/>
    <w:rsid w:val="00123EC9"/>
    <w:rsid w:val="00123F36"/>
    <w:rsid w:val="0012440C"/>
    <w:rsid w:val="0012448A"/>
    <w:rsid w:val="001245B1"/>
    <w:rsid w:val="001245B7"/>
    <w:rsid w:val="001245C4"/>
    <w:rsid w:val="0012483D"/>
    <w:rsid w:val="0012497A"/>
    <w:rsid w:val="00124ABE"/>
    <w:rsid w:val="00124D0F"/>
    <w:rsid w:val="00124D46"/>
    <w:rsid w:val="001252B5"/>
    <w:rsid w:val="00125456"/>
    <w:rsid w:val="001255DB"/>
    <w:rsid w:val="0012562C"/>
    <w:rsid w:val="001256B9"/>
    <w:rsid w:val="001256BD"/>
    <w:rsid w:val="001256CD"/>
    <w:rsid w:val="001257B8"/>
    <w:rsid w:val="0012589E"/>
    <w:rsid w:val="001258C4"/>
    <w:rsid w:val="00125DE3"/>
    <w:rsid w:val="00126082"/>
    <w:rsid w:val="00126110"/>
    <w:rsid w:val="0012681C"/>
    <w:rsid w:val="00126843"/>
    <w:rsid w:val="00126C1A"/>
    <w:rsid w:val="00126DA7"/>
    <w:rsid w:val="00126F3B"/>
    <w:rsid w:val="001270D5"/>
    <w:rsid w:val="0012711D"/>
    <w:rsid w:val="00127184"/>
    <w:rsid w:val="001271C9"/>
    <w:rsid w:val="00127827"/>
    <w:rsid w:val="0012785D"/>
    <w:rsid w:val="001278F8"/>
    <w:rsid w:val="00130126"/>
    <w:rsid w:val="00130167"/>
    <w:rsid w:val="00130505"/>
    <w:rsid w:val="0013059F"/>
    <w:rsid w:val="00130730"/>
    <w:rsid w:val="0013084A"/>
    <w:rsid w:val="00130D10"/>
    <w:rsid w:val="00130E2B"/>
    <w:rsid w:val="00131083"/>
    <w:rsid w:val="00131206"/>
    <w:rsid w:val="001312CA"/>
    <w:rsid w:val="0013144B"/>
    <w:rsid w:val="00131A03"/>
    <w:rsid w:val="00131A35"/>
    <w:rsid w:val="00131A81"/>
    <w:rsid w:val="00131B2A"/>
    <w:rsid w:val="00131B5D"/>
    <w:rsid w:val="00131CDA"/>
    <w:rsid w:val="00131FE7"/>
    <w:rsid w:val="001320ED"/>
    <w:rsid w:val="0013226D"/>
    <w:rsid w:val="0013268A"/>
    <w:rsid w:val="00132745"/>
    <w:rsid w:val="00132818"/>
    <w:rsid w:val="00132888"/>
    <w:rsid w:val="00132961"/>
    <w:rsid w:val="00132999"/>
    <w:rsid w:val="00132AF6"/>
    <w:rsid w:val="00132B91"/>
    <w:rsid w:val="00132BD8"/>
    <w:rsid w:val="00132E37"/>
    <w:rsid w:val="00132EEE"/>
    <w:rsid w:val="00132F88"/>
    <w:rsid w:val="0013301F"/>
    <w:rsid w:val="001332F4"/>
    <w:rsid w:val="0013351F"/>
    <w:rsid w:val="0013353B"/>
    <w:rsid w:val="00133698"/>
    <w:rsid w:val="0013375E"/>
    <w:rsid w:val="001337C8"/>
    <w:rsid w:val="00133AD7"/>
    <w:rsid w:val="00133CA0"/>
    <w:rsid w:val="00133D4D"/>
    <w:rsid w:val="0013423C"/>
    <w:rsid w:val="001343FA"/>
    <w:rsid w:val="00134AC2"/>
    <w:rsid w:val="00134CD3"/>
    <w:rsid w:val="00134EFE"/>
    <w:rsid w:val="00135148"/>
    <w:rsid w:val="001352BD"/>
    <w:rsid w:val="001355C2"/>
    <w:rsid w:val="0013572D"/>
    <w:rsid w:val="001359DE"/>
    <w:rsid w:val="00135C50"/>
    <w:rsid w:val="00135DA7"/>
    <w:rsid w:val="00135E59"/>
    <w:rsid w:val="00135EBD"/>
    <w:rsid w:val="00135F67"/>
    <w:rsid w:val="00135FB5"/>
    <w:rsid w:val="001363C2"/>
    <w:rsid w:val="001363F8"/>
    <w:rsid w:val="00136704"/>
    <w:rsid w:val="001367AA"/>
    <w:rsid w:val="0013685B"/>
    <w:rsid w:val="001368F6"/>
    <w:rsid w:val="00136937"/>
    <w:rsid w:val="00136D4E"/>
    <w:rsid w:val="001372FD"/>
    <w:rsid w:val="00137495"/>
    <w:rsid w:val="001374A7"/>
    <w:rsid w:val="001374C7"/>
    <w:rsid w:val="0013765A"/>
    <w:rsid w:val="001376DD"/>
    <w:rsid w:val="00137793"/>
    <w:rsid w:val="00137873"/>
    <w:rsid w:val="00137F16"/>
    <w:rsid w:val="00137F88"/>
    <w:rsid w:val="001400BF"/>
    <w:rsid w:val="00140301"/>
    <w:rsid w:val="00140834"/>
    <w:rsid w:val="00140960"/>
    <w:rsid w:val="00140B3A"/>
    <w:rsid w:val="00140B92"/>
    <w:rsid w:val="00140CF7"/>
    <w:rsid w:val="00140F4B"/>
    <w:rsid w:val="00140F8B"/>
    <w:rsid w:val="0014113F"/>
    <w:rsid w:val="0014116B"/>
    <w:rsid w:val="00141342"/>
    <w:rsid w:val="00141559"/>
    <w:rsid w:val="0014170D"/>
    <w:rsid w:val="001417D1"/>
    <w:rsid w:val="00141A1A"/>
    <w:rsid w:val="00141B99"/>
    <w:rsid w:val="00141E66"/>
    <w:rsid w:val="0014215E"/>
    <w:rsid w:val="001424A5"/>
    <w:rsid w:val="00142622"/>
    <w:rsid w:val="001429A5"/>
    <w:rsid w:val="00143269"/>
    <w:rsid w:val="001434E3"/>
    <w:rsid w:val="00143572"/>
    <w:rsid w:val="00143580"/>
    <w:rsid w:val="00143856"/>
    <w:rsid w:val="00143909"/>
    <w:rsid w:val="00143C45"/>
    <w:rsid w:val="00143F41"/>
    <w:rsid w:val="00144420"/>
    <w:rsid w:val="0014463D"/>
    <w:rsid w:val="001447F1"/>
    <w:rsid w:val="001448A2"/>
    <w:rsid w:val="00144CB8"/>
    <w:rsid w:val="00144DF9"/>
    <w:rsid w:val="00144E88"/>
    <w:rsid w:val="00145375"/>
    <w:rsid w:val="0014553A"/>
    <w:rsid w:val="00145A51"/>
    <w:rsid w:val="00145CEF"/>
    <w:rsid w:val="00145CFB"/>
    <w:rsid w:val="00146156"/>
    <w:rsid w:val="0014618E"/>
    <w:rsid w:val="001461B5"/>
    <w:rsid w:val="001461FC"/>
    <w:rsid w:val="001461FE"/>
    <w:rsid w:val="00146335"/>
    <w:rsid w:val="001467F0"/>
    <w:rsid w:val="001468FC"/>
    <w:rsid w:val="00146AD4"/>
    <w:rsid w:val="00146C35"/>
    <w:rsid w:val="00146C5A"/>
    <w:rsid w:val="00146D61"/>
    <w:rsid w:val="00146DAF"/>
    <w:rsid w:val="00146EC4"/>
    <w:rsid w:val="00146F6A"/>
    <w:rsid w:val="00147399"/>
    <w:rsid w:val="00147450"/>
    <w:rsid w:val="00147C8E"/>
    <w:rsid w:val="00147CA0"/>
    <w:rsid w:val="00147DA3"/>
    <w:rsid w:val="00147DC3"/>
    <w:rsid w:val="00147E42"/>
    <w:rsid w:val="0015017C"/>
    <w:rsid w:val="0015028F"/>
    <w:rsid w:val="0015050F"/>
    <w:rsid w:val="00150904"/>
    <w:rsid w:val="00150918"/>
    <w:rsid w:val="00150C2D"/>
    <w:rsid w:val="00150E3E"/>
    <w:rsid w:val="00150E47"/>
    <w:rsid w:val="0015117A"/>
    <w:rsid w:val="00151188"/>
    <w:rsid w:val="001513F5"/>
    <w:rsid w:val="00151461"/>
    <w:rsid w:val="00151585"/>
    <w:rsid w:val="00151918"/>
    <w:rsid w:val="00151E48"/>
    <w:rsid w:val="00151EA8"/>
    <w:rsid w:val="00151F9E"/>
    <w:rsid w:val="00151FD5"/>
    <w:rsid w:val="001522EF"/>
    <w:rsid w:val="0015236A"/>
    <w:rsid w:val="001528C6"/>
    <w:rsid w:val="001528EC"/>
    <w:rsid w:val="00152942"/>
    <w:rsid w:val="001529A6"/>
    <w:rsid w:val="00152B1B"/>
    <w:rsid w:val="00152DF8"/>
    <w:rsid w:val="00152EF6"/>
    <w:rsid w:val="00153060"/>
    <w:rsid w:val="001532A4"/>
    <w:rsid w:val="00153417"/>
    <w:rsid w:val="00153791"/>
    <w:rsid w:val="001537EE"/>
    <w:rsid w:val="001538D6"/>
    <w:rsid w:val="0015395A"/>
    <w:rsid w:val="00153D39"/>
    <w:rsid w:val="001540D3"/>
    <w:rsid w:val="00154164"/>
    <w:rsid w:val="00154191"/>
    <w:rsid w:val="001541DB"/>
    <w:rsid w:val="001541FD"/>
    <w:rsid w:val="0015444F"/>
    <w:rsid w:val="00154701"/>
    <w:rsid w:val="001549A5"/>
    <w:rsid w:val="001549CA"/>
    <w:rsid w:val="00154A9A"/>
    <w:rsid w:val="00154BE7"/>
    <w:rsid w:val="00154FFE"/>
    <w:rsid w:val="00155484"/>
    <w:rsid w:val="00155506"/>
    <w:rsid w:val="0015551B"/>
    <w:rsid w:val="001557FA"/>
    <w:rsid w:val="00155A2F"/>
    <w:rsid w:val="00155C08"/>
    <w:rsid w:val="00155F3C"/>
    <w:rsid w:val="0015611E"/>
    <w:rsid w:val="001565C9"/>
    <w:rsid w:val="0015663B"/>
    <w:rsid w:val="00156906"/>
    <w:rsid w:val="00156CB8"/>
    <w:rsid w:val="00157069"/>
    <w:rsid w:val="001570BE"/>
    <w:rsid w:val="001571ED"/>
    <w:rsid w:val="00157246"/>
    <w:rsid w:val="00157444"/>
    <w:rsid w:val="00157F75"/>
    <w:rsid w:val="00160177"/>
    <w:rsid w:val="001609C8"/>
    <w:rsid w:val="00160B12"/>
    <w:rsid w:val="00160C46"/>
    <w:rsid w:val="00160CA7"/>
    <w:rsid w:val="001612B6"/>
    <w:rsid w:val="00161362"/>
    <w:rsid w:val="001619CC"/>
    <w:rsid w:val="001619E7"/>
    <w:rsid w:val="00161B63"/>
    <w:rsid w:val="001622F1"/>
    <w:rsid w:val="00162451"/>
    <w:rsid w:val="00162460"/>
    <w:rsid w:val="001625A9"/>
    <w:rsid w:val="001625DC"/>
    <w:rsid w:val="00162AD0"/>
    <w:rsid w:val="00162E56"/>
    <w:rsid w:val="00162F49"/>
    <w:rsid w:val="00162FF7"/>
    <w:rsid w:val="001630D3"/>
    <w:rsid w:val="00163266"/>
    <w:rsid w:val="00163471"/>
    <w:rsid w:val="00163506"/>
    <w:rsid w:val="0016368A"/>
    <w:rsid w:val="001636E4"/>
    <w:rsid w:val="00163829"/>
    <w:rsid w:val="001638EC"/>
    <w:rsid w:val="00163956"/>
    <w:rsid w:val="00163ACB"/>
    <w:rsid w:val="00164360"/>
    <w:rsid w:val="00164484"/>
    <w:rsid w:val="00164549"/>
    <w:rsid w:val="00164682"/>
    <w:rsid w:val="00164A34"/>
    <w:rsid w:val="00164AD6"/>
    <w:rsid w:val="00164B57"/>
    <w:rsid w:val="00164C19"/>
    <w:rsid w:val="00164C6A"/>
    <w:rsid w:val="00164D4E"/>
    <w:rsid w:val="00164D70"/>
    <w:rsid w:val="00164F8B"/>
    <w:rsid w:val="00165084"/>
    <w:rsid w:val="0016531A"/>
    <w:rsid w:val="00165507"/>
    <w:rsid w:val="00165588"/>
    <w:rsid w:val="00165AFD"/>
    <w:rsid w:val="00165B25"/>
    <w:rsid w:val="00165BED"/>
    <w:rsid w:val="00165BF3"/>
    <w:rsid w:val="00165E1E"/>
    <w:rsid w:val="00165FE9"/>
    <w:rsid w:val="00166939"/>
    <w:rsid w:val="00166974"/>
    <w:rsid w:val="00166A94"/>
    <w:rsid w:val="00166C82"/>
    <w:rsid w:val="00166E2F"/>
    <w:rsid w:val="00166EDD"/>
    <w:rsid w:val="00166FB6"/>
    <w:rsid w:val="001670DC"/>
    <w:rsid w:val="0016717D"/>
    <w:rsid w:val="00167490"/>
    <w:rsid w:val="0016749C"/>
    <w:rsid w:val="0016751F"/>
    <w:rsid w:val="00167540"/>
    <w:rsid w:val="0016765C"/>
    <w:rsid w:val="0016784D"/>
    <w:rsid w:val="001678F0"/>
    <w:rsid w:val="00167BC8"/>
    <w:rsid w:val="00167CCF"/>
    <w:rsid w:val="00167D4C"/>
    <w:rsid w:val="00167DFF"/>
    <w:rsid w:val="00167E82"/>
    <w:rsid w:val="00167EC8"/>
    <w:rsid w:val="00170507"/>
    <w:rsid w:val="00170922"/>
    <w:rsid w:val="0017095A"/>
    <w:rsid w:val="00170CE3"/>
    <w:rsid w:val="00171002"/>
    <w:rsid w:val="001711BC"/>
    <w:rsid w:val="0017154E"/>
    <w:rsid w:val="00171587"/>
    <w:rsid w:val="00171708"/>
    <w:rsid w:val="00171745"/>
    <w:rsid w:val="0017201B"/>
    <w:rsid w:val="001721FF"/>
    <w:rsid w:val="00172239"/>
    <w:rsid w:val="0017272F"/>
    <w:rsid w:val="001727B5"/>
    <w:rsid w:val="00172A6E"/>
    <w:rsid w:val="00172AF5"/>
    <w:rsid w:val="00172D04"/>
    <w:rsid w:val="00172D7E"/>
    <w:rsid w:val="00172F75"/>
    <w:rsid w:val="00172FA4"/>
    <w:rsid w:val="001730F4"/>
    <w:rsid w:val="0017313E"/>
    <w:rsid w:val="00173382"/>
    <w:rsid w:val="00173563"/>
    <w:rsid w:val="00173575"/>
    <w:rsid w:val="001735AB"/>
    <w:rsid w:val="0017385E"/>
    <w:rsid w:val="00173ECA"/>
    <w:rsid w:val="00173F70"/>
    <w:rsid w:val="00174063"/>
    <w:rsid w:val="00174332"/>
    <w:rsid w:val="001744D0"/>
    <w:rsid w:val="00174847"/>
    <w:rsid w:val="0017485B"/>
    <w:rsid w:val="00174883"/>
    <w:rsid w:val="00174C14"/>
    <w:rsid w:val="00174DE9"/>
    <w:rsid w:val="00174F03"/>
    <w:rsid w:val="00174F24"/>
    <w:rsid w:val="00175383"/>
    <w:rsid w:val="0017558D"/>
    <w:rsid w:val="001755A3"/>
    <w:rsid w:val="00175669"/>
    <w:rsid w:val="0017568A"/>
    <w:rsid w:val="00175729"/>
    <w:rsid w:val="001757BE"/>
    <w:rsid w:val="001757CF"/>
    <w:rsid w:val="001759AF"/>
    <w:rsid w:val="00175A31"/>
    <w:rsid w:val="00175AE4"/>
    <w:rsid w:val="00175C24"/>
    <w:rsid w:val="00175CDA"/>
    <w:rsid w:val="00175F89"/>
    <w:rsid w:val="0017635D"/>
    <w:rsid w:val="0017652C"/>
    <w:rsid w:val="00176780"/>
    <w:rsid w:val="00176833"/>
    <w:rsid w:val="0017693D"/>
    <w:rsid w:val="001769BA"/>
    <w:rsid w:val="00176B1B"/>
    <w:rsid w:val="00176D93"/>
    <w:rsid w:val="00176EA5"/>
    <w:rsid w:val="00176FB6"/>
    <w:rsid w:val="001770A2"/>
    <w:rsid w:val="001770AC"/>
    <w:rsid w:val="0017711A"/>
    <w:rsid w:val="001771DE"/>
    <w:rsid w:val="0017725C"/>
    <w:rsid w:val="00177481"/>
    <w:rsid w:val="00177585"/>
    <w:rsid w:val="00177956"/>
    <w:rsid w:val="0017798F"/>
    <w:rsid w:val="001779DA"/>
    <w:rsid w:val="00177B57"/>
    <w:rsid w:val="00177B91"/>
    <w:rsid w:val="00177C19"/>
    <w:rsid w:val="00177C61"/>
    <w:rsid w:val="00177FC2"/>
    <w:rsid w:val="0018006A"/>
    <w:rsid w:val="00180300"/>
    <w:rsid w:val="00180477"/>
    <w:rsid w:val="001805AA"/>
    <w:rsid w:val="0018079A"/>
    <w:rsid w:val="001807CD"/>
    <w:rsid w:val="00180923"/>
    <w:rsid w:val="00180A5A"/>
    <w:rsid w:val="00180AD6"/>
    <w:rsid w:val="00180BD8"/>
    <w:rsid w:val="00180E61"/>
    <w:rsid w:val="00180EC0"/>
    <w:rsid w:val="00180F7B"/>
    <w:rsid w:val="00180FAF"/>
    <w:rsid w:val="001810E6"/>
    <w:rsid w:val="001814DC"/>
    <w:rsid w:val="00181C42"/>
    <w:rsid w:val="00181D76"/>
    <w:rsid w:val="00181DB1"/>
    <w:rsid w:val="00181EA3"/>
    <w:rsid w:val="00181F01"/>
    <w:rsid w:val="00181FC4"/>
    <w:rsid w:val="0018202D"/>
    <w:rsid w:val="001820A0"/>
    <w:rsid w:val="00182127"/>
    <w:rsid w:val="001821F6"/>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767"/>
    <w:rsid w:val="00183812"/>
    <w:rsid w:val="0018381D"/>
    <w:rsid w:val="00183846"/>
    <w:rsid w:val="00183ABA"/>
    <w:rsid w:val="00183BDB"/>
    <w:rsid w:val="00183C29"/>
    <w:rsid w:val="00183ED9"/>
    <w:rsid w:val="00183F16"/>
    <w:rsid w:val="001840B0"/>
    <w:rsid w:val="00184185"/>
    <w:rsid w:val="0018431A"/>
    <w:rsid w:val="00184322"/>
    <w:rsid w:val="00184469"/>
    <w:rsid w:val="0018487B"/>
    <w:rsid w:val="00184901"/>
    <w:rsid w:val="00184BAE"/>
    <w:rsid w:val="00184C17"/>
    <w:rsid w:val="00184CF0"/>
    <w:rsid w:val="00184E03"/>
    <w:rsid w:val="00184E2B"/>
    <w:rsid w:val="00184EF2"/>
    <w:rsid w:val="00184F3D"/>
    <w:rsid w:val="00184FA6"/>
    <w:rsid w:val="00185059"/>
    <w:rsid w:val="00185163"/>
    <w:rsid w:val="0018525B"/>
    <w:rsid w:val="0018539D"/>
    <w:rsid w:val="0018559B"/>
    <w:rsid w:val="00185649"/>
    <w:rsid w:val="001856E0"/>
    <w:rsid w:val="001857B3"/>
    <w:rsid w:val="001859A8"/>
    <w:rsid w:val="00185CD7"/>
    <w:rsid w:val="00185D55"/>
    <w:rsid w:val="00186010"/>
    <w:rsid w:val="00186168"/>
    <w:rsid w:val="001861E6"/>
    <w:rsid w:val="001861EB"/>
    <w:rsid w:val="00186224"/>
    <w:rsid w:val="00186281"/>
    <w:rsid w:val="0018631C"/>
    <w:rsid w:val="00186413"/>
    <w:rsid w:val="0018648E"/>
    <w:rsid w:val="0018666A"/>
    <w:rsid w:val="001866F8"/>
    <w:rsid w:val="001867EB"/>
    <w:rsid w:val="0018680C"/>
    <w:rsid w:val="001869C2"/>
    <w:rsid w:val="0018705C"/>
    <w:rsid w:val="001871F8"/>
    <w:rsid w:val="00187217"/>
    <w:rsid w:val="001872AE"/>
    <w:rsid w:val="0018754F"/>
    <w:rsid w:val="001875DE"/>
    <w:rsid w:val="00187788"/>
    <w:rsid w:val="00187DA5"/>
    <w:rsid w:val="00187FD7"/>
    <w:rsid w:val="00187FFA"/>
    <w:rsid w:val="001901ED"/>
    <w:rsid w:val="001904E8"/>
    <w:rsid w:val="00190A39"/>
    <w:rsid w:val="00190EED"/>
    <w:rsid w:val="00190F5F"/>
    <w:rsid w:val="00190FC6"/>
    <w:rsid w:val="001910D8"/>
    <w:rsid w:val="001913AF"/>
    <w:rsid w:val="001914C0"/>
    <w:rsid w:val="00191553"/>
    <w:rsid w:val="0019176D"/>
    <w:rsid w:val="00191B1A"/>
    <w:rsid w:val="00191B4D"/>
    <w:rsid w:val="00191CB0"/>
    <w:rsid w:val="001920F0"/>
    <w:rsid w:val="001920FE"/>
    <w:rsid w:val="001923BE"/>
    <w:rsid w:val="00192426"/>
    <w:rsid w:val="0019268A"/>
    <w:rsid w:val="00192762"/>
    <w:rsid w:val="0019288B"/>
    <w:rsid w:val="00192C36"/>
    <w:rsid w:val="00192C6A"/>
    <w:rsid w:val="00192E9D"/>
    <w:rsid w:val="00192F48"/>
    <w:rsid w:val="00192F79"/>
    <w:rsid w:val="001930E0"/>
    <w:rsid w:val="00193278"/>
    <w:rsid w:val="001933C2"/>
    <w:rsid w:val="00193463"/>
    <w:rsid w:val="001936DE"/>
    <w:rsid w:val="00193B03"/>
    <w:rsid w:val="00193B9E"/>
    <w:rsid w:val="00193D56"/>
    <w:rsid w:val="00193ED1"/>
    <w:rsid w:val="0019493A"/>
    <w:rsid w:val="00194ACB"/>
    <w:rsid w:val="00194BEA"/>
    <w:rsid w:val="00194C07"/>
    <w:rsid w:val="00194D02"/>
    <w:rsid w:val="00194E34"/>
    <w:rsid w:val="001954F6"/>
    <w:rsid w:val="00195627"/>
    <w:rsid w:val="00195800"/>
    <w:rsid w:val="0019583A"/>
    <w:rsid w:val="0019588B"/>
    <w:rsid w:val="00195935"/>
    <w:rsid w:val="001959D6"/>
    <w:rsid w:val="00195CF9"/>
    <w:rsid w:val="00195DC2"/>
    <w:rsid w:val="001960E8"/>
    <w:rsid w:val="0019625E"/>
    <w:rsid w:val="00196366"/>
    <w:rsid w:val="00196421"/>
    <w:rsid w:val="0019656B"/>
    <w:rsid w:val="0019661C"/>
    <w:rsid w:val="00196844"/>
    <w:rsid w:val="001968D2"/>
    <w:rsid w:val="0019699B"/>
    <w:rsid w:val="00196A9D"/>
    <w:rsid w:val="00196B12"/>
    <w:rsid w:val="00196B49"/>
    <w:rsid w:val="00196B76"/>
    <w:rsid w:val="00196C16"/>
    <w:rsid w:val="00196D8F"/>
    <w:rsid w:val="00196F36"/>
    <w:rsid w:val="00197339"/>
    <w:rsid w:val="00197519"/>
    <w:rsid w:val="00197917"/>
    <w:rsid w:val="00197E36"/>
    <w:rsid w:val="001A0246"/>
    <w:rsid w:val="001A0347"/>
    <w:rsid w:val="001A03FB"/>
    <w:rsid w:val="001A043B"/>
    <w:rsid w:val="001A0580"/>
    <w:rsid w:val="001A0714"/>
    <w:rsid w:val="001A085F"/>
    <w:rsid w:val="001A0C0D"/>
    <w:rsid w:val="001A0DFB"/>
    <w:rsid w:val="001A1007"/>
    <w:rsid w:val="001A1775"/>
    <w:rsid w:val="001A192A"/>
    <w:rsid w:val="001A1932"/>
    <w:rsid w:val="001A1A20"/>
    <w:rsid w:val="001A1A3C"/>
    <w:rsid w:val="001A1E59"/>
    <w:rsid w:val="001A20A5"/>
    <w:rsid w:val="001A2165"/>
    <w:rsid w:val="001A23CE"/>
    <w:rsid w:val="001A25D6"/>
    <w:rsid w:val="001A2740"/>
    <w:rsid w:val="001A29B2"/>
    <w:rsid w:val="001A2A91"/>
    <w:rsid w:val="001A2D70"/>
    <w:rsid w:val="001A2EE2"/>
    <w:rsid w:val="001A2F7E"/>
    <w:rsid w:val="001A2FE6"/>
    <w:rsid w:val="001A3138"/>
    <w:rsid w:val="001A3319"/>
    <w:rsid w:val="001A345A"/>
    <w:rsid w:val="001A37AF"/>
    <w:rsid w:val="001A38A2"/>
    <w:rsid w:val="001A38D1"/>
    <w:rsid w:val="001A39EB"/>
    <w:rsid w:val="001A3A0B"/>
    <w:rsid w:val="001A3ADD"/>
    <w:rsid w:val="001A3BD8"/>
    <w:rsid w:val="001A3EB4"/>
    <w:rsid w:val="001A4083"/>
    <w:rsid w:val="001A4273"/>
    <w:rsid w:val="001A43A5"/>
    <w:rsid w:val="001A46AE"/>
    <w:rsid w:val="001A4859"/>
    <w:rsid w:val="001A48B8"/>
    <w:rsid w:val="001A4954"/>
    <w:rsid w:val="001A4A0E"/>
    <w:rsid w:val="001A4AF9"/>
    <w:rsid w:val="001A4B58"/>
    <w:rsid w:val="001A4C71"/>
    <w:rsid w:val="001A4D97"/>
    <w:rsid w:val="001A4E84"/>
    <w:rsid w:val="001A509E"/>
    <w:rsid w:val="001A50DE"/>
    <w:rsid w:val="001A5305"/>
    <w:rsid w:val="001A5530"/>
    <w:rsid w:val="001A5546"/>
    <w:rsid w:val="001A55F1"/>
    <w:rsid w:val="001A5647"/>
    <w:rsid w:val="001A57DB"/>
    <w:rsid w:val="001A5976"/>
    <w:rsid w:val="001A5A36"/>
    <w:rsid w:val="001A5A69"/>
    <w:rsid w:val="001A629F"/>
    <w:rsid w:val="001A6363"/>
    <w:rsid w:val="001A6637"/>
    <w:rsid w:val="001A6658"/>
    <w:rsid w:val="001A68C6"/>
    <w:rsid w:val="001A6DE5"/>
    <w:rsid w:val="001A6DFC"/>
    <w:rsid w:val="001A6FD0"/>
    <w:rsid w:val="001A707E"/>
    <w:rsid w:val="001A70D7"/>
    <w:rsid w:val="001A71D0"/>
    <w:rsid w:val="001A7387"/>
    <w:rsid w:val="001A7397"/>
    <w:rsid w:val="001A760C"/>
    <w:rsid w:val="001A77AD"/>
    <w:rsid w:val="001A7882"/>
    <w:rsid w:val="001A7A35"/>
    <w:rsid w:val="001A7BAE"/>
    <w:rsid w:val="001A7D4C"/>
    <w:rsid w:val="001A7D93"/>
    <w:rsid w:val="001A7F36"/>
    <w:rsid w:val="001B00B9"/>
    <w:rsid w:val="001B00FE"/>
    <w:rsid w:val="001B01AB"/>
    <w:rsid w:val="001B02F6"/>
    <w:rsid w:val="001B0495"/>
    <w:rsid w:val="001B05E8"/>
    <w:rsid w:val="001B068C"/>
    <w:rsid w:val="001B06D0"/>
    <w:rsid w:val="001B0849"/>
    <w:rsid w:val="001B1158"/>
    <w:rsid w:val="001B12EE"/>
    <w:rsid w:val="001B1300"/>
    <w:rsid w:val="001B1348"/>
    <w:rsid w:val="001B188F"/>
    <w:rsid w:val="001B192B"/>
    <w:rsid w:val="001B1BFC"/>
    <w:rsid w:val="001B1D14"/>
    <w:rsid w:val="001B200C"/>
    <w:rsid w:val="001B20DB"/>
    <w:rsid w:val="001B23C9"/>
    <w:rsid w:val="001B2553"/>
    <w:rsid w:val="001B25BD"/>
    <w:rsid w:val="001B26D7"/>
    <w:rsid w:val="001B27BC"/>
    <w:rsid w:val="001B2A20"/>
    <w:rsid w:val="001B2FAF"/>
    <w:rsid w:val="001B322D"/>
    <w:rsid w:val="001B3277"/>
    <w:rsid w:val="001B328F"/>
    <w:rsid w:val="001B33C2"/>
    <w:rsid w:val="001B348D"/>
    <w:rsid w:val="001B3517"/>
    <w:rsid w:val="001B375B"/>
    <w:rsid w:val="001B37ED"/>
    <w:rsid w:val="001B3A3B"/>
    <w:rsid w:val="001B3A99"/>
    <w:rsid w:val="001B3AB1"/>
    <w:rsid w:val="001B3E87"/>
    <w:rsid w:val="001B3EAA"/>
    <w:rsid w:val="001B3FC5"/>
    <w:rsid w:val="001B3FD2"/>
    <w:rsid w:val="001B4085"/>
    <w:rsid w:val="001B431B"/>
    <w:rsid w:val="001B44FE"/>
    <w:rsid w:val="001B45F5"/>
    <w:rsid w:val="001B47A1"/>
    <w:rsid w:val="001B49C9"/>
    <w:rsid w:val="001B4B10"/>
    <w:rsid w:val="001B4BF5"/>
    <w:rsid w:val="001B4C1C"/>
    <w:rsid w:val="001B4C1F"/>
    <w:rsid w:val="001B4C21"/>
    <w:rsid w:val="001B4DFC"/>
    <w:rsid w:val="001B501A"/>
    <w:rsid w:val="001B51C3"/>
    <w:rsid w:val="001B54C9"/>
    <w:rsid w:val="001B5786"/>
    <w:rsid w:val="001B5876"/>
    <w:rsid w:val="001B5906"/>
    <w:rsid w:val="001B5945"/>
    <w:rsid w:val="001B5B5D"/>
    <w:rsid w:val="001B5C10"/>
    <w:rsid w:val="001B5C3D"/>
    <w:rsid w:val="001B5E03"/>
    <w:rsid w:val="001B5F45"/>
    <w:rsid w:val="001B6141"/>
    <w:rsid w:val="001B61B3"/>
    <w:rsid w:val="001B63A1"/>
    <w:rsid w:val="001B68C3"/>
    <w:rsid w:val="001B6B25"/>
    <w:rsid w:val="001B6CD2"/>
    <w:rsid w:val="001B74F8"/>
    <w:rsid w:val="001B75B2"/>
    <w:rsid w:val="001B7A17"/>
    <w:rsid w:val="001B7B52"/>
    <w:rsid w:val="001B7CB2"/>
    <w:rsid w:val="001B7E03"/>
    <w:rsid w:val="001B7F70"/>
    <w:rsid w:val="001B7F8D"/>
    <w:rsid w:val="001C00B2"/>
    <w:rsid w:val="001C01FC"/>
    <w:rsid w:val="001C0484"/>
    <w:rsid w:val="001C0568"/>
    <w:rsid w:val="001C0717"/>
    <w:rsid w:val="001C0771"/>
    <w:rsid w:val="001C08E2"/>
    <w:rsid w:val="001C09A6"/>
    <w:rsid w:val="001C0A9A"/>
    <w:rsid w:val="001C0D07"/>
    <w:rsid w:val="001C1125"/>
    <w:rsid w:val="001C1477"/>
    <w:rsid w:val="001C1487"/>
    <w:rsid w:val="001C1556"/>
    <w:rsid w:val="001C15E2"/>
    <w:rsid w:val="001C166F"/>
    <w:rsid w:val="001C181A"/>
    <w:rsid w:val="001C1917"/>
    <w:rsid w:val="001C1B7C"/>
    <w:rsid w:val="001C1EE4"/>
    <w:rsid w:val="001C2147"/>
    <w:rsid w:val="001C2186"/>
    <w:rsid w:val="001C229B"/>
    <w:rsid w:val="001C2437"/>
    <w:rsid w:val="001C2450"/>
    <w:rsid w:val="001C273E"/>
    <w:rsid w:val="001C2882"/>
    <w:rsid w:val="001C2978"/>
    <w:rsid w:val="001C29E4"/>
    <w:rsid w:val="001C2A79"/>
    <w:rsid w:val="001C2AC0"/>
    <w:rsid w:val="001C2B60"/>
    <w:rsid w:val="001C2E4B"/>
    <w:rsid w:val="001C2EAF"/>
    <w:rsid w:val="001C31AD"/>
    <w:rsid w:val="001C31F8"/>
    <w:rsid w:val="001C3233"/>
    <w:rsid w:val="001C32DC"/>
    <w:rsid w:val="001C36B2"/>
    <w:rsid w:val="001C39B4"/>
    <w:rsid w:val="001C3BB9"/>
    <w:rsid w:val="001C3F53"/>
    <w:rsid w:val="001C3F9E"/>
    <w:rsid w:val="001C40CF"/>
    <w:rsid w:val="001C4652"/>
    <w:rsid w:val="001C46C2"/>
    <w:rsid w:val="001C46FC"/>
    <w:rsid w:val="001C4700"/>
    <w:rsid w:val="001C4819"/>
    <w:rsid w:val="001C494B"/>
    <w:rsid w:val="001C4962"/>
    <w:rsid w:val="001C4AD8"/>
    <w:rsid w:val="001C4CEB"/>
    <w:rsid w:val="001C4D92"/>
    <w:rsid w:val="001C4DEC"/>
    <w:rsid w:val="001C4E2F"/>
    <w:rsid w:val="001C50A7"/>
    <w:rsid w:val="001C50C5"/>
    <w:rsid w:val="001C516F"/>
    <w:rsid w:val="001C53AD"/>
    <w:rsid w:val="001C55C6"/>
    <w:rsid w:val="001C56A3"/>
    <w:rsid w:val="001C5710"/>
    <w:rsid w:val="001C5981"/>
    <w:rsid w:val="001C5AA5"/>
    <w:rsid w:val="001C5C4B"/>
    <w:rsid w:val="001C5D00"/>
    <w:rsid w:val="001C5DF0"/>
    <w:rsid w:val="001C614F"/>
    <w:rsid w:val="001C61B3"/>
    <w:rsid w:val="001C61EE"/>
    <w:rsid w:val="001C6330"/>
    <w:rsid w:val="001C66FF"/>
    <w:rsid w:val="001C6891"/>
    <w:rsid w:val="001C6A1D"/>
    <w:rsid w:val="001C6B8C"/>
    <w:rsid w:val="001C6B95"/>
    <w:rsid w:val="001C6D13"/>
    <w:rsid w:val="001C6D1F"/>
    <w:rsid w:val="001C6E6D"/>
    <w:rsid w:val="001C6E7D"/>
    <w:rsid w:val="001C725D"/>
    <w:rsid w:val="001C73DD"/>
    <w:rsid w:val="001C7440"/>
    <w:rsid w:val="001C751B"/>
    <w:rsid w:val="001C77D4"/>
    <w:rsid w:val="001C799F"/>
    <w:rsid w:val="001C7A6A"/>
    <w:rsid w:val="001C7BC8"/>
    <w:rsid w:val="001D00B3"/>
    <w:rsid w:val="001D0151"/>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1E38"/>
    <w:rsid w:val="001D1E88"/>
    <w:rsid w:val="001D2047"/>
    <w:rsid w:val="001D20DF"/>
    <w:rsid w:val="001D24A6"/>
    <w:rsid w:val="001D2668"/>
    <w:rsid w:val="001D2ABD"/>
    <w:rsid w:val="001D2B89"/>
    <w:rsid w:val="001D2BD9"/>
    <w:rsid w:val="001D2D60"/>
    <w:rsid w:val="001D2ED0"/>
    <w:rsid w:val="001D3067"/>
    <w:rsid w:val="001D3269"/>
    <w:rsid w:val="001D3452"/>
    <w:rsid w:val="001D35FD"/>
    <w:rsid w:val="001D3A93"/>
    <w:rsid w:val="001D3AAC"/>
    <w:rsid w:val="001D3C4C"/>
    <w:rsid w:val="001D3DE2"/>
    <w:rsid w:val="001D3FFF"/>
    <w:rsid w:val="001D41B0"/>
    <w:rsid w:val="001D4220"/>
    <w:rsid w:val="001D4950"/>
    <w:rsid w:val="001D4A40"/>
    <w:rsid w:val="001D4ADD"/>
    <w:rsid w:val="001D4BBD"/>
    <w:rsid w:val="001D4E4C"/>
    <w:rsid w:val="001D5216"/>
    <w:rsid w:val="001D521A"/>
    <w:rsid w:val="001D5976"/>
    <w:rsid w:val="001D5ACE"/>
    <w:rsid w:val="001D5B1D"/>
    <w:rsid w:val="001D5C73"/>
    <w:rsid w:val="001D5D94"/>
    <w:rsid w:val="001D5DD1"/>
    <w:rsid w:val="001D5FB0"/>
    <w:rsid w:val="001D6167"/>
    <w:rsid w:val="001D64C4"/>
    <w:rsid w:val="001D669F"/>
    <w:rsid w:val="001D6895"/>
    <w:rsid w:val="001D68A3"/>
    <w:rsid w:val="001D69DD"/>
    <w:rsid w:val="001D6ACD"/>
    <w:rsid w:val="001D6C28"/>
    <w:rsid w:val="001D6D2F"/>
    <w:rsid w:val="001D6EBC"/>
    <w:rsid w:val="001D6EFF"/>
    <w:rsid w:val="001D6F4A"/>
    <w:rsid w:val="001D6F81"/>
    <w:rsid w:val="001D7256"/>
    <w:rsid w:val="001D737E"/>
    <w:rsid w:val="001D74F7"/>
    <w:rsid w:val="001D76EF"/>
    <w:rsid w:val="001D78A5"/>
    <w:rsid w:val="001D7B2C"/>
    <w:rsid w:val="001D7DD2"/>
    <w:rsid w:val="001D7F93"/>
    <w:rsid w:val="001E0122"/>
    <w:rsid w:val="001E02F3"/>
    <w:rsid w:val="001E0525"/>
    <w:rsid w:val="001E065A"/>
    <w:rsid w:val="001E09A3"/>
    <w:rsid w:val="001E0AE3"/>
    <w:rsid w:val="001E0B10"/>
    <w:rsid w:val="001E0D07"/>
    <w:rsid w:val="001E0E77"/>
    <w:rsid w:val="001E0EC2"/>
    <w:rsid w:val="001E1045"/>
    <w:rsid w:val="001E113B"/>
    <w:rsid w:val="001E12E0"/>
    <w:rsid w:val="001E1495"/>
    <w:rsid w:val="001E161B"/>
    <w:rsid w:val="001E16AD"/>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045"/>
    <w:rsid w:val="001E3773"/>
    <w:rsid w:val="001E3861"/>
    <w:rsid w:val="001E395D"/>
    <w:rsid w:val="001E3B67"/>
    <w:rsid w:val="001E3C5E"/>
    <w:rsid w:val="001E3DE3"/>
    <w:rsid w:val="001E3DF3"/>
    <w:rsid w:val="001E3F51"/>
    <w:rsid w:val="001E403C"/>
    <w:rsid w:val="001E40A6"/>
    <w:rsid w:val="001E40E5"/>
    <w:rsid w:val="001E40F1"/>
    <w:rsid w:val="001E42F7"/>
    <w:rsid w:val="001E435C"/>
    <w:rsid w:val="001E4A57"/>
    <w:rsid w:val="001E4A64"/>
    <w:rsid w:val="001E4AD2"/>
    <w:rsid w:val="001E50AB"/>
    <w:rsid w:val="001E5266"/>
    <w:rsid w:val="001E543B"/>
    <w:rsid w:val="001E5497"/>
    <w:rsid w:val="001E58AA"/>
    <w:rsid w:val="001E5948"/>
    <w:rsid w:val="001E5A26"/>
    <w:rsid w:val="001E5BA6"/>
    <w:rsid w:val="001E5C54"/>
    <w:rsid w:val="001E5D4F"/>
    <w:rsid w:val="001E5FE3"/>
    <w:rsid w:val="001E60DB"/>
    <w:rsid w:val="001E6117"/>
    <w:rsid w:val="001E632E"/>
    <w:rsid w:val="001E650B"/>
    <w:rsid w:val="001E6599"/>
    <w:rsid w:val="001E66AA"/>
    <w:rsid w:val="001E699B"/>
    <w:rsid w:val="001E6A1F"/>
    <w:rsid w:val="001E6B94"/>
    <w:rsid w:val="001E6C53"/>
    <w:rsid w:val="001E6D27"/>
    <w:rsid w:val="001E6D85"/>
    <w:rsid w:val="001E6DDA"/>
    <w:rsid w:val="001E72B3"/>
    <w:rsid w:val="001E73B4"/>
    <w:rsid w:val="001E74B7"/>
    <w:rsid w:val="001E75C7"/>
    <w:rsid w:val="001E76D8"/>
    <w:rsid w:val="001F0128"/>
    <w:rsid w:val="001F0204"/>
    <w:rsid w:val="001F0249"/>
    <w:rsid w:val="001F024C"/>
    <w:rsid w:val="001F02FF"/>
    <w:rsid w:val="001F03D0"/>
    <w:rsid w:val="001F0417"/>
    <w:rsid w:val="001F042A"/>
    <w:rsid w:val="001F04F4"/>
    <w:rsid w:val="001F0532"/>
    <w:rsid w:val="001F0959"/>
    <w:rsid w:val="001F0B04"/>
    <w:rsid w:val="001F0D55"/>
    <w:rsid w:val="001F0D72"/>
    <w:rsid w:val="001F0EF8"/>
    <w:rsid w:val="001F1193"/>
    <w:rsid w:val="001F13CA"/>
    <w:rsid w:val="001F15BF"/>
    <w:rsid w:val="001F171F"/>
    <w:rsid w:val="001F178E"/>
    <w:rsid w:val="001F193A"/>
    <w:rsid w:val="001F1AC1"/>
    <w:rsid w:val="001F1C6C"/>
    <w:rsid w:val="001F1C76"/>
    <w:rsid w:val="001F1CCF"/>
    <w:rsid w:val="001F1F7B"/>
    <w:rsid w:val="001F2291"/>
    <w:rsid w:val="001F22E6"/>
    <w:rsid w:val="001F2448"/>
    <w:rsid w:val="001F2681"/>
    <w:rsid w:val="001F26FB"/>
    <w:rsid w:val="001F27DF"/>
    <w:rsid w:val="001F2AC6"/>
    <w:rsid w:val="001F2CE7"/>
    <w:rsid w:val="001F2EC8"/>
    <w:rsid w:val="001F3156"/>
    <w:rsid w:val="001F3333"/>
    <w:rsid w:val="001F33E3"/>
    <w:rsid w:val="001F33F4"/>
    <w:rsid w:val="001F3653"/>
    <w:rsid w:val="001F377B"/>
    <w:rsid w:val="001F39FD"/>
    <w:rsid w:val="001F3CDA"/>
    <w:rsid w:val="001F3D8A"/>
    <w:rsid w:val="001F3F3F"/>
    <w:rsid w:val="001F3F91"/>
    <w:rsid w:val="001F4027"/>
    <w:rsid w:val="001F41B9"/>
    <w:rsid w:val="001F41E5"/>
    <w:rsid w:val="001F48F0"/>
    <w:rsid w:val="001F49FC"/>
    <w:rsid w:val="001F4B36"/>
    <w:rsid w:val="001F4CA3"/>
    <w:rsid w:val="001F4E3C"/>
    <w:rsid w:val="001F4F1E"/>
    <w:rsid w:val="001F5054"/>
    <w:rsid w:val="001F51B7"/>
    <w:rsid w:val="001F56F1"/>
    <w:rsid w:val="001F5981"/>
    <w:rsid w:val="001F5AC4"/>
    <w:rsid w:val="001F5B43"/>
    <w:rsid w:val="001F5CFA"/>
    <w:rsid w:val="001F5EDC"/>
    <w:rsid w:val="001F616D"/>
    <w:rsid w:val="001F6484"/>
    <w:rsid w:val="001F66AE"/>
    <w:rsid w:val="001F685B"/>
    <w:rsid w:val="001F68D8"/>
    <w:rsid w:val="001F698F"/>
    <w:rsid w:val="001F6DB3"/>
    <w:rsid w:val="001F70F4"/>
    <w:rsid w:val="001F71C2"/>
    <w:rsid w:val="001F7238"/>
    <w:rsid w:val="001F7280"/>
    <w:rsid w:val="001F72B3"/>
    <w:rsid w:val="001F77D9"/>
    <w:rsid w:val="001F77EB"/>
    <w:rsid w:val="001F78EC"/>
    <w:rsid w:val="001F7D7F"/>
    <w:rsid w:val="001F7E20"/>
    <w:rsid w:val="001F7EC7"/>
    <w:rsid w:val="001F7FB2"/>
    <w:rsid w:val="001F7FC1"/>
    <w:rsid w:val="0020009F"/>
    <w:rsid w:val="002001AE"/>
    <w:rsid w:val="00200368"/>
    <w:rsid w:val="002006F2"/>
    <w:rsid w:val="00200768"/>
    <w:rsid w:val="002007FC"/>
    <w:rsid w:val="00200915"/>
    <w:rsid w:val="002009DE"/>
    <w:rsid w:val="00200A17"/>
    <w:rsid w:val="00200F3A"/>
    <w:rsid w:val="00201068"/>
    <w:rsid w:val="00201198"/>
    <w:rsid w:val="002011CE"/>
    <w:rsid w:val="002012F1"/>
    <w:rsid w:val="0020146F"/>
    <w:rsid w:val="0020158B"/>
    <w:rsid w:val="002019A9"/>
    <w:rsid w:val="00201BDA"/>
    <w:rsid w:val="00201C52"/>
    <w:rsid w:val="00201C68"/>
    <w:rsid w:val="00201CBA"/>
    <w:rsid w:val="00201EAA"/>
    <w:rsid w:val="00201F99"/>
    <w:rsid w:val="00202144"/>
    <w:rsid w:val="002021C6"/>
    <w:rsid w:val="002021EC"/>
    <w:rsid w:val="00202260"/>
    <w:rsid w:val="002023A7"/>
    <w:rsid w:val="002027D9"/>
    <w:rsid w:val="00202EA0"/>
    <w:rsid w:val="002032AA"/>
    <w:rsid w:val="002033DA"/>
    <w:rsid w:val="0020349C"/>
    <w:rsid w:val="002037E0"/>
    <w:rsid w:val="00203967"/>
    <w:rsid w:val="00203BC6"/>
    <w:rsid w:val="00204029"/>
    <w:rsid w:val="002041CB"/>
    <w:rsid w:val="002042EA"/>
    <w:rsid w:val="00204567"/>
    <w:rsid w:val="002048F1"/>
    <w:rsid w:val="00204A5F"/>
    <w:rsid w:val="00204AB8"/>
    <w:rsid w:val="00204BE8"/>
    <w:rsid w:val="00204C5E"/>
    <w:rsid w:val="00204DBD"/>
    <w:rsid w:val="00205038"/>
    <w:rsid w:val="00205393"/>
    <w:rsid w:val="00205509"/>
    <w:rsid w:val="00205844"/>
    <w:rsid w:val="00205A0D"/>
    <w:rsid w:val="0020639C"/>
    <w:rsid w:val="002068BA"/>
    <w:rsid w:val="00206B03"/>
    <w:rsid w:val="00206BA3"/>
    <w:rsid w:val="00206CA7"/>
    <w:rsid w:val="00206D24"/>
    <w:rsid w:val="00206E85"/>
    <w:rsid w:val="00206ECC"/>
    <w:rsid w:val="00206F38"/>
    <w:rsid w:val="002070D2"/>
    <w:rsid w:val="002070DD"/>
    <w:rsid w:val="002074DB"/>
    <w:rsid w:val="0020772C"/>
    <w:rsid w:val="00207A21"/>
    <w:rsid w:val="00207AB0"/>
    <w:rsid w:val="00210396"/>
    <w:rsid w:val="0021058F"/>
    <w:rsid w:val="002106A7"/>
    <w:rsid w:val="00210799"/>
    <w:rsid w:val="00210955"/>
    <w:rsid w:val="0021095A"/>
    <w:rsid w:val="00210B0B"/>
    <w:rsid w:val="00210DB0"/>
    <w:rsid w:val="00211285"/>
    <w:rsid w:val="00211667"/>
    <w:rsid w:val="00211887"/>
    <w:rsid w:val="00211BA3"/>
    <w:rsid w:val="00211D19"/>
    <w:rsid w:val="00211E5E"/>
    <w:rsid w:val="00211E87"/>
    <w:rsid w:val="00211F52"/>
    <w:rsid w:val="00212259"/>
    <w:rsid w:val="002122D0"/>
    <w:rsid w:val="00212407"/>
    <w:rsid w:val="002124AD"/>
    <w:rsid w:val="0021291C"/>
    <w:rsid w:val="0021293A"/>
    <w:rsid w:val="00212B76"/>
    <w:rsid w:val="00212E8C"/>
    <w:rsid w:val="00212EFC"/>
    <w:rsid w:val="0021302A"/>
    <w:rsid w:val="00213067"/>
    <w:rsid w:val="002131BC"/>
    <w:rsid w:val="0021320A"/>
    <w:rsid w:val="00213219"/>
    <w:rsid w:val="0021321E"/>
    <w:rsid w:val="0021359F"/>
    <w:rsid w:val="00213774"/>
    <w:rsid w:val="00213876"/>
    <w:rsid w:val="00213A28"/>
    <w:rsid w:val="00213A71"/>
    <w:rsid w:val="00213AB0"/>
    <w:rsid w:val="00213B10"/>
    <w:rsid w:val="00213BC1"/>
    <w:rsid w:val="00213EDC"/>
    <w:rsid w:val="00213F25"/>
    <w:rsid w:val="00214222"/>
    <w:rsid w:val="00214240"/>
    <w:rsid w:val="0021455B"/>
    <w:rsid w:val="00214771"/>
    <w:rsid w:val="002148BA"/>
    <w:rsid w:val="0021496B"/>
    <w:rsid w:val="00214A1E"/>
    <w:rsid w:val="00214D48"/>
    <w:rsid w:val="00214E79"/>
    <w:rsid w:val="00214EED"/>
    <w:rsid w:val="002150B1"/>
    <w:rsid w:val="00215126"/>
    <w:rsid w:val="002152FE"/>
    <w:rsid w:val="002154AA"/>
    <w:rsid w:val="002156F0"/>
    <w:rsid w:val="002159E4"/>
    <w:rsid w:val="00215B66"/>
    <w:rsid w:val="00215E61"/>
    <w:rsid w:val="00215EAE"/>
    <w:rsid w:val="0021623D"/>
    <w:rsid w:val="00216279"/>
    <w:rsid w:val="002163DA"/>
    <w:rsid w:val="00216A22"/>
    <w:rsid w:val="00216BCB"/>
    <w:rsid w:val="00216CBD"/>
    <w:rsid w:val="00216CCD"/>
    <w:rsid w:val="00216CD1"/>
    <w:rsid w:val="00217101"/>
    <w:rsid w:val="00217263"/>
    <w:rsid w:val="002172EA"/>
    <w:rsid w:val="002176B7"/>
    <w:rsid w:val="00217A9A"/>
    <w:rsid w:val="00217BC1"/>
    <w:rsid w:val="00217E90"/>
    <w:rsid w:val="00217FA2"/>
    <w:rsid w:val="002201E2"/>
    <w:rsid w:val="002206C6"/>
    <w:rsid w:val="002206D1"/>
    <w:rsid w:val="0022071B"/>
    <w:rsid w:val="00220758"/>
    <w:rsid w:val="00220912"/>
    <w:rsid w:val="00220986"/>
    <w:rsid w:val="00220CEA"/>
    <w:rsid w:val="00220D2D"/>
    <w:rsid w:val="00220DCE"/>
    <w:rsid w:val="00220DD8"/>
    <w:rsid w:val="00220EFB"/>
    <w:rsid w:val="00220F78"/>
    <w:rsid w:val="0022100E"/>
    <w:rsid w:val="00221087"/>
    <w:rsid w:val="002211F7"/>
    <w:rsid w:val="00221304"/>
    <w:rsid w:val="002213A3"/>
    <w:rsid w:val="00221505"/>
    <w:rsid w:val="002216EA"/>
    <w:rsid w:val="0022195A"/>
    <w:rsid w:val="0022198C"/>
    <w:rsid w:val="00221A1E"/>
    <w:rsid w:val="00222267"/>
    <w:rsid w:val="002222F0"/>
    <w:rsid w:val="0022240A"/>
    <w:rsid w:val="00222719"/>
    <w:rsid w:val="0022299B"/>
    <w:rsid w:val="00222B91"/>
    <w:rsid w:val="00222E53"/>
    <w:rsid w:val="00223263"/>
    <w:rsid w:val="0022399B"/>
    <w:rsid w:val="002239BC"/>
    <w:rsid w:val="00223A37"/>
    <w:rsid w:val="00223D2C"/>
    <w:rsid w:val="00223F01"/>
    <w:rsid w:val="002240B1"/>
    <w:rsid w:val="0022413B"/>
    <w:rsid w:val="002241E0"/>
    <w:rsid w:val="002243A4"/>
    <w:rsid w:val="00224544"/>
    <w:rsid w:val="002245E4"/>
    <w:rsid w:val="00224814"/>
    <w:rsid w:val="00224A63"/>
    <w:rsid w:val="00224D37"/>
    <w:rsid w:val="00224F37"/>
    <w:rsid w:val="0022500E"/>
    <w:rsid w:val="002250C8"/>
    <w:rsid w:val="0022515E"/>
    <w:rsid w:val="002251AC"/>
    <w:rsid w:val="002252BA"/>
    <w:rsid w:val="0022537C"/>
    <w:rsid w:val="002254BA"/>
    <w:rsid w:val="00225CBB"/>
    <w:rsid w:val="00225EE2"/>
    <w:rsid w:val="00225F05"/>
    <w:rsid w:val="00225FE0"/>
    <w:rsid w:val="00226090"/>
    <w:rsid w:val="0022620B"/>
    <w:rsid w:val="002268D8"/>
    <w:rsid w:val="00226BDC"/>
    <w:rsid w:val="00226D48"/>
    <w:rsid w:val="00226DA1"/>
    <w:rsid w:val="00226E82"/>
    <w:rsid w:val="002271E6"/>
    <w:rsid w:val="002273CD"/>
    <w:rsid w:val="0022769B"/>
    <w:rsid w:val="00227F37"/>
    <w:rsid w:val="00227F5A"/>
    <w:rsid w:val="00227FFA"/>
    <w:rsid w:val="002300A4"/>
    <w:rsid w:val="002300B7"/>
    <w:rsid w:val="0023041F"/>
    <w:rsid w:val="00230427"/>
    <w:rsid w:val="00230654"/>
    <w:rsid w:val="002307C3"/>
    <w:rsid w:val="00230996"/>
    <w:rsid w:val="00230BBE"/>
    <w:rsid w:val="00230C33"/>
    <w:rsid w:val="0023130C"/>
    <w:rsid w:val="002314E9"/>
    <w:rsid w:val="002314F4"/>
    <w:rsid w:val="00231510"/>
    <w:rsid w:val="002315F3"/>
    <w:rsid w:val="0023183C"/>
    <w:rsid w:val="002318C6"/>
    <w:rsid w:val="002318D5"/>
    <w:rsid w:val="00231909"/>
    <w:rsid w:val="00231B81"/>
    <w:rsid w:val="00231EAA"/>
    <w:rsid w:val="00232134"/>
    <w:rsid w:val="00232155"/>
    <w:rsid w:val="00232200"/>
    <w:rsid w:val="002322CE"/>
    <w:rsid w:val="002327D7"/>
    <w:rsid w:val="002329FD"/>
    <w:rsid w:val="00232AEB"/>
    <w:rsid w:val="00232AFB"/>
    <w:rsid w:val="00232DA8"/>
    <w:rsid w:val="00232E3F"/>
    <w:rsid w:val="00232E56"/>
    <w:rsid w:val="00232F33"/>
    <w:rsid w:val="00232FE4"/>
    <w:rsid w:val="002332A0"/>
    <w:rsid w:val="00233554"/>
    <w:rsid w:val="00233685"/>
    <w:rsid w:val="002337BC"/>
    <w:rsid w:val="00233944"/>
    <w:rsid w:val="00233A74"/>
    <w:rsid w:val="00233B46"/>
    <w:rsid w:val="00233BCC"/>
    <w:rsid w:val="00233C81"/>
    <w:rsid w:val="00234737"/>
    <w:rsid w:val="00234951"/>
    <w:rsid w:val="00234ADA"/>
    <w:rsid w:val="00234D5D"/>
    <w:rsid w:val="00234E0F"/>
    <w:rsid w:val="00234F66"/>
    <w:rsid w:val="002350A2"/>
    <w:rsid w:val="0023519D"/>
    <w:rsid w:val="002351E3"/>
    <w:rsid w:val="00235232"/>
    <w:rsid w:val="00235291"/>
    <w:rsid w:val="00235298"/>
    <w:rsid w:val="002352B0"/>
    <w:rsid w:val="00235360"/>
    <w:rsid w:val="002353FD"/>
    <w:rsid w:val="002355F8"/>
    <w:rsid w:val="00235666"/>
    <w:rsid w:val="002356B8"/>
    <w:rsid w:val="00235B3D"/>
    <w:rsid w:val="00235BE5"/>
    <w:rsid w:val="00235D89"/>
    <w:rsid w:val="00235E6A"/>
    <w:rsid w:val="00236023"/>
    <w:rsid w:val="002360D4"/>
    <w:rsid w:val="0023624F"/>
    <w:rsid w:val="0023656A"/>
    <w:rsid w:val="002365A7"/>
    <w:rsid w:val="0023663B"/>
    <w:rsid w:val="002366DE"/>
    <w:rsid w:val="002367FC"/>
    <w:rsid w:val="00236800"/>
    <w:rsid w:val="00236C56"/>
    <w:rsid w:val="00236C6E"/>
    <w:rsid w:val="00236FC5"/>
    <w:rsid w:val="00237162"/>
    <w:rsid w:val="002371A0"/>
    <w:rsid w:val="00237288"/>
    <w:rsid w:val="0023729A"/>
    <w:rsid w:val="002373DA"/>
    <w:rsid w:val="00237638"/>
    <w:rsid w:val="00237687"/>
    <w:rsid w:val="002378C3"/>
    <w:rsid w:val="002378E0"/>
    <w:rsid w:val="00237B2B"/>
    <w:rsid w:val="00237E04"/>
    <w:rsid w:val="00237E4B"/>
    <w:rsid w:val="00237EAA"/>
    <w:rsid w:val="002401E1"/>
    <w:rsid w:val="002401F3"/>
    <w:rsid w:val="0024031C"/>
    <w:rsid w:val="00240495"/>
    <w:rsid w:val="002405CD"/>
    <w:rsid w:val="002406DC"/>
    <w:rsid w:val="0024081E"/>
    <w:rsid w:val="002409E9"/>
    <w:rsid w:val="00240C8B"/>
    <w:rsid w:val="00240CF1"/>
    <w:rsid w:val="00240D8A"/>
    <w:rsid w:val="00240D9B"/>
    <w:rsid w:val="00240FBC"/>
    <w:rsid w:val="00241095"/>
    <w:rsid w:val="0024117B"/>
    <w:rsid w:val="0024128D"/>
    <w:rsid w:val="002413FC"/>
    <w:rsid w:val="00241D1D"/>
    <w:rsid w:val="00241D52"/>
    <w:rsid w:val="00241DFF"/>
    <w:rsid w:val="00241F4D"/>
    <w:rsid w:val="002421E2"/>
    <w:rsid w:val="002423E7"/>
    <w:rsid w:val="00242482"/>
    <w:rsid w:val="00242700"/>
    <w:rsid w:val="0024272A"/>
    <w:rsid w:val="00242785"/>
    <w:rsid w:val="0024284D"/>
    <w:rsid w:val="00242B32"/>
    <w:rsid w:val="00242BCE"/>
    <w:rsid w:val="00242CDD"/>
    <w:rsid w:val="00242E7A"/>
    <w:rsid w:val="00242F16"/>
    <w:rsid w:val="002431BC"/>
    <w:rsid w:val="002433BA"/>
    <w:rsid w:val="002433BD"/>
    <w:rsid w:val="00243403"/>
    <w:rsid w:val="002434EF"/>
    <w:rsid w:val="0024378D"/>
    <w:rsid w:val="002437F4"/>
    <w:rsid w:val="002439D3"/>
    <w:rsid w:val="002439ED"/>
    <w:rsid w:val="00243B17"/>
    <w:rsid w:val="00243BF7"/>
    <w:rsid w:val="00243DB5"/>
    <w:rsid w:val="00243E01"/>
    <w:rsid w:val="002442F5"/>
    <w:rsid w:val="00244349"/>
    <w:rsid w:val="00244513"/>
    <w:rsid w:val="00244715"/>
    <w:rsid w:val="002448F0"/>
    <w:rsid w:val="002449A5"/>
    <w:rsid w:val="00244D06"/>
    <w:rsid w:val="00244F5E"/>
    <w:rsid w:val="002450AB"/>
    <w:rsid w:val="002450D5"/>
    <w:rsid w:val="002451F0"/>
    <w:rsid w:val="0024526B"/>
    <w:rsid w:val="00245455"/>
    <w:rsid w:val="00245777"/>
    <w:rsid w:val="002457B4"/>
    <w:rsid w:val="00245A39"/>
    <w:rsid w:val="00245A3E"/>
    <w:rsid w:val="00245D65"/>
    <w:rsid w:val="00246A54"/>
    <w:rsid w:val="00246A82"/>
    <w:rsid w:val="00246CE8"/>
    <w:rsid w:val="00247200"/>
    <w:rsid w:val="002472FC"/>
    <w:rsid w:val="002474C4"/>
    <w:rsid w:val="002476DF"/>
    <w:rsid w:val="002477A5"/>
    <w:rsid w:val="00247B6C"/>
    <w:rsid w:val="00247BE9"/>
    <w:rsid w:val="00247C16"/>
    <w:rsid w:val="00247DB2"/>
    <w:rsid w:val="00250328"/>
    <w:rsid w:val="0025039D"/>
    <w:rsid w:val="002503EF"/>
    <w:rsid w:val="0025066F"/>
    <w:rsid w:val="00250746"/>
    <w:rsid w:val="002507DA"/>
    <w:rsid w:val="00250A30"/>
    <w:rsid w:val="00250A6F"/>
    <w:rsid w:val="00250A89"/>
    <w:rsid w:val="00250D78"/>
    <w:rsid w:val="00250F47"/>
    <w:rsid w:val="00250F7A"/>
    <w:rsid w:val="00250FFA"/>
    <w:rsid w:val="0025120C"/>
    <w:rsid w:val="002513E5"/>
    <w:rsid w:val="00251674"/>
    <w:rsid w:val="002517BE"/>
    <w:rsid w:val="002518B9"/>
    <w:rsid w:val="002519BB"/>
    <w:rsid w:val="00251C63"/>
    <w:rsid w:val="00251D12"/>
    <w:rsid w:val="00251E86"/>
    <w:rsid w:val="00251F57"/>
    <w:rsid w:val="00251F84"/>
    <w:rsid w:val="00251F9F"/>
    <w:rsid w:val="002525EA"/>
    <w:rsid w:val="002526B7"/>
    <w:rsid w:val="00252704"/>
    <w:rsid w:val="00252A72"/>
    <w:rsid w:val="00252E37"/>
    <w:rsid w:val="00252F42"/>
    <w:rsid w:val="00253111"/>
    <w:rsid w:val="00253186"/>
    <w:rsid w:val="00253737"/>
    <w:rsid w:val="002539A3"/>
    <w:rsid w:val="00253A7E"/>
    <w:rsid w:val="00253A9A"/>
    <w:rsid w:val="00253B29"/>
    <w:rsid w:val="00253B44"/>
    <w:rsid w:val="00253E40"/>
    <w:rsid w:val="002542D8"/>
    <w:rsid w:val="002542DE"/>
    <w:rsid w:val="00254327"/>
    <w:rsid w:val="00254404"/>
    <w:rsid w:val="00254440"/>
    <w:rsid w:val="00254776"/>
    <w:rsid w:val="0025486C"/>
    <w:rsid w:val="002549B5"/>
    <w:rsid w:val="00254A17"/>
    <w:rsid w:val="00254B43"/>
    <w:rsid w:val="00254B69"/>
    <w:rsid w:val="00254B71"/>
    <w:rsid w:val="00254BCB"/>
    <w:rsid w:val="00254C06"/>
    <w:rsid w:val="00255321"/>
    <w:rsid w:val="002553DD"/>
    <w:rsid w:val="0025549C"/>
    <w:rsid w:val="002554A1"/>
    <w:rsid w:val="00255601"/>
    <w:rsid w:val="00255740"/>
    <w:rsid w:val="0025586A"/>
    <w:rsid w:val="00255BE1"/>
    <w:rsid w:val="00255D35"/>
    <w:rsid w:val="00255EBE"/>
    <w:rsid w:val="00256033"/>
    <w:rsid w:val="0025605C"/>
    <w:rsid w:val="0025617A"/>
    <w:rsid w:val="002562BB"/>
    <w:rsid w:val="002562D6"/>
    <w:rsid w:val="00256514"/>
    <w:rsid w:val="00256688"/>
    <w:rsid w:val="00256A01"/>
    <w:rsid w:val="00256C52"/>
    <w:rsid w:val="00256C83"/>
    <w:rsid w:val="00256D31"/>
    <w:rsid w:val="00257024"/>
    <w:rsid w:val="002570E2"/>
    <w:rsid w:val="002571E1"/>
    <w:rsid w:val="002575AF"/>
    <w:rsid w:val="00257644"/>
    <w:rsid w:val="002576E7"/>
    <w:rsid w:val="002579B8"/>
    <w:rsid w:val="00257A45"/>
    <w:rsid w:val="00257A82"/>
    <w:rsid w:val="00257AA6"/>
    <w:rsid w:val="00257B76"/>
    <w:rsid w:val="00257B86"/>
    <w:rsid w:val="00257B97"/>
    <w:rsid w:val="00257C95"/>
    <w:rsid w:val="00257D5A"/>
    <w:rsid w:val="00257EA1"/>
    <w:rsid w:val="002600A2"/>
    <w:rsid w:val="00260249"/>
    <w:rsid w:val="00260453"/>
    <w:rsid w:val="00260649"/>
    <w:rsid w:val="002607F1"/>
    <w:rsid w:val="00260870"/>
    <w:rsid w:val="00260935"/>
    <w:rsid w:val="002609E0"/>
    <w:rsid w:val="00260C4F"/>
    <w:rsid w:val="00260D8F"/>
    <w:rsid w:val="00260DCC"/>
    <w:rsid w:val="00260E8C"/>
    <w:rsid w:val="00260F61"/>
    <w:rsid w:val="00260F8B"/>
    <w:rsid w:val="002612EE"/>
    <w:rsid w:val="00261308"/>
    <w:rsid w:val="0026170B"/>
    <w:rsid w:val="0026194A"/>
    <w:rsid w:val="00261A67"/>
    <w:rsid w:val="00261CFE"/>
    <w:rsid w:val="00261D8B"/>
    <w:rsid w:val="00261E34"/>
    <w:rsid w:val="00261FEE"/>
    <w:rsid w:val="0026209A"/>
    <w:rsid w:val="00262115"/>
    <w:rsid w:val="002621EB"/>
    <w:rsid w:val="0026223B"/>
    <w:rsid w:val="0026262D"/>
    <w:rsid w:val="00262643"/>
    <w:rsid w:val="00262658"/>
    <w:rsid w:val="0026269E"/>
    <w:rsid w:val="00262714"/>
    <w:rsid w:val="00262A7E"/>
    <w:rsid w:val="00262C5D"/>
    <w:rsid w:val="00262C9C"/>
    <w:rsid w:val="00262CF7"/>
    <w:rsid w:val="00262D4A"/>
    <w:rsid w:val="00262EDE"/>
    <w:rsid w:val="00263070"/>
    <w:rsid w:val="002630BF"/>
    <w:rsid w:val="0026323E"/>
    <w:rsid w:val="0026343F"/>
    <w:rsid w:val="002639D2"/>
    <w:rsid w:val="00263CBF"/>
    <w:rsid w:val="00263DC0"/>
    <w:rsid w:val="00264592"/>
    <w:rsid w:val="0026468A"/>
    <w:rsid w:val="002646BE"/>
    <w:rsid w:val="002647AA"/>
    <w:rsid w:val="0026492E"/>
    <w:rsid w:val="00264DB8"/>
    <w:rsid w:val="00264F7D"/>
    <w:rsid w:val="00265173"/>
    <w:rsid w:val="0026531E"/>
    <w:rsid w:val="002653A9"/>
    <w:rsid w:val="002653B3"/>
    <w:rsid w:val="00265507"/>
    <w:rsid w:val="00265578"/>
    <w:rsid w:val="00265717"/>
    <w:rsid w:val="00265819"/>
    <w:rsid w:val="00265834"/>
    <w:rsid w:val="00265B32"/>
    <w:rsid w:val="00265CDF"/>
    <w:rsid w:val="0026609E"/>
    <w:rsid w:val="002661DB"/>
    <w:rsid w:val="0026650C"/>
    <w:rsid w:val="002665C0"/>
    <w:rsid w:val="002665F6"/>
    <w:rsid w:val="00266D5C"/>
    <w:rsid w:val="00266E5D"/>
    <w:rsid w:val="00267190"/>
    <w:rsid w:val="002671CB"/>
    <w:rsid w:val="002676A2"/>
    <w:rsid w:val="0026798D"/>
    <w:rsid w:val="00267B1F"/>
    <w:rsid w:val="00267C10"/>
    <w:rsid w:val="00267CA4"/>
    <w:rsid w:val="00267D93"/>
    <w:rsid w:val="00267DAD"/>
    <w:rsid w:val="00267E0D"/>
    <w:rsid w:val="00267EF1"/>
    <w:rsid w:val="00267F7A"/>
    <w:rsid w:val="0027000B"/>
    <w:rsid w:val="0027015C"/>
    <w:rsid w:val="0027017C"/>
    <w:rsid w:val="00270196"/>
    <w:rsid w:val="002709B1"/>
    <w:rsid w:val="002711B9"/>
    <w:rsid w:val="0027123E"/>
    <w:rsid w:val="00271455"/>
    <w:rsid w:val="0027145E"/>
    <w:rsid w:val="0027153E"/>
    <w:rsid w:val="00271542"/>
    <w:rsid w:val="00271591"/>
    <w:rsid w:val="002715D0"/>
    <w:rsid w:val="00271808"/>
    <w:rsid w:val="0027197C"/>
    <w:rsid w:val="00271DB2"/>
    <w:rsid w:val="00271E19"/>
    <w:rsid w:val="0027201B"/>
    <w:rsid w:val="002723D8"/>
    <w:rsid w:val="0027259B"/>
    <w:rsid w:val="002726D5"/>
    <w:rsid w:val="002726E3"/>
    <w:rsid w:val="002727CE"/>
    <w:rsid w:val="002728EF"/>
    <w:rsid w:val="00272CA4"/>
    <w:rsid w:val="00272CAE"/>
    <w:rsid w:val="00272D2F"/>
    <w:rsid w:val="00273125"/>
    <w:rsid w:val="002731AF"/>
    <w:rsid w:val="00273722"/>
    <w:rsid w:val="00273A6C"/>
    <w:rsid w:val="00273E98"/>
    <w:rsid w:val="00273F19"/>
    <w:rsid w:val="00273F62"/>
    <w:rsid w:val="00274062"/>
    <w:rsid w:val="00274064"/>
    <w:rsid w:val="002741E1"/>
    <w:rsid w:val="0027460C"/>
    <w:rsid w:val="002746F1"/>
    <w:rsid w:val="00274C9C"/>
    <w:rsid w:val="00274D52"/>
    <w:rsid w:val="00274E6D"/>
    <w:rsid w:val="00275063"/>
    <w:rsid w:val="00275089"/>
    <w:rsid w:val="0027510C"/>
    <w:rsid w:val="00275129"/>
    <w:rsid w:val="00275359"/>
    <w:rsid w:val="00275369"/>
    <w:rsid w:val="0027563B"/>
    <w:rsid w:val="0027584F"/>
    <w:rsid w:val="002759B2"/>
    <w:rsid w:val="00275E57"/>
    <w:rsid w:val="00275E5D"/>
    <w:rsid w:val="00276051"/>
    <w:rsid w:val="002760B0"/>
    <w:rsid w:val="002760CB"/>
    <w:rsid w:val="002760F8"/>
    <w:rsid w:val="002763E7"/>
    <w:rsid w:val="0027663D"/>
    <w:rsid w:val="002766CD"/>
    <w:rsid w:val="002767F7"/>
    <w:rsid w:val="00276C9D"/>
    <w:rsid w:val="00276CA2"/>
    <w:rsid w:val="00276D4C"/>
    <w:rsid w:val="00276DEC"/>
    <w:rsid w:val="00276F71"/>
    <w:rsid w:val="00277152"/>
    <w:rsid w:val="0027715A"/>
    <w:rsid w:val="00277225"/>
    <w:rsid w:val="0027738F"/>
    <w:rsid w:val="002773C6"/>
    <w:rsid w:val="0027753F"/>
    <w:rsid w:val="002775E8"/>
    <w:rsid w:val="00277890"/>
    <w:rsid w:val="00277A0B"/>
    <w:rsid w:val="00277B59"/>
    <w:rsid w:val="00277C1E"/>
    <w:rsid w:val="00277C3C"/>
    <w:rsid w:val="00277D7C"/>
    <w:rsid w:val="00277E6B"/>
    <w:rsid w:val="00277E84"/>
    <w:rsid w:val="00277E9D"/>
    <w:rsid w:val="00280211"/>
    <w:rsid w:val="0028026D"/>
    <w:rsid w:val="00280560"/>
    <w:rsid w:val="0028056C"/>
    <w:rsid w:val="00280682"/>
    <w:rsid w:val="002808CA"/>
    <w:rsid w:val="0028096B"/>
    <w:rsid w:val="00281140"/>
    <w:rsid w:val="00281330"/>
    <w:rsid w:val="00281810"/>
    <w:rsid w:val="00281833"/>
    <w:rsid w:val="00281A7A"/>
    <w:rsid w:val="00281D1A"/>
    <w:rsid w:val="00281FA6"/>
    <w:rsid w:val="002820A9"/>
    <w:rsid w:val="002820E0"/>
    <w:rsid w:val="00282190"/>
    <w:rsid w:val="00282297"/>
    <w:rsid w:val="0028271F"/>
    <w:rsid w:val="0028285A"/>
    <w:rsid w:val="00282944"/>
    <w:rsid w:val="00282A93"/>
    <w:rsid w:val="00282BA9"/>
    <w:rsid w:val="00282C91"/>
    <w:rsid w:val="00282D3F"/>
    <w:rsid w:val="00282D98"/>
    <w:rsid w:val="00282F40"/>
    <w:rsid w:val="002833E6"/>
    <w:rsid w:val="0028343F"/>
    <w:rsid w:val="0028345B"/>
    <w:rsid w:val="002834CC"/>
    <w:rsid w:val="002839BB"/>
    <w:rsid w:val="00283CC1"/>
    <w:rsid w:val="00283DF9"/>
    <w:rsid w:val="00283EDC"/>
    <w:rsid w:val="00283F08"/>
    <w:rsid w:val="00284099"/>
    <w:rsid w:val="002840AD"/>
    <w:rsid w:val="00284181"/>
    <w:rsid w:val="002841E6"/>
    <w:rsid w:val="00284325"/>
    <w:rsid w:val="002843C7"/>
    <w:rsid w:val="002845AD"/>
    <w:rsid w:val="00284BAC"/>
    <w:rsid w:val="00284BCC"/>
    <w:rsid w:val="00284F03"/>
    <w:rsid w:val="00285074"/>
    <w:rsid w:val="00285139"/>
    <w:rsid w:val="002853CD"/>
    <w:rsid w:val="00285525"/>
    <w:rsid w:val="0028574C"/>
    <w:rsid w:val="00285776"/>
    <w:rsid w:val="00285CF0"/>
    <w:rsid w:val="00285DD7"/>
    <w:rsid w:val="0028615B"/>
    <w:rsid w:val="002861FD"/>
    <w:rsid w:val="00286245"/>
    <w:rsid w:val="0028655B"/>
    <w:rsid w:val="002865FC"/>
    <w:rsid w:val="0028680B"/>
    <w:rsid w:val="0028685C"/>
    <w:rsid w:val="00286869"/>
    <w:rsid w:val="00286984"/>
    <w:rsid w:val="00286D4F"/>
    <w:rsid w:val="00286DF9"/>
    <w:rsid w:val="00286EA5"/>
    <w:rsid w:val="00286FDA"/>
    <w:rsid w:val="002874CB"/>
    <w:rsid w:val="00287531"/>
    <w:rsid w:val="002876C5"/>
    <w:rsid w:val="002877E6"/>
    <w:rsid w:val="00287936"/>
    <w:rsid w:val="00287EDB"/>
    <w:rsid w:val="00287F69"/>
    <w:rsid w:val="0029010A"/>
    <w:rsid w:val="0029066D"/>
    <w:rsid w:val="002906BB"/>
    <w:rsid w:val="00290712"/>
    <w:rsid w:val="0029074F"/>
    <w:rsid w:val="0029077D"/>
    <w:rsid w:val="002909A8"/>
    <w:rsid w:val="00290E46"/>
    <w:rsid w:val="00290EC1"/>
    <w:rsid w:val="00290F6B"/>
    <w:rsid w:val="00291006"/>
    <w:rsid w:val="00291093"/>
    <w:rsid w:val="00291369"/>
    <w:rsid w:val="00291623"/>
    <w:rsid w:val="00291709"/>
    <w:rsid w:val="00291770"/>
    <w:rsid w:val="00291855"/>
    <w:rsid w:val="00291969"/>
    <w:rsid w:val="00291B3A"/>
    <w:rsid w:val="00291B56"/>
    <w:rsid w:val="00291CD6"/>
    <w:rsid w:val="00292555"/>
    <w:rsid w:val="002928E7"/>
    <w:rsid w:val="00292993"/>
    <w:rsid w:val="00292A89"/>
    <w:rsid w:val="00292B5A"/>
    <w:rsid w:val="00292DC3"/>
    <w:rsid w:val="00292EEA"/>
    <w:rsid w:val="00292F3E"/>
    <w:rsid w:val="0029325E"/>
    <w:rsid w:val="00293551"/>
    <w:rsid w:val="0029365E"/>
    <w:rsid w:val="0029393F"/>
    <w:rsid w:val="00293A10"/>
    <w:rsid w:val="00293D59"/>
    <w:rsid w:val="00293F3B"/>
    <w:rsid w:val="002940E0"/>
    <w:rsid w:val="00294132"/>
    <w:rsid w:val="002943A4"/>
    <w:rsid w:val="002943FD"/>
    <w:rsid w:val="00294412"/>
    <w:rsid w:val="002946D8"/>
    <w:rsid w:val="00294743"/>
    <w:rsid w:val="002947A1"/>
    <w:rsid w:val="00294847"/>
    <w:rsid w:val="00294B35"/>
    <w:rsid w:val="00294BF9"/>
    <w:rsid w:val="00294CD5"/>
    <w:rsid w:val="00295066"/>
    <w:rsid w:val="002952F7"/>
    <w:rsid w:val="002955FB"/>
    <w:rsid w:val="00295607"/>
    <w:rsid w:val="00295675"/>
    <w:rsid w:val="00295887"/>
    <w:rsid w:val="0029596F"/>
    <w:rsid w:val="002959B9"/>
    <w:rsid w:val="00295A62"/>
    <w:rsid w:val="00295E1C"/>
    <w:rsid w:val="00295F45"/>
    <w:rsid w:val="0029605D"/>
    <w:rsid w:val="00296165"/>
    <w:rsid w:val="0029654B"/>
    <w:rsid w:val="0029666D"/>
    <w:rsid w:val="002967C9"/>
    <w:rsid w:val="00296907"/>
    <w:rsid w:val="00296CB6"/>
    <w:rsid w:val="00296F48"/>
    <w:rsid w:val="0029700A"/>
    <w:rsid w:val="0029731D"/>
    <w:rsid w:val="002976B6"/>
    <w:rsid w:val="00297902"/>
    <w:rsid w:val="00297A81"/>
    <w:rsid w:val="00297B5E"/>
    <w:rsid w:val="00297EA8"/>
    <w:rsid w:val="00297F55"/>
    <w:rsid w:val="002A0485"/>
    <w:rsid w:val="002A04C4"/>
    <w:rsid w:val="002A0551"/>
    <w:rsid w:val="002A068C"/>
    <w:rsid w:val="002A0704"/>
    <w:rsid w:val="002A074A"/>
    <w:rsid w:val="002A0949"/>
    <w:rsid w:val="002A09CE"/>
    <w:rsid w:val="002A0BEA"/>
    <w:rsid w:val="002A107B"/>
    <w:rsid w:val="002A10DD"/>
    <w:rsid w:val="002A1259"/>
    <w:rsid w:val="002A13A9"/>
    <w:rsid w:val="002A159C"/>
    <w:rsid w:val="002A17ED"/>
    <w:rsid w:val="002A1864"/>
    <w:rsid w:val="002A1927"/>
    <w:rsid w:val="002A1A16"/>
    <w:rsid w:val="002A1B73"/>
    <w:rsid w:val="002A1C7F"/>
    <w:rsid w:val="002A1DA2"/>
    <w:rsid w:val="002A202E"/>
    <w:rsid w:val="002A20D8"/>
    <w:rsid w:val="002A2255"/>
    <w:rsid w:val="002A2E94"/>
    <w:rsid w:val="002A2FF0"/>
    <w:rsid w:val="002A323C"/>
    <w:rsid w:val="002A3681"/>
    <w:rsid w:val="002A379A"/>
    <w:rsid w:val="002A3803"/>
    <w:rsid w:val="002A385D"/>
    <w:rsid w:val="002A39BF"/>
    <w:rsid w:val="002A3D5D"/>
    <w:rsid w:val="002A3DB9"/>
    <w:rsid w:val="002A4164"/>
    <w:rsid w:val="002A42EB"/>
    <w:rsid w:val="002A4329"/>
    <w:rsid w:val="002A4677"/>
    <w:rsid w:val="002A46FF"/>
    <w:rsid w:val="002A47BE"/>
    <w:rsid w:val="002A4911"/>
    <w:rsid w:val="002A4CEA"/>
    <w:rsid w:val="002A4DF0"/>
    <w:rsid w:val="002A4E54"/>
    <w:rsid w:val="002A4FDB"/>
    <w:rsid w:val="002A50D2"/>
    <w:rsid w:val="002A53B1"/>
    <w:rsid w:val="002A5595"/>
    <w:rsid w:val="002A55F6"/>
    <w:rsid w:val="002A58CA"/>
    <w:rsid w:val="002A5AB8"/>
    <w:rsid w:val="002A5B2E"/>
    <w:rsid w:val="002A5CDD"/>
    <w:rsid w:val="002A5DA1"/>
    <w:rsid w:val="002A5F32"/>
    <w:rsid w:val="002A6357"/>
    <w:rsid w:val="002A63AB"/>
    <w:rsid w:val="002A63AE"/>
    <w:rsid w:val="002A63E4"/>
    <w:rsid w:val="002A6475"/>
    <w:rsid w:val="002A6532"/>
    <w:rsid w:val="002A66A5"/>
    <w:rsid w:val="002A670E"/>
    <w:rsid w:val="002A6816"/>
    <w:rsid w:val="002A6AF2"/>
    <w:rsid w:val="002A6B40"/>
    <w:rsid w:val="002A6C69"/>
    <w:rsid w:val="002A6FEE"/>
    <w:rsid w:val="002A7351"/>
    <w:rsid w:val="002A73DE"/>
    <w:rsid w:val="002A77BF"/>
    <w:rsid w:val="002A7A09"/>
    <w:rsid w:val="002A7C06"/>
    <w:rsid w:val="002A7C2C"/>
    <w:rsid w:val="002A7C7E"/>
    <w:rsid w:val="002A7E3E"/>
    <w:rsid w:val="002A7F56"/>
    <w:rsid w:val="002B001B"/>
    <w:rsid w:val="002B013A"/>
    <w:rsid w:val="002B0491"/>
    <w:rsid w:val="002B07BB"/>
    <w:rsid w:val="002B085B"/>
    <w:rsid w:val="002B08C7"/>
    <w:rsid w:val="002B0A69"/>
    <w:rsid w:val="002B0B27"/>
    <w:rsid w:val="002B0E4A"/>
    <w:rsid w:val="002B119F"/>
    <w:rsid w:val="002B158B"/>
    <w:rsid w:val="002B16BF"/>
    <w:rsid w:val="002B1B17"/>
    <w:rsid w:val="002B1ED0"/>
    <w:rsid w:val="002B20DC"/>
    <w:rsid w:val="002B22B3"/>
    <w:rsid w:val="002B23E7"/>
    <w:rsid w:val="002B25DA"/>
    <w:rsid w:val="002B2AB7"/>
    <w:rsid w:val="002B2C7C"/>
    <w:rsid w:val="002B2FD7"/>
    <w:rsid w:val="002B355B"/>
    <w:rsid w:val="002B35E0"/>
    <w:rsid w:val="002B36AB"/>
    <w:rsid w:val="002B3718"/>
    <w:rsid w:val="002B39A1"/>
    <w:rsid w:val="002B3E9E"/>
    <w:rsid w:val="002B3F14"/>
    <w:rsid w:val="002B3F44"/>
    <w:rsid w:val="002B3F87"/>
    <w:rsid w:val="002B3F89"/>
    <w:rsid w:val="002B4082"/>
    <w:rsid w:val="002B4672"/>
    <w:rsid w:val="002B4769"/>
    <w:rsid w:val="002B48F8"/>
    <w:rsid w:val="002B4A78"/>
    <w:rsid w:val="002B4CC9"/>
    <w:rsid w:val="002B4DF5"/>
    <w:rsid w:val="002B5054"/>
    <w:rsid w:val="002B52B0"/>
    <w:rsid w:val="002B56CE"/>
    <w:rsid w:val="002B5830"/>
    <w:rsid w:val="002B58D1"/>
    <w:rsid w:val="002B5944"/>
    <w:rsid w:val="002B5C36"/>
    <w:rsid w:val="002B5C4D"/>
    <w:rsid w:val="002B5CA0"/>
    <w:rsid w:val="002B5CFE"/>
    <w:rsid w:val="002B5E90"/>
    <w:rsid w:val="002B617C"/>
    <w:rsid w:val="002B65B4"/>
    <w:rsid w:val="002B6609"/>
    <w:rsid w:val="002B66B9"/>
    <w:rsid w:val="002B67BC"/>
    <w:rsid w:val="002B6A84"/>
    <w:rsid w:val="002B6D12"/>
    <w:rsid w:val="002B6DB8"/>
    <w:rsid w:val="002B6E8F"/>
    <w:rsid w:val="002B700B"/>
    <w:rsid w:val="002B717F"/>
    <w:rsid w:val="002B722A"/>
    <w:rsid w:val="002B7594"/>
    <w:rsid w:val="002B767D"/>
    <w:rsid w:val="002B7705"/>
    <w:rsid w:val="002B7BF7"/>
    <w:rsid w:val="002B7C67"/>
    <w:rsid w:val="002B7DB5"/>
    <w:rsid w:val="002B7E1B"/>
    <w:rsid w:val="002C008B"/>
    <w:rsid w:val="002C03B4"/>
    <w:rsid w:val="002C04EB"/>
    <w:rsid w:val="002C062E"/>
    <w:rsid w:val="002C0695"/>
    <w:rsid w:val="002C0864"/>
    <w:rsid w:val="002C08E8"/>
    <w:rsid w:val="002C0BD7"/>
    <w:rsid w:val="002C0D69"/>
    <w:rsid w:val="002C0E71"/>
    <w:rsid w:val="002C1047"/>
    <w:rsid w:val="002C11A7"/>
    <w:rsid w:val="002C1783"/>
    <w:rsid w:val="002C1B77"/>
    <w:rsid w:val="002C1BDC"/>
    <w:rsid w:val="002C1E23"/>
    <w:rsid w:val="002C1F1F"/>
    <w:rsid w:val="002C1F97"/>
    <w:rsid w:val="002C23C2"/>
    <w:rsid w:val="002C242A"/>
    <w:rsid w:val="002C26F7"/>
    <w:rsid w:val="002C32E3"/>
    <w:rsid w:val="002C3323"/>
    <w:rsid w:val="002C356C"/>
    <w:rsid w:val="002C357D"/>
    <w:rsid w:val="002C363F"/>
    <w:rsid w:val="002C36F1"/>
    <w:rsid w:val="002C3B86"/>
    <w:rsid w:val="002C3BCF"/>
    <w:rsid w:val="002C3C4C"/>
    <w:rsid w:val="002C3D2B"/>
    <w:rsid w:val="002C3E84"/>
    <w:rsid w:val="002C3F72"/>
    <w:rsid w:val="002C3FFA"/>
    <w:rsid w:val="002C41B2"/>
    <w:rsid w:val="002C4255"/>
    <w:rsid w:val="002C4676"/>
    <w:rsid w:val="002C4895"/>
    <w:rsid w:val="002C4A2F"/>
    <w:rsid w:val="002C4B22"/>
    <w:rsid w:val="002C4C23"/>
    <w:rsid w:val="002C4E4F"/>
    <w:rsid w:val="002C4F11"/>
    <w:rsid w:val="002C4F19"/>
    <w:rsid w:val="002C4F5D"/>
    <w:rsid w:val="002C514A"/>
    <w:rsid w:val="002C5263"/>
    <w:rsid w:val="002C53CF"/>
    <w:rsid w:val="002C56E0"/>
    <w:rsid w:val="002C58AE"/>
    <w:rsid w:val="002C6112"/>
    <w:rsid w:val="002C6123"/>
    <w:rsid w:val="002C629D"/>
    <w:rsid w:val="002C630B"/>
    <w:rsid w:val="002C64DC"/>
    <w:rsid w:val="002C665F"/>
    <w:rsid w:val="002C67CB"/>
    <w:rsid w:val="002C68AE"/>
    <w:rsid w:val="002C6AB6"/>
    <w:rsid w:val="002C6C7B"/>
    <w:rsid w:val="002C6E0D"/>
    <w:rsid w:val="002C6E40"/>
    <w:rsid w:val="002C70CA"/>
    <w:rsid w:val="002C72E8"/>
    <w:rsid w:val="002C736D"/>
    <w:rsid w:val="002C75AE"/>
    <w:rsid w:val="002C7704"/>
    <w:rsid w:val="002C7719"/>
    <w:rsid w:val="002C772F"/>
    <w:rsid w:val="002C7845"/>
    <w:rsid w:val="002C7877"/>
    <w:rsid w:val="002C78EE"/>
    <w:rsid w:val="002C7946"/>
    <w:rsid w:val="002C7D23"/>
    <w:rsid w:val="002D00CD"/>
    <w:rsid w:val="002D02C8"/>
    <w:rsid w:val="002D0439"/>
    <w:rsid w:val="002D0482"/>
    <w:rsid w:val="002D049C"/>
    <w:rsid w:val="002D06BC"/>
    <w:rsid w:val="002D0726"/>
    <w:rsid w:val="002D0746"/>
    <w:rsid w:val="002D08D7"/>
    <w:rsid w:val="002D0901"/>
    <w:rsid w:val="002D0A70"/>
    <w:rsid w:val="002D0A77"/>
    <w:rsid w:val="002D0AA7"/>
    <w:rsid w:val="002D0CC6"/>
    <w:rsid w:val="002D0D08"/>
    <w:rsid w:val="002D144D"/>
    <w:rsid w:val="002D14CC"/>
    <w:rsid w:val="002D1A4C"/>
    <w:rsid w:val="002D1BB6"/>
    <w:rsid w:val="002D1C33"/>
    <w:rsid w:val="002D1C57"/>
    <w:rsid w:val="002D21EE"/>
    <w:rsid w:val="002D22E0"/>
    <w:rsid w:val="002D24A4"/>
    <w:rsid w:val="002D24B3"/>
    <w:rsid w:val="002D2680"/>
    <w:rsid w:val="002D2762"/>
    <w:rsid w:val="002D27C3"/>
    <w:rsid w:val="002D298F"/>
    <w:rsid w:val="002D2AA8"/>
    <w:rsid w:val="002D2AD6"/>
    <w:rsid w:val="002D2B37"/>
    <w:rsid w:val="002D2D18"/>
    <w:rsid w:val="002D2DFE"/>
    <w:rsid w:val="002D3772"/>
    <w:rsid w:val="002D37D6"/>
    <w:rsid w:val="002D3868"/>
    <w:rsid w:val="002D3A80"/>
    <w:rsid w:val="002D3B33"/>
    <w:rsid w:val="002D3CBF"/>
    <w:rsid w:val="002D3EB4"/>
    <w:rsid w:val="002D4154"/>
    <w:rsid w:val="002D430F"/>
    <w:rsid w:val="002D4534"/>
    <w:rsid w:val="002D4BE0"/>
    <w:rsid w:val="002D4C51"/>
    <w:rsid w:val="002D4EA4"/>
    <w:rsid w:val="002D50A1"/>
    <w:rsid w:val="002D53BB"/>
    <w:rsid w:val="002D5A4A"/>
    <w:rsid w:val="002D5BBC"/>
    <w:rsid w:val="002D5C0E"/>
    <w:rsid w:val="002D5C98"/>
    <w:rsid w:val="002D5D01"/>
    <w:rsid w:val="002D6086"/>
    <w:rsid w:val="002D6184"/>
    <w:rsid w:val="002D61DC"/>
    <w:rsid w:val="002D62FE"/>
    <w:rsid w:val="002D64A0"/>
    <w:rsid w:val="002D674D"/>
    <w:rsid w:val="002D6931"/>
    <w:rsid w:val="002D69D9"/>
    <w:rsid w:val="002D69F1"/>
    <w:rsid w:val="002D6D2B"/>
    <w:rsid w:val="002D6EB9"/>
    <w:rsid w:val="002D6F92"/>
    <w:rsid w:val="002D75EC"/>
    <w:rsid w:val="002D77A1"/>
    <w:rsid w:val="002D77CA"/>
    <w:rsid w:val="002D7958"/>
    <w:rsid w:val="002D7980"/>
    <w:rsid w:val="002D7A17"/>
    <w:rsid w:val="002D7DCA"/>
    <w:rsid w:val="002D7F4B"/>
    <w:rsid w:val="002D7F95"/>
    <w:rsid w:val="002E0820"/>
    <w:rsid w:val="002E0854"/>
    <w:rsid w:val="002E0960"/>
    <w:rsid w:val="002E0962"/>
    <w:rsid w:val="002E0A3A"/>
    <w:rsid w:val="002E0BC7"/>
    <w:rsid w:val="002E0EAA"/>
    <w:rsid w:val="002E0FA9"/>
    <w:rsid w:val="002E0FD6"/>
    <w:rsid w:val="002E1073"/>
    <w:rsid w:val="002E108D"/>
    <w:rsid w:val="002E110D"/>
    <w:rsid w:val="002E15BD"/>
    <w:rsid w:val="002E15EA"/>
    <w:rsid w:val="002E180C"/>
    <w:rsid w:val="002E183B"/>
    <w:rsid w:val="002E19B7"/>
    <w:rsid w:val="002E19DB"/>
    <w:rsid w:val="002E1E60"/>
    <w:rsid w:val="002E1EDB"/>
    <w:rsid w:val="002E225A"/>
    <w:rsid w:val="002E22A3"/>
    <w:rsid w:val="002E2565"/>
    <w:rsid w:val="002E25BF"/>
    <w:rsid w:val="002E25EF"/>
    <w:rsid w:val="002E26FA"/>
    <w:rsid w:val="002E2954"/>
    <w:rsid w:val="002E2A91"/>
    <w:rsid w:val="002E2B47"/>
    <w:rsid w:val="002E2BEC"/>
    <w:rsid w:val="002E2E17"/>
    <w:rsid w:val="002E30A2"/>
    <w:rsid w:val="002E30C1"/>
    <w:rsid w:val="002E3795"/>
    <w:rsid w:val="002E3946"/>
    <w:rsid w:val="002E3ACF"/>
    <w:rsid w:val="002E3D88"/>
    <w:rsid w:val="002E3DF8"/>
    <w:rsid w:val="002E3E28"/>
    <w:rsid w:val="002E3F5E"/>
    <w:rsid w:val="002E40C6"/>
    <w:rsid w:val="002E4165"/>
    <w:rsid w:val="002E4429"/>
    <w:rsid w:val="002E442B"/>
    <w:rsid w:val="002E449E"/>
    <w:rsid w:val="002E4604"/>
    <w:rsid w:val="002E4661"/>
    <w:rsid w:val="002E470D"/>
    <w:rsid w:val="002E49BC"/>
    <w:rsid w:val="002E4D01"/>
    <w:rsid w:val="002E4E5E"/>
    <w:rsid w:val="002E4F2B"/>
    <w:rsid w:val="002E4F78"/>
    <w:rsid w:val="002E501B"/>
    <w:rsid w:val="002E5077"/>
    <w:rsid w:val="002E51D9"/>
    <w:rsid w:val="002E52CA"/>
    <w:rsid w:val="002E5330"/>
    <w:rsid w:val="002E558B"/>
    <w:rsid w:val="002E5601"/>
    <w:rsid w:val="002E58FD"/>
    <w:rsid w:val="002E5A6F"/>
    <w:rsid w:val="002E5C4C"/>
    <w:rsid w:val="002E5E22"/>
    <w:rsid w:val="002E5EE6"/>
    <w:rsid w:val="002E609F"/>
    <w:rsid w:val="002E61B7"/>
    <w:rsid w:val="002E61C7"/>
    <w:rsid w:val="002E6348"/>
    <w:rsid w:val="002E63A6"/>
    <w:rsid w:val="002E651E"/>
    <w:rsid w:val="002E655C"/>
    <w:rsid w:val="002E6627"/>
    <w:rsid w:val="002E69A2"/>
    <w:rsid w:val="002E6D64"/>
    <w:rsid w:val="002E6F23"/>
    <w:rsid w:val="002E6FEF"/>
    <w:rsid w:val="002E7159"/>
    <w:rsid w:val="002E71AB"/>
    <w:rsid w:val="002E71F6"/>
    <w:rsid w:val="002E7616"/>
    <w:rsid w:val="002E77C0"/>
    <w:rsid w:val="002E7949"/>
    <w:rsid w:val="002E7A47"/>
    <w:rsid w:val="002E7E5D"/>
    <w:rsid w:val="002E7EAB"/>
    <w:rsid w:val="002E7F45"/>
    <w:rsid w:val="002E7F7A"/>
    <w:rsid w:val="002E7FDF"/>
    <w:rsid w:val="002F0223"/>
    <w:rsid w:val="002F07B0"/>
    <w:rsid w:val="002F090D"/>
    <w:rsid w:val="002F095C"/>
    <w:rsid w:val="002F0A58"/>
    <w:rsid w:val="002F0B0B"/>
    <w:rsid w:val="002F0D15"/>
    <w:rsid w:val="002F0DAF"/>
    <w:rsid w:val="002F0FC8"/>
    <w:rsid w:val="002F11DB"/>
    <w:rsid w:val="002F11F6"/>
    <w:rsid w:val="002F1236"/>
    <w:rsid w:val="002F1275"/>
    <w:rsid w:val="002F145B"/>
    <w:rsid w:val="002F146B"/>
    <w:rsid w:val="002F1757"/>
    <w:rsid w:val="002F1828"/>
    <w:rsid w:val="002F1D3B"/>
    <w:rsid w:val="002F1E13"/>
    <w:rsid w:val="002F1F60"/>
    <w:rsid w:val="002F2024"/>
    <w:rsid w:val="002F2143"/>
    <w:rsid w:val="002F22EF"/>
    <w:rsid w:val="002F23F2"/>
    <w:rsid w:val="002F2643"/>
    <w:rsid w:val="002F27A1"/>
    <w:rsid w:val="002F27E2"/>
    <w:rsid w:val="002F29C1"/>
    <w:rsid w:val="002F2AB1"/>
    <w:rsid w:val="002F2BAA"/>
    <w:rsid w:val="002F2C88"/>
    <w:rsid w:val="002F2CBF"/>
    <w:rsid w:val="002F2CE1"/>
    <w:rsid w:val="002F2D4B"/>
    <w:rsid w:val="002F2E1B"/>
    <w:rsid w:val="002F2E9D"/>
    <w:rsid w:val="002F2ED1"/>
    <w:rsid w:val="002F3186"/>
    <w:rsid w:val="002F33A8"/>
    <w:rsid w:val="002F33EC"/>
    <w:rsid w:val="002F3428"/>
    <w:rsid w:val="002F3A96"/>
    <w:rsid w:val="002F3BBD"/>
    <w:rsid w:val="002F3C57"/>
    <w:rsid w:val="002F3D30"/>
    <w:rsid w:val="002F3E4A"/>
    <w:rsid w:val="002F4379"/>
    <w:rsid w:val="002F43A0"/>
    <w:rsid w:val="002F48E5"/>
    <w:rsid w:val="002F494C"/>
    <w:rsid w:val="002F4A7E"/>
    <w:rsid w:val="002F4D86"/>
    <w:rsid w:val="002F4E86"/>
    <w:rsid w:val="002F4F11"/>
    <w:rsid w:val="002F512B"/>
    <w:rsid w:val="002F52DA"/>
    <w:rsid w:val="002F53E4"/>
    <w:rsid w:val="002F54FB"/>
    <w:rsid w:val="002F56AE"/>
    <w:rsid w:val="002F5777"/>
    <w:rsid w:val="002F583C"/>
    <w:rsid w:val="002F5B76"/>
    <w:rsid w:val="002F5C35"/>
    <w:rsid w:val="002F5E10"/>
    <w:rsid w:val="002F5E45"/>
    <w:rsid w:val="002F5EB2"/>
    <w:rsid w:val="002F60AE"/>
    <w:rsid w:val="002F6137"/>
    <w:rsid w:val="002F6154"/>
    <w:rsid w:val="002F62A0"/>
    <w:rsid w:val="002F6332"/>
    <w:rsid w:val="002F6577"/>
    <w:rsid w:val="002F6B5E"/>
    <w:rsid w:val="002F6BD2"/>
    <w:rsid w:val="002F6CF7"/>
    <w:rsid w:val="002F6EAB"/>
    <w:rsid w:val="002F70C4"/>
    <w:rsid w:val="002F7192"/>
    <w:rsid w:val="002F7228"/>
    <w:rsid w:val="002F7274"/>
    <w:rsid w:val="002F7337"/>
    <w:rsid w:val="002F73B1"/>
    <w:rsid w:val="002F75BA"/>
    <w:rsid w:val="002F7688"/>
    <w:rsid w:val="002F76A9"/>
    <w:rsid w:val="002F7815"/>
    <w:rsid w:val="002F7A90"/>
    <w:rsid w:val="003000A8"/>
    <w:rsid w:val="003000DB"/>
    <w:rsid w:val="003003C1"/>
    <w:rsid w:val="00300401"/>
    <w:rsid w:val="003007BE"/>
    <w:rsid w:val="003007F3"/>
    <w:rsid w:val="0030089E"/>
    <w:rsid w:val="00300A24"/>
    <w:rsid w:val="00301015"/>
    <w:rsid w:val="003010D2"/>
    <w:rsid w:val="003013BF"/>
    <w:rsid w:val="00301405"/>
    <w:rsid w:val="003015B7"/>
    <w:rsid w:val="0030174E"/>
    <w:rsid w:val="003017C3"/>
    <w:rsid w:val="00301C1C"/>
    <w:rsid w:val="00301D12"/>
    <w:rsid w:val="00301E6E"/>
    <w:rsid w:val="00301FEE"/>
    <w:rsid w:val="003021AC"/>
    <w:rsid w:val="003021BB"/>
    <w:rsid w:val="00302230"/>
    <w:rsid w:val="00302963"/>
    <w:rsid w:val="00302C04"/>
    <w:rsid w:val="00302C07"/>
    <w:rsid w:val="00302C9F"/>
    <w:rsid w:val="00303186"/>
    <w:rsid w:val="003031B5"/>
    <w:rsid w:val="003031D1"/>
    <w:rsid w:val="00303293"/>
    <w:rsid w:val="003032D1"/>
    <w:rsid w:val="003034F8"/>
    <w:rsid w:val="00303521"/>
    <w:rsid w:val="0030392D"/>
    <w:rsid w:val="00303EE9"/>
    <w:rsid w:val="00303F37"/>
    <w:rsid w:val="00303F57"/>
    <w:rsid w:val="00303FE0"/>
    <w:rsid w:val="003040C9"/>
    <w:rsid w:val="00304229"/>
    <w:rsid w:val="00304233"/>
    <w:rsid w:val="0030428A"/>
    <w:rsid w:val="00304542"/>
    <w:rsid w:val="00304705"/>
    <w:rsid w:val="00304BBD"/>
    <w:rsid w:val="00304E2F"/>
    <w:rsid w:val="003050BD"/>
    <w:rsid w:val="003050DF"/>
    <w:rsid w:val="00305298"/>
    <w:rsid w:val="003052AC"/>
    <w:rsid w:val="00305313"/>
    <w:rsid w:val="00305368"/>
    <w:rsid w:val="00305552"/>
    <w:rsid w:val="003058C8"/>
    <w:rsid w:val="00305B87"/>
    <w:rsid w:val="00305B96"/>
    <w:rsid w:val="00305C74"/>
    <w:rsid w:val="00305C89"/>
    <w:rsid w:val="00305CE1"/>
    <w:rsid w:val="00306210"/>
    <w:rsid w:val="003064CA"/>
    <w:rsid w:val="003065F7"/>
    <w:rsid w:val="00306709"/>
    <w:rsid w:val="00306B70"/>
    <w:rsid w:val="00306CCA"/>
    <w:rsid w:val="00306CE1"/>
    <w:rsid w:val="00306F93"/>
    <w:rsid w:val="003072E2"/>
    <w:rsid w:val="003073F3"/>
    <w:rsid w:val="0030742D"/>
    <w:rsid w:val="003078BF"/>
    <w:rsid w:val="003079E9"/>
    <w:rsid w:val="00307A81"/>
    <w:rsid w:val="00307ACF"/>
    <w:rsid w:val="00307B04"/>
    <w:rsid w:val="00307DF0"/>
    <w:rsid w:val="00307F8D"/>
    <w:rsid w:val="00307FEE"/>
    <w:rsid w:val="00310227"/>
    <w:rsid w:val="003104F9"/>
    <w:rsid w:val="0031073C"/>
    <w:rsid w:val="00310823"/>
    <w:rsid w:val="00310A04"/>
    <w:rsid w:val="00310D8D"/>
    <w:rsid w:val="00310F2C"/>
    <w:rsid w:val="00310F36"/>
    <w:rsid w:val="00310F68"/>
    <w:rsid w:val="00311236"/>
    <w:rsid w:val="003112C5"/>
    <w:rsid w:val="0031131C"/>
    <w:rsid w:val="003114A7"/>
    <w:rsid w:val="003116AE"/>
    <w:rsid w:val="003116EF"/>
    <w:rsid w:val="003117D0"/>
    <w:rsid w:val="003117E5"/>
    <w:rsid w:val="00311885"/>
    <w:rsid w:val="00311C31"/>
    <w:rsid w:val="00311E8A"/>
    <w:rsid w:val="00311EAF"/>
    <w:rsid w:val="003120FC"/>
    <w:rsid w:val="003122D5"/>
    <w:rsid w:val="003123C5"/>
    <w:rsid w:val="00312958"/>
    <w:rsid w:val="003129EF"/>
    <w:rsid w:val="00312EA3"/>
    <w:rsid w:val="00312EC6"/>
    <w:rsid w:val="00312F52"/>
    <w:rsid w:val="00312FB7"/>
    <w:rsid w:val="00312FDF"/>
    <w:rsid w:val="00312FEC"/>
    <w:rsid w:val="0031306C"/>
    <w:rsid w:val="003131B6"/>
    <w:rsid w:val="003134BD"/>
    <w:rsid w:val="003136B6"/>
    <w:rsid w:val="003137EE"/>
    <w:rsid w:val="00313A04"/>
    <w:rsid w:val="00313AC2"/>
    <w:rsid w:val="00313B66"/>
    <w:rsid w:val="00313BDB"/>
    <w:rsid w:val="00313DB6"/>
    <w:rsid w:val="003141BD"/>
    <w:rsid w:val="00314361"/>
    <w:rsid w:val="0031499F"/>
    <w:rsid w:val="00314B35"/>
    <w:rsid w:val="00314C19"/>
    <w:rsid w:val="00314DAF"/>
    <w:rsid w:val="00314E55"/>
    <w:rsid w:val="00314FD6"/>
    <w:rsid w:val="003150D2"/>
    <w:rsid w:val="003150DD"/>
    <w:rsid w:val="00315296"/>
    <w:rsid w:val="003152D9"/>
    <w:rsid w:val="00315436"/>
    <w:rsid w:val="003154BC"/>
    <w:rsid w:val="003156D0"/>
    <w:rsid w:val="00315872"/>
    <w:rsid w:val="00315A36"/>
    <w:rsid w:val="00316027"/>
    <w:rsid w:val="003160D8"/>
    <w:rsid w:val="003161F0"/>
    <w:rsid w:val="00316517"/>
    <w:rsid w:val="00316627"/>
    <w:rsid w:val="00316691"/>
    <w:rsid w:val="00316A2B"/>
    <w:rsid w:val="00316BCB"/>
    <w:rsid w:val="00316C28"/>
    <w:rsid w:val="00316DDF"/>
    <w:rsid w:val="00316FD9"/>
    <w:rsid w:val="0031705B"/>
    <w:rsid w:val="003170E3"/>
    <w:rsid w:val="0031759F"/>
    <w:rsid w:val="0031763C"/>
    <w:rsid w:val="00317700"/>
    <w:rsid w:val="003177FF"/>
    <w:rsid w:val="00317ABA"/>
    <w:rsid w:val="00317AC0"/>
    <w:rsid w:val="00317E7C"/>
    <w:rsid w:val="00317EF8"/>
    <w:rsid w:val="00317F21"/>
    <w:rsid w:val="00317FF0"/>
    <w:rsid w:val="003200F5"/>
    <w:rsid w:val="00320291"/>
    <w:rsid w:val="0032035F"/>
    <w:rsid w:val="0032039A"/>
    <w:rsid w:val="0032042E"/>
    <w:rsid w:val="00320877"/>
    <w:rsid w:val="00320BCB"/>
    <w:rsid w:val="00320D10"/>
    <w:rsid w:val="00320D77"/>
    <w:rsid w:val="00320E50"/>
    <w:rsid w:val="00320F58"/>
    <w:rsid w:val="00320FE0"/>
    <w:rsid w:val="00321140"/>
    <w:rsid w:val="00321285"/>
    <w:rsid w:val="0032141D"/>
    <w:rsid w:val="00321A6B"/>
    <w:rsid w:val="00321CBC"/>
    <w:rsid w:val="00321CE3"/>
    <w:rsid w:val="00321D02"/>
    <w:rsid w:val="003220DB"/>
    <w:rsid w:val="00322410"/>
    <w:rsid w:val="0032255D"/>
    <w:rsid w:val="00322653"/>
    <w:rsid w:val="003226CC"/>
    <w:rsid w:val="003227FB"/>
    <w:rsid w:val="0032294E"/>
    <w:rsid w:val="00322BAE"/>
    <w:rsid w:val="00322C2F"/>
    <w:rsid w:val="00322CC4"/>
    <w:rsid w:val="00322CE6"/>
    <w:rsid w:val="00322D1B"/>
    <w:rsid w:val="00322D9E"/>
    <w:rsid w:val="00322F51"/>
    <w:rsid w:val="00322F6E"/>
    <w:rsid w:val="00323090"/>
    <w:rsid w:val="00323142"/>
    <w:rsid w:val="00323230"/>
    <w:rsid w:val="00323513"/>
    <w:rsid w:val="003236A1"/>
    <w:rsid w:val="003236F9"/>
    <w:rsid w:val="00323A5F"/>
    <w:rsid w:val="00323D07"/>
    <w:rsid w:val="00323E61"/>
    <w:rsid w:val="0032417D"/>
    <w:rsid w:val="00324677"/>
    <w:rsid w:val="00324B91"/>
    <w:rsid w:val="00324C43"/>
    <w:rsid w:val="00324DD8"/>
    <w:rsid w:val="00324DDF"/>
    <w:rsid w:val="00325270"/>
    <w:rsid w:val="0032554B"/>
    <w:rsid w:val="00325C8C"/>
    <w:rsid w:val="00325DFA"/>
    <w:rsid w:val="00325E08"/>
    <w:rsid w:val="00325EBE"/>
    <w:rsid w:val="00325EE2"/>
    <w:rsid w:val="003262E8"/>
    <w:rsid w:val="00326453"/>
    <w:rsid w:val="003265C8"/>
    <w:rsid w:val="00326C57"/>
    <w:rsid w:val="00326FC7"/>
    <w:rsid w:val="00327099"/>
    <w:rsid w:val="00327165"/>
    <w:rsid w:val="00327192"/>
    <w:rsid w:val="003272CE"/>
    <w:rsid w:val="0032732E"/>
    <w:rsid w:val="003274D2"/>
    <w:rsid w:val="0032753B"/>
    <w:rsid w:val="003277B1"/>
    <w:rsid w:val="00327976"/>
    <w:rsid w:val="00327AF3"/>
    <w:rsid w:val="00330246"/>
    <w:rsid w:val="003303E3"/>
    <w:rsid w:val="00330533"/>
    <w:rsid w:val="003305DF"/>
    <w:rsid w:val="0033077F"/>
    <w:rsid w:val="00330B3A"/>
    <w:rsid w:val="00330D29"/>
    <w:rsid w:val="00330D4D"/>
    <w:rsid w:val="00330EDA"/>
    <w:rsid w:val="00330F31"/>
    <w:rsid w:val="003315D1"/>
    <w:rsid w:val="00331963"/>
    <w:rsid w:val="00331F2C"/>
    <w:rsid w:val="00331F59"/>
    <w:rsid w:val="003327B4"/>
    <w:rsid w:val="003327FB"/>
    <w:rsid w:val="00332820"/>
    <w:rsid w:val="00332B65"/>
    <w:rsid w:val="00332BEF"/>
    <w:rsid w:val="00333041"/>
    <w:rsid w:val="003330AE"/>
    <w:rsid w:val="00333255"/>
    <w:rsid w:val="003334B0"/>
    <w:rsid w:val="003336CE"/>
    <w:rsid w:val="0033371B"/>
    <w:rsid w:val="0033395A"/>
    <w:rsid w:val="0033396F"/>
    <w:rsid w:val="003339E9"/>
    <w:rsid w:val="00333DBB"/>
    <w:rsid w:val="00333E0E"/>
    <w:rsid w:val="0033411D"/>
    <w:rsid w:val="003341EB"/>
    <w:rsid w:val="00334277"/>
    <w:rsid w:val="003342A9"/>
    <w:rsid w:val="00334303"/>
    <w:rsid w:val="0033447D"/>
    <w:rsid w:val="00334564"/>
    <w:rsid w:val="003345D8"/>
    <w:rsid w:val="0033484C"/>
    <w:rsid w:val="00334985"/>
    <w:rsid w:val="00334CBF"/>
    <w:rsid w:val="00334DD0"/>
    <w:rsid w:val="00334DE1"/>
    <w:rsid w:val="00334FC4"/>
    <w:rsid w:val="003350A1"/>
    <w:rsid w:val="0033529A"/>
    <w:rsid w:val="003352D8"/>
    <w:rsid w:val="003353F9"/>
    <w:rsid w:val="00335503"/>
    <w:rsid w:val="00335510"/>
    <w:rsid w:val="00335611"/>
    <w:rsid w:val="00335612"/>
    <w:rsid w:val="003356DB"/>
    <w:rsid w:val="0033582D"/>
    <w:rsid w:val="0033586E"/>
    <w:rsid w:val="00335AEB"/>
    <w:rsid w:val="00335B1E"/>
    <w:rsid w:val="00335BA7"/>
    <w:rsid w:val="00335CB9"/>
    <w:rsid w:val="00335E16"/>
    <w:rsid w:val="00335E80"/>
    <w:rsid w:val="00335F4F"/>
    <w:rsid w:val="00336066"/>
    <w:rsid w:val="00336166"/>
    <w:rsid w:val="00336389"/>
    <w:rsid w:val="0033649B"/>
    <w:rsid w:val="003365F9"/>
    <w:rsid w:val="0033661C"/>
    <w:rsid w:val="00336C1B"/>
    <w:rsid w:val="00336D8F"/>
    <w:rsid w:val="00336DDF"/>
    <w:rsid w:val="00336DE9"/>
    <w:rsid w:val="003376FC"/>
    <w:rsid w:val="003378C6"/>
    <w:rsid w:val="003379F4"/>
    <w:rsid w:val="00337A70"/>
    <w:rsid w:val="00337C2E"/>
    <w:rsid w:val="00337C62"/>
    <w:rsid w:val="00337CBE"/>
    <w:rsid w:val="00337ED2"/>
    <w:rsid w:val="00337EEE"/>
    <w:rsid w:val="00337F27"/>
    <w:rsid w:val="003400E2"/>
    <w:rsid w:val="00340146"/>
    <w:rsid w:val="00340450"/>
    <w:rsid w:val="003404A2"/>
    <w:rsid w:val="00340817"/>
    <w:rsid w:val="0034096E"/>
    <w:rsid w:val="003409E8"/>
    <w:rsid w:val="0034102D"/>
    <w:rsid w:val="00341154"/>
    <w:rsid w:val="003413F1"/>
    <w:rsid w:val="003415AC"/>
    <w:rsid w:val="003417FF"/>
    <w:rsid w:val="00341922"/>
    <w:rsid w:val="003419C1"/>
    <w:rsid w:val="00341B51"/>
    <w:rsid w:val="00341BC4"/>
    <w:rsid w:val="00341CFC"/>
    <w:rsid w:val="00341E80"/>
    <w:rsid w:val="003421AB"/>
    <w:rsid w:val="00342453"/>
    <w:rsid w:val="00342571"/>
    <w:rsid w:val="0034257C"/>
    <w:rsid w:val="00342956"/>
    <w:rsid w:val="00342A7B"/>
    <w:rsid w:val="00342CE1"/>
    <w:rsid w:val="00342F52"/>
    <w:rsid w:val="00343662"/>
    <w:rsid w:val="00343857"/>
    <w:rsid w:val="00343A39"/>
    <w:rsid w:val="00343A4A"/>
    <w:rsid w:val="00343A4E"/>
    <w:rsid w:val="00343B93"/>
    <w:rsid w:val="00344105"/>
    <w:rsid w:val="003443D5"/>
    <w:rsid w:val="00344541"/>
    <w:rsid w:val="00344894"/>
    <w:rsid w:val="003448CE"/>
    <w:rsid w:val="00344AAB"/>
    <w:rsid w:val="00344B62"/>
    <w:rsid w:val="00344C31"/>
    <w:rsid w:val="00344CC0"/>
    <w:rsid w:val="00344D70"/>
    <w:rsid w:val="00344D98"/>
    <w:rsid w:val="00344F1F"/>
    <w:rsid w:val="00344F36"/>
    <w:rsid w:val="00345080"/>
    <w:rsid w:val="0034509A"/>
    <w:rsid w:val="003450E0"/>
    <w:rsid w:val="003451C1"/>
    <w:rsid w:val="003452AE"/>
    <w:rsid w:val="00345381"/>
    <w:rsid w:val="00345670"/>
    <w:rsid w:val="00345767"/>
    <w:rsid w:val="00345847"/>
    <w:rsid w:val="00345864"/>
    <w:rsid w:val="00345AE2"/>
    <w:rsid w:val="00345B75"/>
    <w:rsid w:val="00345C30"/>
    <w:rsid w:val="00345D61"/>
    <w:rsid w:val="00345FB9"/>
    <w:rsid w:val="0034661D"/>
    <w:rsid w:val="00346D4B"/>
    <w:rsid w:val="00346DB5"/>
    <w:rsid w:val="0034708A"/>
    <w:rsid w:val="003473AC"/>
    <w:rsid w:val="003473ED"/>
    <w:rsid w:val="003474E5"/>
    <w:rsid w:val="00347510"/>
    <w:rsid w:val="00347634"/>
    <w:rsid w:val="0034771D"/>
    <w:rsid w:val="00347776"/>
    <w:rsid w:val="00347C66"/>
    <w:rsid w:val="00347DB1"/>
    <w:rsid w:val="00347E30"/>
    <w:rsid w:val="00347F00"/>
    <w:rsid w:val="0035022F"/>
    <w:rsid w:val="003505EA"/>
    <w:rsid w:val="003506F3"/>
    <w:rsid w:val="00350888"/>
    <w:rsid w:val="003508F2"/>
    <w:rsid w:val="00350B1C"/>
    <w:rsid w:val="00350C42"/>
    <w:rsid w:val="00350DCB"/>
    <w:rsid w:val="00351148"/>
    <w:rsid w:val="003511E6"/>
    <w:rsid w:val="0035126B"/>
    <w:rsid w:val="00351333"/>
    <w:rsid w:val="003514C6"/>
    <w:rsid w:val="0035157B"/>
    <w:rsid w:val="003517C7"/>
    <w:rsid w:val="00351B54"/>
    <w:rsid w:val="00351CD9"/>
    <w:rsid w:val="00351D42"/>
    <w:rsid w:val="00351EBA"/>
    <w:rsid w:val="00352082"/>
    <w:rsid w:val="003520CA"/>
    <w:rsid w:val="00352319"/>
    <w:rsid w:val="003523DB"/>
    <w:rsid w:val="00352457"/>
    <w:rsid w:val="00352738"/>
    <w:rsid w:val="0035284F"/>
    <w:rsid w:val="00352913"/>
    <w:rsid w:val="00352948"/>
    <w:rsid w:val="00352B92"/>
    <w:rsid w:val="0035324A"/>
    <w:rsid w:val="00353341"/>
    <w:rsid w:val="0035348A"/>
    <w:rsid w:val="00353502"/>
    <w:rsid w:val="003535A9"/>
    <w:rsid w:val="003535B3"/>
    <w:rsid w:val="003538B1"/>
    <w:rsid w:val="00353A53"/>
    <w:rsid w:val="00353CE0"/>
    <w:rsid w:val="00353EFA"/>
    <w:rsid w:val="003540A2"/>
    <w:rsid w:val="0035414C"/>
    <w:rsid w:val="00354B38"/>
    <w:rsid w:val="00354BB3"/>
    <w:rsid w:val="00354BE3"/>
    <w:rsid w:val="00354CBC"/>
    <w:rsid w:val="00354DC5"/>
    <w:rsid w:val="00354DDA"/>
    <w:rsid w:val="003550B4"/>
    <w:rsid w:val="00355315"/>
    <w:rsid w:val="00355328"/>
    <w:rsid w:val="003553B0"/>
    <w:rsid w:val="0035549E"/>
    <w:rsid w:val="00355766"/>
    <w:rsid w:val="00355919"/>
    <w:rsid w:val="00355AC2"/>
    <w:rsid w:val="00355C9D"/>
    <w:rsid w:val="00355DAE"/>
    <w:rsid w:val="00355F1B"/>
    <w:rsid w:val="00355F60"/>
    <w:rsid w:val="0035617E"/>
    <w:rsid w:val="0035622C"/>
    <w:rsid w:val="00356326"/>
    <w:rsid w:val="0035639F"/>
    <w:rsid w:val="003563B5"/>
    <w:rsid w:val="0035672A"/>
    <w:rsid w:val="003569CD"/>
    <w:rsid w:val="003569E3"/>
    <w:rsid w:val="00356A86"/>
    <w:rsid w:val="00356B02"/>
    <w:rsid w:val="00356BB1"/>
    <w:rsid w:val="00356D8B"/>
    <w:rsid w:val="00356F3D"/>
    <w:rsid w:val="00356FEC"/>
    <w:rsid w:val="0035732E"/>
    <w:rsid w:val="00357342"/>
    <w:rsid w:val="0035734C"/>
    <w:rsid w:val="003574F2"/>
    <w:rsid w:val="0035750F"/>
    <w:rsid w:val="003575BA"/>
    <w:rsid w:val="0035788F"/>
    <w:rsid w:val="003578C1"/>
    <w:rsid w:val="00357BED"/>
    <w:rsid w:val="00357F1F"/>
    <w:rsid w:val="00357F76"/>
    <w:rsid w:val="00360027"/>
    <w:rsid w:val="00360054"/>
    <w:rsid w:val="0036027A"/>
    <w:rsid w:val="003602A4"/>
    <w:rsid w:val="00360560"/>
    <w:rsid w:val="0036069B"/>
    <w:rsid w:val="00360AB4"/>
    <w:rsid w:val="00360B10"/>
    <w:rsid w:val="00360BB0"/>
    <w:rsid w:val="00360C37"/>
    <w:rsid w:val="00360E19"/>
    <w:rsid w:val="00360F82"/>
    <w:rsid w:val="00360FB0"/>
    <w:rsid w:val="0036110E"/>
    <w:rsid w:val="00361163"/>
    <w:rsid w:val="003616E4"/>
    <w:rsid w:val="00361944"/>
    <w:rsid w:val="003619CF"/>
    <w:rsid w:val="00361A1C"/>
    <w:rsid w:val="00362266"/>
    <w:rsid w:val="0036234A"/>
    <w:rsid w:val="0036242C"/>
    <w:rsid w:val="00362485"/>
    <w:rsid w:val="003624BA"/>
    <w:rsid w:val="003624D0"/>
    <w:rsid w:val="00362855"/>
    <w:rsid w:val="003628FB"/>
    <w:rsid w:val="00362913"/>
    <w:rsid w:val="003629EE"/>
    <w:rsid w:val="00362B81"/>
    <w:rsid w:val="00362D09"/>
    <w:rsid w:val="00362E39"/>
    <w:rsid w:val="0036301A"/>
    <w:rsid w:val="0036310E"/>
    <w:rsid w:val="003633DC"/>
    <w:rsid w:val="00363BFD"/>
    <w:rsid w:val="003640D9"/>
    <w:rsid w:val="003641F5"/>
    <w:rsid w:val="0036420A"/>
    <w:rsid w:val="003642B8"/>
    <w:rsid w:val="003644A8"/>
    <w:rsid w:val="00364611"/>
    <w:rsid w:val="003647FC"/>
    <w:rsid w:val="0036496C"/>
    <w:rsid w:val="00364AE1"/>
    <w:rsid w:val="00364B02"/>
    <w:rsid w:val="00364B42"/>
    <w:rsid w:val="00364D64"/>
    <w:rsid w:val="003650F2"/>
    <w:rsid w:val="003651C6"/>
    <w:rsid w:val="003651C7"/>
    <w:rsid w:val="00365716"/>
    <w:rsid w:val="00365A3A"/>
    <w:rsid w:val="00365AE4"/>
    <w:rsid w:val="00365B72"/>
    <w:rsid w:val="0036667C"/>
    <w:rsid w:val="00366B9C"/>
    <w:rsid w:val="00366CBA"/>
    <w:rsid w:val="00366E9D"/>
    <w:rsid w:val="003673C7"/>
    <w:rsid w:val="00367461"/>
    <w:rsid w:val="00367497"/>
    <w:rsid w:val="00367507"/>
    <w:rsid w:val="00367C69"/>
    <w:rsid w:val="00367CBF"/>
    <w:rsid w:val="00367CF0"/>
    <w:rsid w:val="0037008C"/>
    <w:rsid w:val="003700F6"/>
    <w:rsid w:val="003703C7"/>
    <w:rsid w:val="0037057A"/>
    <w:rsid w:val="0037071D"/>
    <w:rsid w:val="0037076D"/>
    <w:rsid w:val="00370979"/>
    <w:rsid w:val="00370AAA"/>
    <w:rsid w:val="00370C60"/>
    <w:rsid w:val="00370D2A"/>
    <w:rsid w:val="00370EFF"/>
    <w:rsid w:val="00371157"/>
    <w:rsid w:val="003711A2"/>
    <w:rsid w:val="0037121E"/>
    <w:rsid w:val="0037137D"/>
    <w:rsid w:val="00371419"/>
    <w:rsid w:val="0037145E"/>
    <w:rsid w:val="003714AD"/>
    <w:rsid w:val="003714D6"/>
    <w:rsid w:val="003715C3"/>
    <w:rsid w:val="00371853"/>
    <w:rsid w:val="003718A9"/>
    <w:rsid w:val="00371A41"/>
    <w:rsid w:val="00371AD7"/>
    <w:rsid w:val="00371C4B"/>
    <w:rsid w:val="00371CDB"/>
    <w:rsid w:val="00371E99"/>
    <w:rsid w:val="00371F2A"/>
    <w:rsid w:val="00371F4B"/>
    <w:rsid w:val="00372294"/>
    <w:rsid w:val="00372470"/>
    <w:rsid w:val="00372606"/>
    <w:rsid w:val="00372611"/>
    <w:rsid w:val="003726D6"/>
    <w:rsid w:val="003726EC"/>
    <w:rsid w:val="00372A0E"/>
    <w:rsid w:val="00372D0B"/>
    <w:rsid w:val="00372FBD"/>
    <w:rsid w:val="0037305B"/>
    <w:rsid w:val="003734CB"/>
    <w:rsid w:val="003735DD"/>
    <w:rsid w:val="003736C4"/>
    <w:rsid w:val="0037373E"/>
    <w:rsid w:val="00373748"/>
    <w:rsid w:val="003739AB"/>
    <w:rsid w:val="00373BD9"/>
    <w:rsid w:val="00373D03"/>
    <w:rsid w:val="00374046"/>
    <w:rsid w:val="003740B7"/>
    <w:rsid w:val="00374540"/>
    <w:rsid w:val="00374700"/>
    <w:rsid w:val="00374822"/>
    <w:rsid w:val="00374892"/>
    <w:rsid w:val="00374A78"/>
    <w:rsid w:val="00374CB0"/>
    <w:rsid w:val="00374E84"/>
    <w:rsid w:val="003753EB"/>
    <w:rsid w:val="003755D5"/>
    <w:rsid w:val="00375747"/>
    <w:rsid w:val="00375BB2"/>
    <w:rsid w:val="00375D0C"/>
    <w:rsid w:val="00375D6D"/>
    <w:rsid w:val="003762F3"/>
    <w:rsid w:val="00376307"/>
    <w:rsid w:val="00376695"/>
    <w:rsid w:val="00376891"/>
    <w:rsid w:val="00376BD1"/>
    <w:rsid w:val="00376C4F"/>
    <w:rsid w:val="00376CBA"/>
    <w:rsid w:val="00376CC7"/>
    <w:rsid w:val="00376D11"/>
    <w:rsid w:val="00376E4E"/>
    <w:rsid w:val="00376FC4"/>
    <w:rsid w:val="0037701D"/>
    <w:rsid w:val="00377125"/>
    <w:rsid w:val="0037719D"/>
    <w:rsid w:val="00377465"/>
    <w:rsid w:val="0037763C"/>
    <w:rsid w:val="003776C7"/>
    <w:rsid w:val="00377867"/>
    <w:rsid w:val="003778E5"/>
    <w:rsid w:val="00377935"/>
    <w:rsid w:val="00377994"/>
    <w:rsid w:val="00377AD0"/>
    <w:rsid w:val="00377B65"/>
    <w:rsid w:val="00377CA5"/>
    <w:rsid w:val="00377CC0"/>
    <w:rsid w:val="00377E44"/>
    <w:rsid w:val="00377E5B"/>
    <w:rsid w:val="00377EBD"/>
    <w:rsid w:val="00380204"/>
    <w:rsid w:val="00380226"/>
    <w:rsid w:val="0038086C"/>
    <w:rsid w:val="00380EAE"/>
    <w:rsid w:val="00381085"/>
    <w:rsid w:val="003811A3"/>
    <w:rsid w:val="00381317"/>
    <w:rsid w:val="0038141F"/>
    <w:rsid w:val="003815CE"/>
    <w:rsid w:val="00381734"/>
    <w:rsid w:val="0038186E"/>
    <w:rsid w:val="00381DC4"/>
    <w:rsid w:val="00381F67"/>
    <w:rsid w:val="0038238C"/>
    <w:rsid w:val="0038262C"/>
    <w:rsid w:val="003826C9"/>
    <w:rsid w:val="00382AF0"/>
    <w:rsid w:val="00382B90"/>
    <w:rsid w:val="00382D13"/>
    <w:rsid w:val="00382D2E"/>
    <w:rsid w:val="00383022"/>
    <w:rsid w:val="00383151"/>
    <w:rsid w:val="003833DD"/>
    <w:rsid w:val="003833EC"/>
    <w:rsid w:val="003833F0"/>
    <w:rsid w:val="00383421"/>
    <w:rsid w:val="00383721"/>
    <w:rsid w:val="003837AA"/>
    <w:rsid w:val="00383908"/>
    <w:rsid w:val="003839B2"/>
    <w:rsid w:val="003839F1"/>
    <w:rsid w:val="00383A57"/>
    <w:rsid w:val="00383B62"/>
    <w:rsid w:val="00383D82"/>
    <w:rsid w:val="00383DCF"/>
    <w:rsid w:val="00383E96"/>
    <w:rsid w:val="00384433"/>
    <w:rsid w:val="0038465F"/>
    <w:rsid w:val="00384837"/>
    <w:rsid w:val="0038491A"/>
    <w:rsid w:val="003849D3"/>
    <w:rsid w:val="00384A39"/>
    <w:rsid w:val="00384A3F"/>
    <w:rsid w:val="00384AED"/>
    <w:rsid w:val="00384B71"/>
    <w:rsid w:val="00384BFC"/>
    <w:rsid w:val="00384D14"/>
    <w:rsid w:val="00384DB9"/>
    <w:rsid w:val="00385032"/>
    <w:rsid w:val="0038510F"/>
    <w:rsid w:val="00385210"/>
    <w:rsid w:val="0038536F"/>
    <w:rsid w:val="003853BE"/>
    <w:rsid w:val="0038542E"/>
    <w:rsid w:val="0038548B"/>
    <w:rsid w:val="00385752"/>
    <w:rsid w:val="00385920"/>
    <w:rsid w:val="00385A72"/>
    <w:rsid w:val="00385B60"/>
    <w:rsid w:val="00385C8D"/>
    <w:rsid w:val="00385ED9"/>
    <w:rsid w:val="0038606F"/>
    <w:rsid w:val="003860EA"/>
    <w:rsid w:val="0038616D"/>
    <w:rsid w:val="0038628D"/>
    <w:rsid w:val="00386303"/>
    <w:rsid w:val="0038631D"/>
    <w:rsid w:val="00386347"/>
    <w:rsid w:val="003864B2"/>
    <w:rsid w:val="00386762"/>
    <w:rsid w:val="003869B7"/>
    <w:rsid w:val="00386A1C"/>
    <w:rsid w:val="00386B29"/>
    <w:rsid w:val="00386C80"/>
    <w:rsid w:val="00386CC0"/>
    <w:rsid w:val="00386DCF"/>
    <w:rsid w:val="00386E3D"/>
    <w:rsid w:val="00386E81"/>
    <w:rsid w:val="003872A1"/>
    <w:rsid w:val="003872C7"/>
    <w:rsid w:val="0038748B"/>
    <w:rsid w:val="003875A4"/>
    <w:rsid w:val="003877F4"/>
    <w:rsid w:val="00387970"/>
    <w:rsid w:val="00387988"/>
    <w:rsid w:val="00387D39"/>
    <w:rsid w:val="00387E11"/>
    <w:rsid w:val="00390065"/>
    <w:rsid w:val="00390069"/>
    <w:rsid w:val="0039045D"/>
    <w:rsid w:val="0039047B"/>
    <w:rsid w:val="00390887"/>
    <w:rsid w:val="00390ABF"/>
    <w:rsid w:val="00390B3D"/>
    <w:rsid w:val="00390CD4"/>
    <w:rsid w:val="00390DB6"/>
    <w:rsid w:val="00390E25"/>
    <w:rsid w:val="00390EF4"/>
    <w:rsid w:val="00390FCA"/>
    <w:rsid w:val="0039102B"/>
    <w:rsid w:val="003912DF"/>
    <w:rsid w:val="003914B6"/>
    <w:rsid w:val="00391600"/>
    <w:rsid w:val="00391608"/>
    <w:rsid w:val="003917B7"/>
    <w:rsid w:val="00391999"/>
    <w:rsid w:val="00391CEF"/>
    <w:rsid w:val="00392023"/>
    <w:rsid w:val="0039202E"/>
    <w:rsid w:val="003921FC"/>
    <w:rsid w:val="003922F8"/>
    <w:rsid w:val="0039269C"/>
    <w:rsid w:val="00392918"/>
    <w:rsid w:val="003929B1"/>
    <w:rsid w:val="00392A8B"/>
    <w:rsid w:val="00392C9D"/>
    <w:rsid w:val="00392CCE"/>
    <w:rsid w:val="00392CFC"/>
    <w:rsid w:val="00393012"/>
    <w:rsid w:val="0039310C"/>
    <w:rsid w:val="00393225"/>
    <w:rsid w:val="003933A7"/>
    <w:rsid w:val="00393448"/>
    <w:rsid w:val="003934F3"/>
    <w:rsid w:val="0039391A"/>
    <w:rsid w:val="003939EB"/>
    <w:rsid w:val="00393A57"/>
    <w:rsid w:val="00393A60"/>
    <w:rsid w:val="00393DAC"/>
    <w:rsid w:val="00393E14"/>
    <w:rsid w:val="00393E85"/>
    <w:rsid w:val="00393EE6"/>
    <w:rsid w:val="0039422A"/>
    <w:rsid w:val="003947A4"/>
    <w:rsid w:val="00394861"/>
    <w:rsid w:val="0039489F"/>
    <w:rsid w:val="0039498F"/>
    <w:rsid w:val="00394A48"/>
    <w:rsid w:val="00394AAE"/>
    <w:rsid w:val="00394AB0"/>
    <w:rsid w:val="00394D1B"/>
    <w:rsid w:val="00394FC4"/>
    <w:rsid w:val="00395183"/>
    <w:rsid w:val="003953A4"/>
    <w:rsid w:val="00395432"/>
    <w:rsid w:val="00395563"/>
    <w:rsid w:val="0039559F"/>
    <w:rsid w:val="0039583E"/>
    <w:rsid w:val="00395A1F"/>
    <w:rsid w:val="00395E54"/>
    <w:rsid w:val="00395F7F"/>
    <w:rsid w:val="003960F4"/>
    <w:rsid w:val="00396287"/>
    <w:rsid w:val="0039645E"/>
    <w:rsid w:val="0039688F"/>
    <w:rsid w:val="00396905"/>
    <w:rsid w:val="0039694A"/>
    <w:rsid w:val="00396A89"/>
    <w:rsid w:val="00396B27"/>
    <w:rsid w:val="00396BB5"/>
    <w:rsid w:val="00396C63"/>
    <w:rsid w:val="0039701D"/>
    <w:rsid w:val="0039708B"/>
    <w:rsid w:val="003970A2"/>
    <w:rsid w:val="003972BC"/>
    <w:rsid w:val="00397339"/>
    <w:rsid w:val="003975D7"/>
    <w:rsid w:val="00397665"/>
    <w:rsid w:val="0039769A"/>
    <w:rsid w:val="003979C4"/>
    <w:rsid w:val="00397AF8"/>
    <w:rsid w:val="00397C6D"/>
    <w:rsid w:val="00397E32"/>
    <w:rsid w:val="003A0152"/>
    <w:rsid w:val="003A0156"/>
    <w:rsid w:val="003A0430"/>
    <w:rsid w:val="003A0525"/>
    <w:rsid w:val="003A0632"/>
    <w:rsid w:val="003A06C6"/>
    <w:rsid w:val="003A06D3"/>
    <w:rsid w:val="003A0718"/>
    <w:rsid w:val="003A0C68"/>
    <w:rsid w:val="003A0F46"/>
    <w:rsid w:val="003A121C"/>
    <w:rsid w:val="003A142E"/>
    <w:rsid w:val="003A1493"/>
    <w:rsid w:val="003A1509"/>
    <w:rsid w:val="003A1778"/>
    <w:rsid w:val="003A17E9"/>
    <w:rsid w:val="003A1B52"/>
    <w:rsid w:val="003A1FB0"/>
    <w:rsid w:val="003A226D"/>
    <w:rsid w:val="003A22DB"/>
    <w:rsid w:val="003A237C"/>
    <w:rsid w:val="003A23B7"/>
    <w:rsid w:val="003A24BA"/>
    <w:rsid w:val="003A24D5"/>
    <w:rsid w:val="003A2532"/>
    <w:rsid w:val="003A27D8"/>
    <w:rsid w:val="003A2859"/>
    <w:rsid w:val="003A2928"/>
    <w:rsid w:val="003A2AA0"/>
    <w:rsid w:val="003A2BDF"/>
    <w:rsid w:val="003A30E2"/>
    <w:rsid w:val="003A3326"/>
    <w:rsid w:val="003A3409"/>
    <w:rsid w:val="003A364E"/>
    <w:rsid w:val="003A393D"/>
    <w:rsid w:val="003A3BC8"/>
    <w:rsid w:val="003A3E56"/>
    <w:rsid w:val="003A4296"/>
    <w:rsid w:val="003A4382"/>
    <w:rsid w:val="003A4634"/>
    <w:rsid w:val="003A4644"/>
    <w:rsid w:val="003A46C9"/>
    <w:rsid w:val="003A46E3"/>
    <w:rsid w:val="003A47E0"/>
    <w:rsid w:val="003A490E"/>
    <w:rsid w:val="003A4A29"/>
    <w:rsid w:val="003A4A78"/>
    <w:rsid w:val="003A4E31"/>
    <w:rsid w:val="003A4EE8"/>
    <w:rsid w:val="003A5055"/>
    <w:rsid w:val="003A5473"/>
    <w:rsid w:val="003A58E7"/>
    <w:rsid w:val="003A5DB9"/>
    <w:rsid w:val="003A5EF5"/>
    <w:rsid w:val="003A6416"/>
    <w:rsid w:val="003A64EE"/>
    <w:rsid w:val="003A6526"/>
    <w:rsid w:val="003A6702"/>
    <w:rsid w:val="003A6789"/>
    <w:rsid w:val="003A680D"/>
    <w:rsid w:val="003A69D1"/>
    <w:rsid w:val="003A6AE5"/>
    <w:rsid w:val="003A6D7E"/>
    <w:rsid w:val="003A6E43"/>
    <w:rsid w:val="003A6F35"/>
    <w:rsid w:val="003A704C"/>
    <w:rsid w:val="003A7095"/>
    <w:rsid w:val="003A72B1"/>
    <w:rsid w:val="003A7484"/>
    <w:rsid w:val="003A754B"/>
    <w:rsid w:val="003A7879"/>
    <w:rsid w:val="003A7A3D"/>
    <w:rsid w:val="003A7A6F"/>
    <w:rsid w:val="003A7BE2"/>
    <w:rsid w:val="003A7E76"/>
    <w:rsid w:val="003A7EEC"/>
    <w:rsid w:val="003B003C"/>
    <w:rsid w:val="003B0179"/>
    <w:rsid w:val="003B01F0"/>
    <w:rsid w:val="003B0235"/>
    <w:rsid w:val="003B03EA"/>
    <w:rsid w:val="003B042F"/>
    <w:rsid w:val="003B0481"/>
    <w:rsid w:val="003B0560"/>
    <w:rsid w:val="003B079D"/>
    <w:rsid w:val="003B090A"/>
    <w:rsid w:val="003B0A55"/>
    <w:rsid w:val="003B0ABA"/>
    <w:rsid w:val="003B0B7E"/>
    <w:rsid w:val="003B0C30"/>
    <w:rsid w:val="003B0C3F"/>
    <w:rsid w:val="003B0C71"/>
    <w:rsid w:val="003B0CA0"/>
    <w:rsid w:val="003B0D6D"/>
    <w:rsid w:val="003B1069"/>
    <w:rsid w:val="003B1213"/>
    <w:rsid w:val="003B1367"/>
    <w:rsid w:val="003B1609"/>
    <w:rsid w:val="003B1623"/>
    <w:rsid w:val="003B1818"/>
    <w:rsid w:val="003B1842"/>
    <w:rsid w:val="003B1D77"/>
    <w:rsid w:val="003B2012"/>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DB3"/>
    <w:rsid w:val="003B3F48"/>
    <w:rsid w:val="003B3F4D"/>
    <w:rsid w:val="003B4052"/>
    <w:rsid w:val="003B4298"/>
    <w:rsid w:val="003B42CC"/>
    <w:rsid w:val="003B451E"/>
    <w:rsid w:val="003B4559"/>
    <w:rsid w:val="003B46FA"/>
    <w:rsid w:val="003B4A06"/>
    <w:rsid w:val="003B4B09"/>
    <w:rsid w:val="003B4D69"/>
    <w:rsid w:val="003B5013"/>
    <w:rsid w:val="003B501D"/>
    <w:rsid w:val="003B504E"/>
    <w:rsid w:val="003B50BD"/>
    <w:rsid w:val="003B515A"/>
    <w:rsid w:val="003B529A"/>
    <w:rsid w:val="003B52B0"/>
    <w:rsid w:val="003B5361"/>
    <w:rsid w:val="003B53B2"/>
    <w:rsid w:val="003B53CF"/>
    <w:rsid w:val="003B53FB"/>
    <w:rsid w:val="003B54D2"/>
    <w:rsid w:val="003B56FB"/>
    <w:rsid w:val="003B5821"/>
    <w:rsid w:val="003B5A54"/>
    <w:rsid w:val="003B5B47"/>
    <w:rsid w:val="003B5C35"/>
    <w:rsid w:val="003B5D00"/>
    <w:rsid w:val="003B5DA9"/>
    <w:rsid w:val="003B5E54"/>
    <w:rsid w:val="003B60A7"/>
    <w:rsid w:val="003B669F"/>
    <w:rsid w:val="003B68F4"/>
    <w:rsid w:val="003B695F"/>
    <w:rsid w:val="003B6B56"/>
    <w:rsid w:val="003B6B84"/>
    <w:rsid w:val="003B6C72"/>
    <w:rsid w:val="003B703E"/>
    <w:rsid w:val="003B7123"/>
    <w:rsid w:val="003B7189"/>
    <w:rsid w:val="003B78BF"/>
    <w:rsid w:val="003B7B25"/>
    <w:rsid w:val="003B7CC4"/>
    <w:rsid w:val="003B7CCD"/>
    <w:rsid w:val="003B7FBB"/>
    <w:rsid w:val="003C0111"/>
    <w:rsid w:val="003C0353"/>
    <w:rsid w:val="003C03B5"/>
    <w:rsid w:val="003C0582"/>
    <w:rsid w:val="003C06FB"/>
    <w:rsid w:val="003C074E"/>
    <w:rsid w:val="003C0751"/>
    <w:rsid w:val="003C08B7"/>
    <w:rsid w:val="003C0B3D"/>
    <w:rsid w:val="003C0BA7"/>
    <w:rsid w:val="003C0C77"/>
    <w:rsid w:val="003C179E"/>
    <w:rsid w:val="003C1C7E"/>
    <w:rsid w:val="003C1E11"/>
    <w:rsid w:val="003C215B"/>
    <w:rsid w:val="003C2223"/>
    <w:rsid w:val="003C2231"/>
    <w:rsid w:val="003C2261"/>
    <w:rsid w:val="003C27FA"/>
    <w:rsid w:val="003C2ACF"/>
    <w:rsid w:val="003C2C77"/>
    <w:rsid w:val="003C2D73"/>
    <w:rsid w:val="003C2FE8"/>
    <w:rsid w:val="003C31A5"/>
    <w:rsid w:val="003C321E"/>
    <w:rsid w:val="003C331D"/>
    <w:rsid w:val="003C3485"/>
    <w:rsid w:val="003C3557"/>
    <w:rsid w:val="003C35B6"/>
    <w:rsid w:val="003C3A95"/>
    <w:rsid w:val="003C3DAE"/>
    <w:rsid w:val="003C4078"/>
    <w:rsid w:val="003C4366"/>
    <w:rsid w:val="003C456F"/>
    <w:rsid w:val="003C4744"/>
    <w:rsid w:val="003C4AC4"/>
    <w:rsid w:val="003C4E54"/>
    <w:rsid w:val="003C559E"/>
    <w:rsid w:val="003C56B7"/>
    <w:rsid w:val="003C578D"/>
    <w:rsid w:val="003C5C30"/>
    <w:rsid w:val="003C5CC6"/>
    <w:rsid w:val="003C5DCF"/>
    <w:rsid w:val="003C609B"/>
    <w:rsid w:val="003C66C8"/>
    <w:rsid w:val="003C67FF"/>
    <w:rsid w:val="003C6A40"/>
    <w:rsid w:val="003C6FF4"/>
    <w:rsid w:val="003C7236"/>
    <w:rsid w:val="003C7437"/>
    <w:rsid w:val="003C75F2"/>
    <w:rsid w:val="003C7671"/>
    <w:rsid w:val="003C770F"/>
    <w:rsid w:val="003C7893"/>
    <w:rsid w:val="003C795A"/>
    <w:rsid w:val="003C7A78"/>
    <w:rsid w:val="003C7B7B"/>
    <w:rsid w:val="003C7CAD"/>
    <w:rsid w:val="003D0033"/>
    <w:rsid w:val="003D03C0"/>
    <w:rsid w:val="003D0412"/>
    <w:rsid w:val="003D05A6"/>
    <w:rsid w:val="003D060C"/>
    <w:rsid w:val="003D0789"/>
    <w:rsid w:val="003D0AF9"/>
    <w:rsid w:val="003D0C1B"/>
    <w:rsid w:val="003D0C28"/>
    <w:rsid w:val="003D0D56"/>
    <w:rsid w:val="003D0E70"/>
    <w:rsid w:val="003D0EB0"/>
    <w:rsid w:val="003D0EFA"/>
    <w:rsid w:val="003D1148"/>
    <w:rsid w:val="003D115F"/>
    <w:rsid w:val="003D11E6"/>
    <w:rsid w:val="003D158D"/>
    <w:rsid w:val="003D163C"/>
    <w:rsid w:val="003D1666"/>
    <w:rsid w:val="003D1677"/>
    <w:rsid w:val="003D178B"/>
    <w:rsid w:val="003D1C18"/>
    <w:rsid w:val="003D1C8E"/>
    <w:rsid w:val="003D1DBF"/>
    <w:rsid w:val="003D1DC4"/>
    <w:rsid w:val="003D1E06"/>
    <w:rsid w:val="003D2058"/>
    <w:rsid w:val="003D2639"/>
    <w:rsid w:val="003D2785"/>
    <w:rsid w:val="003D2ABE"/>
    <w:rsid w:val="003D2D63"/>
    <w:rsid w:val="003D2DAF"/>
    <w:rsid w:val="003D2DF6"/>
    <w:rsid w:val="003D2EE0"/>
    <w:rsid w:val="003D30F3"/>
    <w:rsid w:val="003D316C"/>
    <w:rsid w:val="003D3784"/>
    <w:rsid w:val="003D3839"/>
    <w:rsid w:val="003D38B3"/>
    <w:rsid w:val="003D3908"/>
    <w:rsid w:val="003D3929"/>
    <w:rsid w:val="003D3B47"/>
    <w:rsid w:val="003D3B96"/>
    <w:rsid w:val="003D3CE9"/>
    <w:rsid w:val="003D3F5B"/>
    <w:rsid w:val="003D3F91"/>
    <w:rsid w:val="003D4006"/>
    <w:rsid w:val="003D40A7"/>
    <w:rsid w:val="003D419F"/>
    <w:rsid w:val="003D422D"/>
    <w:rsid w:val="003D425D"/>
    <w:rsid w:val="003D42EC"/>
    <w:rsid w:val="003D448B"/>
    <w:rsid w:val="003D4637"/>
    <w:rsid w:val="003D4697"/>
    <w:rsid w:val="003D4A16"/>
    <w:rsid w:val="003D52B6"/>
    <w:rsid w:val="003D52C9"/>
    <w:rsid w:val="003D5535"/>
    <w:rsid w:val="003D564D"/>
    <w:rsid w:val="003D58E5"/>
    <w:rsid w:val="003D5987"/>
    <w:rsid w:val="003D5AE6"/>
    <w:rsid w:val="003D5BC1"/>
    <w:rsid w:val="003D5CEA"/>
    <w:rsid w:val="003D5E44"/>
    <w:rsid w:val="003D5E70"/>
    <w:rsid w:val="003D5E7D"/>
    <w:rsid w:val="003D607D"/>
    <w:rsid w:val="003D62A2"/>
    <w:rsid w:val="003D6308"/>
    <w:rsid w:val="003D64E2"/>
    <w:rsid w:val="003D651C"/>
    <w:rsid w:val="003D6564"/>
    <w:rsid w:val="003D677F"/>
    <w:rsid w:val="003D6809"/>
    <w:rsid w:val="003D6A21"/>
    <w:rsid w:val="003D6C07"/>
    <w:rsid w:val="003D733A"/>
    <w:rsid w:val="003D7A37"/>
    <w:rsid w:val="003D7D7D"/>
    <w:rsid w:val="003D7E83"/>
    <w:rsid w:val="003D7F0B"/>
    <w:rsid w:val="003E0038"/>
    <w:rsid w:val="003E011D"/>
    <w:rsid w:val="003E02E1"/>
    <w:rsid w:val="003E0356"/>
    <w:rsid w:val="003E0809"/>
    <w:rsid w:val="003E095E"/>
    <w:rsid w:val="003E0A2E"/>
    <w:rsid w:val="003E0AED"/>
    <w:rsid w:val="003E0DF7"/>
    <w:rsid w:val="003E0EFE"/>
    <w:rsid w:val="003E1064"/>
    <w:rsid w:val="003E10BA"/>
    <w:rsid w:val="003E1349"/>
    <w:rsid w:val="003E1396"/>
    <w:rsid w:val="003E167C"/>
    <w:rsid w:val="003E1783"/>
    <w:rsid w:val="003E1824"/>
    <w:rsid w:val="003E1948"/>
    <w:rsid w:val="003E1C77"/>
    <w:rsid w:val="003E2040"/>
    <w:rsid w:val="003E208A"/>
    <w:rsid w:val="003E22D0"/>
    <w:rsid w:val="003E24CC"/>
    <w:rsid w:val="003E269B"/>
    <w:rsid w:val="003E2AE6"/>
    <w:rsid w:val="003E2B0E"/>
    <w:rsid w:val="003E2C43"/>
    <w:rsid w:val="003E2E1A"/>
    <w:rsid w:val="003E2F23"/>
    <w:rsid w:val="003E3011"/>
    <w:rsid w:val="003E3071"/>
    <w:rsid w:val="003E330D"/>
    <w:rsid w:val="003E350E"/>
    <w:rsid w:val="003E3522"/>
    <w:rsid w:val="003E38B4"/>
    <w:rsid w:val="003E3ABC"/>
    <w:rsid w:val="003E3BA3"/>
    <w:rsid w:val="003E3E2A"/>
    <w:rsid w:val="003E40A0"/>
    <w:rsid w:val="003E4142"/>
    <w:rsid w:val="003E41D9"/>
    <w:rsid w:val="003E427D"/>
    <w:rsid w:val="003E4616"/>
    <w:rsid w:val="003E48D3"/>
    <w:rsid w:val="003E4ADD"/>
    <w:rsid w:val="003E4CC8"/>
    <w:rsid w:val="003E51F3"/>
    <w:rsid w:val="003E52A7"/>
    <w:rsid w:val="003E537F"/>
    <w:rsid w:val="003E547D"/>
    <w:rsid w:val="003E5517"/>
    <w:rsid w:val="003E55A0"/>
    <w:rsid w:val="003E56C5"/>
    <w:rsid w:val="003E591D"/>
    <w:rsid w:val="003E595A"/>
    <w:rsid w:val="003E59E6"/>
    <w:rsid w:val="003E5A69"/>
    <w:rsid w:val="003E5CD3"/>
    <w:rsid w:val="003E5D1E"/>
    <w:rsid w:val="003E5F1D"/>
    <w:rsid w:val="003E601A"/>
    <w:rsid w:val="003E61D3"/>
    <w:rsid w:val="003E630B"/>
    <w:rsid w:val="003E6625"/>
    <w:rsid w:val="003E675B"/>
    <w:rsid w:val="003E6891"/>
    <w:rsid w:val="003E693B"/>
    <w:rsid w:val="003E6BD6"/>
    <w:rsid w:val="003E6E88"/>
    <w:rsid w:val="003E6EB2"/>
    <w:rsid w:val="003E70BD"/>
    <w:rsid w:val="003E723C"/>
    <w:rsid w:val="003E72AB"/>
    <w:rsid w:val="003E7523"/>
    <w:rsid w:val="003E75B6"/>
    <w:rsid w:val="003E772D"/>
    <w:rsid w:val="003E78B2"/>
    <w:rsid w:val="003E7B6A"/>
    <w:rsid w:val="003E7C82"/>
    <w:rsid w:val="003E7FB3"/>
    <w:rsid w:val="003F0166"/>
    <w:rsid w:val="003F01FF"/>
    <w:rsid w:val="003F0396"/>
    <w:rsid w:val="003F0696"/>
    <w:rsid w:val="003F0E99"/>
    <w:rsid w:val="003F0E9A"/>
    <w:rsid w:val="003F0EF9"/>
    <w:rsid w:val="003F0F2E"/>
    <w:rsid w:val="003F0F36"/>
    <w:rsid w:val="003F0F83"/>
    <w:rsid w:val="003F100F"/>
    <w:rsid w:val="003F1060"/>
    <w:rsid w:val="003F10AD"/>
    <w:rsid w:val="003F112C"/>
    <w:rsid w:val="003F116D"/>
    <w:rsid w:val="003F136E"/>
    <w:rsid w:val="003F139B"/>
    <w:rsid w:val="003F14A6"/>
    <w:rsid w:val="003F19B2"/>
    <w:rsid w:val="003F1A8E"/>
    <w:rsid w:val="003F1B76"/>
    <w:rsid w:val="003F1CEC"/>
    <w:rsid w:val="003F1E62"/>
    <w:rsid w:val="003F1FC2"/>
    <w:rsid w:val="003F2220"/>
    <w:rsid w:val="003F2341"/>
    <w:rsid w:val="003F275D"/>
    <w:rsid w:val="003F2976"/>
    <w:rsid w:val="003F2C96"/>
    <w:rsid w:val="003F2EDD"/>
    <w:rsid w:val="003F30F3"/>
    <w:rsid w:val="003F318D"/>
    <w:rsid w:val="003F3517"/>
    <w:rsid w:val="003F35C4"/>
    <w:rsid w:val="003F361D"/>
    <w:rsid w:val="003F3732"/>
    <w:rsid w:val="003F397B"/>
    <w:rsid w:val="003F3E8B"/>
    <w:rsid w:val="003F4119"/>
    <w:rsid w:val="003F4302"/>
    <w:rsid w:val="003F4C8A"/>
    <w:rsid w:val="003F50D0"/>
    <w:rsid w:val="003F522C"/>
    <w:rsid w:val="003F5259"/>
    <w:rsid w:val="003F5266"/>
    <w:rsid w:val="003F5442"/>
    <w:rsid w:val="003F5697"/>
    <w:rsid w:val="003F56C1"/>
    <w:rsid w:val="003F58EB"/>
    <w:rsid w:val="003F5C5A"/>
    <w:rsid w:val="003F5D44"/>
    <w:rsid w:val="003F5F84"/>
    <w:rsid w:val="003F636B"/>
    <w:rsid w:val="003F64AE"/>
    <w:rsid w:val="003F6515"/>
    <w:rsid w:val="003F655C"/>
    <w:rsid w:val="003F6645"/>
    <w:rsid w:val="003F66DE"/>
    <w:rsid w:val="003F6C5D"/>
    <w:rsid w:val="003F6F4D"/>
    <w:rsid w:val="003F7473"/>
    <w:rsid w:val="003F75CA"/>
    <w:rsid w:val="003F75FF"/>
    <w:rsid w:val="003F7840"/>
    <w:rsid w:val="003F7991"/>
    <w:rsid w:val="003F7A5F"/>
    <w:rsid w:val="003F7ACD"/>
    <w:rsid w:val="003F7B2D"/>
    <w:rsid w:val="003F7C38"/>
    <w:rsid w:val="003F7C9C"/>
    <w:rsid w:val="0040038B"/>
    <w:rsid w:val="00400426"/>
    <w:rsid w:val="00400439"/>
    <w:rsid w:val="004005E4"/>
    <w:rsid w:val="00400714"/>
    <w:rsid w:val="00400A5A"/>
    <w:rsid w:val="00400B67"/>
    <w:rsid w:val="00400D29"/>
    <w:rsid w:val="00400E8A"/>
    <w:rsid w:val="00400FA2"/>
    <w:rsid w:val="00401078"/>
    <w:rsid w:val="004010E5"/>
    <w:rsid w:val="00401135"/>
    <w:rsid w:val="00401278"/>
    <w:rsid w:val="004012B3"/>
    <w:rsid w:val="004012F1"/>
    <w:rsid w:val="0040149B"/>
    <w:rsid w:val="004014A8"/>
    <w:rsid w:val="004014AC"/>
    <w:rsid w:val="00401A60"/>
    <w:rsid w:val="00401B6D"/>
    <w:rsid w:val="00401C3D"/>
    <w:rsid w:val="00401F64"/>
    <w:rsid w:val="00401F97"/>
    <w:rsid w:val="00401FBE"/>
    <w:rsid w:val="0040211B"/>
    <w:rsid w:val="004021D2"/>
    <w:rsid w:val="00402245"/>
    <w:rsid w:val="004025A7"/>
    <w:rsid w:val="00402623"/>
    <w:rsid w:val="0040275C"/>
    <w:rsid w:val="004028AF"/>
    <w:rsid w:val="00402AD8"/>
    <w:rsid w:val="00402B9E"/>
    <w:rsid w:val="00402FBD"/>
    <w:rsid w:val="0040318A"/>
    <w:rsid w:val="0040328B"/>
    <w:rsid w:val="004033EB"/>
    <w:rsid w:val="0040373E"/>
    <w:rsid w:val="00403796"/>
    <w:rsid w:val="0040399A"/>
    <w:rsid w:val="00403B25"/>
    <w:rsid w:val="00403B42"/>
    <w:rsid w:val="00403C2E"/>
    <w:rsid w:val="00403C8B"/>
    <w:rsid w:val="00403C8E"/>
    <w:rsid w:val="00403CBE"/>
    <w:rsid w:val="00403E94"/>
    <w:rsid w:val="00403FDA"/>
    <w:rsid w:val="004041E0"/>
    <w:rsid w:val="004042C3"/>
    <w:rsid w:val="00404459"/>
    <w:rsid w:val="0040445E"/>
    <w:rsid w:val="0040468A"/>
    <w:rsid w:val="004048B2"/>
    <w:rsid w:val="00404975"/>
    <w:rsid w:val="00404B91"/>
    <w:rsid w:val="00404BBE"/>
    <w:rsid w:val="00404D12"/>
    <w:rsid w:val="00404DFB"/>
    <w:rsid w:val="00405087"/>
    <w:rsid w:val="004055EB"/>
    <w:rsid w:val="00405832"/>
    <w:rsid w:val="00405887"/>
    <w:rsid w:val="00405AD5"/>
    <w:rsid w:val="00405CFD"/>
    <w:rsid w:val="00405D5F"/>
    <w:rsid w:val="00405DA4"/>
    <w:rsid w:val="00405E1E"/>
    <w:rsid w:val="00405E8A"/>
    <w:rsid w:val="004061BF"/>
    <w:rsid w:val="00406201"/>
    <w:rsid w:val="00406465"/>
    <w:rsid w:val="00406477"/>
    <w:rsid w:val="0040656D"/>
    <w:rsid w:val="004066FB"/>
    <w:rsid w:val="00406E3F"/>
    <w:rsid w:val="00406EAF"/>
    <w:rsid w:val="00406F34"/>
    <w:rsid w:val="00406F5F"/>
    <w:rsid w:val="004071E4"/>
    <w:rsid w:val="0040725D"/>
    <w:rsid w:val="00407414"/>
    <w:rsid w:val="004075F4"/>
    <w:rsid w:val="004077A4"/>
    <w:rsid w:val="004077FE"/>
    <w:rsid w:val="004079ED"/>
    <w:rsid w:val="00407CFA"/>
    <w:rsid w:val="00407FF4"/>
    <w:rsid w:val="00410232"/>
    <w:rsid w:val="0041027E"/>
    <w:rsid w:val="004102E6"/>
    <w:rsid w:val="0041053C"/>
    <w:rsid w:val="004107CC"/>
    <w:rsid w:val="004108C4"/>
    <w:rsid w:val="004109FC"/>
    <w:rsid w:val="004109FE"/>
    <w:rsid w:val="00410E9E"/>
    <w:rsid w:val="00410EAE"/>
    <w:rsid w:val="00411309"/>
    <w:rsid w:val="004114D9"/>
    <w:rsid w:val="004117FD"/>
    <w:rsid w:val="00411832"/>
    <w:rsid w:val="00411A02"/>
    <w:rsid w:val="00411BC1"/>
    <w:rsid w:val="00411DC6"/>
    <w:rsid w:val="00411DFD"/>
    <w:rsid w:val="00411F3A"/>
    <w:rsid w:val="004120F1"/>
    <w:rsid w:val="00412190"/>
    <w:rsid w:val="00412281"/>
    <w:rsid w:val="004126D7"/>
    <w:rsid w:val="00412AC3"/>
    <w:rsid w:val="00412AEF"/>
    <w:rsid w:val="00412C3E"/>
    <w:rsid w:val="00412ED4"/>
    <w:rsid w:val="00412FAC"/>
    <w:rsid w:val="004131C8"/>
    <w:rsid w:val="004132CE"/>
    <w:rsid w:val="00413325"/>
    <w:rsid w:val="00413655"/>
    <w:rsid w:val="00413C01"/>
    <w:rsid w:val="00413C31"/>
    <w:rsid w:val="004140F9"/>
    <w:rsid w:val="004143D9"/>
    <w:rsid w:val="0041473C"/>
    <w:rsid w:val="0041482F"/>
    <w:rsid w:val="00414902"/>
    <w:rsid w:val="00414925"/>
    <w:rsid w:val="004149C8"/>
    <w:rsid w:val="00414B12"/>
    <w:rsid w:val="00414D96"/>
    <w:rsid w:val="00414DC8"/>
    <w:rsid w:val="00414EF7"/>
    <w:rsid w:val="00415002"/>
    <w:rsid w:val="0041523F"/>
    <w:rsid w:val="004152C5"/>
    <w:rsid w:val="004156AA"/>
    <w:rsid w:val="00415746"/>
    <w:rsid w:val="00415A08"/>
    <w:rsid w:val="00415AB6"/>
    <w:rsid w:val="00415BC3"/>
    <w:rsid w:val="00416217"/>
    <w:rsid w:val="00416226"/>
    <w:rsid w:val="004165A7"/>
    <w:rsid w:val="00416790"/>
    <w:rsid w:val="004168D8"/>
    <w:rsid w:val="00416A10"/>
    <w:rsid w:val="00416B5B"/>
    <w:rsid w:val="00416CF0"/>
    <w:rsid w:val="004172C1"/>
    <w:rsid w:val="004174ED"/>
    <w:rsid w:val="0041778C"/>
    <w:rsid w:val="004178B8"/>
    <w:rsid w:val="004178BD"/>
    <w:rsid w:val="0041793B"/>
    <w:rsid w:val="00417A0D"/>
    <w:rsid w:val="00417B72"/>
    <w:rsid w:val="00417C51"/>
    <w:rsid w:val="00420233"/>
    <w:rsid w:val="004202CF"/>
    <w:rsid w:val="004203D6"/>
    <w:rsid w:val="0042048A"/>
    <w:rsid w:val="0042069F"/>
    <w:rsid w:val="00420940"/>
    <w:rsid w:val="00420C98"/>
    <w:rsid w:val="00420D74"/>
    <w:rsid w:val="0042114B"/>
    <w:rsid w:val="0042148D"/>
    <w:rsid w:val="004215DE"/>
    <w:rsid w:val="00421690"/>
    <w:rsid w:val="00421829"/>
    <w:rsid w:val="004218D0"/>
    <w:rsid w:val="00421BD6"/>
    <w:rsid w:val="00421CC3"/>
    <w:rsid w:val="00421D76"/>
    <w:rsid w:val="00421ECC"/>
    <w:rsid w:val="00421F13"/>
    <w:rsid w:val="00421F60"/>
    <w:rsid w:val="004221F6"/>
    <w:rsid w:val="004224E6"/>
    <w:rsid w:val="00422780"/>
    <w:rsid w:val="0042284D"/>
    <w:rsid w:val="00422AC2"/>
    <w:rsid w:val="00422B60"/>
    <w:rsid w:val="00422B6A"/>
    <w:rsid w:val="00422BDD"/>
    <w:rsid w:val="00422C5A"/>
    <w:rsid w:val="00423066"/>
    <w:rsid w:val="004230E7"/>
    <w:rsid w:val="00423303"/>
    <w:rsid w:val="004233CC"/>
    <w:rsid w:val="00423723"/>
    <w:rsid w:val="004237E9"/>
    <w:rsid w:val="004238E5"/>
    <w:rsid w:val="0042391C"/>
    <w:rsid w:val="00423997"/>
    <w:rsid w:val="0042399D"/>
    <w:rsid w:val="00423A58"/>
    <w:rsid w:val="00423CAB"/>
    <w:rsid w:val="004240C2"/>
    <w:rsid w:val="00424139"/>
    <w:rsid w:val="004241AD"/>
    <w:rsid w:val="004242AD"/>
    <w:rsid w:val="00424B93"/>
    <w:rsid w:val="00424CDB"/>
    <w:rsid w:val="00424F21"/>
    <w:rsid w:val="00425152"/>
    <w:rsid w:val="00425267"/>
    <w:rsid w:val="00425453"/>
    <w:rsid w:val="0042553B"/>
    <w:rsid w:val="0042563D"/>
    <w:rsid w:val="00425A10"/>
    <w:rsid w:val="00425C46"/>
    <w:rsid w:val="00425E5B"/>
    <w:rsid w:val="00425ED6"/>
    <w:rsid w:val="00425F41"/>
    <w:rsid w:val="004263C2"/>
    <w:rsid w:val="0042669F"/>
    <w:rsid w:val="004267B1"/>
    <w:rsid w:val="00426C5A"/>
    <w:rsid w:val="00426ECC"/>
    <w:rsid w:val="00426F37"/>
    <w:rsid w:val="004272C8"/>
    <w:rsid w:val="004273F6"/>
    <w:rsid w:val="004274F3"/>
    <w:rsid w:val="00427611"/>
    <w:rsid w:val="004277C9"/>
    <w:rsid w:val="004278AB"/>
    <w:rsid w:val="004278C0"/>
    <w:rsid w:val="00427C65"/>
    <w:rsid w:val="00427DD9"/>
    <w:rsid w:val="00430276"/>
    <w:rsid w:val="00430474"/>
    <w:rsid w:val="00430503"/>
    <w:rsid w:val="00430567"/>
    <w:rsid w:val="004305F2"/>
    <w:rsid w:val="00430973"/>
    <w:rsid w:val="00430A2F"/>
    <w:rsid w:val="00430A3A"/>
    <w:rsid w:val="00430B05"/>
    <w:rsid w:val="00430B7C"/>
    <w:rsid w:val="00430C1F"/>
    <w:rsid w:val="00430E8D"/>
    <w:rsid w:val="00430FCD"/>
    <w:rsid w:val="00431329"/>
    <w:rsid w:val="0043135D"/>
    <w:rsid w:val="00431426"/>
    <w:rsid w:val="00431464"/>
    <w:rsid w:val="00431730"/>
    <w:rsid w:val="00431786"/>
    <w:rsid w:val="0043182A"/>
    <w:rsid w:val="00431934"/>
    <w:rsid w:val="00431A74"/>
    <w:rsid w:val="00431C3B"/>
    <w:rsid w:val="00431E87"/>
    <w:rsid w:val="00431FDF"/>
    <w:rsid w:val="00432267"/>
    <w:rsid w:val="004322E5"/>
    <w:rsid w:val="004323A1"/>
    <w:rsid w:val="004326D6"/>
    <w:rsid w:val="0043282B"/>
    <w:rsid w:val="004328B4"/>
    <w:rsid w:val="004329EE"/>
    <w:rsid w:val="00432C6B"/>
    <w:rsid w:val="00432D76"/>
    <w:rsid w:val="00432DA0"/>
    <w:rsid w:val="00432E34"/>
    <w:rsid w:val="00433072"/>
    <w:rsid w:val="0043336B"/>
    <w:rsid w:val="00433379"/>
    <w:rsid w:val="004335C8"/>
    <w:rsid w:val="00433722"/>
    <w:rsid w:val="00433858"/>
    <w:rsid w:val="004338F1"/>
    <w:rsid w:val="00433C79"/>
    <w:rsid w:val="00433D41"/>
    <w:rsid w:val="00433D65"/>
    <w:rsid w:val="00433E97"/>
    <w:rsid w:val="00434578"/>
    <w:rsid w:val="004345E4"/>
    <w:rsid w:val="00434906"/>
    <w:rsid w:val="00434B12"/>
    <w:rsid w:val="00434D59"/>
    <w:rsid w:val="00434DD5"/>
    <w:rsid w:val="00434EE4"/>
    <w:rsid w:val="00434F98"/>
    <w:rsid w:val="00434FCD"/>
    <w:rsid w:val="00435144"/>
    <w:rsid w:val="00435264"/>
    <w:rsid w:val="0043532C"/>
    <w:rsid w:val="004353C5"/>
    <w:rsid w:val="00435461"/>
    <w:rsid w:val="00435478"/>
    <w:rsid w:val="00435563"/>
    <w:rsid w:val="0043564E"/>
    <w:rsid w:val="004357A1"/>
    <w:rsid w:val="00435857"/>
    <w:rsid w:val="00435A00"/>
    <w:rsid w:val="00435C4D"/>
    <w:rsid w:val="00435EAD"/>
    <w:rsid w:val="004360EA"/>
    <w:rsid w:val="004363B6"/>
    <w:rsid w:val="00436524"/>
    <w:rsid w:val="00436932"/>
    <w:rsid w:val="004369F7"/>
    <w:rsid w:val="00436B5B"/>
    <w:rsid w:val="00436F3A"/>
    <w:rsid w:val="0043710D"/>
    <w:rsid w:val="004372AA"/>
    <w:rsid w:val="00437495"/>
    <w:rsid w:val="004375A4"/>
    <w:rsid w:val="004377EE"/>
    <w:rsid w:val="00437BA8"/>
    <w:rsid w:val="00437BE6"/>
    <w:rsid w:val="00437D02"/>
    <w:rsid w:val="00437DAE"/>
    <w:rsid w:val="00437FB2"/>
    <w:rsid w:val="00440046"/>
    <w:rsid w:val="0044021B"/>
    <w:rsid w:val="004403B7"/>
    <w:rsid w:val="00440415"/>
    <w:rsid w:val="00440452"/>
    <w:rsid w:val="00440809"/>
    <w:rsid w:val="004409A3"/>
    <w:rsid w:val="004409DA"/>
    <w:rsid w:val="00440A90"/>
    <w:rsid w:val="00440BE3"/>
    <w:rsid w:val="00440CC9"/>
    <w:rsid w:val="00440CE3"/>
    <w:rsid w:val="00440D9E"/>
    <w:rsid w:val="00440E56"/>
    <w:rsid w:val="00440F15"/>
    <w:rsid w:val="00441276"/>
    <w:rsid w:val="0044128F"/>
    <w:rsid w:val="004414A9"/>
    <w:rsid w:val="004414FB"/>
    <w:rsid w:val="004416B2"/>
    <w:rsid w:val="00441704"/>
    <w:rsid w:val="00441959"/>
    <w:rsid w:val="00441AAB"/>
    <w:rsid w:val="00441AC2"/>
    <w:rsid w:val="00441B66"/>
    <w:rsid w:val="00441CFE"/>
    <w:rsid w:val="00441EE8"/>
    <w:rsid w:val="004421AD"/>
    <w:rsid w:val="00442351"/>
    <w:rsid w:val="00442535"/>
    <w:rsid w:val="0044264F"/>
    <w:rsid w:val="0044292B"/>
    <w:rsid w:val="00442E39"/>
    <w:rsid w:val="0044309E"/>
    <w:rsid w:val="004431C9"/>
    <w:rsid w:val="0044347C"/>
    <w:rsid w:val="00443583"/>
    <w:rsid w:val="004438E2"/>
    <w:rsid w:val="00443910"/>
    <w:rsid w:val="00443A34"/>
    <w:rsid w:val="00444369"/>
    <w:rsid w:val="00444449"/>
    <w:rsid w:val="00444484"/>
    <w:rsid w:val="004446D2"/>
    <w:rsid w:val="0044472C"/>
    <w:rsid w:val="00444907"/>
    <w:rsid w:val="00444D42"/>
    <w:rsid w:val="00444F36"/>
    <w:rsid w:val="00444F47"/>
    <w:rsid w:val="004450ED"/>
    <w:rsid w:val="0044592C"/>
    <w:rsid w:val="00445976"/>
    <w:rsid w:val="00445990"/>
    <w:rsid w:val="00445A3B"/>
    <w:rsid w:val="00445CA8"/>
    <w:rsid w:val="00445E9D"/>
    <w:rsid w:val="00446122"/>
    <w:rsid w:val="00446183"/>
    <w:rsid w:val="0044657B"/>
    <w:rsid w:val="004469BA"/>
    <w:rsid w:val="00446A96"/>
    <w:rsid w:val="00446AF6"/>
    <w:rsid w:val="00446C26"/>
    <w:rsid w:val="00446D4A"/>
    <w:rsid w:val="00446FB4"/>
    <w:rsid w:val="004470C6"/>
    <w:rsid w:val="004472E1"/>
    <w:rsid w:val="00447434"/>
    <w:rsid w:val="004474B7"/>
    <w:rsid w:val="004477FB"/>
    <w:rsid w:val="00447847"/>
    <w:rsid w:val="00447AD6"/>
    <w:rsid w:val="00447B49"/>
    <w:rsid w:val="00447ECC"/>
    <w:rsid w:val="004500B4"/>
    <w:rsid w:val="004507C3"/>
    <w:rsid w:val="004508EE"/>
    <w:rsid w:val="004509F2"/>
    <w:rsid w:val="00450BCC"/>
    <w:rsid w:val="00450BD7"/>
    <w:rsid w:val="00450C4E"/>
    <w:rsid w:val="00450EA6"/>
    <w:rsid w:val="00450EB4"/>
    <w:rsid w:val="00451100"/>
    <w:rsid w:val="004511F0"/>
    <w:rsid w:val="0045134F"/>
    <w:rsid w:val="0045155D"/>
    <w:rsid w:val="0045157E"/>
    <w:rsid w:val="004517BD"/>
    <w:rsid w:val="00451B21"/>
    <w:rsid w:val="00451CEA"/>
    <w:rsid w:val="00451F29"/>
    <w:rsid w:val="00451F4F"/>
    <w:rsid w:val="004521E9"/>
    <w:rsid w:val="00452323"/>
    <w:rsid w:val="00452471"/>
    <w:rsid w:val="00452766"/>
    <w:rsid w:val="004529ED"/>
    <w:rsid w:val="00452A66"/>
    <w:rsid w:val="00452AC3"/>
    <w:rsid w:val="00452EC5"/>
    <w:rsid w:val="004531BE"/>
    <w:rsid w:val="0045330B"/>
    <w:rsid w:val="0045342F"/>
    <w:rsid w:val="004535E3"/>
    <w:rsid w:val="004535FE"/>
    <w:rsid w:val="00453870"/>
    <w:rsid w:val="00453A1E"/>
    <w:rsid w:val="00453AC8"/>
    <w:rsid w:val="00453C89"/>
    <w:rsid w:val="00453CA6"/>
    <w:rsid w:val="00453CC8"/>
    <w:rsid w:val="00453E21"/>
    <w:rsid w:val="00453FAD"/>
    <w:rsid w:val="004542F5"/>
    <w:rsid w:val="0045444B"/>
    <w:rsid w:val="0045472B"/>
    <w:rsid w:val="0045473E"/>
    <w:rsid w:val="00454768"/>
    <w:rsid w:val="004547CF"/>
    <w:rsid w:val="00454A16"/>
    <w:rsid w:val="00454CCF"/>
    <w:rsid w:val="00454D5E"/>
    <w:rsid w:val="00454E9B"/>
    <w:rsid w:val="00455019"/>
    <w:rsid w:val="00455139"/>
    <w:rsid w:val="004551E0"/>
    <w:rsid w:val="00455203"/>
    <w:rsid w:val="0045520C"/>
    <w:rsid w:val="00455252"/>
    <w:rsid w:val="00455342"/>
    <w:rsid w:val="004554B4"/>
    <w:rsid w:val="004555E9"/>
    <w:rsid w:val="0045563D"/>
    <w:rsid w:val="004557B4"/>
    <w:rsid w:val="00455A87"/>
    <w:rsid w:val="00455AE6"/>
    <w:rsid w:val="00455B07"/>
    <w:rsid w:val="00455B9E"/>
    <w:rsid w:val="00455C59"/>
    <w:rsid w:val="00455CB0"/>
    <w:rsid w:val="004560F4"/>
    <w:rsid w:val="00456146"/>
    <w:rsid w:val="00456191"/>
    <w:rsid w:val="00456360"/>
    <w:rsid w:val="0045690C"/>
    <w:rsid w:val="00456BB3"/>
    <w:rsid w:val="00456F80"/>
    <w:rsid w:val="00457628"/>
    <w:rsid w:val="0045774E"/>
    <w:rsid w:val="00457773"/>
    <w:rsid w:val="004578AA"/>
    <w:rsid w:val="004578DE"/>
    <w:rsid w:val="00457B75"/>
    <w:rsid w:val="00457CE0"/>
    <w:rsid w:val="00457D10"/>
    <w:rsid w:val="00457D1A"/>
    <w:rsid w:val="00457FFB"/>
    <w:rsid w:val="0046044D"/>
    <w:rsid w:val="00460499"/>
    <w:rsid w:val="004605DF"/>
    <w:rsid w:val="004607F1"/>
    <w:rsid w:val="00460904"/>
    <w:rsid w:val="00460B33"/>
    <w:rsid w:val="00460FC8"/>
    <w:rsid w:val="00461068"/>
    <w:rsid w:val="004610E1"/>
    <w:rsid w:val="004616A5"/>
    <w:rsid w:val="004616CB"/>
    <w:rsid w:val="0046199E"/>
    <w:rsid w:val="00461BAC"/>
    <w:rsid w:val="00461E6C"/>
    <w:rsid w:val="004621DD"/>
    <w:rsid w:val="00462402"/>
    <w:rsid w:val="00462412"/>
    <w:rsid w:val="0046248B"/>
    <w:rsid w:val="004624DE"/>
    <w:rsid w:val="00462784"/>
    <w:rsid w:val="00462790"/>
    <w:rsid w:val="004627C1"/>
    <w:rsid w:val="00462B7D"/>
    <w:rsid w:val="00462BBF"/>
    <w:rsid w:val="00462D12"/>
    <w:rsid w:val="00462D20"/>
    <w:rsid w:val="00462E9B"/>
    <w:rsid w:val="0046300D"/>
    <w:rsid w:val="004632D7"/>
    <w:rsid w:val="00463304"/>
    <w:rsid w:val="004633AE"/>
    <w:rsid w:val="00463461"/>
    <w:rsid w:val="004635C2"/>
    <w:rsid w:val="0046374A"/>
    <w:rsid w:val="00463AFF"/>
    <w:rsid w:val="00463B82"/>
    <w:rsid w:val="00463BC6"/>
    <w:rsid w:val="00463E6F"/>
    <w:rsid w:val="00463FEE"/>
    <w:rsid w:val="00464093"/>
    <w:rsid w:val="004641A1"/>
    <w:rsid w:val="004642F8"/>
    <w:rsid w:val="004643F9"/>
    <w:rsid w:val="00464630"/>
    <w:rsid w:val="004647B6"/>
    <w:rsid w:val="004647E8"/>
    <w:rsid w:val="004648EF"/>
    <w:rsid w:val="00464BBF"/>
    <w:rsid w:val="00464C5C"/>
    <w:rsid w:val="00464D08"/>
    <w:rsid w:val="00464EEE"/>
    <w:rsid w:val="00464FE1"/>
    <w:rsid w:val="004651FC"/>
    <w:rsid w:val="00465460"/>
    <w:rsid w:val="0046571B"/>
    <w:rsid w:val="004658F0"/>
    <w:rsid w:val="00465912"/>
    <w:rsid w:val="00465A94"/>
    <w:rsid w:val="00465BF4"/>
    <w:rsid w:val="00465DB6"/>
    <w:rsid w:val="00465FD0"/>
    <w:rsid w:val="004662FE"/>
    <w:rsid w:val="004664D1"/>
    <w:rsid w:val="0046663A"/>
    <w:rsid w:val="00466DDD"/>
    <w:rsid w:val="00466E05"/>
    <w:rsid w:val="004670C4"/>
    <w:rsid w:val="00467272"/>
    <w:rsid w:val="004672A4"/>
    <w:rsid w:val="0046734C"/>
    <w:rsid w:val="00467565"/>
    <w:rsid w:val="00467583"/>
    <w:rsid w:val="0046770A"/>
    <w:rsid w:val="00467BE0"/>
    <w:rsid w:val="00467C6A"/>
    <w:rsid w:val="00467C7D"/>
    <w:rsid w:val="00467DD7"/>
    <w:rsid w:val="004700B3"/>
    <w:rsid w:val="004701FD"/>
    <w:rsid w:val="0047026D"/>
    <w:rsid w:val="004703FF"/>
    <w:rsid w:val="00470469"/>
    <w:rsid w:val="00470855"/>
    <w:rsid w:val="00470CC2"/>
    <w:rsid w:val="00470CD6"/>
    <w:rsid w:val="00470CE6"/>
    <w:rsid w:val="00470D9F"/>
    <w:rsid w:val="0047104A"/>
    <w:rsid w:val="00471356"/>
    <w:rsid w:val="00471397"/>
    <w:rsid w:val="004714F8"/>
    <w:rsid w:val="00471504"/>
    <w:rsid w:val="00471531"/>
    <w:rsid w:val="00471913"/>
    <w:rsid w:val="0047194E"/>
    <w:rsid w:val="00471B24"/>
    <w:rsid w:val="00471FB0"/>
    <w:rsid w:val="004722ED"/>
    <w:rsid w:val="0047237C"/>
    <w:rsid w:val="004724B3"/>
    <w:rsid w:val="00472833"/>
    <w:rsid w:val="00472A59"/>
    <w:rsid w:val="00472B14"/>
    <w:rsid w:val="00472E05"/>
    <w:rsid w:val="00472E0B"/>
    <w:rsid w:val="00473171"/>
    <w:rsid w:val="004733C5"/>
    <w:rsid w:val="004735C7"/>
    <w:rsid w:val="00473B3F"/>
    <w:rsid w:val="00473BF1"/>
    <w:rsid w:val="00473CBF"/>
    <w:rsid w:val="00473CD5"/>
    <w:rsid w:val="00473D70"/>
    <w:rsid w:val="00473F0C"/>
    <w:rsid w:val="00473FD6"/>
    <w:rsid w:val="00474231"/>
    <w:rsid w:val="004742E3"/>
    <w:rsid w:val="004745D9"/>
    <w:rsid w:val="00474796"/>
    <w:rsid w:val="004747AF"/>
    <w:rsid w:val="00474D1C"/>
    <w:rsid w:val="004750DD"/>
    <w:rsid w:val="0047524D"/>
    <w:rsid w:val="0047533A"/>
    <w:rsid w:val="004753AF"/>
    <w:rsid w:val="004753E5"/>
    <w:rsid w:val="00475472"/>
    <w:rsid w:val="00475586"/>
    <w:rsid w:val="0047568D"/>
    <w:rsid w:val="0047570B"/>
    <w:rsid w:val="004757FB"/>
    <w:rsid w:val="00475CC4"/>
    <w:rsid w:val="0047640A"/>
    <w:rsid w:val="004765CD"/>
    <w:rsid w:val="00476836"/>
    <w:rsid w:val="00476972"/>
    <w:rsid w:val="0047700D"/>
    <w:rsid w:val="0047701D"/>
    <w:rsid w:val="0047717F"/>
    <w:rsid w:val="004773FA"/>
    <w:rsid w:val="004775BA"/>
    <w:rsid w:val="00477675"/>
    <w:rsid w:val="0047773D"/>
    <w:rsid w:val="00477807"/>
    <w:rsid w:val="0047794C"/>
    <w:rsid w:val="00477952"/>
    <w:rsid w:val="00477A96"/>
    <w:rsid w:val="00477F6B"/>
    <w:rsid w:val="00480106"/>
    <w:rsid w:val="004801C2"/>
    <w:rsid w:val="004805C3"/>
    <w:rsid w:val="00480998"/>
    <w:rsid w:val="00480B07"/>
    <w:rsid w:val="004811D2"/>
    <w:rsid w:val="004812A4"/>
    <w:rsid w:val="00481847"/>
    <w:rsid w:val="00481989"/>
    <w:rsid w:val="00481A42"/>
    <w:rsid w:val="00481D58"/>
    <w:rsid w:val="0048242A"/>
    <w:rsid w:val="00482439"/>
    <w:rsid w:val="004825DA"/>
    <w:rsid w:val="00482960"/>
    <w:rsid w:val="00482B26"/>
    <w:rsid w:val="0048309C"/>
    <w:rsid w:val="0048319F"/>
    <w:rsid w:val="00483216"/>
    <w:rsid w:val="004832ED"/>
    <w:rsid w:val="00483653"/>
    <w:rsid w:val="004838B4"/>
    <w:rsid w:val="00483A47"/>
    <w:rsid w:val="00483C6D"/>
    <w:rsid w:val="00483E2E"/>
    <w:rsid w:val="00483F58"/>
    <w:rsid w:val="00483F67"/>
    <w:rsid w:val="00483FEC"/>
    <w:rsid w:val="0048420D"/>
    <w:rsid w:val="0048427C"/>
    <w:rsid w:val="004843FB"/>
    <w:rsid w:val="004845F6"/>
    <w:rsid w:val="00484754"/>
    <w:rsid w:val="004847F5"/>
    <w:rsid w:val="004848A6"/>
    <w:rsid w:val="0048496A"/>
    <w:rsid w:val="00484AE1"/>
    <w:rsid w:val="00484C1A"/>
    <w:rsid w:val="00484DDE"/>
    <w:rsid w:val="00485258"/>
    <w:rsid w:val="00485270"/>
    <w:rsid w:val="004853C1"/>
    <w:rsid w:val="00485638"/>
    <w:rsid w:val="0048571F"/>
    <w:rsid w:val="004857FB"/>
    <w:rsid w:val="00485BD3"/>
    <w:rsid w:val="004860D7"/>
    <w:rsid w:val="004860E5"/>
    <w:rsid w:val="0048691B"/>
    <w:rsid w:val="004869F4"/>
    <w:rsid w:val="00486C55"/>
    <w:rsid w:val="00486DED"/>
    <w:rsid w:val="00486F4E"/>
    <w:rsid w:val="00486F84"/>
    <w:rsid w:val="0048739B"/>
    <w:rsid w:val="004874BF"/>
    <w:rsid w:val="00487942"/>
    <w:rsid w:val="004879D0"/>
    <w:rsid w:val="00487BB0"/>
    <w:rsid w:val="00487D92"/>
    <w:rsid w:val="00487F79"/>
    <w:rsid w:val="0049008A"/>
    <w:rsid w:val="0049010A"/>
    <w:rsid w:val="0049010C"/>
    <w:rsid w:val="0049028C"/>
    <w:rsid w:val="0049030F"/>
    <w:rsid w:val="00490315"/>
    <w:rsid w:val="004907AF"/>
    <w:rsid w:val="00490817"/>
    <w:rsid w:val="00490E17"/>
    <w:rsid w:val="00490EB3"/>
    <w:rsid w:val="004910E5"/>
    <w:rsid w:val="00491528"/>
    <w:rsid w:val="004918B1"/>
    <w:rsid w:val="00491B98"/>
    <w:rsid w:val="00491BB9"/>
    <w:rsid w:val="00491C99"/>
    <w:rsid w:val="00491E4C"/>
    <w:rsid w:val="00491E7A"/>
    <w:rsid w:val="00491FEF"/>
    <w:rsid w:val="00492269"/>
    <w:rsid w:val="004922D2"/>
    <w:rsid w:val="0049258A"/>
    <w:rsid w:val="004925AA"/>
    <w:rsid w:val="00492647"/>
    <w:rsid w:val="00492794"/>
    <w:rsid w:val="00492AD4"/>
    <w:rsid w:val="00492BDB"/>
    <w:rsid w:val="00492C0D"/>
    <w:rsid w:val="0049319D"/>
    <w:rsid w:val="00493294"/>
    <w:rsid w:val="0049356C"/>
    <w:rsid w:val="00493845"/>
    <w:rsid w:val="00493965"/>
    <w:rsid w:val="004939D2"/>
    <w:rsid w:val="00493A20"/>
    <w:rsid w:val="00493C99"/>
    <w:rsid w:val="00493E53"/>
    <w:rsid w:val="004940C6"/>
    <w:rsid w:val="00494954"/>
    <w:rsid w:val="00494E72"/>
    <w:rsid w:val="00494EA4"/>
    <w:rsid w:val="00495009"/>
    <w:rsid w:val="0049513B"/>
    <w:rsid w:val="0049537C"/>
    <w:rsid w:val="0049543B"/>
    <w:rsid w:val="004958E6"/>
    <w:rsid w:val="00495955"/>
    <w:rsid w:val="00495A46"/>
    <w:rsid w:val="00495BB2"/>
    <w:rsid w:val="00495C79"/>
    <w:rsid w:val="00495DC2"/>
    <w:rsid w:val="0049602A"/>
    <w:rsid w:val="0049618A"/>
    <w:rsid w:val="004962DA"/>
    <w:rsid w:val="0049637C"/>
    <w:rsid w:val="00496593"/>
    <w:rsid w:val="00496628"/>
    <w:rsid w:val="0049677F"/>
    <w:rsid w:val="0049678E"/>
    <w:rsid w:val="004967B3"/>
    <w:rsid w:val="004967D1"/>
    <w:rsid w:val="00496E3C"/>
    <w:rsid w:val="0049752B"/>
    <w:rsid w:val="0049763E"/>
    <w:rsid w:val="00497812"/>
    <w:rsid w:val="00497856"/>
    <w:rsid w:val="00497859"/>
    <w:rsid w:val="00497893"/>
    <w:rsid w:val="004978A6"/>
    <w:rsid w:val="004978DD"/>
    <w:rsid w:val="00497A61"/>
    <w:rsid w:val="00497B0A"/>
    <w:rsid w:val="00497FAF"/>
    <w:rsid w:val="004A042B"/>
    <w:rsid w:val="004A0430"/>
    <w:rsid w:val="004A0479"/>
    <w:rsid w:val="004A0497"/>
    <w:rsid w:val="004A0548"/>
    <w:rsid w:val="004A0865"/>
    <w:rsid w:val="004A099B"/>
    <w:rsid w:val="004A0AE2"/>
    <w:rsid w:val="004A0BC8"/>
    <w:rsid w:val="004A0D6A"/>
    <w:rsid w:val="004A0E77"/>
    <w:rsid w:val="004A0E89"/>
    <w:rsid w:val="004A0F5C"/>
    <w:rsid w:val="004A0F8A"/>
    <w:rsid w:val="004A1417"/>
    <w:rsid w:val="004A14ED"/>
    <w:rsid w:val="004A159A"/>
    <w:rsid w:val="004A166A"/>
    <w:rsid w:val="004A1A94"/>
    <w:rsid w:val="004A1B21"/>
    <w:rsid w:val="004A1B3D"/>
    <w:rsid w:val="004A1C02"/>
    <w:rsid w:val="004A1D41"/>
    <w:rsid w:val="004A1F07"/>
    <w:rsid w:val="004A1F2F"/>
    <w:rsid w:val="004A2070"/>
    <w:rsid w:val="004A25F5"/>
    <w:rsid w:val="004A262D"/>
    <w:rsid w:val="004A2639"/>
    <w:rsid w:val="004A2796"/>
    <w:rsid w:val="004A2E09"/>
    <w:rsid w:val="004A3134"/>
    <w:rsid w:val="004A32FF"/>
    <w:rsid w:val="004A3667"/>
    <w:rsid w:val="004A36AA"/>
    <w:rsid w:val="004A36AE"/>
    <w:rsid w:val="004A38DE"/>
    <w:rsid w:val="004A3A29"/>
    <w:rsid w:val="004A3A87"/>
    <w:rsid w:val="004A3ACB"/>
    <w:rsid w:val="004A3D57"/>
    <w:rsid w:val="004A3E63"/>
    <w:rsid w:val="004A4048"/>
    <w:rsid w:val="004A4059"/>
    <w:rsid w:val="004A41BD"/>
    <w:rsid w:val="004A4369"/>
    <w:rsid w:val="004A43D5"/>
    <w:rsid w:val="004A479F"/>
    <w:rsid w:val="004A47F5"/>
    <w:rsid w:val="004A497D"/>
    <w:rsid w:val="004A4B26"/>
    <w:rsid w:val="004A4B79"/>
    <w:rsid w:val="004A4ECE"/>
    <w:rsid w:val="004A4F2B"/>
    <w:rsid w:val="004A5032"/>
    <w:rsid w:val="004A50BF"/>
    <w:rsid w:val="004A51EB"/>
    <w:rsid w:val="004A5242"/>
    <w:rsid w:val="004A535B"/>
    <w:rsid w:val="004A54B6"/>
    <w:rsid w:val="004A5792"/>
    <w:rsid w:val="004A590F"/>
    <w:rsid w:val="004A591F"/>
    <w:rsid w:val="004A59AF"/>
    <w:rsid w:val="004A5C70"/>
    <w:rsid w:val="004A5E12"/>
    <w:rsid w:val="004A6142"/>
    <w:rsid w:val="004A64CA"/>
    <w:rsid w:val="004A651E"/>
    <w:rsid w:val="004A6A22"/>
    <w:rsid w:val="004A6EFD"/>
    <w:rsid w:val="004A6F8B"/>
    <w:rsid w:val="004A6FD2"/>
    <w:rsid w:val="004A700B"/>
    <w:rsid w:val="004A724B"/>
    <w:rsid w:val="004A74D1"/>
    <w:rsid w:val="004A74F4"/>
    <w:rsid w:val="004A7517"/>
    <w:rsid w:val="004A7E01"/>
    <w:rsid w:val="004A7FAF"/>
    <w:rsid w:val="004B021A"/>
    <w:rsid w:val="004B024D"/>
    <w:rsid w:val="004B0282"/>
    <w:rsid w:val="004B03E3"/>
    <w:rsid w:val="004B0746"/>
    <w:rsid w:val="004B08C1"/>
    <w:rsid w:val="004B08F9"/>
    <w:rsid w:val="004B0903"/>
    <w:rsid w:val="004B0C12"/>
    <w:rsid w:val="004B0DF0"/>
    <w:rsid w:val="004B0DF2"/>
    <w:rsid w:val="004B0E04"/>
    <w:rsid w:val="004B0EE2"/>
    <w:rsid w:val="004B0F69"/>
    <w:rsid w:val="004B0FA5"/>
    <w:rsid w:val="004B1490"/>
    <w:rsid w:val="004B1626"/>
    <w:rsid w:val="004B168C"/>
    <w:rsid w:val="004B199F"/>
    <w:rsid w:val="004B19E6"/>
    <w:rsid w:val="004B1A9F"/>
    <w:rsid w:val="004B1B0E"/>
    <w:rsid w:val="004B1B24"/>
    <w:rsid w:val="004B218E"/>
    <w:rsid w:val="004B221F"/>
    <w:rsid w:val="004B24D4"/>
    <w:rsid w:val="004B2520"/>
    <w:rsid w:val="004B268E"/>
    <w:rsid w:val="004B2803"/>
    <w:rsid w:val="004B318F"/>
    <w:rsid w:val="004B3313"/>
    <w:rsid w:val="004B3388"/>
    <w:rsid w:val="004B34B8"/>
    <w:rsid w:val="004B35AF"/>
    <w:rsid w:val="004B35C7"/>
    <w:rsid w:val="004B398E"/>
    <w:rsid w:val="004B39B9"/>
    <w:rsid w:val="004B3F3D"/>
    <w:rsid w:val="004B4061"/>
    <w:rsid w:val="004B40F9"/>
    <w:rsid w:val="004B4129"/>
    <w:rsid w:val="004B4227"/>
    <w:rsid w:val="004B434D"/>
    <w:rsid w:val="004B4445"/>
    <w:rsid w:val="004B458E"/>
    <w:rsid w:val="004B45B5"/>
    <w:rsid w:val="004B49F1"/>
    <w:rsid w:val="004B4A26"/>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B1"/>
    <w:rsid w:val="004B60D2"/>
    <w:rsid w:val="004B62FE"/>
    <w:rsid w:val="004B6311"/>
    <w:rsid w:val="004B6335"/>
    <w:rsid w:val="004B635E"/>
    <w:rsid w:val="004B6518"/>
    <w:rsid w:val="004B6A64"/>
    <w:rsid w:val="004B6A68"/>
    <w:rsid w:val="004B6B6D"/>
    <w:rsid w:val="004B6BB9"/>
    <w:rsid w:val="004B6C50"/>
    <w:rsid w:val="004B6C7F"/>
    <w:rsid w:val="004B6F05"/>
    <w:rsid w:val="004B6F15"/>
    <w:rsid w:val="004B7459"/>
    <w:rsid w:val="004B789C"/>
    <w:rsid w:val="004B7EB1"/>
    <w:rsid w:val="004B7EB6"/>
    <w:rsid w:val="004C0069"/>
    <w:rsid w:val="004C008D"/>
    <w:rsid w:val="004C01A6"/>
    <w:rsid w:val="004C03BA"/>
    <w:rsid w:val="004C03F7"/>
    <w:rsid w:val="004C083E"/>
    <w:rsid w:val="004C0DE3"/>
    <w:rsid w:val="004C0EC6"/>
    <w:rsid w:val="004C1049"/>
    <w:rsid w:val="004C1414"/>
    <w:rsid w:val="004C1642"/>
    <w:rsid w:val="004C1654"/>
    <w:rsid w:val="004C18FC"/>
    <w:rsid w:val="004C1B41"/>
    <w:rsid w:val="004C1F2F"/>
    <w:rsid w:val="004C209B"/>
    <w:rsid w:val="004C2131"/>
    <w:rsid w:val="004C21EE"/>
    <w:rsid w:val="004C2215"/>
    <w:rsid w:val="004C2251"/>
    <w:rsid w:val="004C2771"/>
    <w:rsid w:val="004C2983"/>
    <w:rsid w:val="004C2D2A"/>
    <w:rsid w:val="004C2DAC"/>
    <w:rsid w:val="004C2E17"/>
    <w:rsid w:val="004C3142"/>
    <w:rsid w:val="004C31B3"/>
    <w:rsid w:val="004C32FD"/>
    <w:rsid w:val="004C3303"/>
    <w:rsid w:val="004C3377"/>
    <w:rsid w:val="004C33FC"/>
    <w:rsid w:val="004C39CE"/>
    <w:rsid w:val="004C3A05"/>
    <w:rsid w:val="004C4284"/>
    <w:rsid w:val="004C428C"/>
    <w:rsid w:val="004C4300"/>
    <w:rsid w:val="004C4543"/>
    <w:rsid w:val="004C4552"/>
    <w:rsid w:val="004C4726"/>
    <w:rsid w:val="004C4990"/>
    <w:rsid w:val="004C4A05"/>
    <w:rsid w:val="004C4D22"/>
    <w:rsid w:val="004C4F09"/>
    <w:rsid w:val="004C5195"/>
    <w:rsid w:val="004C52F8"/>
    <w:rsid w:val="004C5498"/>
    <w:rsid w:val="004C5799"/>
    <w:rsid w:val="004C5911"/>
    <w:rsid w:val="004C5923"/>
    <w:rsid w:val="004C5A78"/>
    <w:rsid w:val="004C5B78"/>
    <w:rsid w:val="004C60C3"/>
    <w:rsid w:val="004C631A"/>
    <w:rsid w:val="004C64CF"/>
    <w:rsid w:val="004C6A1F"/>
    <w:rsid w:val="004C71AA"/>
    <w:rsid w:val="004C729D"/>
    <w:rsid w:val="004C729E"/>
    <w:rsid w:val="004C732F"/>
    <w:rsid w:val="004C73A4"/>
    <w:rsid w:val="004C73BB"/>
    <w:rsid w:val="004C7540"/>
    <w:rsid w:val="004C76EA"/>
    <w:rsid w:val="004C779E"/>
    <w:rsid w:val="004C77B0"/>
    <w:rsid w:val="004C793E"/>
    <w:rsid w:val="004C7A71"/>
    <w:rsid w:val="004C7B0B"/>
    <w:rsid w:val="004C7C06"/>
    <w:rsid w:val="004C7C37"/>
    <w:rsid w:val="004C7D5A"/>
    <w:rsid w:val="004C7FA2"/>
    <w:rsid w:val="004D0495"/>
    <w:rsid w:val="004D0799"/>
    <w:rsid w:val="004D0A8E"/>
    <w:rsid w:val="004D0BBA"/>
    <w:rsid w:val="004D0C8D"/>
    <w:rsid w:val="004D0CA1"/>
    <w:rsid w:val="004D0D2D"/>
    <w:rsid w:val="004D0E70"/>
    <w:rsid w:val="004D123F"/>
    <w:rsid w:val="004D1394"/>
    <w:rsid w:val="004D1787"/>
    <w:rsid w:val="004D179B"/>
    <w:rsid w:val="004D1A76"/>
    <w:rsid w:val="004D1CE1"/>
    <w:rsid w:val="004D1EF9"/>
    <w:rsid w:val="004D2253"/>
    <w:rsid w:val="004D2356"/>
    <w:rsid w:val="004D236C"/>
    <w:rsid w:val="004D2514"/>
    <w:rsid w:val="004D278F"/>
    <w:rsid w:val="004D297D"/>
    <w:rsid w:val="004D2983"/>
    <w:rsid w:val="004D2D27"/>
    <w:rsid w:val="004D2D9C"/>
    <w:rsid w:val="004D2FE7"/>
    <w:rsid w:val="004D32FB"/>
    <w:rsid w:val="004D335C"/>
    <w:rsid w:val="004D3476"/>
    <w:rsid w:val="004D3719"/>
    <w:rsid w:val="004D385F"/>
    <w:rsid w:val="004D3B39"/>
    <w:rsid w:val="004D3C70"/>
    <w:rsid w:val="004D3F71"/>
    <w:rsid w:val="004D413C"/>
    <w:rsid w:val="004D4157"/>
    <w:rsid w:val="004D415A"/>
    <w:rsid w:val="004D41E5"/>
    <w:rsid w:val="004D42DA"/>
    <w:rsid w:val="004D4522"/>
    <w:rsid w:val="004D4B8E"/>
    <w:rsid w:val="004D4BC2"/>
    <w:rsid w:val="004D4F32"/>
    <w:rsid w:val="004D4F56"/>
    <w:rsid w:val="004D4FE8"/>
    <w:rsid w:val="004D50FC"/>
    <w:rsid w:val="004D52F1"/>
    <w:rsid w:val="004D54B5"/>
    <w:rsid w:val="004D54DE"/>
    <w:rsid w:val="004D553B"/>
    <w:rsid w:val="004D5684"/>
    <w:rsid w:val="004D5979"/>
    <w:rsid w:val="004D5B5E"/>
    <w:rsid w:val="004D5D9C"/>
    <w:rsid w:val="004D5DD6"/>
    <w:rsid w:val="004D5E63"/>
    <w:rsid w:val="004D6004"/>
    <w:rsid w:val="004D6137"/>
    <w:rsid w:val="004D62F3"/>
    <w:rsid w:val="004D6457"/>
    <w:rsid w:val="004D6783"/>
    <w:rsid w:val="004D6906"/>
    <w:rsid w:val="004D717A"/>
    <w:rsid w:val="004D73E9"/>
    <w:rsid w:val="004D75BD"/>
    <w:rsid w:val="004D763F"/>
    <w:rsid w:val="004D76C3"/>
    <w:rsid w:val="004D76E2"/>
    <w:rsid w:val="004D77BA"/>
    <w:rsid w:val="004D795F"/>
    <w:rsid w:val="004D7CC8"/>
    <w:rsid w:val="004D7DDE"/>
    <w:rsid w:val="004D7DF8"/>
    <w:rsid w:val="004E00E9"/>
    <w:rsid w:val="004E0499"/>
    <w:rsid w:val="004E07C3"/>
    <w:rsid w:val="004E0892"/>
    <w:rsid w:val="004E0A9D"/>
    <w:rsid w:val="004E0ABE"/>
    <w:rsid w:val="004E0AFC"/>
    <w:rsid w:val="004E0B3A"/>
    <w:rsid w:val="004E0D58"/>
    <w:rsid w:val="004E106B"/>
    <w:rsid w:val="004E1184"/>
    <w:rsid w:val="004E1411"/>
    <w:rsid w:val="004E1438"/>
    <w:rsid w:val="004E1741"/>
    <w:rsid w:val="004E1879"/>
    <w:rsid w:val="004E192D"/>
    <w:rsid w:val="004E1B1E"/>
    <w:rsid w:val="004E1C8F"/>
    <w:rsid w:val="004E1CBA"/>
    <w:rsid w:val="004E1D15"/>
    <w:rsid w:val="004E21EB"/>
    <w:rsid w:val="004E2256"/>
    <w:rsid w:val="004E26B6"/>
    <w:rsid w:val="004E2745"/>
    <w:rsid w:val="004E27D3"/>
    <w:rsid w:val="004E2914"/>
    <w:rsid w:val="004E2B23"/>
    <w:rsid w:val="004E2BC8"/>
    <w:rsid w:val="004E30D8"/>
    <w:rsid w:val="004E3143"/>
    <w:rsid w:val="004E35FE"/>
    <w:rsid w:val="004E39C3"/>
    <w:rsid w:val="004E3C8C"/>
    <w:rsid w:val="004E3DEC"/>
    <w:rsid w:val="004E413A"/>
    <w:rsid w:val="004E41DE"/>
    <w:rsid w:val="004E4492"/>
    <w:rsid w:val="004E467F"/>
    <w:rsid w:val="004E46FD"/>
    <w:rsid w:val="004E4753"/>
    <w:rsid w:val="004E4A35"/>
    <w:rsid w:val="004E4A51"/>
    <w:rsid w:val="004E4ACF"/>
    <w:rsid w:val="004E4C5C"/>
    <w:rsid w:val="004E4D92"/>
    <w:rsid w:val="004E4D9E"/>
    <w:rsid w:val="004E4E53"/>
    <w:rsid w:val="004E5003"/>
    <w:rsid w:val="004E516C"/>
    <w:rsid w:val="004E5203"/>
    <w:rsid w:val="004E5698"/>
    <w:rsid w:val="004E5708"/>
    <w:rsid w:val="004E575C"/>
    <w:rsid w:val="004E5B16"/>
    <w:rsid w:val="004E5F11"/>
    <w:rsid w:val="004E6052"/>
    <w:rsid w:val="004E60E9"/>
    <w:rsid w:val="004E614C"/>
    <w:rsid w:val="004E6237"/>
    <w:rsid w:val="004E62B2"/>
    <w:rsid w:val="004E639B"/>
    <w:rsid w:val="004E6596"/>
    <w:rsid w:val="004E666B"/>
    <w:rsid w:val="004E68AE"/>
    <w:rsid w:val="004E6B62"/>
    <w:rsid w:val="004E6C88"/>
    <w:rsid w:val="004E6D61"/>
    <w:rsid w:val="004E70FE"/>
    <w:rsid w:val="004E721C"/>
    <w:rsid w:val="004E7273"/>
    <w:rsid w:val="004E7391"/>
    <w:rsid w:val="004E757D"/>
    <w:rsid w:val="004E76BB"/>
    <w:rsid w:val="004E773F"/>
    <w:rsid w:val="004E7804"/>
    <w:rsid w:val="004E7823"/>
    <w:rsid w:val="004E7A83"/>
    <w:rsid w:val="004E7D0E"/>
    <w:rsid w:val="004E7DF7"/>
    <w:rsid w:val="004E7FFC"/>
    <w:rsid w:val="004F006B"/>
    <w:rsid w:val="004F0199"/>
    <w:rsid w:val="004F0275"/>
    <w:rsid w:val="004F07E8"/>
    <w:rsid w:val="004F0A02"/>
    <w:rsid w:val="004F0DDD"/>
    <w:rsid w:val="004F0E12"/>
    <w:rsid w:val="004F108B"/>
    <w:rsid w:val="004F11A1"/>
    <w:rsid w:val="004F11A2"/>
    <w:rsid w:val="004F11FD"/>
    <w:rsid w:val="004F12B4"/>
    <w:rsid w:val="004F166E"/>
    <w:rsid w:val="004F1809"/>
    <w:rsid w:val="004F1ACE"/>
    <w:rsid w:val="004F1D25"/>
    <w:rsid w:val="004F1E0B"/>
    <w:rsid w:val="004F1F03"/>
    <w:rsid w:val="004F1FF8"/>
    <w:rsid w:val="004F20A1"/>
    <w:rsid w:val="004F22F7"/>
    <w:rsid w:val="004F277A"/>
    <w:rsid w:val="004F28D7"/>
    <w:rsid w:val="004F28F2"/>
    <w:rsid w:val="004F2AEE"/>
    <w:rsid w:val="004F2B45"/>
    <w:rsid w:val="004F316C"/>
    <w:rsid w:val="004F32CF"/>
    <w:rsid w:val="004F335A"/>
    <w:rsid w:val="004F34BB"/>
    <w:rsid w:val="004F360E"/>
    <w:rsid w:val="004F3634"/>
    <w:rsid w:val="004F3899"/>
    <w:rsid w:val="004F38A6"/>
    <w:rsid w:val="004F39D4"/>
    <w:rsid w:val="004F3CCC"/>
    <w:rsid w:val="004F3DCF"/>
    <w:rsid w:val="004F3F13"/>
    <w:rsid w:val="004F3F75"/>
    <w:rsid w:val="004F400D"/>
    <w:rsid w:val="004F42F4"/>
    <w:rsid w:val="004F4CEB"/>
    <w:rsid w:val="004F4E13"/>
    <w:rsid w:val="004F54FB"/>
    <w:rsid w:val="004F567D"/>
    <w:rsid w:val="004F5706"/>
    <w:rsid w:val="004F5750"/>
    <w:rsid w:val="004F591A"/>
    <w:rsid w:val="004F5932"/>
    <w:rsid w:val="004F5ECE"/>
    <w:rsid w:val="004F5FAA"/>
    <w:rsid w:val="004F6083"/>
    <w:rsid w:val="004F6113"/>
    <w:rsid w:val="004F61AB"/>
    <w:rsid w:val="004F655D"/>
    <w:rsid w:val="004F66E4"/>
    <w:rsid w:val="004F6A4B"/>
    <w:rsid w:val="004F6B95"/>
    <w:rsid w:val="004F711F"/>
    <w:rsid w:val="004F7176"/>
    <w:rsid w:val="004F72BC"/>
    <w:rsid w:val="004F74AD"/>
    <w:rsid w:val="004F7534"/>
    <w:rsid w:val="004F76F0"/>
    <w:rsid w:val="004F7709"/>
    <w:rsid w:val="004F7814"/>
    <w:rsid w:val="004F78E4"/>
    <w:rsid w:val="004F78F7"/>
    <w:rsid w:val="004F7B76"/>
    <w:rsid w:val="004F7C3B"/>
    <w:rsid w:val="004F7C56"/>
    <w:rsid w:val="0050005E"/>
    <w:rsid w:val="0050007B"/>
    <w:rsid w:val="00500295"/>
    <w:rsid w:val="00500320"/>
    <w:rsid w:val="005003AC"/>
    <w:rsid w:val="0050074B"/>
    <w:rsid w:val="0050080D"/>
    <w:rsid w:val="00500852"/>
    <w:rsid w:val="00500A00"/>
    <w:rsid w:val="00500C63"/>
    <w:rsid w:val="00500C86"/>
    <w:rsid w:val="005010F7"/>
    <w:rsid w:val="00501107"/>
    <w:rsid w:val="005011FD"/>
    <w:rsid w:val="0050121D"/>
    <w:rsid w:val="005012ED"/>
    <w:rsid w:val="00501683"/>
    <w:rsid w:val="00501830"/>
    <w:rsid w:val="00501907"/>
    <w:rsid w:val="00501975"/>
    <w:rsid w:val="00501E0E"/>
    <w:rsid w:val="00501FA4"/>
    <w:rsid w:val="005020F8"/>
    <w:rsid w:val="005020FF"/>
    <w:rsid w:val="0050235D"/>
    <w:rsid w:val="0050263D"/>
    <w:rsid w:val="00502811"/>
    <w:rsid w:val="005028C6"/>
    <w:rsid w:val="005028FA"/>
    <w:rsid w:val="0050298E"/>
    <w:rsid w:val="005029FF"/>
    <w:rsid w:val="00502AC7"/>
    <w:rsid w:val="00502BE7"/>
    <w:rsid w:val="00502D40"/>
    <w:rsid w:val="00502F42"/>
    <w:rsid w:val="00503008"/>
    <w:rsid w:val="00503071"/>
    <w:rsid w:val="00503A65"/>
    <w:rsid w:val="00503BB2"/>
    <w:rsid w:val="00503BE3"/>
    <w:rsid w:val="00503C63"/>
    <w:rsid w:val="00503CB7"/>
    <w:rsid w:val="00503F3D"/>
    <w:rsid w:val="0050400C"/>
    <w:rsid w:val="00504201"/>
    <w:rsid w:val="0050425B"/>
    <w:rsid w:val="005044CD"/>
    <w:rsid w:val="0050473C"/>
    <w:rsid w:val="005048E3"/>
    <w:rsid w:val="005048F8"/>
    <w:rsid w:val="00504ADC"/>
    <w:rsid w:val="00504BD7"/>
    <w:rsid w:val="00504C19"/>
    <w:rsid w:val="00504CB8"/>
    <w:rsid w:val="00504E97"/>
    <w:rsid w:val="00504FF3"/>
    <w:rsid w:val="00505222"/>
    <w:rsid w:val="00505810"/>
    <w:rsid w:val="005058C0"/>
    <w:rsid w:val="00505A2C"/>
    <w:rsid w:val="00505ACA"/>
    <w:rsid w:val="00505AF2"/>
    <w:rsid w:val="00505B36"/>
    <w:rsid w:val="00505DC1"/>
    <w:rsid w:val="00505F19"/>
    <w:rsid w:val="00505F50"/>
    <w:rsid w:val="005061C5"/>
    <w:rsid w:val="0050622B"/>
    <w:rsid w:val="0050630A"/>
    <w:rsid w:val="005064C9"/>
    <w:rsid w:val="005064FF"/>
    <w:rsid w:val="0050653E"/>
    <w:rsid w:val="00506785"/>
    <w:rsid w:val="00506795"/>
    <w:rsid w:val="00506835"/>
    <w:rsid w:val="00506935"/>
    <w:rsid w:val="0050696B"/>
    <w:rsid w:val="005069F8"/>
    <w:rsid w:val="00506A70"/>
    <w:rsid w:val="00506A8B"/>
    <w:rsid w:val="00506AB0"/>
    <w:rsid w:val="00506B58"/>
    <w:rsid w:val="00506B95"/>
    <w:rsid w:val="00506DC4"/>
    <w:rsid w:val="00506E36"/>
    <w:rsid w:val="0050712B"/>
    <w:rsid w:val="0050723D"/>
    <w:rsid w:val="00507366"/>
    <w:rsid w:val="00507442"/>
    <w:rsid w:val="00507578"/>
    <w:rsid w:val="005075F1"/>
    <w:rsid w:val="00507745"/>
    <w:rsid w:val="00507766"/>
    <w:rsid w:val="0050781E"/>
    <w:rsid w:val="00507A8B"/>
    <w:rsid w:val="00507AA6"/>
    <w:rsid w:val="00507AAD"/>
    <w:rsid w:val="00507BA1"/>
    <w:rsid w:val="00507DC0"/>
    <w:rsid w:val="005101D6"/>
    <w:rsid w:val="00510317"/>
    <w:rsid w:val="0051044F"/>
    <w:rsid w:val="00510480"/>
    <w:rsid w:val="0051053F"/>
    <w:rsid w:val="00510648"/>
    <w:rsid w:val="005106B9"/>
    <w:rsid w:val="00510B9E"/>
    <w:rsid w:val="00510C85"/>
    <w:rsid w:val="00510D93"/>
    <w:rsid w:val="00511016"/>
    <w:rsid w:val="0051136C"/>
    <w:rsid w:val="00511690"/>
    <w:rsid w:val="005116A3"/>
    <w:rsid w:val="00511766"/>
    <w:rsid w:val="005117CA"/>
    <w:rsid w:val="00511986"/>
    <w:rsid w:val="00511A7F"/>
    <w:rsid w:val="00511BE8"/>
    <w:rsid w:val="00511D23"/>
    <w:rsid w:val="00511F8D"/>
    <w:rsid w:val="0051212C"/>
    <w:rsid w:val="0051219D"/>
    <w:rsid w:val="005121A0"/>
    <w:rsid w:val="0051228E"/>
    <w:rsid w:val="00512328"/>
    <w:rsid w:val="00512503"/>
    <w:rsid w:val="0051268E"/>
    <w:rsid w:val="00512704"/>
    <w:rsid w:val="00512889"/>
    <w:rsid w:val="00512B61"/>
    <w:rsid w:val="0051311D"/>
    <w:rsid w:val="00513375"/>
    <w:rsid w:val="00513461"/>
    <w:rsid w:val="0051375C"/>
    <w:rsid w:val="005137B7"/>
    <w:rsid w:val="005138F5"/>
    <w:rsid w:val="005139BA"/>
    <w:rsid w:val="00513A26"/>
    <w:rsid w:val="00513C15"/>
    <w:rsid w:val="00513D4F"/>
    <w:rsid w:val="00513EAF"/>
    <w:rsid w:val="005140C6"/>
    <w:rsid w:val="0051410B"/>
    <w:rsid w:val="005142EA"/>
    <w:rsid w:val="0051438B"/>
    <w:rsid w:val="0051442E"/>
    <w:rsid w:val="005144C0"/>
    <w:rsid w:val="00514528"/>
    <w:rsid w:val="00514685"/>
    <w:rsid w:val="005149C8"/>
    <w:rsid w:val="005149DD"/>
    <w:rsid w:val="00514A76"/>
    <w:rsid w:val="00514AD0"/>
    <w:rsid w:val="00514B05"/>
    <w:rsid w:val="00514C81"/>
    <w:rsid w:val="00514CD0"/>
    <w:rsid w:val="00514DC0"/>
    <w:rsid w:val="005151B6"/>
    <w:rsid w:val="005152B8"/>
    <w:rsid w:val="0051549E"/>
    <w:rsid w:val="00515544"/>
    <w:rsid w:val="0051562B"/>
    <w:rsid w:val="00515672"/>
    <w:rsid w:val="00515B5E"/>
    <w:rsid w:val="00515DF5"/>
    <w:rsid w:val="00516164"/>
    <w:rsid w:val="005163A1"/>
    <w:rsid w:val="005165C0"/>
    <w:rsid w:val="00516613"/>
    <w:rsid w:val="0051666D"/>
    <w:rsid w:val="0051674A"/>
    <w:rsid w:val="00516915"/>
    <w:rsid w:val="005169FC"/>
    <w:rsid w:val="00516B99"/>
    <w:rsid w:val="00516B9A"/>
    <w:rsid w:val="00516BB7"/>
    <w:rsid w:val="00516BC5"/>
    <w:rsid w:val="00516FCD"/>
    <w:rsid w:val="00517013"/>
    <w:rsid w:val="005171AA"/>
    <w:rsid w:val="005171EF"/>
    <w:rsid w:val="00517276"/>
    <w:rsid w:val="00517364"/>
    <w:rsid w:val="00517428"/>
    <w:rsid w:val="005174D0"/>
    <w:rsid w:val="00517651"/>
    <w:rsid w:val="005176CA"/>
    <w:rsid w:val="00517869"/>
    <w:rsid w:val="00517C72"/>
    <w:rsid w:val="00517EF3"/>
    <w:rsid w:val="00517F35"/>
    <w:rsid w:val="00517F36"/>
    <w:rsid w:val="00520082"/>
    <w:rsid w:val="005201E7"/>
    <w:rsid w:val="0052029D"/>
    <w:rsid w:val="005202B6"/>
    <w:rsid w:val="0052045F"/>
    <w:rsid w:val="005205DE"/>
    <w:rsid w:val="005207F5"/>
    <w:rsid w:val="0052084B"/>
    <w:rsid w:val="005208B4"/>
    <w:rsid w:val="00520960"/>
    <w:rsid w:val="005209B8"/>
    <w:rsid w:val="00520ABF"/>
    <w:rsid w:val="00520C14"/>
    <w:rsid w:val="00520ECB"/>
    <w:rsid w:val="00520F16"/>
    <w:rsid w:val="00521057"/>
    <w:rsid w:val="00521231"/>
    <w:rsid w:val="0052125C"/>
    <w:rsid w:val="005214E8"/>
    <w:rsid w:val="005215C7"/>
    <w:rsid w:val="005216AC"/>
    <w:rsid w:val="00521B8D"/>
    <w:rsid w:val="00521D97"/>
    <w:rsid w:val="00521E25"/>
    <w:rsid w:val="00521E29"/>
    <w:rsid w:val="00521FE4"/>
    <w:rsid w:val="00522162"/>
    <w:rsid w:val="00522214"/>
    <w:rsid w:val="00522253"/>
    <w:rsid w:val="005222D2"/>
    <w:rsid w:val="005222EE"/>
    <w:rsid w:val="00522430"/>
    <w:rsid w:val="005225F7"/>
    <w:rsid w:val="00522A6F"/>
    <w:rsid w:val="00522C55"/>
    <w:rsid w:val="00522D7F"/>
    <w:rsid w:val="00523214"/>
    <w:rsid w:val="005232F6"/>
    <w:rsid w:val="005233D1"/>
    <w:rsid w:val="00523473"/>
    <w:rsid w:val="005234EC"/>
    <w:rsid w:val="00523567"/>
    <w:rsid w:val="00523890"/>
    <w:rsid w:val="005238A1"/>
    <w:rsid w:val="00523939"/>
    <w:rsid w:val="005239FD"/>
    <w:rsid w:val="00523B1E"/>
    <w:rsid w:val="00523B34"/>
    <w:rsid w:val="00523BAA"/>
    <w:rsid w:val="00523DBF"/>
    <w:rsid w:val="00523FBD"/>
    <w:rsid w:val="00524261"/>
    <w:rsid w:val="005242A1"/>
    <w:rsid w:val="005245BB"/>
    <w:rsid w:val="005247B7"/>
    <w:rsid w:val="0052487E"/>
    <w:rsid w:val="00524931"/>
    <w:rsid w:val="00524BDE"/>
    <w:rsid w:val="00524E45"/>
    <w:rsid w:val="00525051"/>
    <w:rsid w:val="00525447"/>
    <w:rsid w:val="00525B28"/>
    <w:rsid w:val="00525D28"/>
    <w:rsid w:val="00525D33"/>
    <w:rsid w:val="00525D8D"/>
    <w:rsid w:val="00526108"/>
    <w:rsid w:val="00526406"/>
    <w:rsid w:val="005264B6"/>
    <w:rsid w:val="005269BA"/>
    <w:rsid w:val="00526A96"/>
    <w:rsid w:val="00526CE6"/>
    <w:rsid w:val="00526DBB"/>
    <w:rsid w:val="00526DFB"/>
    <w:rsid w:val="0052705F"/>
    <w:rsid w:val="005270AE"/>
    <w:rsid w:val="005270C8"/>
    <w:rsid w:val="00527250"/>
    <w:rsid w:val="005272DF"/>
    <w:rsid w:val="005273EF"/>
    <w:rsid w:val="00527589"/>
    <w:rsid w:val="005275EC"/>
    <w:rsid w:val="0052762E"/>
    <w:rsid w:val="0052779E"/>
    <w:rsid w:val="00527842"/>
    <w:rsid w:val="00527AAB"/>
    <w:rsid w:val="00527AAF"/>
    <w:rsid w:val="00527C4D"/>
    <w:rsid w:val="00527C68"/>
    <w:rsid w:val="00527D48"/>
    <w:rsid w:val="00527EC5"/>
    <w:rsid w:val="00527F34"/>
    <w:rsid w:val="005304B1"/>
    <w:rsid w:val="005306DF"/>
    <w:rsid w:val="005307AD"/>
    <w:rsid w:val="0053088F"/>
    <w:rsid w:val="00530961"/>
    <w:rsid w:val="005309E5"/>
    <w:rsid w:val="00530D93"/>
    <w:rsid w:val="00530E4A"/>
    <w:rsid w:val="00531180"/>
    <w:rsid w:val="00531259"/>
    <w:rsid w:val="0053144D"/>
    <w:rsid w:val="005315C7"/>
    <w:rsid w:val="005316FA"/>
    <w:rsid w:val="0053172D"/>
    <w:rsid w:val="005317A6"/>
    <w:rsid w:val="00531810"/>
    <w:rsid w:val="0053199B"/>
    <w:rsid w:val="00531D5B"/>
    <w:rsid w:val="00531F87"/>
    <w:rsid w:val="00531FDB"/>
    <w:rsid w:val="00531FF4"/>
    <w:rsid w:val="005323AB"/>
    <w:rsid w:val="0053256C"/>
    <w:rsid w:val="005325BF"/>
    <w:rsid w:val="005325DB"/>
    <w:rsid w:val="0053265B"/>
    <w:rsid w:val="00532860"/>
    <w:rsid w:val="00532A66"/>
    <w:rsid w:val="00532F4A"/>
    <w:rsid w:val="00532F84"/>
    <w:rsid w:val="0053311E"/>
    <w:rsid w:val="005336FC"/>
    <w:rsid w:val="00533911"/>
    <w:rsid w:val="00533B75"/>
    <w:rsid w:val="00533C00"/>
    <w:rsid w:val="005343B5"/>
    <w:rsid w:val="005344B4"/>
    <w:rsid w:val="00534531"/>
    <w:rsid w:val="00534793"/>
    <w:rsid w:val="00534797"/>
    <w:rsid w:val="00534A78"/>
    <w:rsid w:val="00534C10"/>
    <w:rsid w:val="00534CC7"/>
    <w:rsid w:val="00534E83"/>
    <w:rsid w:val="00534ED4"/>
    <w:rsid w:val="00534ED5"/>
    <w:rsid w:val="00534EF5"/>
    <w:rsid w:val="005350B1"/>
    <w:rsid w:val="00535177"/>
    <w:rsid w:val="005352E7"/>
    <w:rsid w:val="00535453"/>
    <w:rsid w:val="005358A1"/>
    <w:rsid w:val="005358DA"/>
    <w:rsid w:val="005358F0"/>
    <w:rsid w:val="00535945"/>
    <w:rsid w:val="00535A2E"/>
    <w:rsid w:val="00535EB7"/>
    <w:rsid w:val="00535EC1"/>
    <w:rsid w:val="005361D3"/>
    <w:rsid w:val="00536423"/>
    <w:rsid w:val="005364A5"/>
    <w:rsid w:val="0053657A"/>
    <w:rsid w:val="00536637"/>
    <w:rsid w:val="00536937"/>
    <w:rsid w:val="00536C6C"/>
    <w:rsid w:val="00536D91"/>
    <w:rsid w:val="00536ED5"/>
    <w:rsid w:val="005370AB"/>
    <w:rsid w:val="0053734D"/>
    <w:rsid w:val="005374F8"/>
    <w:rsid w:val="00537571"/>
    <w:rsid w:val="005375E2"/>
    <w:rsid w:val="0053776F"/>
    <w:rsid w:val="00537AD6"/>
    <w:rsid w:val="00537B1E"/>
    <w:rsid w:val="00537B70"/>
    <w:rsid w:val="00537C67"/>
    <w:rsid w:val="00537CEA"/>
    <w:rsid w:val="00537D10"/>
    <w:rsid w:val="00537D78"/>
    <w:rsid w:val="00537E5E"/>
    <w:rsid w:val="00537F66"/>
    <w:rsid w:val="00537F90"/>
    <w:rsid w:val="00540045"/>
    <w:rsid w:val="005400C7"/>
    <w:rsid w:val="005405BF"/>
    <w:rsid w:val="00540722"/>
    <w:rsid w:val="00540897"/>
    <w:rsid w:val="00540977"/>
    <w:rsid w:val="005409EA"/>
    <w:rsid w:val="005409F3"/>
    <w:rsid w:val="00540CD4"/>
    <w:rsid w:val="00540CF0"/>
    <w:rsid w:val="00540D1A"/>
    <w:rsid w:val="0054118C"/>
    <w:rsid w:val="005415B8"/>
    <w:rsid w:val="005416E7"/>
    <w:rsid w:val="0054180B"/>
    <w:rsid w:val="00541832"/>
    <w:rsid w:val="00541B19"/>
    <w:rsid w:val="00541B90"/>
    <w:rsid w:val="00541EAC"/>
    <w:rsid w:val="00541F85"/>
    <w:rsid w:val="00541F86"/>
    <w:rsid w:val="00541FE4"/>
    <w:rsid w:val="00542401"/>
    <w:rsid w:val="00542476"/>
    <w:rsid w:val="00542B18"/>
    <w:rsid w:val="00542BF4"/>
    <w:rsid w:val="00542BF9"/>
    <w:rsid w:val="00542DA8"/>
    <w:rsid w:val="005435F5"/>
    <w:rsid w:val="0054375A"/>
    <w:rsid w:val="00543779"/>
    <w:rsid w:val="00543841"/>
    <w:rsid w:val="00543CD3"/>
    <w:rsid w:val="00543F85"/>
    <w:rsid w:val="00543FFC"/>
    <w:rsid w:val="005440EE"/>
    <w:rsid w:val="00544133"/>
    <w:rsid w:val="005441A4"/>
    <w:rsid w:val="005442D4"/>
    <w:rsid w:val="005443E7"/>
    <w:rsid w:val="00544701"/>
    <w:rsid w:val="00544913"/>
    <w:rsid w:val="00544953"/>
    <w:rsid w:val="00544B89"/>
    <w:rsid w:val="00544CBB"/>
    <w:rsid w:val="00544D3C"/>
    <w:rsid w:val="00544EFF"/>
    <w:rsid w:val="005450D5"/>
    <w:rsid w:val="00545122"/>
    <w:rsid w:val="00545397"/>
    <w:rsid w:val="005454E9"/>
    <w:rsid w:val="005455A5"/>
    <w:rsid w:val="00545653"/>
    <w:rsid w:val="0054574F"/>
    <w:rsid w:val="005457EA"/>
    <w:rsid w:val="005458C9"/>
    <w:rsid w:val="00545A07"/>
    <w:rsid w:val="00545B6B"/>
    <w:rsid w:val="00545BC3"/>
    <w:rsid w:val="00545BDE"/>
    <w:rsid w:val="00545C91"/>
    <w:rsid w:val="00545EF5"/>
    <w:rsid w:val="00545EFD"/>
    <w:rsid w:val="00546036"/>
    <w:rsid w:val="00546081"/>
    <w:rsid w:val="00546387"/>
    <w:rsid w:val="005464F2"/>
    <w:rsid w:val="005465F1"/>
    <w:rsid w:val="005467AB"/>
    <w:rsid w:val="00546817"/>
    <w:rsid w:val="0054690C"/>
    <w:rsid w:val="00546A68"/>
    <w:rsid w:val="00546AC1"/>
    <w:rsid w:val="00546B75"/>
    <w:rsid w:val="00546D1F"/>
    <w:rsid w:val="00546D32"/>
    <w:rsid w:val="00546D56"/>
    <w:rsid w:val="00546DD4"/>
    <w:rsid w:val="0054732F"/>
    <w:rsid w:val="005476AA"/>
    <w:rsid w:val="005476FA"/>
    <w:rsid w:val="00547932"/>
    <w:rsid w:val="005479B5"/>
    <w:rsid w:val="00547E32"/>
    <w:rsid w:val="0055034E"/>
    <w:rsid w:val="005503ED"/>
    <w:rsid w:val="0055040E"/>
    <w:rsid w:val="0055041E"/>
    <w:rsid w:val="00550833"/>
    <w:rsid w:val="005508E3"/>
    <w:rsid w:val="00550AE3"/>
    <w:rsid w:val="00550EA5"/>
    <w:rsid w:val="0055100A"/>
    <w:rsid w:val="00551086"/>
    <w:rsid w:val="00551213"/>
    <w:rsid w:val="005517CA"/>
    <w:rsid w:val="005518C3"/>
    <w:rsid w:val="00551917"/>
    <w:rsid w:val="00551988"/>
    <w:rsid w:val="00551BAC"/>
    <w:rsid w:val="00551E32"/>
    <w:rsid w:val="00551E82"/>
    <w:rsid w:val="00552088"/>
    <w:rsid w:val="005520A7"/>
    <w:rsid w:val="005520C7"/>
    <w:rsid w:val="0055225B"/>
    <w:rsid w:val="00552504"/>
    <w:rsid w:val="005525AB"/>
    <w:rsid w:val="005525EA"/>
    <w:rsid w:val="00552808"/>
    <w:rsid w:val="0055295A"/>
    <w:rsid w:val="00552A52"/>
    <w:rsid w:val="00552D20"/>
    <w:rsid w:val="005531E3"/>
    <w:rsid w:val="005533D5"/>
    <w:rsid w:val="005538E5"/>
    <w:rsid w:val="00553935"/>
    <w:rsid w:val="00553B2C"/>
    <w:rsid w:val="00553CFB"/>
    <w:rsid w:val="00553DC9"/>
    <w:rsid w:val="00553EED"/>
    <w:rsid w:val="00554023"/>
    <w:rsid w:val="0055415B"/>
    <w:rsid w:val="005542DC"/>
    <w:rsid w:val="00554616"/>
    <w:rsid w:val="0055463D"/>
    <w:rsid w:val="005547DB"/>
    <w:rsid w:val="00554DBA"/>
    <w:rsid w:val="00555000"/>
    <w:rsid w:val="005550B4"/>
    <w:rsid w:val="0055514F"/>
    <w:rsid w:val="00555172"/>
    <w:rsid w:val="005555A5"/>
    <w:rsid w:val="00555841"/>
    <w:rsid w:val="005558F4"/>
    <w:rsid w:val="0055596C"/>
    <w:rsid w:val="00555997"/>
    <w:rsid w:val="00555A44"/>
    <w:rsid w:val="00555A7A"/>
    <w:rsid w:val="00555AFC"/>
    <w:rsid w:val="00555CBE"/>
    <w:rsid w:val="00555D6A"/>
    <w:rsid w:val="00555DE7"/>
    <w:rsid w:val="00555F95"/>
    <w:rsid w:val="005561AD"/>
    <w:rsid w:val="005562CA"/>
    <w:rsid w:val="0055649E"/>
    <w:rsid w:val="005564CE"/>
    <w:rsid w:val="00556634"/>
    <w:rsid w:val="00556647"/>
    <w:rsid w:val="00556688"/>
    <w:rsid w:val="00556825"/>
    <w:rsid w:val="00556907"/>
    <w:rsid w:val="00556DBF"/>
    <w:rsid w:val="0055741D"/>
    <w:rsid w:val="005579D8"/>
    <w:rsid w:val="00557A05"/>
    <w:rsid w:val="00557A27"/>
    <w:rsid w:val="00557FE1"/>
    <w:rsid w:val="00560284"/>
    <w:rsid w:val="00560429"/>
    <w:rsid w:val="005607F5"/>
    <w:rsid w:val="005608EC"/>
    <w:rsid w:val="00560AEA"/>
    <w:rsid w:val="00560B21"/>
    <w:rsid w:val="00560B50"/>
    <w:rsid w:val="00560C68"/>
    <w:rsid w:val="00560F42"/>
    <w:rsid w:val="00560F7C"/>
    <w:rsid w:val="00561032"/>
    <w:rsid w:val="0056139E"/>
    <w:rsid w:val="005615B8"/>
    <w:rsid w:val="005616BA"/>
    <w:rsid w:val="005616CE"/>
    <w:rsid w:val="00561933"/>
    <w:rsid w:val="00561B53"/>
    <w:rsid w:val="00561D9F"/>
    <w:rsid w:val="00562141"/>
    <w:rsid w:val="0056246F"/>
    <w:rsid w:val="0056260B"/>
    <w:rsid w:val="0056266C"/>
    <w:rsid w:val="005628EA"/>
    <w:rsid w:val="00562A6E"/>
    <w:rsid w:val="00563110"/>
    <w:rsid w:val="0056329D"/>
    <w:rsid w:val="0056349E"/>
    <w:rsid w:val="005635AF"/>
    <w:rsid w:val="00563706"/>
    <w:rsid w:val="00563939"/>
    <w:rsid w:val="00563B71"/>
    <w:rsid w:val="00563D3D"/>
    <w:rsid w:val="00563DA6"/>
    <w:rsid w:val="00563ECE"/>
    <w:rsid w:val="00563FD9"/>
    <w:rsid w:val="0056413D"/>
    <w:rsid w:val="00564209"/>
    <w:rsid w:val="005643B0"/>
    <w:rsid w:val="00564659"/>
    <w:rsid w:val="00564877"/>
    <w:rsid w:val="0056495B"/>
    <w:rsid w:val="00564A16"/>
    <w:rsid w:val="00564DCB"/>
    <w:rsid w:val="00564EC6"/>
    <w:rsid w:val="00564EF0"/>
    <w:rsid w:val="00564FBF"/>
    <w:rsid w:val="005650D9"/>
    <w:rsid w:val="005650E7"/>
    <w:rsid w:val="00565299"/>
    <w:rsid w:val="005653D3"/>
    <w:rsid w:val="005658E2"/>
    <w:rsid w:val="00565CFC"/>
    <w:rsid w:val="00565E87"/>
    <w:rsid w:val="00565EC4"/>
    <w:rsid w:val="005660C7"/>
    <w:rsid w:val="005665C1"/>
    <w:rsid w:val="00566707"/>
    <w:rsid w:val="00566C01"/>
    <w:rsid w:val="00566DFC"/>
    <w:rsid w:val="00566E4F"/>
    <w:rsid w:val="005670DE"/>
    <w:rsid w:val="0056744B"/>
    <w:rsid w:val="00567475"/>
    <w:rsid w:val="0056758C"/>
    <w:rsid w:val="00567781"/>
    <w:rsid w:val="005678EA"/>
    <w:rsid w:val="00567948"/>
    <w:rsid w:val="00567D88"/>
    <w:rsid w:val="00567E4F"/>
    <w:rsid w:val="00567EA2"/>
    <w:rsid w:val="0057007C"/>
    <w:rsid w:val="005700BB"/>
    <w:rsid w:val="005701D5"/>
    <w:rsid w:val="0057027A"/>
    <w:rsid w:val="00570436"/>
    <w:rsid w:val="00570584"/>
    <w:rsid w:val="00570714"/>
    <w:rsid w:val="00570990"/>
    <w:rsid w:val="005709DD"/>
    <w:rsid w:val="00570BBD"/>
    <w:rsid w:val="00570D3B"/>
    <w:rsid w:val="00570EBC"/>
    <w:rsid w:val="00571057"/>
    <w:rsid w:val="00571152"/>
    <w:rsid w:val="00571229"/>
    <w:rsid w:val="005715B3"/>
    <w:rsid w:val="0057163E"/>
    <w:rsid w:val="005716C6"/>
    <w:rsid w:val="005717F7"/>
    <w:rsid w:val="00571810"/>
    <w:rsid w:val="00571E1C"/>
    <w:rsid w:val="00571E4B"/>
    <w:rsid w:val="00571F0A"/>
    <w:rsid w:val="00571F10"/>
    <w:rsid w:val="00571FBA"/>
    <w:rsid w:val="005721A7"/>
    <w:rsid w:val="00572352"/>
    <w:rsid w:val="00572389"/>
    <w:rsid w:val="00572470"/>
    <w:rsid w:val="0057247F"/>
    <w:rsid w:val="005726E5"/>
    <w:rsid w:val="005728E3"/>
    <w:rsid w:val="00572939"/>
    <w:rsid w:val="0057294D"/>
    <w:rsid w:val="00572D9B"/>
    <w:rsid w:val="00572DB2"/>
    <w:rsid w:val="00572DB6"/>
    <w:rsid w:val="00572E12"/>
    <w:rsid w:val="0057305A"/>
    <w:rsid w:val="0057313F"/>
    <w:rsid w:val="00573309"/>
    <w:rsid w:val="00573318"/>
    <w:rsid w:val="00573477"/>
    <w:rsid w:val="005734A0"/>
    <w:rsid w:val="00573755"/>
    <w:rsid w:val="00573826"/>
    <w:rsid w:val="00573A5A"/>
    <w:rsid w:val="00573AAF"/>
    <w:rsid w:val="00573AC4"/>
    <w:rsid w:val="00573AFF"/>
    <w:rsid w:val="00573B74"/>
    <w:rsid w:val="00573CE7"/>
    <w:rsid w:val="00573DFE"/>
    <w:rsid w:val="005740DB"/>
    <w:rsid w:val="005740E2"/>
    <w:rsid w:val="00574197"/>
    <w:rsid w:val="005746BA"/>
    <w:rsid w:val="005746F8"/>
    <w:rsid w:val="005749CC"/>
    <w:rsid w:val="00574EF1"/>
    <w:rsid w:val="005751D1"/>
    <w:rsid w:val="00575201"/>
    <w:rsid w:val="0057532B"/>
    <w:rsid w:val="00575339"/>
    <w:rsid w:val="005753A3"/>
    <w:rsid w:val="005754C3"/>
    <w:rsid w:val="005755DB"/>
    <w:rsid w:val="0057576F"/>
    <w:rsid w:val="00575D16"/>
    <w:rsid w:val="00575D5E"/>
    <w:rsid w:val="00575D7A"/>
    <w:rsid w:val="005760EE"/>
    <w:rsid w:val="00576105"/>
    <w:rsid w:val="00576206"/>
    <w:rsid w:val="0057624B"/>
    <w:rsid w:val="00576473"/>
    <w:rsid w:val="005764AA"/>
    <w:rsid w:val="00576708"/>
    <w:rsid w:val="00576806"/>
    <w:rsid w:val="005768F2"/>
    <w:rsid w:val="00576D50"/>
    <w:rsid w:val="00576E0A"/>
    <w:rsid w:val="005770B5"/>
    <w:rsid w:val="00577168"/>
    <w:rsid w:val="005772F1"/>
    <w:rsid w:val="00577452"/>
    <w:rsid w:val="00577856"/>
    <w:rsid w:val="00577960"/>
    <w:rsid w:val="00577981"/>
    <w:rsid w:val="00577AF8"/>
    <w:rsid w:val="00577BC6"/>
    <w:rsid w:val="00577CF3"/>
    <w:rsid w:val="00580147"/>
    <w:rsid w:val="00580249"/>
    <w:rsid w:val="005803DA"/>
    <w:rsid w:val="0058053F"/>
    <w:rsid w:val="0058078B"/>
    <w:rsid w:val="00580806"/>
    <w:rsid w:val="00580A06"/>
    <w:rsid w:val="00580C40"/>
    <w:rsid w:val="00580DA6"/>
    <w:rsid w:val="00580E01"/>
    <w:rsid w:val="005811BA"/>
    <w:rsid w:val="0058155F"/>
    <w:rsid w:val="005815CA"/>
    <w:rsid w:val="00581615"/>
    <w:rsid w:val="005818C8"/>
    <w:rsid w:val="00581A4B"/>
    <w:rsid w:val="00581AD8"/>
    <w:rsid w:val="00581F39"/>
    <w:rsid w:val="00581F75"/>
    <w:rsid w:val="00582038"/>
    <w:rsid w:val="005821BB"/>
    <w:rsid w:val="00582342"/>
    <w:rsid w:val="00582531"/>
    <w:rsid w:val="00582577"/>
    <w:rsid w:val="005825A7"/>
    <w:rsid w:val="005825D8"/>
    <w:rsid w:val="005825F5"/>
    <w:rsid w:val="00582F5E"/>
    <w:rsid w:val="005831C7"/>
    <w:rsid w:val="005832A5"/>
    <w:rsid w:val="005834E3"/>
    <w:rsid w:val="005835E3"/>
    <w:rsid w:val="0058362C"/>
    <w:rsid w:val="00583804"/>
    <w:rsid w:val="005838D1"/>
    <w:rsid w:val="00583951"/>
    <w:rsid w:val="00583B03"/>
    <w:rsid w:val="00583CCD"/>
    <w:rsid w:val="00583DDB"/>
    <w:rsid w:val="00583F42"/>
    <w:rsid w:val="0058418B"/>
    <w:rsid w:val="005841F3"/>
    <w:rsid w:val="00584221"/>
    <w:rsid w:val="0058424A"/>
    <w:rsid w:val="005842D1"/>
    <w:rsid w:val="0058461B"/>
    <w:rsid w:val="00584671"/>
    <w:rsid w:val="005848C9"/>
    <w:rsid w:val="00584942"/>
    <w:rsid w:val="00584B5A"/>
    <w:rsid w:val="00584E04"/>
    <w:rsid w:val="00584ED4"/>
    <w:rsid w:val="00584F73"/>
    <w:rsid w:val="0058500B"/>
    <w:rsid w:val="00585202"/>
    <w:rsid w:val="0058552E"/>
    <w:rsid w:val="0058562C"/>
    <w:rsid w:val="005856F7"/>
    <w:rsid w:val="0058581C"/>
    <w:rsid w:val="00585987"/>
    <w:rsid w:val="00585ACE"/>
    <w:rsid w:val="00585E40"/>
    <w:rsid w:val="00585E76"/>
    <w:rsid w:val="00585FB7"/>
    <w:rsid w:val="0058609D"/>
    <w:rsid w:val="005861CB"/>
    <w:rsid w:val="0058627F"/>
    <w:rsid w:val="0058653F"/>
    <w:rsid w:val="00586587"/>
    <w:rsid w:val="00586651"/>
    <w:rsid w:val="00586727"/>
    <w:rsid w:val="00586851"/>
    <w:rsid w:val="0058695C"/>
    <w:rsid w:val="0058698C"/>
    <w:rsid w:val="0058698E"/>
    <w:rsid w:val="00586A0B"/>
    <w:rsid w:val="00586D9A"/>
    <w:rsid w:val="00586E08"/>
    <w:rsid w:val="00586FBC"/>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9F5"/>
    <w:rsid w:val="00590A06"/>
    <w:rsid w:val="00590A54"/>
    <w:rsid w:val="00590BE8"/>
    <w:rsid w:val="00590CA3"/>
    <w:rsid w:val="00590DB8"/>
    <w:rsid w:val="00590E83"/>
    <w:rsid w:val="00590F08"/>
    <w:rsid w:val="00590F13"/>
    <w:rsid w:val="00590F43"/>
    <w:rsid w:val="00590F9D"/>
    <w:rsid w:val="005912C4"/>
    <w:rsid w:val="00591421"/>
    <w:rsid w:val="00591533"/>
    <w:rsid w:val="0059154A"/>
    <w:rsid w:val="005915A6"/>
    <w:rsid w:val="005918D6"/>
    <w:rsid w:val="0059191B"/>
    <w:rsid w:val="00591EEB"/>
    <w:rsid w:val="005921E9"/>
    <w:rsid w:val="00592695"/>
    <w:rsid w:val="005926E2"/>
    <w:rsid w:val="00592933"/>
    <w:rsid w:val="00592A45"/>
    <w:rsid w:val="00592A48"/>
    <w:rsid w:val="00592BF6"/>
    <w:rsid w:val="00592CE0"/>
    <w:rsid w:val="00592CE9"/>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629"/>
    <w:rsid w:val="0059468D"/>
    <w:rsid w:val="005948E3"/>
    <w:rsid w:val="00594AA3"/>
    <w:rsid w:val="00594B18"/>
    <w:rsid w:val="00594B78"/>
    <w:rsid w:val="00594B9F"/>
    <w:rsid w:val="00594E3D"/>
    <w:rsid w:val="00594E58"/>
    <w:rsid w:val="00594F52"/>
    <w:rsid w:val="00595279"/>
    <w:rsid w:val="00595574"/>
    <w:rsid w:val="005958D0"/>
    <w:rsid w:val="00595925"/>
    <w:rsid w:val="00595954"/>
    <w:rsid w:val="00595BFA"/>
    <w:rsid w:val="00595BFF"/>
    <w:rsid w:val="00595DBF"/>
    <w:rsid w:val="00595DEE"/>
    <w:rsid w:val="00595F87"/>
    <w:rsid w:val="0059609D"/>
    <w:rsid w:val="0059611E"/>
    <w:rsid w:val="00596192"/>
    <w:rsid w:val="005964A8"/>
    <w:rsid w:val="005967F4"/>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6"/>
    <w:rsid w:val="005A03AF"/>
    <w:rsid w:val="005A0841"/>
    <w:rsid w:val="005A0BD2"/>
    <w:rsid w:val="005A0D83"/>
    <w:rsid w:val="005A0FA8"/>
    <w:rsid w:val="005A0FC4"/>
    <w:rsid w:val="005A10E1"/>
    <w:rsid w:val="005A1118"/>
    <w:rsid w:val="005A120B"/>
    <w:rsid w:val="005A1357"/>
    <w:rsid w:val="005A159C"/>
    <w:rsid w:val="005A15C3"/>
    <w:rsid w:val="005A16AE"/>
    <w:rsid w:val="005A17F8"/>
    <w:rsid w:val="005A18B5"/>
    <w:rsid w:val="005A1A3A"/>
    <w:rsid w:val="005A1C51"/>
    <w:rsid w:val="005A1DED"/>
    <w:rsid w:val="005A1F3F"/>
    <w:rsid w:val="005A206C"/>
    <w:rsid w:val="005A219F"/>
    <w:rsid w:val="005A23B2"/>
    <w:rsid w:val="005A23D1"/>
    <w:rsid w:val="005A2698"/>
    <w:rsid w:val="005A27B5"/>
    <w:rsid w:val="005A2855"/>
    <w:rsid w:val="005A28F9"/>
    <w:rsid w:val="005A2B94"/>
    <w:rsid w:val="005A2BF2"/>
    <w:rsid w:val="005A2CA8"/>
    <w:rsid w:val="005A2F90"/>
    <w:rsid w:val="005A3154"/>
    <w:rsid w:val="005A3244"/>
    <w:rsid w:val="005A32FD"/>
    <w:rsid w:val="005A33C6"/>
    <w:rsid w:val="005A3494"/>
    <w:rsid w:val="005A34F4"/>
    <w:rsid w:val="005A34F6"/>
    <w:rsid w:val="005A35D3"/>
    <w:rsid w:val="005A389D"/>
    <w:rsid w:val="005A398A"/>
    <w:rsid w:val="005A3BF7"/>
    <w:rsid w:val="005A3DDE"/>
    <w:rsid w:val="005A41CD"/>
    <w:rsid w:val="005A4338"/>
    <w:rsid w:val="005A4351"/>
    <w:rsid w:val="005A4447"/>
    <w:rsid w:val="005A4628"/>
    <w:rsid w:val="005A4968"/>
    <w:rsid w:val="005A4A38"/>
    <w:rsid w:val="005A4F0B"/>
    <w:rsid w:val="005A4FCD"/>
    <w:rsid w:val="005A4FD4"/>
    <w:rsid w:val="005A5023"/>
    <w:rsid w:val="005A50D3"/>
    <w:rsid w:val="005A5393"/>
    <w:rsid w:val="005A53FA"/>
    <w:rsid w:val="005A574A"/>
    <w:rsid w:val="005A5868"/>
    <w:rsid w:val="005A5956"/>
    <w:rsid w:val="005A5E40"/>
    <w:rsid w:val="005A6343"/>
    <w:rsid w:val="005A64BB"/>
    <w:rsid w:val="005A64CE"/>
    <w:rsid w:val="005A650C"/>
    <w:rsid w:val="005A6968"/>
    <w:rsid w:val="005A6E68"/>
    <w:rsid w:val="005A6EBD"/>
    <w:rsid w:val="005A6F1A"/>
    <w:rsid w:val="005A7010"/>
    <w:rsid w:val="005A721F"/>
    <w:rsid w:val="005A74AD"/>
    <w:rsid w:val="005A7563"/>
    <w:rsid w:val="005A7759"/>
    <w:rsid w:val="005A7A47"/>
    <w:rsid w:val="005A7B5C"/>
    <w:rsid w:val="005B001E"/>
    <w:rsid w:val="005B00E6"/>
    <w:rsid w:val="005B02AC"/>
    <w:rsid w:val="005B02BE"/>
    <w:rsid w:val="005B070D"/>
    <w:rsid w:val="005B087A"/>
    <w:rsid w:val="005B0AA4"/>
    <w:rsid w:val="005B0E37"/>
    <w:rsid w:val="005B0E68"/>
    <w:rsid w:val="005B0EE5"/>
    <w:rsid w:val="005B0FC7"/>
    <w:rsid w:val="005B111E"/>
    <w:rsid w:val="005B12FD"/>
    <w:rsid w:val="005B13DE"/>
    <w:rsid w:val="005B156C"/>
    <w:rsid w:val="005B157B"/>
    <w:rsid w:val="005B15A0"/>
    <w:rsid w:val="005B1963"/>
    <w:rsid w:val="005B1BB8"/>
    <w:rsid w:val="005B1BCE"/>
    <w:rsid w:val="005B1EAF"/>
    <w:rsid w:val="005B1F7B"/>
    <w:rsid w:val="005B1FEE"/>
    <w:rsid w:val="005B21D4"/>
    <w:rsid w:val="005B235A"/>
    <w:rsid w:val="005B27C8"/>
    <w:rsid w:val="005B2D9F"/>
    <w:rsid w:val="005B2E3D"/>
    <w:rsid w:val="005B316B"/>
    <w:rsid w:val="005B3390"/>
    <w:rsid w:val="005B3397"/>
    <w:rsid w:val="005B3408"/>
    <w:rsid w:val="005B3468"/>
    <w:rsid w:val="005B3478"/>
    <w:rsid w:val="005B385D"/>
    <w:rsid w:val="005B3A72"/>
    <w:rsid w:val="005B3A8E"/>
    <w:rsid w:val="005B3CBA"/>
    <w:rsid w:val="005B3D42"/>
    <w:rsid w:val="005B3E01"/>
    <w:rsid w:val="005B40A5"/>
    <w:rsid w:val="005B4274"/>
    <w:rsid w:val="005B4337"/>
    <w:rsid w:val="005B44D0"/>
    <w:rsid w:val="005B4657"/>
    <w:rsid w:val="005B4843"/>
    <w:rsid w:val="005B4C6C"/>
    <w:rsid w:val="005B4FEC"/>
    <w:rsid w:val="005B5069"/>
    <w:rsid w:val="005B5600"/>
    <w:rsid w:val="005B56C6"/>
    <w:rsid w:val="005B5880"/>
    <w:rsid w:val="005B5951"/>
    <w:rsid w:val="005B5975"/>
    <w:rsid w:val="005B5B54"/>
    <w:rsid w:val="005B5D42"/>
    <w:rsid w:val="005B5DAA"/>
    <w:rsid w:val="005B5E36"/>
    <w:rsid w:val="005B5E6A"/>
    <w:rsid w:val="005B620A"/>
    <w:rsid w:val="005B6216"/>
    <w:rsid w:val="005B6469"/>
    <w:rsid w:val="005B64BA"/>
    <w:rsid w:val="005B64CE"/>
    <w:rsid w:val="005B64F0"/>
    <w:rsid w:val="005B6525"/>
    <w:rsid w:val="005B67A7"/>
    <w:rsid w:val="005B6A5D"/>
    <w:rsid w:val="005B6B95"/>
    <w:rsid w:val="005B6BD4"/>
    <w:rsid w:val="005B7114"/>
    <w:rsid w:val="005B72E5"/>
    <w:rsid w:val="005B72EC"/>
    <w:rsid w:val="005B7304"/>
    <w:rsid w:val="005B746A"/>
    <w:rsid w:val="005B74E0"/>
    <w:rsid w:val="005B763C"/>
    <w:rsid w:val="005B77C0"/>
    <w:rsid w:val="005B7AA8"/>
    <w:rsid w:val="005B7C2C"/>
    <w:rsid w:val="005B7CA2"/>
    <w:rsid w:val="005B7D65"/>
    <w:rsid w:val="005B7EA2"/>
    <w:rsid w:val="005B7EF3"/>
    <w:rsid w:val="005C0038"/>
    <w:rsid w:val="005C0144"/>
    <w:rsid w:val="005C01ED"/>
    <w:rsid w:val="005C0248"/>
    <w:rsid w:val="005C0302"/>
    <w:rsid w:val="005C033F"/>
    <w:rsid w:val="005C041A"/>
    <w:rsid w:val="005C04B3"/>
    <w:rsid w:val="005C04F8"/>
    <w:rsid w:val="005C05A0"/>
    <w:rsid w:val="005C06A1"/>
    <w:rsid w:val="005C0702"/>
    <w:rsid w:val="005C0762"/>
    <w:rsid w:val="005C0859"/>
    <w:rsid w:val="005C0975"/>
    <w:rsid w:val="005C0ACD"/>
    <w:rsid w:val="005C0D19"/>
    <w:rsid w:val="005C0D54"/>
    <w:rsid w:val="005C0DFF"/>
    <w:rsid w:val="005C0FC5"/>
    <w:rsid w:val="005C10CF"/>
    <w:rsid w:val="005C13A2"/>
    <w:rsid w:val="005C144C"/>
    <w:rsid w:val="005C1741"/>
    <w:rsid w:val="005C1D35"/>
    <w:rsid w:val="005C1D61"/>
    <w:rsid w:val="005C1D8D"/>
    <w:rsid w:val="005C1EC5"/>
    <w:rsid w:val="005C1FD7"/>
    <w:rsid w:val="005C2071"/>
    <w:rsid w:val="005C20E8"/>
    <w:rsid w:val="005C212B"/>
    <w:rsid w:val="005C2299"/>
    <w:rsid w:val="005C23E4"/>
    <w:rsid w:val="005C24CE"/>
    <w:rsid w:val="005C2518"/>
    <w:rsid w:val="005C26BD"/>
    <w:rsid w:val="005C2724"/>
    <w:rsid w:val="005C2C5E"/>
    <w:rsid w:val="005C2C8F"/>
    <w:rsid w:val="005C2E83"/>
    <w:rsid w:val="005C3009"/>
    <w:rsid w:val="005C337D"/>
    <w:rsid w:val="005C3390"/>
    <w:rsid w:val="005C3B8C"/>
    <w:rsid w:val="005C3BA1"/>
    <w:rsid w:val="005C3D54"/>
    <w:rsid w:val="005C3E48"/>
    <w:rsid w:val="005C4189"/>
    <w:rsid w:val="005C41B1"/>
    <w:rsid w:val="005C4201"/>
    <w:rsid w:val="005C4615"/>
    <w:rsid w:val="005C481F"/>
    <w:rsid w:val="005C4948"/>
    <w:rsid w:val="005C4A3C"/>
    <w:rsid w:val="005C4C13"/>
    <w:rsid w:val="005C4C8A"/>
    <w:rsid w:val="005C525D"/>
    <w:rsid w:val="005C5343"/>
    <w:rsid w:val="005C536A"/>
    <w:rsid w:val="005C5494"/>
    <w:rsid w:val="005C552D"/>
    <w:rsid w:val="005C58BD"/>
    <w:rsid w:val="005C5BA6"/>
    <w:rsid w:val="005C5D4B"/>
    <w:rsid w:val="005C5E93"/>
    <w:rsid w:val="005C5F12"/>
    <w:rsid w:val="005C626A"/>
    <w:rsid w:val="005C6328"/>
    <w:rsid w:val="005C6469"/>
    <w:rsid w:val="005C6509"/>
    <w:rsid w:val="005C696D"/>
    <w:rsid w:val="005C6B0B"/>
    <w:rsid w:val="005C6F39"/>
    <w:rsid w:val="005C6FA2"/>
    <w:rsid w:val="005C7484"/>
    <w:rsid w:val="005C758D"/>
    <w:rsid w:val="005C76F8"/>
    <w:rsid w:val="005C7719"/>
    <w:rsid w:val="005C77C1"/>
    <w:rsid w:val="005C7873"/>
    <w:rsid w:val="005C7A0B"/>
    <w:rsid w:val="005C7C39"/>
    <w:rsid w:val="005C7D9C"/>
    <w:rsid w:val="005C7E80"/>
    <w:rsid w:val="005D01C0"/>
    <w:rsid w:val="005D02EA"/>
    <w:rsid w:val="005D04AC"/>
    <w:rsid w:val="005D0807"/>
    <w:rsid w:val="005D0974"/>
    <w:rsid w:val="005D0B1E"/>
    <w:rsid w:val="005D0B4C"/>
    <w:rsid w:val="005D0C3F"/>
    <w:rsid w:val="005D0C73"/>
    <w:rsid w:val="005D0C85"/>
    <w:rsid w:val="005D0C9A"/>
    <w:rsid w:val="005D0CDE"/>
    <w:rsid w:val="005D0D81"/>
    <w:rsid w:val="005D0F9E"/>
    <w:rsid w:val="005D10AA"/>
    <w:rsid w:val="005D1221"/>
    <w:rsid w:val="005D1780"/>
    <w:rsid w:val="005D17ED"/>
    <w:rsid w:val="005D197E"/>
    <w:rsid w:val="005D1A52"/>
    <w:rsid w:val="005D1C9B"/>
    <w:rsid w:val="005D1D2E"/>
    <w:rsid w:val="005D1D8F"/>
    <w:rsid w:val="005D1DD3"/>
    <w:rsid w:val="005D1E30"/>
    <w:rsid w:val="005D219F"/>
    <w:rsid w:val="005D224A"/>
    <w:rsid w:val="005D2542"/>
    <w:rsid w:val="005D2585"/>
    <w:rsid w:val="005D2715"/>
    <w:rsid w:val="005D28FB"/>
    <w:rsid w:val="005D2C93"/>
    <w:rsid w:val="005D2F60"/>
    <w:rsid w:val="005D2F7A"/>
    <w:rsid w:val="005D3000"/>
    <w:rsid w:val="005D3109"/>
    <w:rsid w:val="005D32B4"/>
    <w:rsid w:val="005D3491"/>
    <w:rsid w:val="005D3554"/>
    <w:rsid w:val="005D367C"/>
    <w:rsid w:val="005D3779"/>
    <w:rsid w:val="005D3A70"/>
    <w:rsid w:val="005D3A9C"/>
    <w:rsid w:val="005D3CE3"/>
    <w:rsid w:val="005D43DD"/>
    <w:rsid w:val="005D4512"/>
    <w:rsid w:val="005D45AD"/>
    <w:rsid w:val="005D46DE"/>
    <w:rsid w:val="005D4A5D"/>
    <w:rsid w:val="005D4DB6"/>
    <w:rsid w:val="005D4E7E"/>
    <w:rsid w:val="005D4EF2"/>
    <w:rsid w:val="005D4FC0"/>
    <w:rsid w:val="005D5083"/>
    <w:rsid w:val="005D535B"/>
    <w:rsid w:val="005D53A1"/>
    <w:rsid w:val="005D5631"/>
    <w:rsid w:val="005D588E"/>
    <w:rsid w:val="005D5A25"/>
    <w:rsid w:val="005D5A9E"/>
    <w:rsid w:val="005D5B29"/>
    <w:rsid w:val="005D5C9B"/>
    <w:rsid w:val="005D5EC2"/>
    <w:rsid w:val="005D5EFC"/>
    <w:rsid w:val="005D62E7"/>
    <w:rsid w:val="005D652F"/>
    <w:rsid w:val="005D65FF"/>
    <w:rsid w:val="005D681F"/>
    <w:rsid w:val="005D682C"/>
    <w:rsid w:val="005D69D9"/>
    <w:rsid w:val="005D69E6"/>
    <w:rsid w:val="005D6A2B"/>
    <w:rsid w:val="005D6B04"/>
    <w:rsid w:val="005D6B9F"/>
    <w:rsid w:val="005D6BF5"/>
    <w:rsid w:val="005D6F02"/>
    <w:rsid w:val="005D70EB"/>
    <w:rsid w:val="005D76E6"/>
    <w:rsid w:val="005D78C4"/>
    <w:rsid w:val="005D7991"/>
    <w:rsid w:val="005D7ACD"/>
    <w:rsid w:val="005D7B20"/>
    <w:rsid w:val="005D7BD1"/>
    <w:rsid w:val="005D7C07"/>
    <w:rsid w:val="005D7EFF"/>
    <w:rsid w:val="005D7F61"/>
    <w:rsid w:val="005E0449"/>
    <w:rsid w:val="005E0666"/>
    <w:rsid w:val="005E0732"/>
    <w:rsid w:val="005E08B4"/>
    <w:rsid w:val="005E0923"/>
    <w:rsid w:val="005E0CAC"/>
    <w:rsid w:val="005E0D8F"/>
    <w:rsid w:val="005E10EA"/>
    <w:rsid w:val="005E10FC"/>
    <w:rsid w:val="005E11D4"/>
    <w:rsid w:val="005E15A1"/>
    <w:rsid w:val="005E15F3"/>
    <w:rsid w:val="005E16B0"/>
    <w:rsid w:val="005E16C1"/>
    <w:rsid w:val="005E1927"/>
    <w:rsid w:val="005E1AAF"/>
    <w:rsid w:val="005E1C50"/>
    <w:rsid w:val="005E1CC1"/>
    <w:rsid w:val="005E20CE"/>
    <w:rsid w:val="005E20EE"/>
    <w:rsid w:val="005E22F9"/>
    <w:rsid w:val="005E285C"/>
    <w:rsid w:val="005E28BB"/>
    <w:rsid w:val="005E29CB"/>
    <w:rsid w:val="005E29EE"/>
    <w:rsid w:val="005E35E1"/>
    <w:rsid w:val="005E3601"/>
    <w:rsid w:val="005E362E"/>
    <w:rsid w:val="005E36B7"/>
    <w:rsid w:val="005E3A0F"/>
    <w:rsid w:val="005E3A86"/>
    <w:rsid w:val="005E3AF8"/>
    <w:rsid w:val="005E3C80"/>
    <w:rsid w:val="005E3E95"/>
    <w:rsid w:val="005E3EC7"/>
    <w:rsid w:val="005E3F71"/>
    <w:rsid w:val="005E463B"/>
    <w:rsid w:val="005E46C2"/>
    <w:rsid w:val="005E4741"/>
    <w:rsid w:val="005E47FD"/>
    <w:rsid w:val="005E4982"/>
    <w:rsid w:val="005E49F3"/>
    <w:rsid w:val="005E4A5F"/>
    <w:rsid w:val="005E4C29"/>
    <w:rsid w:val="005E4E03"/>
    <w:rsid w:val="005E4FE6"/>
    <w:rsid w:val="005E504B"/>
    <w:rsid w:val="005E50E8"/>
    <w:rsid w:val="005E5197"/>
    <w:rsid w:val="005E51F8"/>
    <w:rsid w:val="005E53B7"/>
    <w:rsid w:val="005E5417"/>
    <w:rsid w:val="005E542B"/>
    <w:rsid w:val="005E5549"/>
    <w:rsid w:val="005E555A"/>
    <w:rsid w:val="005E5576"/>
    <w:rsid w:val="005E57F1"/>
    <w:rsid w:val="005E5AB4"/>
    <w:rsid w:val="005E5DC1"/>
    <w:rsid w:val="005E5F2A"/>
    <w:rsid w:val="005E6148"/>
    <w:rsid w:val="005E63DA"/>
    <w:rsid w:val="005E645C"/>
    <w:rsid w:val="005E650F"/>
    <w:rsid w:val="005E6526"/>
    <w:rsid w:val="005E65C6"/>
    <w:rsid w:val="005E66E4"/>
    <w:rsid w:val="005E6989"/>
    <w:rsid w:val="005E69D8"/>
    <w:rsid w:val="005E6B26"/>
    <w:rsid w:val="005E6E47"/>
    <w:rsid w:val="005E701E"/>
    <w:rsid w:val="005E7119"/>
    <w:rsid w:val="005E728D"/>
    <w:rsid w:val="005E72F7"/>
    <w:rsid w:val="005E7302"/>
    <w:rsid w:val="005E7371"/>
    <w:rsid w:val="005E7693"/>
    <w:rsid w:val="005E7878"/>
    <w:rsid w:val="005E78C6"/>
    <w:rsid w:val="005E7C6D"/>
    <w:rsid w:val="005E7D4A"/>
    <w:rsid w:val="005E7DA7"/>
    <w:rsid w:val="005E7E5E"/>
    <w:rsid w:val="005F065F"/>
    <w:rsid w:val="005F06DA"/>
    <w:rsid w:val="005F0887"/>
    <w:rsid w:val="005F0B0C"/>
    <w:rsid w:val="005F0E9F"/>
    <w:rsid w:val="005F0F11"/>
    <w:rsid w:val="005F0F69"/>
    <w:rsid w:val="005F11A7"/>
    <w:rsid w:val="005F1666"/>
    <w:rsid w:val="005F1C4D"/>
    <w:rsid w:val="005F1C81"/>
    <w:rsid w:val="005F1D11"/>
    <w:rsid w:val="005F1DBD"/>
    <w:rsid w:val="005F1EAA"/>
    <w:rsid w:val="005F1FE9"/>
    <w:rsid w:val="005F20F6"/>
    <w:rsid w:val="005F21EA"/>
    <w:rsid w:val="005F233F"/>
    <w:rsid w:val="005F23B9"/>
    <w:rsid w:val="005F27B3"/>
    <w:rsid w:val="005F2B7B"/>
    <w:rsid w:val="005F2C42"/>
    <w:rsid w:val="005F2C70"/>
    <w:rsid w:val="005F2CBB"/>
    <w:rsid w:val="005F2E25"/>
    <w:rsid w:val="005F3409"/>
    <w:rsid w:val="005F346E"/>
    <w:rsid w:val="005F35CB"/>
    <w:rsid w:val="005F35EE"/>
    <w:rsid w:val="005F3606"/>
    <w:rsid w:val="005F3729"/>
    <w:rsid w:val="005F3894"/>
    <w:rsid w:val="005F4004"/>
    <w:rsid w:val="005F4035"/>
    <w:rsid w:val="005F45F0"/>
    <w:rsid w:val="005F4628"/>
    <w:rsid w:val="005F46A0"/>
    <w:rsid w:val="005F4815"/>
    <w:rsid w:val="005F4941"/>
    <w:rsid w:val="005F4C69"/>
    <w:rsid w:val="005F4DD8"/>
    <w:rsid w:val="005F4E31"/>
    <w:rsid w:val="005F4FCA"/>
    <w:rsid w:val="005F50AE"/>
    <w:rsid w:val="005F51A0"/>
    <w:rsid w:val="005F53D5"/>
    <w:rsid w:val="005F54C2"/>
    <w:rsid w:val="005F56F7"/>
    <w:rsid w:val="005F5AAD"/>
    <w:rsid w:val="005F5B21"/>
    <w:rsid w:val="005F5C04"/>
    <w:rsid w:val="005F6073"/>
    <w:rsid w:val="005F664A"/>
    <w:rsid w:val="005F66C7"/>
    <w:rsid w:val="005F6817"/>
    <w:rsid w:val="005F68C8"/>
    <w:rsid w:val="005F6A2A"/>
    <w:rsid w:val="005F6A64"/>
    <w:rsid w:val="005F6A7D"/>
    <w:rsid w:val="005F6D64"/>
    <w:rsid w:val="005F6DFB"/>
    <w:rsid w:val="005F6FEE"/>
    <w:rsid w:val="005F70B0"/>
    <w:rsid w:val="005F71EF"/>
    <w:rsid w:val="005F7285"/>
    <w:rsid w:val="005F7306"/>
    <w:rsid w:val="005F7339"/>
    <w:rsid w:val="005F76D1"/>
    <w:rsid w:val="005F780F"/>
    <w:rsid w:val="005F7877"/>
    <w:rsid w:val="005F789D"/>
    <w:rsid w:val="005F7AEE"/>
    <w:rsid w:val="005F7C1E"/>
    <w:rsid w:val="005F7E9D"/>
    <w:rsid w:val="00600154"/>
    <w:rsid w:val="0060025B"/>
    <w:rsid w:val="00600341"/>
    <w:rsid w:val="00600403"/>
    <w:rsid w:val="00600425"/>
    <w:rsid w:val="006004B1"/>
    <w:rsid w:val="00600573"/>
    <w:rsid w:val="006005BC"/>
    <w:rsid w:val="006007A2"/>
    <w:rsid w:val="00600812"/>
    <w:rsid w:val="006009BD"/>
    <w:rsid w:val="00600A27"/>
    <w:rsid w:val="00600A7B"/>
    <w:rsid w:val="00600D16"/>
    <w:rsid w:val="00600D9B"/>
    <w:rsid w:val="00600F39"/>
    <w:rsid w:val="006013C3"/>
    <w:rsid w:val="00601434"/>
    <w:rsid w:val="00601485"/>
    <w:rsid w:val="00601545"/>
    <w:rsid w:val="00601771"/>
    <w:rsid w:val="006017C4"/>
    <w:rsid w:val="00601915"/>
    <w:rsid w:val="00601965"/>
    <w:rsid w:val="006019F7"/>
    <w:rsid w:val="00601AB9"/>
    <w:rsid w:val="00601DAF"/>
    <w:rsid w:val="00601DBB"/>
    <w:rsid w:val="006022D9"/>
    <w:rsid w:val="0060256B"/>
    <w:rsid w:val="006025EF"/>
    <w:rsid w:val="00602DEC"/>
    <w:rsid w:val="00602E6B"/>
    <w:rsid w:val="0060309C"/>
    <w:rsid w:val="0060311A"/>
    <w:rsid w:val="00603318"/>
    <w:rsid w:val="00603413"/>
    <w:rsid w:val="00603470"/>
    <w:rsid w:val="0060363C"/>
    <w:rsid w:val="00603785"/>
    <w:rsid w:val="0060378B"/>
    <w:rsid w:val="00603B09"/>
    <w:rsid w:val="00603F41"/>
    <w:rsid w:val="0060407F"/>
    <w:rsid w:val="0060409F"/>
    <w:rsid w:val="006041C1"/>
    <w:rsid w:val="006042BA"/>
    <w:rsid w:val="00604336"/>
    <w:rsid w:val="00604498"/>
    <w:rsid w:val="00604628"/>
    <w:rsid w:val="00604770"/>
    <w:rsid w:val="006047E2"/>
    <w:rsid w:val="006048E6"/>
    <w:rsid w:val="006048F3"/>
    <w:rsid w:val="006048F6"/>
    <w:rsid w:val="0060494F"/>
    <w:rsid w:val="00604AD8"/>
    <w:rsid w:val="00604CA8"/>
    <w:rsid w:val="00604E51"/>
    <w:rsid w:val="00604E79"/>
    <w:rsid w:val="00604ED1"/>
    <w:rsid w:val="00604F66"/>
    <w:rsid w:val="00605171"/>
    <w:rsid w:val="00605234"/>
    <w:rsid w:val="0060572B"/>
    <w:rsid w:val="006057FC"/>
    <w:rsid w:val="00605A4A"/>
    <w:rsid w:val="00605C23"/>
    <w:rsid w:val="00605DAC"/>
    <w:rsid w:val="00605F9A"/>
    <w:rsid w:val="00606059"/>
    <w:rsid w:val="006060CD"/>
    <w:rsid w:val="006061B7"/>
    <w:rsid w:val="00606238"/>
    <w:rsid w:val="00606246"/>
    <w:rsid w:val="0060664B"/>
    <w:rsid w:val="00606823"/>
    <w:rsid w:val="006068C8"/>
    <w:rsid w:val="00606983"/>
    <w:rsid w:val="00606A4A"/>
    <w:rsid w:val="00606AE0"/>
    <w:rsid w:val="00606BB9"/>
    <w:rsid w:val="0060700D"/>
    <w:rsid w:val="00607249"/>
    <w:rsid w:val="006074F9"/>
    <w:rsid w:val="006078A5"/>
    <w:rsid w:val="00607961"/>
    <w:rsid w:val="00607FDD"/>
    <w:rsid w:val="006101B4"/>
    <w:rsid w:val="00610314"/>
    <w:rsid w:val="00610387"/>
    <w:rsid w:val="006103A7"/>
    <w:rsid w:val="0061051A"/>
    <w:rsid w:val="00610647"/>
    <w:rsid w:val="00610694"/>
    <w:rsid w:val="00610831"/>
    <w:rsid w:val="006108B7"/>
    <w:rsid w:val="0061091C"/>
    <w:rsid w:val="00610E11"/>
    <w:rsid w:val="00610FF4"/>
    <w:rsid w:val="00611125"/>
    <w:rsid w:val="00611410"/>
    <w:rsid w:val="006114BA"/>
    <w:rsid w:val="0061176D"/>
    <w:rsid w:val="00611A3D"/>
    <w:rsid w:val="00611A7A"/>
    <w:rsid w:val="00611B0A"/>
    <w:rsid w:val="00611BC6"/>
    <w:rsid w:val="00611BFE"/>
    <w:rsid w:val="00611E2E"/>
    <w:rsid w:val="006120F3"/>
    <w:rsid w:val="00612317"/>
    <w:rsid w:val="0061248F"/>
    <w:rsid w:val="006124B3"/>
    <w:rsid w:val="006125B8"/>
    <w:rsid w:val="006126A9"/>
    <w:rsid w:val="00612721"/>
    <w:rsid w:val="00612811"/>
    <w:rsid w:val="00612970"/>
    <w:rsid w:val="00612A96"/>
    <w:rsid w:val="00612B60"/>
    <w:rsid w:val="00612C26"/>
    <w:rsid w:val="00612CE6"/>
    <w:rsid w:val="00612D1D"/>
    <w:rsid w:val="00612E19"/>
    <w:rsid w:val="006130ED"/>
    <w:rsid w:val="00613272"/>
    <w:rsid w:val="0061387A"/>
    <w:rsid w:val="00613898"/>
    <w:rsid w:val="0061395F"/>
    <w:rsid w:val="00613C69"/>
    <w:rsid w:val="00613EEB"/>
    <w:rsid w:val="00614251"/>
    <w:rsid w:val="006142BE"/>
    <w:rsid w:val="00614428"/>
    <w:rsid w:val="006145B5"/>
    <w:rsid w:val="006145B7"/>
    <w:rsid w:val="00614AAB"/>
    <w:rsid w:val="00614BA7"/>
    <w:rsid w:val="00614CBE"/>
    <w:rsid w:val="00615164"/>
    <w:rsid w:val="00615284"/>
    <w:rsid w:val="00615698"/>
    <w:rsid w:val="006157FA"/>
    <w:rsid w:val="006158C1"/>
    <w:rsid w:val="00615B60"/>
    <w:rsid w:val="00615BCF"/>
    <w:rsid w:val="00615BE6"/>
    <w:rsid w:val="00615DA4"/>
    <w:rsid w:val="00615DCB"/>
    <w:rsid w:val="00615F21"/>
    <w:rsid w:val="006161D2"/>
    <w:rsid w:val="00616456"/>
    <w:rsid w:val="0061664B"/>
    <w:rsid w:val="00616865"/>
    <w:rsid w:val="006169E8"/>
    <w:rsid w:val="00616B7F"/>
    <w:rsid w:val="00616BB6"/>
    <w:rsid w:val="00616BC8"/>
    <w:rsid w:val="00616D48"/>
    <w:rsid w:val="00616D64"/>
    <w:rsid w:val="00616F06"/>
    <w:rsid w:val="006171AC"/>
    <w:rsid w:val="00617200"/>
    <w:rsid w:val="00617417"/>
    <w:rsid w:val="00617428"/>
    <w:rsid w:val="00617590"/>
    <w:rsid w:val="00617610"/>
    <w:rsid w:val="006177BB"/>
    <w:rsid w:val="00617E3F"/>
    <w:rsid w:val="0062045C"/>
    <w:rsid w:val="00620526"/>
    <w:rsid w:val="0062054C"/>
    <w:rsid w:val="006205FC"/>
    <w:rsid w:val="006207C0"/>
    <w:rsid w:val="006207D7"/>
    <w:rsid w:val="00620837"/>
    <w:rsid w:val="00620B4E"/>
    <w:rsid w:val="00620B7C"/>
    <w:rsid w:val="00620EBA"/>
    <w:rsid w:val="00620F0C"/>
    <w:rsid w:val="006211FC"/>
    <w:rsid w:val="006212A8"/>
    <w:rsid w:val="006214F4"/>
    <w:rsid w:val="0062151A"/>
    <w:rsid w:val="00621653"/>
    <w:rsid w:val="00621B60"/>
    <w:rsid w:val="00621B9A"/>
    <w:rsid w:val="00621CA9"/>
    <w:rsid w:val="00621CE4"/>
    <w:rsid w:val="00621E46"/>
    <w:rsid w:val="0062200F"/>
    <w:rsid w:val="006222B3"/>
    <w:rsid w:val="006223AB"/>
    <w:rsid w:val="00622466"/>
    <w:rsid w:val="00622619"/>
    <w:rsid w:val="00622823"/>
    <w:rsid w:val="006228DB"/>
    <w:rsid w:val="00622963"/>
    <w:rsid w:val="006229E2"/>
    <w:rsid w:val="00622D5D"/>
    <w:rsid w:val="0062312C"/>
    <w:rsid w:val="006231C6"/>
    <w:rsid w:val="006232E5"/>
    <w:rsid w:val="00623318"/>
    <w:rsid w:val="00623336"/>
    <w:rsid w:val="00623887"/>
    <w:rsid w:val="00623C0C"/>
    <w:rsid w:val="0062445B"/>
    <w:rsid w:val="00624508"/>
    <w:rsid w:val="00624600"/>
    <w:rsid w:val="00624A0D"/>
    <w:rsid w:val="00624A88"/>
    <w:rsid w:val="00624C32"/>
    <w:rsid w:val="00624EA2"/>
    <w:rsid w:val="00624EFE"/>
    <w:rsid w:val="0062508F"/>
    <w:rsid w:val="006251B5"/>
    <w:rsid w:val="00625295"/>
    <w:rsid w:val="00625334"/>
    <w:rsid w:val="0062552F"/>
    <w:rsid w:val="006255B4"/>
    <w:rsid w:val="006255BD"/>
    <w:rsid w:val="0062562B"/>
    <w:rsid w:val="00625B78"/>
    <w:rsid w:val="00625D12"/>
    <w:rsid w:val="006267D8"/>
    <w:rsid w:val="006267DD"/>
    <w:rsid w:val="00626898"/>
    <w:rsid w:val="00626A37"/>
    <w:rsid w:val="00626BD2"/>
    <w:rsid w:val="00626C59"/>
    <w:rsid w:val="00626F15"/>
    <w:rsid w:val="00626F64"/>
    <w:rsid w:val="006270BB"/>
    <w:rsid w:val="00627243"/>
    <w:rsid w:val="0062737C"/>
    <w:rsid w:val="006273B7"/>
    <w:rsid w:val="006273BA"/>
    <w:rsid w:val="0062773D"/>
    <w:rsid w:val="006278BA"/>
    <w:rsid w:val="006279D7"/>
    <w:rsid w:val="006279E6"/>
    <w:rsid w:val="00627A06"/>
    <w:rsid w:val="00627A8A"/>
    <w:rsid w:val="00627AF4"/>
    <w:rsid w:val="00627BB0"/>
    <w:rsid w:val="00627C09"/>
    <w:rsid w:val="00627C21"/>
    <w:rsid w:val="00627C54"/>
    <w:rsid w:val="00627C80"/>
    <w:rsid w:val="00627D63"/>
    <w:rsid w:val="00627DF0"/>
    <w:rsid w:val="00627E47"/>
    <w:rsid w:val="00627ED7"/>
    <w:rsid w:val="00627F29"/>
    <w:rsid w:val="00627F5C"/>
    <w:rsid w:val="00630218"/>
    <w:rsid w:val="00630243"/>
    <w:rsid w:val="00630255"/>
    <w:rsid w:val="00630416"/>
    <w:rsid w:val="00630556"/>
    <w:rsid w:val="00630621"/>
    <w:rsid w:val="006308A3"/>
    <w:rsid w:val="006308AB"/>
    <w:rsid w:val="00630A02"/>
    <w:rsid w:val="00630B3E"/>
    <w:rsid w:val="00630BCA"/>
    <w:rsid w:val="006312A5"/>
    <w:rsid w:val="0063165E"/>
    <w:rsid w:val="006316AD"/>
    <w:rsid w:val="0063179A"/>
    <w:rsid w:val="00631801"/>
    <w:rsid w:val="0063190E"/>
    <w:rsid w:val="00631CCF"/>
    <w:rsid w:val="00631D3B"/>
    <w:rsid w:val="00631D62"/>
    <w:rsid w:val="00631D69"/>
    <w:rsid w:val="00632018"/>
    <w:rsid w:val="00632187"/>
    <w:rsid w:val="00632374"/>
    <w:rsid w:val="0063237F"/>
    <w:rsid w:val="0063246A"/>
    <w:rsid w:val="006324A1"/>
    <w:rsid w:val="0063266A"/>
    <w:rsid w:val="006327DA"/>
    <w:rsid w:val="006327F6"/>
    <w:rsid w:val="006327F7"/>
    <w:rsid w:val="00632841"/>
    <w:rsid w:val="00632870"/>
    <w:rsid w:val="00632B94"/>
    <w:rsid w:val="00632D87"/>
    <w:rsid w:val="00632E14"/>
    <w:rsid w:val="00633086"/>
    <w:rsid w:val="0063328C"/>
    <w:rsid w:val="0063330A"/>
    <w:rsid w:val="006333C2"/>
    <w:rsid w:val="006338DA"/>
    <w:rsid w:val="006339E9"/>
    <w:rsid w:val="00633A72"/>
    <w:rsid w:val="00633ABB"/>
    <w:rsid w:val="00633CC7"/>
    <w:rsid w:val="00633CE3"/>
    <w:rsid w:val="00633F0F"/>
    <w:rsid w:val="00634556"/>
    <w:rsid w:val="00634856"/>
    <w:rsid w:val="0063488F"/>
    <w:rsid w:val="006348CD"/>
    <w:rsid w:val="00634916"/>
    <w:rsid w:val="00634926"/>
    <w:rsid w:val="00634993"/>
    <w:rsid w:val="00634B52"/>
    <w:rsid w:val="00634DF0"/>
    <w:rsid w:val="00634E07"/>
    <w:rsid w:val="00634F28"/>
    <w:rsid w:val="006350D9"/>
    <w:rsid w:val="0063518A"/>
    <w:rsid w:val="0063533D"/>
    <w:rsid w:val="006357E3"/>
    <w:rsid w:val="0063595E"/>
    <w:rsid w:val="006359E7"/>
    <w:rsid w:val="00635ADD"/>
    <w:rsid w:val="00635AFF"/>
    <w:rsid w:val="00635B92"/>
    <w:rsid w:val="00635BB2"/>
    <w:rsid w:val="00635D18"/>
    <w:rsid w:val="00635DF2"/>
    <w:rsid w:val="00635F24"/>
    <w:rsid w:val="006360FA"/>
    <w:rsid w:val="006366BF"/>
    <w:rsid w:val="00636970"/>
    <w:rsid w:val="00636974"/>
    <w:rsid w:val="00636998"/>
    <w:rsid w:val="006369CD"/>
    <w:rsid w:val="00636A22"/>
    <w:rsid w:val="00636E27"/>
    <w:rsid w:val="00636F19"/>
    <w:rsid w:val="00637092"/>
    <w:rsid w:val="006373CD"/>
    <w:rsid w:val="00637691"/>
    <w:rsid w:val="006378B8"/>
    <w:rsid w:val="00637998"/>
    <w:rsid w:val="006379B7"/>
    <w:rsid w:val="00637D07"/>
    <w:rsid w:val="00637D13"/>
    <w:rsid w:val="00637DAE"/>
    <w:rsid w:val="00637DC9"/>
    <w:rsid w:val="00640140"/>
    <w:rsid w:val="006405F3"/>
    <w:rsid w:val="0064066A"/>
    <w:rsid w:val="006407E1"/>
    <w:rsid w:val="0064097A"/>
    <w:rsid w:val="00640A9B"/>
    <w:rsid w:val="00640B6D"/>
    <w:rsid w:val="00640D04"/>
    <w:rsid w:val="00640D1E"/>
    <w:rsid w:val="00640D30"/>
    <w:rsid w:val="006410F3"/>
    <w:rsid w:val="00641153"/>
    <w:rsid w:val="0064133D"/>
    <w:rsid w:val="0064135C"/>
    <w:rsid w:val="00641390"/>
    <w:rsid w:val="006414AE"/>
    <w:rsid w:val="006414F3"/>
    <w:rsid w:val="006414FE"/>
    <w:rsid w:val="006415D6"/>
    <w:rsid w:val="00641604"/>
    <w:rsid w:val="0064161C"/>
    <w:rsid w:val="006419B6"/>
    <w:rsid w:val="00641BD0"/>
    <w:rsid w:val="00641BE5"/>
    <w:rsid w:val="00641D09"/>
    <w:rsid w:val="00641DD8"/>
    <w:rsid w:val="00641E8F"/>
    <w:rsid w:val="00642025"/>
    <w:rsid w:val="006420DD"/>
    <w:rsid w:val="0064223C"/>
    <w:rsid w:val="00642291"/>
    <w:rsid w:val="0064250B"/>
    <w:rsid w:val="0064286B"/>
    <w:rsid w:val="00642932"/>
    <w:rsid w:val="00642EC6"/>
    <w:rsid w:val="00643192"/>
    <w:rsid w:val="006437FD"/>
    <w:rsid w:val="0064384B"/>
    <w:rsid w:val="00643A50"/>
    <w:rsid w:val="00643B77"/>
    <w:rsid w:val="00643EDB"/>
    <w:rsid w:val="006440B5"/>
    <w:rsid w:val="006441E6"/>
    <w:rsid w:val="0064424D"/>
    <w:rsid w:val="00644273"/>
    <w:rsid w:val="00644AA6"/>
    <w:rsid w:val="00644AF6"/>
    <w:rsid w:val="00644B37"/>
    <w:rsid w:val="00644BD0"/>
    <w:rsid w:val="00644BF3"/>
    <w:rsid w:val="00644F1A"/>
    <w:rsid w:val="00645482"/>
    <w:rsid w:val="006454D8"/>
    <w:rsid w:val="00645601"/>
    <w:rsid w:val="006456C6"/>
    <w:rsid w:val="0064583E"/>
    <w:rsid w:val="00645A79"/>
    <w:rsid w:val="006460E3"/>
    <w:rsid w:val="00646333"/>
    <w:rsid w:val="0064638B"/>
    <w:rsid w:val="00646478"/>
    <w:rsid w:val="0064658D"/>
    <w:rsid w:val="006466CA"/>
    <w:rsid w:val="0064697C"/>
    <w:rsid w:val="00646AB1"/>
    <w:rsid w:val="00646B24"/>
    <w:rsid w:val="00646DA6"/>
    <w:rsid w:val="00646E5C"/>
    <w:rsid w:val="00646F51"/>
    <w:rsid w:val="00647039"/>
    <w:rsid w:val="006470DA"/>
    <w:rsid w:val="006470E2"/>
    <w:rsid w:val="006471A4"/>
    <w:rsid w:val="006472FE"/>
    <w:rsid w:val="006473ED"/>
    <w:rsid w:val="00647632"/>
    <w:rsid w:val="006476CB"/>
    <w:rsid w:val="00647858"/>
    <w:rsid w:val="006478E7"/>
    <w:rsid w:val="00647975"/>
    <w:rsid w:val="006479A4"/>
    <w:rsid w:val="00647CD2"/>
    <w:rsid w:val="00647FEE"/>
    <w:rsid w:val="00650016"/>
    <w:rsid w:val="0065009F"/>
    <w:rsid w:val="00650110"/>
    <w:rsid w:val="006501D3"/>
    <w:rsid w:val="006505FC"/>
    <w:rsid w:val="0065081C"/>
    <w:rsid w:val="0065092E"/>
    <w:rsid w:val="00650940"/>
    <w:rsid w:val="00650CC8"/>
    <w:rsid w:val="00650D85"/>
    <w:rsid w:val="00650D93"/>
    <w:rsid w:val="00650DB5"/>
    <w:rsid w:val="00650E33"/>
    <w:rsid w:val="00651165"/>
    <w:rsid w:val="00651354"/>
    <w:rsid w:val="00651442"/>
    <w:rsid w:val="00651910"/>
    <w:rsid w:val="00651A14"/>
    <w:rsid w:val="00651AC7"/>
    <w:rsid w:val="00651E29"/>
    <w:rsid w:val="00652041"/>
    <w:rsid w:val="00652061"/>
    <w:rsid w:val="0065215F"/>
    <w:rsid w:val="00652218"/>
    <w:rsid w:val="006524C0"/>
    <w:rsid w:val="0065279E"/>
    <w:rsid w:val="00652868"/>
    <w:rsid w:val="00652B63"/>
    <w:rsid w:val="00652B94"/>
    <w:rsid w:val="00652D4F"/>
    <w:rsid w:val="006534B1"/>
    <w:rsid w:val="00653547"/>
    <w:rsid w:val="00653678"/>
    <w:rsid w:val="00653699"/>
    <w:rsid w:val="00653959"/>
    <w:rsid w:val="00654001"/>
    <w:rsid w:val="00654021"/>
    <w:rsid w:val="00654256"/>
    <w:rsid w:val="006543B0"/>
    <w:rsid w:val="0065470F"/>
    <w:rsid w:val="00654717"/>
    <w:rsid w:val="0065485A"/>
    <w:rsid w:val="00654A4B"/>
    <w:rsid w:val="00654E80"/>
    <w:rsid w:val="006551F9"/>
    <w:rsid w:val="006555D9"/>
    <w:rsid w:val="0065581E"/>
    <w:rsid w:val="006559FE"/>
    <w:rsid w:val="00655BC5"/>
    <w:rsid w:val="00655F0E"/>
    <w:rsid w:val="00655FE5"/>
    <w:rsid w:val="0065603D"/>
    <w:rsid w:val="00656125"/>
    <w:rsid w:val="006561C9"/>
    <w:rsid w:val="00656223"/>
    <w:rsid w:val="00656361"/>
    <w:rsid w:val="00656477"/>
    <w:rsid w:val="0065653E"/>
    <w:rsid w:val="00656710"/>
    <w:rsid w:val="00656ADE"/>
    <w:rsid w:val="00656E93"/>
    <w:rsid w:val="00656F4A"/>
    <w:rsid w:val="0065704E"/>
    <w:rsid w:val="0065718E"/>
    <w:rsid w:val="006571CD"/>
    <w:rsid w:val="0065736C"/>
    <w:rsid w:val="006573F0"/>
    <w:rsid w:val="006575D7"/>
    <w:rsid w:val="00657681"/>
    <w:rsid w:val="0065786D"/>
    <w:rsid w:val="0065788F"/>
    <w:rsid w:val="00657A0C"/>
    <w:rsid w:val="00657AE1"/>
    <w:rsid w:val="00657D94"/>
    <w:rsid w:val="00657EAA"/>
    <w:rsid w:val="00657EB5"/>
    <w:rsid w:val="006602AD"/>
    <w:rsid w:val="0066031E"/>
    <w:rsid w:val="00660329"/>
    <w:rsid w:val="00660503"/>
    <w:rsid w:val="00660523"/>
    <w:rsid w:val="006606C0"/>
    <w:rsid w:val="006608D0"/>
    <w:rsid w:val="00660927"/>
    <w:rsid w:val="00660A67"/>
    <w:rsid w:val="00660DB6"/>
    <w:rsid w:val="006612A8"/>
    <w:rsid w:val="006612D0"/>
    <w:rsid w:val="006613FB"/>
    <w:rsid w:val="006615B8"/>
    <w:rsid w:val="0066162A"/>
    <w:rsid w:val="0066185D"/>
    <w:rsid w:val="00661E64"/>
    <w:rsid w:val="00662251"/>
    <w:rsid w:val="0066235B"/>
    <w:rsid w:val="006624AF"/>
    <w:rsid w:val="0066288E"/>
    <w:rsid w:val="00662C6C"/>
    <w:rsid w:val="00662F7E"/>
    <w:rsid w:val="00663039"/>
    <w:rsid w:val="006635DF"/>
    <w:rsid w:val="0066360E"/>
    <w:rsid w:val="00663668"/>
    <w:rsid w:val="0066402C"/>
    <w:rsid w:val="0066413F"/>
    <w:rsid w:val="006641D4"/>
    <w:rsid w:val="00664359"/>
    <w:rsid w:val="00664437"/>
    <w:rsid w:val="00664507"/>
    <w:rsid w:val="00664872"/>
    <w:rsid w:val="00664958"/>
    <w:rsid w:val="00664DAA"/>
    <w:rsid w:val="00664EB2"/>
    <w:rsid w:val="00664FCD"/>
    <w:rsid w:val="0066523D"/>
    <w:rsid w:val="00665704"/>
    <w:rsid w:val="006659AD"/>
    <w:rsid w:val="006659DF"/>
    <w:rsid w:val="00665A61"/>
    <w:rsid w:val="00665B6F"/>
    <w:rsid w:val="00665D56"/>
    <w:rsid w:val="00665E1C"/>
    <w:rsid w:val="00665E96"/>
    <w:rsid w:val="00665EF1"/>
    <w:rsid w:val="00666086"/>
    <w:rsid w:val="00666118"/>
    <w:rsid w:val="006661BF"/>
    <w:rsid w:val="0066629E"/>
    <w:rsid w:val="00666333"/>
    <w:rsid w:val="0066664A"/>
    <w:rsid w:val="006666F1"/>
    <w:rsid w:val="00666782"/>
    <w:rsid w:val="006667BF"/>
    <w:rsid w:val="00666844"/>
    <w:rsid w:val="00666A61"/>
    <w:rsid w:val="00666B94"/>
    <w:rsid w:val="00666C07"/>
    <w:rsid w:val="00667535"/>
    <w:rsid w:val="00667767"/>
    <w:rsid w:val="006677D0"/>
    <w:rsid w:val="006678D0"/>
    <w:rsid w:val="00667BBC"/>
    <w:rsid w:val="00667CAD"/>
    <w:rsid w:val="00667DDB"/>
    <w:rsid w:val="00667FFE"/>
    <w:rsid w:val="00670083"/>
    <w:rsid w:val="006706A7"/>
    <w:rsid w:val="00670712"/>
    <w:rsid w:val="0067085A"/>
    <w:rsid w:val="00670CEA"/>
    <w:rsid w:val="00670E13"/>
    <w:rsid w:val="00670F85"/>
    <w:rsid w:val="0067106C"/>
    <w:rsid w:val="006711B0"/>
    <w:rsid w:val="00671608"/>
    <w:rsid w:val="00671832"/>
    <w:rsid w:val="00671C46"/>
    <w:rsid w:val="00671CDA"/>
    <w:rsid w:val="00671E51"/>
    <w:rsid w:val="00672135"/>
    <w:rsid w:val="00672248"/>
    <w:rsid w:val="006724B9"/>
    <w:rsid w:val="006725BA"/>
    <w:rsid w:val="00672801"/>
    <w:rsid w:val="006729CF"/>
    <w:rsid w:val="00672BF3"/>
    <w:rsid w:val="00672D3D"/>
    <w:rsid w:val="00672DC0"/>
    <w:rsid w:val="00672E81"/>
    <w:rsid w:val="0067308D"/>
    <w:rsid w:val="0067310E"/>
    <w:rsid w:val="00673185"/>
    <w:rsid w:val="006733C1"/>
    <w:rsid w:val="00673468"/>
    <w:rsid w:val="0067352A"/>
    <w:rsid w:val="00673782"/>
    <w:rsid w:val="006738AB"/>
    <w:rsid w:val="00673909"/>
    <w:rsid w:val="0067393F"/>
    <w:rsid w:val="00673BBA"/>
    <w:rsid w:val="00673C5C"/>
    <w:rsid w:val="00673E68"/>
    <w:rsid w:val="00674343"/>
    <w:rsid w:val="0067437C"/>
    <w:rsid w:val="00674477"/>
    <w:rsid w:val="006745F1"/>
    <w:rsid w:val="00674752"/>
    <w:rsid w:val="006748E5"/>
    <w:rsid w:val="00674AD7"/>
    <w:rsid w:val="00674B51"/>
    <w:rsid w:val="00675122"/>
    <w:rsid w:val="0067525E"/>
    <w:rsid w:val="006753C9"/>
    <w:rsid w:val="00675449"/>
    <w:rsid w:val="0067598E"/>
    <w:rsid w:val="00675A60"/>
    <w:rsid w:val="00675BB6"/>
    <w:rsid w:val="00675BF7"/>
    <w:rsid w:val="00675E6A"/>
    <w:rsid w:val="00676019"/>
    <w:rsid w:val="006760A3"/>
    <w:rsid w:val="006761D3"/>
    <w:rsid w:val="006763EE"/>
    <w:rsid w:val="00676563"/>
    <w:rsid w:val="006765CF"/>
    <w:rsid w:val="006765E8"/>
    <w:rsid w:val="00676622"/>
    <w:rsid w:val="006766A6"/>
    <w:rsid w:val="006767E9"/>
    <w:rsid w:val="006767F2"/>
    <w:rsid w:val="00676919"/>
    <w:rsid w:val="00676995"/>
    <w:rsid w:val="00676A58"/>
    <w:rsid w:val="00676B13"/>
    <w:rsid w:val="00676C2B"/>
    <w:rsid w:val="00676CCE"/>
    <w:rsid w:val="00676F3A"/>
    <w:rsid w:val="00676F54"/>
    <w:rsid w:val="00676FFB"/>
    <w:rsid w:val="006772FF"/>
    <w:rsid w:val="00677590"/>
    <w:rsid w:val="00677622"/>
    <w:rsid w:val="006776C3"/>
    <w:rsid w:val="00677A8A"/>
    <w:rsid w:val="00677F22"/>
    <w:rsid w:val="00680118"/>
    <w:rsid w:val="00680185"/>
    <w:rsid w:val="006801DD"/>
    <w:rsid w:val="006807B0"/>
    <w:rsid w:val="0068090A"/>
    <w:rsid w:val="00680A66"/>
    <w:rsid w:val="00680BA2"/>
    <w:rsid w:val="00680E7C"/>
    <w:rsid w:val="00680ED1"/>
    <w:rsid w:val="006810A3"/>
    <w:rsid w:val="006810D2"/>
    <w:rsid w:val="0068120A"/>
    <w:rsid w:val="00681211"/>
    <w:rsid w:val="006812CB"/>
    <w:rsid w:val="0068143F"/>
    <w:rsid w:val="0068145D"/>
    <w:rsid w:val="0068156F"/>
    <w:rsid w:val="0068172D"/>
    <w:rsid w:val="0068176C"/>
    <w:rsid w:val="00681818"/>
    <w:rsid w:val="00681871"/>
    <w:rsid w:val="006819A7"/>
    <w:rsid w:val="006819E7"/>
    <w:rsid w:val="00681AF5"/>
    <w:rsid w:val="00681B1E"/>
    <w:rsid w:val="00681B40"/>
    <w:rsid w:val="00681B6D"/>
    <w:rsid w:val="00681E63"/>
    <w:rsid w:val="00681FCA"/>
    <w:rsid w:val="006821EA"/>
    <w:rsid w:val="00682330"/>
    <w:rsid w:val="006824EF"/>
    <w:rsid w:val="0068266F"/>
    <w:rsid w:val="006826BA"/>
    <w:rsid w:val="006826E8"/>
    <w:rsid w:val="00682711"/>
    <w:rsid w:val="0068271B"/>
    <w:rsid w:val="0068279F"/>
    <w:rsid w:val="0068290D"/>
    <w:rsid w:val="00682916"/>
    <w:rsid w:val="006829FA"/>
    <w:rsid w:val="00682A2D"/>
    <w:rsid w:val="00682BE7"/>
    <w:rsid w:val="00682EBD"/>
    <w:rsid w:val="006831DA"/>
    <w:rsid w:val="006832A9"/>
    <w:rsid w:val="006832D9"/>
    <w:rsid w:val="0068390F"/>
    <w:rsid w:val="0068397C"/>
    <w:rsid w:val="006839EA"/>
    <w:rsid w:val="00683A80"/>
    <w:rsid w:val="00683BF0"/>
    <w:rsid w:val="00683DE2"/>
    <w:rsid w:val="00683FDA"/>
    <w:rsid w:val="00684149"/>
    <w:rsid w:val="006842A3"/>
    <w:rsid w:val="006844DC"/>
    <w:rsid w:val="00684548"/>
    <w:rsid w:val="0068459D"/>
    <w:rsid w:val="00684871"/>
    <w:rsid w:val="00684C50"/>
    <w:rsid w:val="00685428"/>
    <w:rsid w:val="0068561B"/>
    <w:rsid w:val="00685C5E"/>
    <w:rsid w:val="00685CAC"/>
    <w:rsid w:val="006862FF"/>
    <w:rsid w:val="00686674"/>
    <w:rsid w:val="006866BF"/>
    <w:rsid w:val="0068678B"/>
    <w:rsid w:val="0068699E"/>
    <w:rsid w:val="00686BCE"/>
    <w:rsid w:val="00687294"/>
    <w:rsid w:val="00687304"/>
    <w:rsid w:val="0068732A"/>
    <w:rsid w:val="006873F8"/>
    <w:rsid w:val="006877C3"/>
    <w:rsid w:val="006877E6"/>
    <w:rsid w:val="006878EB"/>
    <w:rsid w:val="0068793B"/>
    <w:rsid w:val="00687C07"/>
    <w:rsid w:val="00687C1F"/>
    <w:rsid w:val="00687C8C"/>
    <w:rsid w:val="00687D95"/>
    <w:rsid w:val="00687E24"/>
    <w:rsid w:val="00687E85"/>
    <w:rsid w:val="00687FDA"/>
    <w:rsid w:val="0069003A"/>
    <w:rsid w:val="00690132"/>
    <w:rsid w:val="006901B1"/>
    <w:rsid w:val="006902EF"/>
    <w:rsid w:val="006902FE"/>
    <w:rsid w:val="006903E7"/>
    <w:rsid w:val="00690474"/>
    <w:rsid w:val="006904F1"/>
    <w:rsid w:val="006905BC"/>
    <w:rsid w:val="0069067B"/>
    <w:rsid w:val="0069071D"/>
    <w:rsid w:val="00690896"/>
    <w:rsid w:val="006909A1"/>
    <w:rsid w:val="00690C48"/>
    <w:rsid w:val="00690C75"/>
    <w:rsid w:val="00690D5B"/>
    <w:rsid w:val="006913BA"/>
    <w:rsid w:val="00691536"/>
    <w:rsid w:val="00691E23"/>
    <w:rsid w:val="00691EBF"/>
    <w:rsid w:val="0069204F"/>
    <w:rsid w:val="0069206C"/>
    <w:rsid w:val="006920CE"/>
    <w:rsid w:val="006922C4"/>
    <w:rsid w:val="006923CB"/>
    <w:rsid w:val="006924F8"/>
    <w:rsid w:val="00692568"/>
    <w:rsid w:val="00692614"/>
    <w:rsid w:val="006927FC"/>
    <w:rsid w:val="00692A8B"/>
    <w:rsid w:val="00692C04"/>
    <w:rsid w:val="00692D49"/>
    <w:rsid w:val="00693113"/>
    <w:rsid w:val="00693248"/>
    <w:rsid w:val="00693285"/>
    <w:rsid w:val="00693472"/>
    <w:rsid w:val="006937F4"/>
    <w:rsid w:val="00693911"/>
    <w:rsid w:val="0069391B"/>
    <w:rsid w:val="006940FF"/>
    <w:rsid w:val="00694118"/>
    <w:rsid w:val="00694338"/>
    <w:rsid w:val="00694589"/>
    <w:rsid w:val="00694612"/>
    <w:rsid w:val="00694647"/>
    <w:rsid w:val="00694826"/>
    <w:rsid w:val="006948D7"/>
    <w:rsid w:val="006949C1"/>
    <w:rsid w:val="00694A87"/>
    <w:rsid w:val="00694D4F"/>
    <w:rsid w:val="00694F18"/>
    <w:rsid w:val="00694F30"/>
    <w:rsid w:val="00694F85"/>
    <w:rsid w:val="00694FDA"/>
    <w:rsid w:val="0069513A"/>
    <w:rsid w:val="0069528E"/>
    <w:rsid w:val="0069542F"/>
    <w:rsid w:val="00695470"/>
    <w:rsid w:val="0069562F"/>
    <w:rsid w:val="006956B9"/>
    <w:rsid w:val="00695748"/>
    <w:rsid w:val="00695861"/>
    <w:rsid w:val="006958BD"/>
    <w:rsid w:val="00695AA9"/>
    <w:rsid w:val="00695BD9"/>
    <w:rsid w:val="00695CB9"/>
    <w:rsid w:val="00695E8F"/>
    <w:rsid w:val="00696447"/>
    <w:rsid w:val="0069658E"/>
    <w:rsid w:val="006965F9"/>
    <w:rsid w:val="006966D9"/>
    <w:rsid w:val="00696827"/>
    <w:rsid w:val="00696BCD"/>
    <w:rsid w:val="00696EDA"/>
    <w:rsid w:val="00697120"/>
    <w:rsid w:val="006974B5"/>
    <w:rsid w:val="00697576"/>
    <w:rsid w:val="0069761F"/>
    <w:rsid w:val="0069765E"/>
    <w:rsid w:val="006976AA"/>
    <w:rsid w:val="00697F11"/>
    <w:rsid w:val="006A0150"/>
    <w:rsid w:val="006A01F5"/>
    <w:rsid w:val="006A07A2"/>
    <w:rsid w:val="006A0803"/>
    <w:rsid w:val="006A0A12"/>
    <w:rsid w:val="006A0BBD"/>
    <w:rsid w:val="006A0E8C"/>
    <w:rsid w:val="006A10A7"/>
    <w:rsid w:val="006A10F7"/>
    <w:rsid w:val="006A124C"/>
    <w:rsid w:val="006A147F"/>
    <w:rsid w:val="006A179E"/>
    <w:rsid w:val="006A1807"/>
    <w:rsid w:val="006A18A0"/>
    <w:rsid w:val="006A1946"/>
    <w:rsid w:val="006A1CB7"/>
    <w:rsid w:val="006A1CE5"/>
    <w:rsid w:val="006A211A"/>
    <w:rsid w:val="006A2227"/>
    <w:rsid w:val="006A2356"/>
    <w:rsid w:val="006A262D"/>
    <w:rsid w:val="006A28F2"/>
    <w:rsid w:val="006A2A33"/>
    <w:rsid w:val="006A2A34"/>
    <w:rsid w:val="006A3005"/>
    <w:rsid w:val="006A315D"/>
    <w:rsid w:val="006A3185"/>
    <w:rsid w:val="006A32A6"/>
    <w:rsid w:val="006A33FB"/>
    <w:rsid w:val="006A3770"/>
    <w:rsid w:val="006A3ACB"/>
    <w:rsid w:val="006A3B42"/>
    <w:rsid w:val="006A3C7F"/>
    <w:rsid w:val="006A3FFE"/>
    <w:rsid w:val="006A409D"/>
    <w:rsid w:val="006A4205"/>
    <w:rsid w:val="006A4250"/>
    <w:rsid w:val="006A4367"/>
    <w:rsid w:val="006A43D9"/>
    <w:rsid w:val="006A4475"/>
    <w:rsid w:val="006A458E"/>
    <w:rsid w:val="006A484F"/>
    <w:rsid w:val="006A4967"/>
    <w:rsid w:val="006A4CA7"/>
    <w:rsid w:val="006A4D6E"/>
    <w:rsid w:val="006A4F33"/>
    <w:rsid w:val="006A5718"/>
    <w:rsid w:val="006A5B35"/>
    <w:rsid w:val="006A5DFC"/>
    <w:rsid w:val="006A5E20"/>
    <w:rsid w:val="006A6101"/>
    <w:rsid w:val="006A613E"/>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6EC"/>
    <w:rsid w:val="006A77B6"/>
    <w:rsid w:val="006A7816"/>
    <w:rsid w:val="006A78FE"/>
    <w:rsid w:val="006A7A3B"/>
    <w:rsid w:val="006A7A44"/>
    <w:rsid w:val="006A7A9F"/>
    <w:rsid w:val="006A7AA4"/>
    <w:rsid w:val="006A7B4E"/>
    <w:rsid w:val="006A7C87"/>
    <w:rsid w:val="006A7D80"/>
    <w:rsid w:val="006A7E80"/>
    <w:rsid w:val="006B0056"/>
    <w:rsid w:val="006B01E9"/>
    <w:rsid w:val="006B03AF"/>
    <w:rsid w:val="006B0422"/>
    <w:rsid w:val="006B0476"/>
    <w:rsid w:val="006B08D5"/>
    <w:rsid w:val="006B0915"/>
    <w:rsid w:val="006B0F62"/>
    <w:rsid w:val="006B1176"/>
    <w:rsid w:val="006B12ED"/>
    <w:rsid w:val="006B13EF"/>
    <w:rsid w:val="006B1A08"/>
    <w:rsid w:val="006B1D1D"/>
    <w:rsid w:val="006B1D39"/>
    <w:rsid w:val="006B1F71"/>
    <w:rsid w:val="006B243C"/>
    <w:rsid w:val="006B27E3"/>
    <w:rsid w:val="006B29B7"/>
    <w:rsid w:val="006B29C1"/>
    <w:rsid w:val="006B2A26"/>
    <w:rsid w:val="006B2E27"/>
    <w:rsid w:val="006B2E92"/>
    <w:rsid w:val="006B2F8E"/>
    <w:rsid w:val="006B3188"/>
    <w:rsid w:val="006B3386"/>
    <w:rsid w:val="006B3491"/>
    <w:rsid w:val="006B35D9"/>
    <w:rsid w:val="006B3871"/>
    <w:rsid w:val="006B39A2"/>
    <w:rsid w:val="006B3CA5"/>
    <w:rsid w:val="006B3E9A"/>
    <w:rsid w:val="006B3FA6"/>
    <w:rsid w:val="006B4129"/>
    <w:rsid w:val="006B43FE"/>
    <w:rsid w:val="006B461A"/>
    <w:rsid w:val="006B4810"/>
    <w:rsid w:val="006B4858"/>
    <w:rsid w:val="006B48A4"/>
    <w:rsid w:val="006B4992"/>
    <w:rsid w:val="006B4A79"/>
    <w:rsid w:val="006B4BB3"/>
    <w:rsid w:val="006B4C54"/>
    <w:rsid w:val="006B4DB5"/>
    <w:rsid w:val="006B4DB8"/>
    <w:rsid w:val="006B4DE5"/>
    <w:rsid w:val="006B4F3F"/>
    <w:rsid w:val="006B55AA"/>
    <w:rsid w:val="006B5B33"/>
    <w:rsid w:val="006B5C76"/>
    <w:rsid w:val="006B6215"/>
    <w:rsid w:val="006B6507"/>
    <w:rsid w:val="006B65BC"/>
    <w:rsid w:val="006B6644"/>
    <w:rsid w:val="006B679E"/>
    <w:rsid w:val="006B6A7A"/>
    <w:rsid w:val="006B6B03"/>
    <w:rsid w:val="006B6C46"/>
    <w:rsid w:val="006B6CC4"/>
    <w:rsid w:val="006B6EFD"/>
    <w:rsid w:val="006B6FCD"/>
    <w:rsid w:val="006B7022"/>
    <w:rsid w:val="006B704E"/>
    <w:rsid w:val="006B70F6"/>
    <w:rsid w:val="006B7166"/>
    <w:rsid w:val="006B7248"/>
    <w:rsid w:val="006B74ED"/>
    <w:rsid w:val="006B7AD1"/>
    <w:rsid w:val="006B7AFC"/>
    <w:rsid w:val="006B7B8C"/>
    <w:rsid w:val="006B7D7C"/>
    <w:rsid w:val="006C0237"/>
    <w:rsid w:val="006C02F0"/>
    <w:rsid w:val="006C033D"/>
    <w:rsid w:val="006C03CA"/>
    <w:rsid w:val="006C04CD"/>
    <w:rsid w:val="006C0649"/>
    <w:rsid w:val="006C07DD"/>
    <w:rsid w:val="006C094E"/>
    <w:rsid w:val="006C0986"/>
    <w:rsid w:val="006C09F6"/>
    <w:rsid w:val="006C0C24"/>
    <w:rsid w:val="006C0C6D"/>
    <w:rsid w:val="006C0CF6"/>
    <w:rsid w:val="006C0FD9"/>
    <w:rsid w:val="006C0FE8"/>
    <w:rsid w:val="006C10CF"/>
    <w:rsid w:val="006C1119"/>
    <w:rsid w:val="006C134B"/>
    <w:rsid w:val="006C13C9"/>
    <w:rsid w:val="006C1CB1"/>
    <w:rsid w:val="006C1DFC"/>
    <w:rsid w:val="006C1E46"/>
    <w:rsid w:val="006C1FE3"/>
    <w:rsid w:val="006C2197"/>
    <w:rsid w:val="006C230F"/>
    <w:rsid w:val="006C244F"/>
    <w:rsid w:val="006C24C2"/>
    <w:rsid w:val="006C2694"/>
    <w:rsid w:val="006C292B"/>
    <w:rsid w:val="006C2C4E"/>
    <w:rsid w:val="006C2DD8"/>
    <w:rsid w:val="006C2FBA"/>
    <w:rsid w:val="006C30C0"/>
    <w:rsid w:val="006C313A"/>
    <w:rsid w:val="006C3332"/>
    <w:rsid w:val="006C3505"/>
    <w:rsid w:val="006C358F"/>
    <w:rsid w:val="006C3716"/>
    <w:rsid w:val="006C3A25"/>
    <w:rsid w:val="006C3C9B"/>
    <w:rsid w:val="006C427C"/>
    <w:rsid w:val="006C46AE"/>
    <w:rsid w:val="006C4897"/>
    <w:rsid w:val="006C493D"/>
    <w:rsid w:val="006C495E"/>
    <w:rsid w:val="006C4999"/>
    <w:rsid w:val="006C4AF2"/>
    <w:rsid w:val="006C4E00"/>
    <w:rsid w:val="006C4EB5"/>
    <w:rsid w:val="006C4F1F"/>
    <w:rsid w:val="006C513C"/>
    <w:rsid w:val="006C51CA"/>
    <w:rsid w:val="006C53BE"/>
    <w:rsid w:val="006C53E7"/>
    <w:rsid w:val="006C56BA"/>
    <w:rsid w:val="006C5990"/>
    <w:rsid w:val="006C59CF"/>
    <w:rsid w:val="006C5ADE"/>
    <w:rsid w:val="006C5E12"/>
    <w:rsid w:val="006C5EF6"/>
    <w:rsid w:val="006C60C5"/>
    <w:rsid w:val="006C6129"/>
    <w:rsid w:val="006C615F"/>
    <w:rsid w:val="006C6165"/>
    <w:rsid w:val="006C62DB"/>
    <w:rsid w:val="006C6582"/>
    <w:rsid w:val="006C689E"/>
    <w:rsid w:val="006C698B"/>
    <w:rsid w:val="006C69BB"/>
    <w:rsid w:val="006C6B36"/>
    <w:rsid w:val="006C6B6A"/>
    <w:rsid w:val="006C6BFA"/>
    <w:rsid w:val="006C6DD0"/>
    <w:rsid w:val="006C6F51"/>
    <w:rsid w:val="006C7631"/>
    <w:rsid w:val="006C7881"/>
    <w:rsid w:val="006C78D2"/>
    <w:rsid w:val="006C7A4E"/>
    <w:rsid w:val="006C7B6E"/>
    <w:rsid w:val="006C7BDF"/>
    <w:rsid w:val="006C7CBB"/>
    <w:rsid w:val="006C7D7E"/>
    <w:rsid w:val="006C7DF8"/>
    <w:rsid w:val="006C7F94"/>
    <w:rsid w:val="006D0616"/>
    <w:rsid w:val="006D06B3"/>
    <w:rsid w:val="006D0818"/>
    <w:rsid w:val="006D0C24"/>
    <w:rsid w:val="006D0CB7"/>
    <w:rsid w:val="006D0F28"/>
    <w:rsid w:val="006D10B9"/>
    <w:rsid w:val="006D12B9"/>
    <w:rsid w:val="006D134B"/>
    <w:rsid w:val="006D1495"/>
    <w:rsid w:val="006D153F"/>
    <w:rsid w:val="006D1878"/>
    <w:rsid w:val="006D232E"/>
    <w:rsid w:val="006D24ED"/>
    <w:rsid w:val="006D27D6"/>
    <w:rsid w:val="006D284B"/>
    <w:rsid w:val="006D2893"/>
    <w:rsid w:val="006D2A3A"/>
    <w:rsid w:val="006D2A5E"/>
    <w:rsid w:val="006D30D9"/>
    <w:rsid w:val="006D3130"/>
    <w:rsid w:val="006D31D7"/>
    <w:rsid w:val="006D32BE"/>
    <w:rsid w:val="006D32BF"/>
    <w:rsid w:val="006D33A7"/>
    <w:rsid w:val="006D34F1"/>
    <w:rsid w:val="006D3763"/>
    <w:rsid w:val="006D3984"/>
    <w:rsid w:val="006D3CC8"/>
    <w:rsid w:val="006D3EFD"/>
    <w:rsid w:val="006D4521"/>
    <w:rsid w:val="006D46D6"/>
    <w:rsid w:val="006D46FB"/>
    <w:rsid w:val="006D47B1"/>
    <w:rsid w:val="006D47E9"/>
    <w:rsid w:val="006D5092"/>
    <w:rsid w:val="006D50D1"/>
    <w:rsid w:val="006D51CE"/>
    <w:rsid w:val="006D52B9"/>
    <w:rsid w:val="006D5303"/>
    <w:rsid w:val="006D5387"/>
    <w:rsid w:val="006D55A3"/>
    <w:rsid w:val="006D595D"/>
    <w:rsid w:val="006D5EFC"/>
    <w:rsid w:val="006D5F01"/>
    <w:rsid w:val="006D61C8"/>
    <w:rsid w:val="006D620A"/>
    <w:rsid w:val="006D6213"/>
    <w:rsid w:val="006D624D"/>
    <w:rsid w:val="006D6285"/>
    <w:rsid w:val="006D6317"/>
    <w:rsid w:val="006D662D"/>
    <w:rsid w:val="006D66B0"/>
    <w:rsid w:val="006D6769"/>
    <w:rsid w:val="006D68B4"/>
    <w:rsid w:val="006D68C2"/>
    <w:rsid w:val="006D6BF9"/>
    <w:rsid w:val="006D6CB5"/>
    <w:rsid w:val="006D6DC2"/>
    <w:rsid w:val="006D6FF7"/>
    <w:rsid w:val="006D75FC"/>
    <w:rsid w:val="006D7683"/>
    <w:rsid w:val="006D77A2"/>
    <w:rsid w:val="006D7809"/>
    <w:rsid w:val="006D7871"/>
    <w:rsid w:val="006D796B"/>
    <w:rsid w:val="006D79C3"/>
    <w:rsid w:val="006D7A5A"/>
    <w:rsid w:val="006D7DBA"/>
    <w:rsid w:val="006D7EC6"/>
    <w:rsid w:val="006D7EDF"/>
    <w:rsid w:val="006E00BF"/>
    <w:rsid w:val="006E03D7"/>
    <w:rsid w:val="006E04E8"/>
    <w:rsid w:val="006E0568"/>
    <w:rsid w:val="006E05DF"/>
    <w:rsid w:val="006E06C9"/>
    <w:rsid w:val="006E0927"/>
    <w:rsid w:val="006E0B44"/>
    <w:rsid w:val="006E0BC2"/>
    <w:rsid w:val="006E0D1B"/>
    <w:rsid w:val="006E1013"/>
    <w:rsid w:val="006E1074"/>
    <w:rsid w:val="006E12BF"/>
    <w:rsid w:val="006E1AA0"/>
    <w:rsid w:val="006E1B6C"/>
    <w:rsid w:val="006E1FC9"/>
    <w:rsid w:val="006E2129"/>
    <w:rsid w:val="006E21D0"/>
    <w:rsid w:val="006E23C2"/>
    <w:rsid w:val="006E243F"/>
    <w:rsid w:val="006E26B5"/>
    <w:rsid w:val="006E2703"/>
    <w:rsid w:val="006E282B"/>
    <w:rsid w:val="006E2A08"/>
    <w:rsid w:val="006E2B56"/>
    <w:rsid w:val="006E2C42"/>
    <w:rsid w:val="006E2E26"/>
    <w:rsid w:val="006E3740"/>
    <w:rsid w:val="006E37FB"/>
    <w:rsid w:val="006E3B15"/>
    <w:rsid w:val="006E3BC0"/>
    <w:rsid w:val="006E3FC8"/>
    <w:rsid w:val="006E41DF"/>
    <w:rsid w:val="006E4430"/>
    <w:rsid w:val="006E46E7"/>
    <w:rsid w:val="006E498B"/>
    <w:rsid w:val="006E4ADA"/>
    <w:rsid w:val="006E4AE3"/>
    <w:rsid w:val="006E4BDA"/>
    <w:rsid w:val="006E4D40"/>
    <w:rsid w:val="006E4FA2"/>
    <w:rsid w:val="006E512D"/>
    <w:rsid w:val="006E546E"/>
    <w:rsid w:val="006E57B4"/>
    <w:rsid w:val="006E57EC"/>
    <w:rsid w:val="006E5C27"/>
    <w:rsid w:val="006E5C49"/>
    <w:rsid w:val="006E5C72"/>
    <w:rsid w:val="006E5D28"/>
    <w:rsid w:val="006E5E12"/>
    <w:rsid w:val="006E5F16"/>
    <w:rsid w:val="006E5F88"/>
    <w:rsid w:val="006E62C8"/>
    <w:rsid w:val="006E635A"/>
    <w:rsid w:val="006E6377"/>
    <w:rsid w:val="006E63AB"/>
    <w:rsid w:val="006E650F"/>
    <w:rsid w:val="006E65F9"/>
    <w:rsid w:val="006E665B"/>
    <w:rsid w:val="006E66B6"/>
    <w:rsid w:val="006E6758"/>
    <w:rsid w:val="006E69DA"/>
    <w:rsid w:val="006E69F9"/>
    <w:rsid w:val="006E6A02"/>
    <w:rsid w:val="006E6A5A"/>
    <w:rsid w:val="006E6B40"/>
    <w:rsid w:val="006E6BC5"/>
    <w:rsid w:val="006E6FE6"/>
    <w:rsid w:val="006E706E"/>
    <w:rsid w:val="006E719B"/>
    <w:rsid w:val="006E72B4"/>
    <w:rsid w:val="006E7558"/>
    <w:rsid w:val="006E75E6"/>
    <w:rsid w:val="006E7649"/>
    <w:rsid w:val="006E7652"/>
    <w:rsid w:val="006E7669"/>
    <w:rsid w:val="006E767C"/>
    <w:rsid w:val="006E7781"/>
    <w:rsid w:val="006E79B0"/>
    <w:rsid w:val="006E7F67"/>
    <w:rsid w:val="006E7F83"/>
    <w:rsid w:val="006F0046"/>
    <w:rsid w:val="006F019F"/>
    <w:rsid w:val="006F0466"/>
    <w:rsid w:val="006F046A"/>
    <w:rsid w:val="006F04CB"/>
    <w:rsid w:val="006F0722"/>
    <w:rsid w:val="006F07AA"/>
    <w:rsid w:val="006F09A5"/>
    <w:rsid w:val="006F0E6A"/>
    <w:rsid w:val="006F0F03"/>
    <w:rsid w:val="006F11C2"/>
    <w:rsid w:val="006F12B5"/>
    <w:rsid w:val="006F16E2"/>
    <w:rsid w:val="006F198C"/>
    <w:rsid w:val="006F19F6"/>
    <w:rsid w:val="006F1BAA"/>
    <w:rsid w:val="006F209F"/>
    <w:rsid w:val="006F21B4"/>
    <w:rsid w:val="006F21E9"/>
    <w:rsid w:val="006F2419"/>
    <w:rsid w:val="006F26E6"/>
    <w:rsid w:val="006F2A2E"/>
    <w:rsid w:val="006F2A72"/>
    <w:rsid w:val="006F2CC5"/>
    <w:rsid w:val="006F2DB1"/>
    <w:rsid w:val="006F2E00"/>
    <w:rsid w:val="006F2FBB"/>
    <w:rsid w:val="006F3072"/>
    <w:rsid w:val="006F30B4"/>
    <w:rsid w:val="006F312C"/>
    <w:rsid w:val="006F3149"/>
    <w:rsid w:val="006F31A5"/>
    <w:rsid w:val="006F3501"/>
    <w:rsid w:val="006F3605"/>
    <w:rsid w:val="006F3644"/>
    <w:rsid w:val="006F3824"/>
    <w:rsid w:val="006F3885"/>
    <w:rsid w:val="006F38EB"/>
    <w:rsid w:val="006F3C56"/>
    <w:rsid w:val="006F3F6C"/>
    <w:rsid w:val="006F3FCE"/>
    <w:rsid w:val="006F43A1"/>
    <w:rsid w:val="006F462C"/>
    <w:rsid w:val="006F48AD"/>
    <w:rsid w:val="006F48BA"/>
    <w:rsid w:val="006F4A39"/>
    <w:rsid w:val="006F4BD4"/>
    <w:rsid w:val="006F4C44"/>
    <w:rsid w:val="006F4CF9"/>
    <w:rsid w:val="006F4EE2"/>
    <w:rsid w:val="006F501B"/>
    <w:rsid w:val="006F5145"/>
    <w:rsid w:val="006F514D"/>
    <w:rsid w:val="006F528F"/>
    <w:rsid w:val="006F530F"/>
    <w:rsid w:val="006F542B"/>
    <w:rsid w:val="006F574C"/>
    <w:rsid w:val="006F5BEE"/>
    <w:rsid w:val="006F5D9C"/>
    <w:rsid w:val="006F5DE5"/>
    <w:rsid w:val="006F5F0D"/>
    <w:rsid w:val="006F5FFC"/>
    <w:rsid w:val="006F6243"/>
    <w:rsid w:val="006F6A16"/>
    <w:rsid w:val="006F6B20"/>
    <w:rsid w:val="006F6C45"/>
    <w:rsid w:val="006F6D19"/>
    <w:rsid w:val="006F6DA1"/>
    <w:rsid w:val="006F6FBA"/>
    <w:rsid w:val="006F70BD"/>
    <w:rsid w:val="006F754F"/>
    <w:rsid w:val="006F7560"/>
    <w:rsid w:val="006F769F"/>
    <w:rsid w:val="006F76A5"/>
    <w:rsid w:val="006F76C5"/>
    <w:rsid w:val="006F76DE"/>
    <w:rsid w:val="006F78F8"/>
    <w:rsid w:val="006F7CA4"/>
    <w:rsid w:val="006F7F0E"/>
    <w:rsid w:val="00700025"/>
    <w:rsid w:val="007001F8"/>
    <w:rsid w:val="0070020F"/>
    <w:rsid w:val="007003C6"/>
    <w:rsid w:val="0070072C"/>
    <w:rsid w:val="00700895"/>
    <w:rsid w:val="00700A1F"/>
    <w:rsid w:val="00700B79"/>
    <w:rsid w:val="00700D36"/>
    <w:rsid w:val="00700D39"/>
    <w:rsid w:val="0070118D"/>
    <w:rsid w:val="007013F1"/>
    <w:rsid w:val="0070149A"/>
    <w:rsid w:val="00701802"/>
    <w:rsid w:val="00701AEA"/>
    <w:rsid w:val="00701CCA"/>
    <w:rsid w:val="00701F14"/>
    <w:rsid w:val="00701FFD"/>
    <w:rsid w:val="0070210C"/>
    <w:rsid w:val="00702386"/>
    <w:rsid w:val="00702399"/>
    <w:rsid w:val="007024FB"/>
    <w:rsid w:val="0070255D"/>
    <w:rsid w:val="007025D1"/>
    <w:rsid w:val="00702A9B"/>
    <w:rsid w:val="00702B76"/>
    <w:rsid w:val="00702B88"/>
    <w:rsid w:val="00702D09"/>
    <w:rsid w:val="00702D2A"/>
    <w:rsid w:val="00702F03"/>
    <w:rsid w:val="00702F48"/>
    <w:rsid w:val="00702F57"/>
    <w:rsid w:val="00703057"/>
    <w:rsid w:val="007032CC"/>
    <w:rsid w:val="007034B8"/>
    <w:rsid w:val="007034D8"/>
    <w:rsid w:val="00703831"/>
    <w:rsid w:val="007038C5"/>
    <w:rsid w:val="00703A9E"/>
    <w:rsid w:val="00703B10"/>
    <w:rsid w:val="00703B90"/>
    <w:rsid w:val="00703CF2"/>
    <w:rsid w:val="00703E5B"/>
    <w:rsid w:val="00704199"/>
    <w:rsid w:val="007043BB"/>
    <w:rsid w:val="007044AE"/>
    <w:rsid w:val="00704FAB"/>
    <w:rsid w:val="00705006"/>
    <w:rsid w:val="0070523E"/>
    <w:rsid w:val="007056A5"/>
    <w:rsid w:val="0070577F"/>
    <w:rsid w:val="007058F7"/>
    <w:rsid w:val="0070593B"/>
    <w:rsid w:val="007059F9"/>
    <w:rsid w:val="00706557"/>
    <w:rsid w:val="0070656C"/>
    <w:rsid w:val="00706910"/>
    <w:rsid w:val="00706C1C"/>
    <w:rsid w:val="00706E99"/>
    <w:rsid w:val="0070706F"/>
    <w:rsid w:val="007070F1"/>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6A9"/>
    <w:rsid w:val="00711798"/>
    <w:rsid w:val="0071180C"/>
    <w:rsid w:val="0071190B"/>
    <w:rsid w:val="00711B29"/>
    <w:rsid w:val="00711F31"/>
    <w:rsid w:val="00711F86"/>
    <w:rsid w:val="00711FF3"/>
    <w:rsid w:val="00712012"/>
    <w:rsid w:val="007124BF"/>
    <w:rsid w:val="00712C70"/>
    <w:rsid w:val="00712CF8"/>
    <w:rsid w:val="00712D72"/>
    <w:rsid w:val="00712D90"/>
    <w:rsid w:val="00712E17"/>
    <w:rsid w:val="00712E1B"/>
    <w:rsid w:val="0071308F"/>
    <w:rsid w:val="007131FC"/>
    <w:rsid w:val="007131FE"/>
    <w:rsid w:val="00713502"/>
    <w:rsid w:val="00713631"/>
    <w:rsid w:val="00713773"/>
    <w:rsid w:val="0071378D"/>
    <w:rsid w:val="007138F9"/>
    <w:rsid w:val="007139A8"/>
    <w:rsid w:val="007139EB"/>
    <w:rsid w:val="007139FD"/>
    <w:rsid w:val="00713A61"/>
    <w:rsid w:val="00713B80"/>
    <w:rsid w:val="00713D7B"/>
    <w:rsid w:val="00713DE9"/>
    <w:rsid w:val="007140E5"/>
    <w:rsid w:val="00714295"/>
    <w:rsid w:val="007144E7"/>
    <w:rsid w:val="00714884"/>
    <w:rsid w:val="00714A7C"/>
    <w:rsid w:val="00714B05"/>
    <w:rsid w:val="00714B88"/>
    <w:rsid w:val="00714BD8"/>
    <w:rsid w:val="00714F3A"/>
    <w:rsid w:val="00715103"/>
    <w:rsid w:val="00715238"/>
    <w:rsid w:val="00715340"/>
    <w:rsid w:val="0071576A"/>
    <w:rsid w:val="0071586A"/>
    <w:rsid w:val="00715955"/>
    <w:rsid w:val="00715A20"/>
    <w:rsid w:val="00715B38"/>
    <w:rsid w:val="00715C52"/>
    <w:rsid w:val="00715D56"/>
    <w:rsid w:val="00715E20"/>
    <w:rsid w:val="00715F17"/>
    <w:rsid w:val="00715FE9"/>
    <w:rsid w:val="00716061"/>
    <w:rsid w:val="00716400"/>
    <w:rsid w:val="00716885"/>
    <w:rsid w:val="00716928"/>
    <w:rsid w:val="00716BC6"/>
    <w:rsid w:val="00716BE3"/>
    <w:rsid w:val="0071700E"/>
    <w:rsid w:val="00717094"/>
    <w:rsid w:val="007170CF"/>
    <w:rsid w:val="00717285"/>
    <w:rsid w:val="007172DA"/>
    <w:rsid w:val="00717440"/>
    <w:rsid w:val="00717442"/>
    <w:rsid w:val="007175E4"/>
    <w:rsid w:val="0071778B"/>
    <w:rsid w:val="0071791A"/>
    <w:rsid w:val="00717934"/>
    <w:rsid w:val="00717955"/>
    <w:rsid w:val="00717AED"/>
    <w:rsid w:val="00717B93"/>
    <w:rsid w:val="00717BD9"/>
    <w:rsid w:val="00717BE7"/>
    <w:rsid w:val="00717BF4"/>
    <w:rsid w:val="00717D13"/>
    <w:rsid w:val="00717E10"/>
    <w:rsid w:val="007201F7"/>
    <w:rsid w:val="0072033E"/>
    <w:rsid w:val="007204D0"/>
    <w:rsid w:val="00720543"/>
    <w:rsid w:val="00720849"/>
    <w:rsid w:val="007208BC"/>
    <w:rsid w:val="0072099A"/>
    <w:rsid w:val="00720A89"/>
    <w:rsid w:val="00720AE3"/>
    <w:rsid w:val="00720CC5"/>
    <w:rsid w:val="00720DA6"/>
    <w:rsid w:val="00720E7E"/>
    <w:rsid w:val="00720E95"/>
    <w:rsid w:val="00721257"/>
    <w:rsid w:val="007214CF"/>
    <w:rsid w:val="0072173E"/>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3EA"/>
    <w:rsid w:val="007234CE"/>
    <w:rsid w:val="007234DA"/>
    <w:rsid w:val="007234E3"/>
    <w:rsid w:val="0072366A"/>
    <w:rsid w:val="007236A8"/>
    <w:rsid w:val="00723AEA"/>
    <w:rsid w:val="00723B7D"/>
    <w:rsid w:val="00723DD4"/>
    <w:rsid w:val="00723E70"/>
    <w:rsid w:val="00723F8D"/>
    <w:rsid w:val="0072401C"/>
    <w:rsid w:val="007240A1"/>
    <w:rsid w:val="007240EB"/>
    <w:rsid w:val="00724289"/>
    <w:rsid w:val="00724363"/>
    <w:rsid w:val="00724399"/>
    <w:rsid w:val="007245C0"/>
    <w:rsid w:val="00724608"/>
    <w:rsid w:val="0072463E"/>
    <w:rsid w:val="00724676"/>
    <w:rsid w:val="00724955"/>
    <w:rsid w:val="00724B7C"/>
    <w:rsid w:val="00724BF2"/>
    <w:rsid w:val="00724BF7"/>
    <w:rsid w:val="00724BFC"/>
    <w:rsid w:val="00724C53"/>
    <w:rsid w:val="00724CEF"/>
    <w:rsid w:val="00724D6C"/>
    <w:rsid w:val="00724EAF"/>
    <w:rsid w:val="00724F16"/>
    <w:rsid w:val="00724F23"/>
    <w:rsid w:val="0072525D"/>
    <w:rsid w:val="00725262"/>
    <w:rsid w:val="0072539B"/>
    <w:rsid w:val="00725529"/>
    <w:rsid w:val="007255B8"/>
    <w:rsid w:val="00725AFF"/>
    <w:rsid w:val="00725B03"/>
    <w:rsid w:val="00725D38"/>
    <w:rsid w:val="007260CF"/>
    <w:rsid w:val="0072611D"/>
    <w:rsid w:val="007261B0"/>
    <w:rsid w:val="007264E7"/>
    <w:rsid w:val="0072680A"/>
    <w:rsid w:val="00726838"/>
    <w:rsid w:val="0072685A"/>
    <w:rsid w:val="0072687B"/>
    <w:rsid w:val="007269B4"/>
    <w:rsid w:val="00726AE7"/>
    <w:rsid w:val="00726D2A"/>
    <w:rsid w:val="00726D94"/>
    <w:rsid w:val="00726EA5"/>
    <w:rsid w:val="00727052"/>
    <w:rsid w:val="00727387"/>
    <w:rsid w:val="0072738D"/>
    <w:rsid w:val="007275DF"/>
    <w:rsid w:val="00727723"/>
    <w:rsid w:val="00727980"/>
    <w:rsid w:val="007279DA"/>
    <w:rsid w:val="007279FA"/>
    <w:rsid w:val="00727A8D"/>
    <w:rsid w:val="00727AD9"/>
    <w:rsid w:val="00727C44"/>
    <w:rsid w:val="007301D4"/>
    <w:rsid w:val="007303D6"/>
    <w:rsid w:val="0073062A"/>
    <w:rsid w:val="007307EB"/>
    <w:rsid w:val="007308AA"/>
    <w:rsid w:val="00730B22"/>
    <w:rsid w:val="00730B2C"/>
    <w:rsid w:val="00730CBE"/>
    <w:rsid w:val="00730EFF"/>
    <w:rsid w:val="00730F10"/>
    <w:rsid w:val="007310A1"/>
    <w:rsid w:val="00731356"/>
    <w:rsid w:val="007313C3"/>
    <w:rsid w:val="007319CB"/>
    <w:rsid w:val="00731A89"/>
    <w:rsid w:val="00731AB3"/>
    <w:rsid w:val="00731BE7"/>
    <w:rsid w:val="00731C0D"/>
    <w:rsid w:val="00731C68"/>
    <w:rsid w:val="00731E38"/>
    <w:rsid w:val="00732141"/>
    <w:rsid w:val="0073256A"/>
    <w:rsid w:val="00732842"/>
    <w:rsid w:val="007329C3"/>
    <w:rsid w:val="00732A45"/>
    <w:rsid w:val="00732A88"/>
    <w:rsid w:val="00732B1B"/>
    <w:rsid w:val="00732B6A"/>
    <w:rsid w:val="00732BA2"/>
    <w:rsid w:val="00732E7B"/>
    <w:rsid w:val="00732F9A"/>
    <w:rsid w:val="00733054"/>
    <w:rsid w:val="007334C1"/>
    <w:rsid w:val="0073363B"/>
    <w:rsid w:val="0073384C"/>
    <w:rsid w:val="00733E86"/>
    <w:rsid w:val="00733F6D"/>
    <w:rsid w:val="00734107"/>
    <w:rsid w:val="00734566"/>
    <w:rsid w:val="0073461F"/>
    <w:rsid w:val="007346A6"/>
    <w:rsid w:val="0073473B"/>
    <w:rsid w:val="007347E6"/>
    <w:rsid w:val="00734AC6"/>
    <w:rsid w:val="00734CDD"/>
    <w:rsid w:val="00734D24"/>
    <w:rsid w:val="00734D5C"/>
    <w:rsid w:val="00734E7E"/>
    <w:rsid w:val="00735080"/>
    <w:rsid w:val="007353CF"/>
    <w:rsid w:val="00735549"/>
    <w:rsid w:val="00735799"/>
    <w:rsid w:val="00735BC9"/>
    <w:rsid w:val="00735C98"/>
    <w:rsid w:val="00735E06"/>
    <w:rsid w:val="00735E15"/>
    <w:rsid w:val="00735EB3"/>
    <w:rsid w:val="0073619D"/>
    <w:rsid w:val="007364AA"/>
    <w:rsid w:val="00736988"/>
    <w:rsid w:val="00736C91"/>
    <w:rsid w:val="007372BE"/>
    <w:rsid w:val="00737A88"/>
    <w:rsid w:val="00737B3D"/>
    <w:rsid w:val="00737C0D"/>
    <w:rsid w:val="00737E71"/>
    <w:rsid w:val="00737EAA"/>
    <w:rsid w:val="00737F38"/>
    <w:rsid w:val="00737FBD"/>
    <w:rsid w:val="0074023A"/>
    <w:rsid w:val="00740436"/>
    <w:rsid w:val="0074052B"/>
    <w:rsid w:val="00740A72"/>
    <w:rsid w:val="00740A82"/>
    <w:rsid w:val="00740A8A"/>
    <w:rsid w:val="007410A6"/>
    <w:rsid w:val="007410CB"/>
    <w:rsid w:val="00741174"/>
    <w:rsid w:val="00741270"/>
    <w:rsid w:val="007414BE"/>
    <w:rsid w:val="007414D7"/>
    <w:rsid w:val="007419D7"/>
    <w:rsid w:val="00741E40"/>
    <w:rsid w:val="007420CA"/>
    <w:rsid w:val="00742160"/>
    <w:rsid w:val="0074286D"/>
    <w:rsid w:val="007428C6"/>
    <w:rsid w:val="00742BAC"/>
    <w:rsid w:val="00742BDF"/>
    <w:rsid w:val="00742DDF"/>
    <w:rsid w:val="00742F19"/>
    <w:rsid w:val="0074308C"/>
    <w:rsid w:val="007430B8"/>
    <w:rsid w:val="00743338"/>
    <w:rsid w:val="0074335F"/>
    <w:rsid w:val="00743575"/>
    <w:rsid w:val="007435B7"/>
    <w:rsid w:val="0074361B"/>
    <w:rsid w:val="00743981"/>
    <w:rsid w:val="00743A30"/>
    <w:rsid w:val="00743B33"/>
    <w:rsid w:val="00743C1D"/>
    <w:rsid w:val="00744129"/>
    <w:rsid w:val="0074419E"/>
    <w:rsid w:val="007443E7"/>
    <w:rsid w:val="0074440F"/>
    <w:rsid w:val="00744460"/>
    <w:rsid w:val="007444D3"/>
    <w:rsid w:val="0074482F"/>
    <w:rsid w:val="00744F87"/>
    <w:rsid w:val="007450A8"/>
    <w:rsid w:val="0074512F"/>
    <w:rsid w:val="00745143"/>
    <w:rsid w:val="0074517A"/>
    <w:rsid w:val="007451C0"/>
    <w:rsid w:val="007451E5"/>
    <w:rsid w:val="00745263"/>
    <w:rsid w:val="007456BF"/>
    <w:rsid w:val="00745741"/>
    <w:rsid w:val="0074598E"/>
    <w:rsid w:val="00745C1A"/>
    <w:rsid w:val="00745D7B"/>
    <w:rsid w:val="00745EB7"/>
    <w:rsid w:val="00746859"/>
    <w:rsid w:val="00746A07"/>
    <w:rsid w:val="00746B37"/>
    <w:rsid w:val="00746CD2"/>
    <w:rsid w:val="00746D3C"/>
    <w:rsid w:val="00746D5B"/>
    <w:rsid w:val="00746F28"/>
    <w:rsid w:val="00746F2A"/>
    <w:rsid w:val="0074721A"/>
    <w:rsid w:val="00747369"/>
    <w:rsid w:val="0074747E"/>
    <w:rsid w:val="00747747"/>
    <w:rsid w:val="00747B11"/>
    <w:rsid w:val="00747C73"/>
    <w:rsid w:val="00747CDC"/>
    <w:rsid w:val="00747CF5"/>
    <w:rsid w:val="00750038"/>
    <w:rsid w:val="0075084E"/>
    <w:rsid w:val="00750DA4"/>
    <w:rsid w:val="00750E63"/>
    <w:rsid w:val="00750E7C"/>
    <w:rsid w:val="00750EC9"/>
    <w:rsid w:val="00750F2B"/>
    <w:rsid w:val="007510CB"/>
    <w:rsid w:val="00751441"/>
    <w:rsid w:val="00751552"/>
    <w:rsid w:val="007515D7"/>
    <w:rsid w:val="00751670"/>
    <w:rsid w:val="00751AEB"/>
    <w:rsid w:val="00751ED0"/>
    <w:rsid w:val="00751EE0"/>
    <w:rsid w:val="00751F19"/>
    <w:rsid w:val="00751FEE"/>
    <w:rsid w:val="007520E3"/>
    <w:rsid w:val="007523E3"/>
    <w:rsid w:val="0075257B"/>
    <w:rsid w:val="00752778"/>
    <w:rsid w:val="0075281F"/>
    <w:rsid w:val="007529A9"/>
    <w:rsid w:val="00752C94"/>
    <w:rsid w:val="00752ED1"/>
    <w:rsid w:val="00753190"/>
    <w:rsid w:val="007532A3"/>
    <w:rsid w:val="00753556"/>
    <w:rsid w:val="00753786"/>
    <w:rsid w:val="007538C6"/>
    <w:rsid w:val="00753A34"/>
    <w:rsid w:val="00753ACC"/>
    <w:rsid w:val="00753C51"/>
    <w:rsid w:val="00753CCD"/>
    <w:rsid w:val="00754122"/>
    <w:rsid w:val="00754302"/>
    <w:rsid w:val="007543A4"/>
    <w:rsid w:val="007543C9"/>
    <w:rsid w:val="00754633"/>
    <w:rsid w:val="007547A8"/>
    <w:rsid w:val="00754851"/>
    <w:rsid w:val="0075486C"/>
    <w:rsid w:val="0075491E"/>
    <w:rsid w:val="0075494F"/>
    <w:rsid w:val="007549FF"/>
    <w:rsid w:val="00754B11"/>
    <w:rsid w:val="00754D09"/>
    <w:rsid w:val="00754FE1"/>
    <w:rsid w:val="0075594B"/>
    <w:rsid w:val="00755AFD"/>
    <w:rsid w:val="00755B29"/>
    <w:rsid w:val="00755BBF"/>
    <w:rsid w:val="00755BC9"/>
    <w:rsid w:val="00755BE9"/>
    <w:rsid w:val="00755D8B"/>
    <w:rsid w:val="00755E63"/>
    <w:rsid w:val="00755EBC"/>
    <w:rsid w:val="00755ED6"/>
    <w:rsid w:val="007560D0"/>
    <w:rsid w:val="0075631F"/>
    <w:rsid w:val="00756476"/>
    <w:rsid w:val="007565C4"/>
    <w:rsid w:val="007567BA"/>
    <w:rsid w:val="00756AF4"/>
    <w:rsid w:val="00756B97"/>
    <w:rsid w:val="00756BCA"/>
    <w:rsid w:val="00756CC7"/>
    <w:rsid w:val="00756E70"/>
    <w:rsid w:val="007576B5"/>
    <w:rsid w:val="0075799A"/>
    <w:rsid w:val="00757A22"/>
    <w:rsid w:val="00757B95"/>
    <w:rsid w:val="00757C2F"/>
    <w:rsid w:val="00757D32"/>
    <w:rsid w:val="00757E4B"/>
    <w:rsid w:val="0076031C"/>
    <w:rsid w:val="00760857"/>
    <w:rsid w:val="007608EC"/>
    <w:rsid w:val="00760D0B"/>
    <w:rsid w:val="00760DD1"/>
    <w:rsid w:val="00761090"/>
    <w:rsid w:val="007612BA"/>
    <w:rsid w:val="007616D3"/>
    <w:rsid w:val="0076184D"/>
    <w:rsid w:val="00761D29"/>
    <w:rsid w:val="00761EB2"/>
    <w:rsid w:val="007622D4"/>
    <w:rsid w:val="00762368"/>
    <w:rsid w:val="007623F5"/>
    <w:rsid w:val="007625AA"/>
    <w:rsid w:val="007625F0"/>
    <w:rsid w:val="00762604"/>
    <w:rsid w:val="00762668"/>
    <w:rsid w:val="007628D2"/>
    <w:rsid w:val="00762CA5"/>
    <w:rsid w:val="00762E82"/>
    <w:rsid w:val="00763077"/>
    <w:rsid w:val="00763680"/>
    <w:rsid w:val="007636C4"/>
    <w:rsid w:val="00763820"/>
    <w:rsid w:val="0076385B"/>
    <w:rsid w:val="007639ED"/>
    <w:rsid w:val="00763CD9"/>
    <w:rsid w:val="00763FEB"/>
    <w:rsid w:val="00764217"/>
    <w:rsid w:val="0076421F"/>
    <w:rsid w:val="007643CC"/>
    <w:rsid w:val="00764547"/>
    <w:rsid w:val="00764551"/>
    <w:rsid w:val="00764663"/>
    <w:rsid w:val="007646BA"/>
    <w:rsid w:val="007646C4"/>
    <w:rsid w:val="0076496D"/>
    <w:rsid w:val="007649ED"/>
    <w:rsid w:val="00764BD4"/>
    <w:rsid w:val="00764CEC"/>
    <w:rsid w:val="0076517C"/>
    <w:rsid w:val="00765215"/>
    <w:rsid w:val="00765268"/>
    <w:rsid w:val="00765576"/>
    <w:rsid w:val="007655AC"/>
    <w:rsid w:val="00765742"/>
    <w:rsid w:val="00765C99"/>
    <w:rsid w:val="00765CD1"/>
    <w:rsid w:val="00765D5F"/>
    <w:rsid w:val="00765DDC"/>
    <w:rsid w:val="00765F2B"/>
    <w:rsid w:val="00765F83"/>
    <w:rsid w:val="00766125"/>
    <w:rsid w:val="0076629D"/>
    <w:rsid w:val="0076649B"/>
    <w:rsid w:val="007664C2"/>
    <w:rsid w:val="00766545"/>
    <w:rsid w:val="00766743"/>
    <w:rsid w:val="007667F7"/>
    <w:rsid w:val="00766894"/>
    <w:rsid w:val="00766B1D"/>
    <w:rsid w:val="00766DD7"/>
    <w:rsid w:val="00766EBE"/>
    <w:rsid w:val="007672CA"/>
    <w:rsid w:val="00767417"/>
    <w:rsid w:val="00767665"/>
    <w:rsid w:val="007678A9"/>
    <w:rsid w:val="0076791C"/>
    <w:rsid w:val="00767EB2"/>
    <w:rsid w:val="007700B4"/>
    <w:rsid w:val="007700F4"/>
    <w:rsid w:val="007702E6"/>
    <w:rsid w:val="007702F1"/>
    <w:rsid w:val="007709AE"/>
    <w:rsid w:val="00770F5A"/>
    <w:rsid w:val="00771178"/>
    <w:rsid w:val="007711AB"/>
    <w:rsid w:val="0077136C"/>
    <w:rsid w:val="00771405"/>
    <w:rsid w:val="007715C9"/>
    <w:rsid w:val="007715CB"/>
    <w:rsid w:val="00771605"/>
    <w:rsid w:val="00771720"/>
    <w:rsid w:val="0077192F"/>
    <w:rsid w:val="0077197E"/>
    <w:rsid w:val="00771D6C"/>
    <w:rsid w:val="007720BD"/>
    <w:rsid w:val="0077224D"/>
    <w:rsid w:val="007723B5"/>
    <w:rsid w:val="007723D8"/>
    <w:rsid w:val="00772A6C"/>
    <w:rsid w:val="00772B79"/>
    <w:rsid w:val="00772CB1"/>
    <w:rsid w:val="0077301E"/>
    <w:rsid w:val="00773199"/>
    <w:rsid w:val="007732EA"/>
    <w:rsid w:val="007738DF"/>
    <w:rsid w:val="0077393B"/>
    <w:rsid w:val="00773990"/>
    <w:rsid w:val="00773A51"/>
    <w:rsid w:val="00773D13"/>
    <w:rsid w:val="00773DA9"/>
    <w:rsid w:val="00774264"/>
    <w:rsid w:val="00774297"/>
    <w:rsid w:val="0077436B"/>
    <w:rsid w:val="00774689"/>
    <w:rsid w:val="007747A1"/>
    <w:rsid w:val="00774893"/>
    <w:rsid w:val="0077495D"/>
    <w:rsid w:val="007749DF"/>
    <w:rsid w:val="00774B11"/>
    <w:rsid w:val="00774BEE"/>
    <w:rsid w:val="00774CDB"/>
    <w:rsid w:val="00774CF4"/>
    <w:rsid w:val="0077520D"/>
    <w:rsid w:val="00775525"/>
    <w:rsid w:val="0077552B"/>
    <w:rsid w:val="00775627"/>
    <w:rsid w:val="007756ED"/>
    <w:rsid w:val="007758E5"/>
    <w:rsid w:val="00775D11"/>
    <w:rsid w:val="00775E29"/>
    <w:rsid w:val="00775E3A"/>
    <w:rsid w:val="00775EC0"/>
    <w:rsid w:val="00775F41"/>
    <w:rsid w:val="00776123"/>
    <w:rsid w:val="00776601"/>
    <w:rsid w:val="00776945"/>
    <w:rsid w:val="00776A59"/>
    <w:rsid w:val="00776DA4"/>
    <w:rsid w:val="00776DE0"/>
    <w:rsid w:val="00776E69"/>
    <w:rsid w:val="00776EE7"/>
    <w:rsid w:val="00776EEA"/>
    <w:rsid w:val="0077705C"/>
    <w:rsid w:val="00777117"/>
    <w:rsid w:val="00777169"/>
    <w:rsid w:val="007771AF"/>
    <w:rsid w:val="00777231"/>
    <w:rsid w:val="0077732C"/>
    <w:rsid w:val="007778B8"/>
    <w:rsid w:val="00777D05"/>
    <w:rsid w:val="0078009F"/>
    <w:rsid w:val="007802C7"/>
    <w:rsid w:val="007802EA"/>
    <w:rsid w:val="00780310"/>
    <w:rsid w:val="0078034F"/>
    <w:rsid w:val="0078074E"/>
    <w:rsid w:val="007807F0"/>
    <w:rsid w:val="00780A2E"/>
    <w:rsid w:val="00780C5A"/>
    <w:rsid w:val="00780C86"/>
    <w:rsid w:val="00780D2C"/>
    <w:rsid w:val="00781065"/>
    <w:rsid w:val="007810F5"/>
    <w:rsid w:val="0078110A"/>
    <w:rsid w:val="00781123"/>
    <w:rsid w:val="00781140"/>
    <w:rsid w:val="00781298"/>
    <w:rsid w:val="007812BD"/>
    <w:rsid w:val="0078138F"/>
    <w:rsid w:val="00781514"/>
    <w:rsid w:val="007815D9"/>
    <w:rsid w:val="0078165A"/>
    <w:rsid w:val="00781771"/>
    <w:rsid w:val="007818CD"/>
    <w:rsid w:val="007819DB"/>
    <w:rsid w:val="00781A5B"/>
    <w:rsid w:val="00781B29"/>
    <w:rsid w:val="00781C26"/>
    <w:rsid w:val="00781CE0"/>
    <w:rsid w:val="00781E73"/>
    <w:rsid w:val="00781F1A"/>
    <w:rsid w:val="00781F7F"/>
    <w:rsid w:val="007821BE"/>
    <w:rsid w:val="007821D0"/>
    <w:rsid w:val="00782396"/>
    <w:rsid w:val="00782553"/>
    <w:rsid w:val="0078268D"/>
    <w:rsid w:val="007826D0"/>
    <w:rsid w:val="00782742"/>
    <w:rsid w:val="0078282B"/>
    <w:rsid w:val="00782F0E"/>
    <w:rsid w:val="00782F81"/>
    <w:rsid w:val="007831F1"/>
    <w:rsid w:val="007834C0"/>
    <w:rsid w:val="00783680"/>
    <w:rsid w:val="007837BB"/>
    <w:rsid w:val="0078381C"/>
    <w:rsid w:val="0078389A"/>
    <w:rsid w:val="00783AA1"/>
    <w:rsid w:val="00783B45"/>
    <w:rsid w:val="00783C26"/>
    <w:rsid w:val="00783C79"/>
    <w:rsid w:val="007842A0"/>
    <w:rsid w:val="00784342"/>
    <w:rsid w:val="0078438A"/>
    <w:rsid w:val="00784590"/>
    <w:rsid w:val="007846A7"/>
    <w:rsid w:val="007846B1"/>
    <w:rsid w:val="007846CD"/>
    <w:rsid w:val="007849F3"/>
    <w:rsid w:val="00784A2D"/>
    <w:rsid w:val="00784A70"/>
    <w:rsid w:val="00784ABE"/>
    <w:rsid w:val="00784E05"/>
    <w:rsid w:val="00784F94"/>
    <w:rsid w:val="007853C0"/>
    <w:rsid w:val="0078556D"/>
    <w:rsid w:val="007855F4"/>
    <w:rsid w:val="0078581F"/>
    <w:rsid w:val="007858D9"/>
    <w:rsid w:val="00786049"/>
    <w:rsid w:val="007860DD"/>
    <w:rsid w:val="007860DF"/>
    <w:rsid w:val="007866FD"/>
    <w:rsid w:val="0078676E"/>
    <w:rsid w:val="00786B05"/>
    <w:rsid w:val="00786CA7"/>
    <w:rsid w:val="00786E0C"/>
    <w:rsid w:val="00786F55"/>
    <w:rsid w:val="0078701C"/>
    <w:rsid w:val="00787469"/>
    <w:rsid w:val="00787470"/>
    <w:rsid w:val="007876CE"/>
    <w:rsid w:val="0078778B"/>
    <w:rsid w:val="00787803"/>
    <w:rsid w:val="0078798F"/>
    <w:rsid w:val="00787D54"/>
    <w:rsid w:val="00787EE8"/>
    <w:rsid w:val="00787FEA"/>
    <w:rsid w:val="007900A4"/>
    <w:rsid w:val="007906BE"/>
    <w:rsid w:val="007907D6"/>
    <w:rsid w:val="007907D7"/>
    <w:rsid w:val="0079086E"/>
    <w:rsid w:val="007908A6"/>
    <w:rsid w:val="00790946"/>
    <w:rsid w:val="0079095A"/>
    <w:rsid w:val="00790B75"/>
    <w:rsid w:val="00790D15"/>
    <w:rsid w:val="00790F95"/>
    <w:rsid w:val="00790FEC"/>
    <w:rsid w:val="0079101C"/>
    <w:rsid w:val="007912D6"/>
    <w:rsid w:val="00791771"/>
    <w:rsid w:val="007917F2"/>
    <w:rsid w:val="0079190C"/>
    <w:rsid w:val="00791CA1"/>
    <w:rsid w:val="00791FD8"/>
    <w:rsid w:val="0079230C"/>
    <w:rsid w:val="00792A78"/>
    <w:rsid w:val="00792D9F"/>
    <w:rsid w:val="00792DCC"/>
    <w:rsid w:val="00792F10"/>
    <w:rsid w:val="00793050"/>
    <w:rsid w:val="00793299"/>
    <w:rsid w:val="0079339C"/>
    <w:rsid w:val="007933B7"/>
    <w:rsid w:val="007933FB"/>
    <w:rsid w:val="00793575"/>
    <w:rsid w:val="00793B99"/>
    <w:rsid w:val="00793E6F"/>
    <w:rsid w:val="007940C9"/>
    <w:rsid w:val="0079438E"/>
    <w:rsid w:val="0079442B"/>
    <w:rsid w:val="00794545"/>
    <w:rsid w:val="0079468C"/>
    <w:rsid w:val="00794BD0"/>
    <w:rsid w:val="00794C8E"/>
    <w:rsid w:val="00794C98"/>
    <w:rsid w:val="00794CB2"/>
    <w:rsid w:val="00794DF9"/>
    <w:rsid w:val="00794E78"/>
    <w:rsid w:val="007950EE"/>
    <w:rsid w:val="00795341"/>
    <w:rsid w:val="007953A4"/>
    <w:rsid w:val="007953BE"/>
    <w:rsid w:val="007957DC"/>
    <w:rsid w:val="00795B90"/>
    <w:rsid w:val="00795BA9"/>
    <w:rsid w:val="00795DA3"/>
    <w:rsid w:val="00795EAB"/>
    <w:rsid w:val="00795EB1"/>
    <w:rsid w:val="00795F39"/>
    <w:rsid w:val="0079618F"/>
    <w:rsid w:val="007961F6"/>
    <w:rsid w:val="00796484"/>
    <w:rsid w:val="0079650C"/>
    <w:rsid w:val="007965FE"/>
    <w:rsid w:val="007968C2"/>
    <w:rsid w:val="007969F4"/>
    <w:rsid w:val="00796A21"/>
    <w:rsid w:val="00796A22"/>
    <w:rsid w:val="00796B5B"/>
    <w:rsid w:val="00796C7D"/>
    <w:rsid w:val="00796CE5"/>
    <w:rsid w:val="00797022"/>
    <w:rsid w:val="007970E7"/>
    <w:rsid w:val="00797114"/>
    <w:rsid w:val="007974C2"/>
    <w:rsid w:val="007974C7"/>
    <w:rsid w:val="007976C4"/>
    <w:rsid w:val="007977EC"/>
    <w:rsid w:val="00797817"/>
    <w:rsid w:val="007979B5"/>
    <w:rsid w:val="00797A40"/>
    <w:rsid w:val="00797A8D"/>
    <w:rsid w:val="007A0523"/>
    <w:rsid w:val="007A05E9"/>
    <w:rsid w:val="007A07AB"/>
    <w:rsid w:val="007A07AF"/>
    <w:rsid w:val="007A0C94"/>
    <w:rsid w:val="007A0C9C"/>
    <w:rsid w:val="007A0CD8"/>
    <w:rsid w:val="007A0D9A"/>
    <w:rsid w:val="007A0DA8"/>
    <w:rsid w:val="007A0F4D"/>
    <w:rsid w:val="007A0F95"/>
    <w:rsid w:val="007A13BF"/>
    <w:rsid w:val="007A150A"/>
    <w:rsid w:val="007A1954"/>
    <w:rsid w:val="007A195A"/>
    <w:rsid w:val="007A1A2E"/>
    <w:rsid w:val="007A1AE7"/>
    <w:rsid w:val="007A1ECF"/>
    <w:rsid w:val="007A1EDA"/>
    <w:rsid w:val="007A1FDA"/>
    <w:rsid w:val="007A218C"/>
    <w:rsid w:val="007A22A7"/>
    <w:rsid w:val="007A2306"/>
    <w:rsid w:val="007A2324"/>
    <w:rsid w:val="007A2424"/>
    <w:rsid w:val="007A242E"/>
    <w:rsid w:val="007A249D"/>
    <w:rsid w:val="007A256E"/>
    <w:rsid w:val="007A258E"/>
    <w:rsid w:val="007A2779"/>
    <w:rsid w:val="007A28A3"/>
    <w:rsid w:val="007A296C"/>
    <w:rsid w:val="007A2986"/>
    <w:rsid w:val="007A2A06"/>
    <w:rsid w:val="007A2A57"/>
    <w:rsid w:val="007A2C32"/>
    <w:rsid w:val="007A2D6D"/>
    <w:rsid w:val="007A2E90"/>
    <w:rsid w:val="007A3271"/>
    <w:rsid w:val="007A3379"/>
    <w:rsid w:val="007A386F"/>
    <w:rsid w:val="007A3A30"/>
    <w:rsid w:val="007A3C5D"/>
    <w:rsid w:val="007A3ED4"/>
    <w:rsid w:val="007A3EF2"/>
    <w:rsid w:val="007A3F40"/>
    <w:rsid w:val="007A3FBF"/>
    <w:rsid w:val="007A410B"/>
    <w:rsid w:val="007A412B"/>
    <w:rsid w:val="007A44BC"/>
    <w:rsid w:val="007A456E"/>
    <w:rsid w:val="007A4747"/>
    <w:rsid w:val="007A47E6"/>
    <w:rsid w:val="007A48B0"/>
    <w:rsid w:val="007A5001"/>
    <w:rsid w:val="007A5637"/>
    <w:rsid w:val="007A5755"/>
    <w:rsid w:val="007A57FF"/>
    <w:rsid w:val="007A5D4C"/>
    <w:rsid w:val="007A5F6D"/>
    <w:rsid w:val="007A6084"/>
    <w:rsid w:val="007A613C"/>
    <w:rsid w:val="007A6345"/>
    <w:rsid w:val="007A646E"/>
    <w:rsid w:val="007A6525"/>
    <w:rsid w:val="007A6539"/>
    <w:rsid w:val="007A65B0"/>
    <w:rsid w:val="007A66B2"/>
    <w:rsid w:val="007A66D1"/>
    <w:rsid w:val="007A6884"/>
    <w:rsid w:val="007A6C23"/>
    <w:rsid w:val="007A6F0C"/>
    <w:rsid w:val="007A70EE"/>
    <w:rsid w:val="007A7300"/>
    <w:rsid w:val="007A73C1"/>
    <w:rsid w:val="007A73F1"/>
    <w:rsid w:val="007A753E"/>
    <w:rsid w:val="007A7F3D"/>
    <w:rsid w:val="007A7FD4"/>
    <w:rsid w:val="007B01F0"/>
    <w:rsid w:val="007B031A"/>
    <w:rsid w:val="007B0448"/>
    <w:rsid w:val="007B06C5"/>
    <w:rsid w:val="007B0741"/>
    <w:rsid w:val="007B0A71"/>
    <w:rsid w:val="007B0C9D"/>
    <w:rsid w:val="007B0D66"/>
    <w:rsid w:val="007B0DDF"/>
    <w:rsid w:val="007B102D"/>
    <w:rsid w:val="007B10BC"/>
    <w:rsid w:val="007B11B8"/>
    <w:rsid w:val="007B1216"/>
    <w:rsid w:val="007B128F"/>
    <w:rsid w:val="007B1413"/>
    <w:rsid w:val="007B14A6"/>
    <w:rsid w:val="007B14D9"/>
    <w:rsid w:val="007B162D"/>
    <w:rsid w:val="007B1855"/>
    <w:rsid w:val="007B1A1C"/>
    <w:rsid w:val="007B1A9F"/>
    <w:rsid w:val="007B1D3D"/>
    <w:rsid w:val="007B1D6E"/>
    <w:rsid w:val="007B1FC5"/>
    <w:rsid w:val="007B2361"/>
    <w:rsid w:val="007B2478"/>
    <w:rsid w:val="007B2808"/>
    <w:rsid w:val="007B2862"/>
    <w:rsid w:val="007B286A"/>
    <w:rsid w:val="007B2892"/>
    <w:rsid w:val="007B294F"/>
    <w:rsid w:val="007B29FB"/>
    <w:rsid w:val="007B2C91"/>
    <w:rsid w:val="007B2DDE"/>
    <w:rsid w:val="007B2E59"/>
    <w:rsid w:val="007B30FA"/>
    <w:rsid w:val="007B34AE"/>
    <w:rsid w:val="007B34B1"/>
    <w:rsid w:val="007B35BA"/>
    <w:rsid w:val="007B38E4"/>
    <w:rsid w:val="007B3BA3"/>
    <w:rsid w:val="007B3E00"/>
    <w:rsid w:val="007B3E5D"/>
    <w:rsid w:val="007B3F04"/>
    <w:rsid w:val="007B4053"/>
    <w:rsid w:val="007B4057"/>
    <w:rsid w:val="007B41E5"/>
    <w:rsid w:val="007B444B"/>
    <w:rsid w:val="007B46A1"/>
    <w:rsid w:val="007B4815"/>
    <w:rsid w:val="007B492C"/>
    <w:rsid w:val="007B4ABA"/>
    <w:rsid w:val="007B4B44"/>
    <w:rsid w:val="007B4B76"/>
    <w:rsid w:val="007B4C72"/>
    <w:rsid w:val="007B4D5E"/>
    <w:rsid w:val="007B4F2E"/>
    <w:rsid w:val="007B4F56"/>
    <w:rsid w:val="007B4F75"/>
    <w:rsid w:val="007B574F"/>
    <w:rsid w:val="007B594C"/>
    <w:rsid w:val="007B5C08"/>
    <w:rsid w:val="007B5D36"/>
    <w:rsid w:val="007B6198"/>
    <w:rsid w:val="007B626B"/>
    <w:rsid w:val="007B62EC"/>
    <w:rsid w:val="007B635D"/>
    <w:rsid w:val="007B646E"/>
    <w:rsid w:val="007B648F"/>
    <w:rsid w:val="007B64A9"/>
    <w:rsid w:val="007B64D4"/>
    <w:rsid w:val="007B6697"/>
    <w:rsid w:val="007B66C8"/>
    <w:rsid w:val="007B675E"/>
    <w:rsid w:val="007B6842"/>
    <w:rsid w:val="007B6AF6"/>
    <w:rsid w:val="007B6B90"/>
    <w:rsid w:val="007B6EDB"/>
    <w:rsid w:val="007B71FA"/>
    <w:rsid w:val="007B71FD"/>
    <w:rsid w:val="007B7445"/>
    <w:rsid w:val="007B7609"/>
    <w:rsid w:val="007B7699"/>
    <w:rsid w:val="007B79B6"/>
    <w:rsid w:val="007B7B04"/>
    <w:rsid w:val="007B7B43"/>
    <w:rsid w:val="007B7BF4"/>
    <w:rsid w:val="007C01BC"/>
    <w:rsid w:val="007C03DC"/>
    <w:rsid w:val="007C06DF"/>
    <w:rsid w:val="007C0B04"/>
    <w:rsid w:val="007C0B24"/>
    <w:rsid w:val="007C0BAC"/>
    <w:rsid w:val="007C0F74"/>
    <w:rsid w:val="007C0FCB"/>
    <w:rsid w:val="007C106C"/>
    <w:rsid w:val="007C120A"/>
    <w:rsid w:val="007C1269"/>
    <w:rsid w:val="007C132B"/>
    <w:rsid w:val="007C15C5"/>
    <w:rsid w:val="007C19DC"/>
    <w:rsid w:val="007C1ADE"/>
    <w:rsid w:val="007C1B58"/>
    <w:rsid w:val="007C1C17"/>
    <w:rsid w:val="007C1EBB"/>
    <w:rsid w:val="007C1F0F"/>
    <w:rsid w:val="007C254E"/>
    <w:rsid w:val="007C2615"/>
    <w:rsid w:val="007C2659"/>
    <w:rsid w:val="007C28E0"/>
    <w:rsid w:val="007C2904"/>
    <w:rsid w:val="007C2A0F"/>
    <w:rsid w:val="007C2A46"/>
    <w:rsid w:val="007C2C1F"/>
    <w:rsid w:val="007C2E99"/>
    <w:rsid w:val="007C2F93"/>
    <w:rsid w:val="007C2FB0"/>
    <w:rsid w:val="007C3277"/>
    <w:rsid w:val="007C34CD"/>
    <w:rsid w:val="007C34DA"/>
    <w:rsid w:val="007C35A9"/>
    <w:rsid w:val="007C36CD"/>
    <w:rsid w:val="007C3762"/>
    <w:rsid w:val="007C38CC"/>
    <w:rsid w:val="007C391D"/>
    <w:rsid w:val="007C39DE"/>
    <w:rsid w:val="007C3A46"/>
    <w:rsid w:val="007C3A62"/>
    <w:rsid w:val="007C3CF9"/>
    <w:rsid w:val="007C400D"/>
    <w:rsid w:val="007C4284"/>
    <w:rsid w:val="007C4414"/>
    <w:rsid w:val="007C465C"/>
    <w:rsid w:val="007C46A1"/>
    <w:rsid w:val="007C4726"/>
    <w:rsid w:val="007C47B2"/>
    <w:rsid w:val="007C47FF"/>
    <w:rsid w:val="007C48C5"/>
    <w:rsid w:val="007C4B2D"/>
    <w:rsid w:val="007C5089"/>
    <w:rsid w:val="007C5204"/>
    <w:rsid w:val="007C5583"/>
    <w:rsid w:val="007C5CE8"/>
    <w:rsid w:val="007C5CEE"/>
    <w:rsid w:val="007C63DD"/>
    <w:rsid w:val="007C649E"/>
    <w:rsid w:val="007C65B1"/>
    <w:rsid w:val="007C67B4"/>
    <w:rsid w:val="007C69F3"/>
    <w:rsid w:val="007C6A23"/>
    <w:rsid w:val="007C6D87"/>
    <w:rsid w:val="007C6DB9"/>
    <w:rsid w:val="007C6DFE"/>
    <w:rsid w:val="007C6F57"/>
    <w:rsid w:val="007C71D2"/>
    <w:rsid w:val="007C755A"/>
    <w:rsid w:val="007C7560"/>
    <w:rsid w:val="007C757C"/>
    <w:rsid w:val="007C75FD"/>
    <w:rsid w:val="007C763E"/>
    <w:rsid w:val="007C77A0"/>
    <w:rsid w:val="007C7980"/>
    <w:rsid w:val="007C79A0"/>
    <w:rsid w:val="007C7AFD"/>
    <w:rsid w:val="007C7B0E"/>
    <w:rsid w:val="007C7C5A"/>
    <w:rsid w:val="007C7CC5"/>
    <w:rsid w:val="007C7F4B"/>
    <w:rsid w:val="007D0345"/>
    <w:rsid w:val="007D045D"/>
    <w:rsid w:val="007D06CF"/>
    <w:rsid w:val="007D0A52"/>
    <w:rsid w:val="007D0B0C"/>
    <w:rsid w:val="007D0B48"/>
    <w:rsid w:val="007D0D4C"/>
    <w:rsid w:val="007D0F16"/>
    <w:rsid w:val="007D0F8F"/>
    <w:rsid w:val="007D1146"/>
    <w:rsid w:val="007D15FF"/>
    <w:rsid w:val="007D1B79"/>
    <w:rsid w:val="007D1B97"/>
    <w:rsid w:val="007D1F7C"/>
    <w:rsid w:val="007D206B"/>
    <w:rsid w:val="007D2185"/>
    <w:rsid w:val="007D2238"/>
    <w:rsid w:val="007D223D"/>
    <w:rsid w:val="007D2265"/>
    <w:rsid w:val="007D2330"/>
    <w:rsid w:val="007D2708"/>
    <w:rsid w:val="007D2729"/>
    <w:rsid w:val="007D2A3B"/>
    <w:rsid w:val="007D2A94"/>
    <w:rsid w:val="007D2B5A"/>
    <w:rsid w:val="007D2C32"/>
    <w:rsid w:val="007D2DCD"/>
    <w:rsid w:val="007D2DDE"/>
    <w:rsid w:val="007D33B4"/>
    <w:rsid w:val="007D34D5"/>
    <w:rsid w:val="007D356C"/>
    <w:rsid w:val="007D35C2"/>
    <w:rsid w:val="007D35C4"/>
    <w:rsid w:val="007D37D8"/>
    <w:rsid w:val="007D3852"/>
    <w:rsid w:val="007D391E"/>
    <w:rsid w:val="007D3989"/>
    <w:rsid w:val="007D3A64"/>
    <w:rsid w:val="007D40FD"/>
    <w:rsid w:val="007D4113"/>
    <w:rsid w:val="007D4156"/>
    <w:rsid w:val="007D431F"/>
    <w:rsid w:val="007D45CC"/>
    <w:rsid w:val="007D467C"/>
    <w:rsid w:val="007D47D9"/>
    <w:rsid w:val="007D48B8"/>
    <w:rsid w:val="007D49D0"/>
    <w:rsid w:val="007D4CFD"/>
    <w:rsid w:val="007D4E4D"/>
    <w:rsid w:val="007D532F"/>
    <w:rsid w:val="007D5567"/>
    <w:rsid w:val="007D5587"/>
    <w:rsid w:val="007D57B2"/>
    <w:rsid w:val="007D5999"/>
    <w:rsid w:val="007D59A2"/>
    <w:rsid w:val="007D5A9B"/>
    <w:rsid w:val="007D5E3A"/>
    <w:rsid w:val="007D5F24"/>
    <w:rsid w:val="007D61FB"/>
    <w:rsid w:val="007D62D4"/>
    <w:rsid w:val="007D64B7"/>
    <w:rsid w:val="007D6730"/>
    <w:rsid w:val="007D684F"/>
    <w:rsid w:val="007D69E9"/>
    <w:rsid w:val="007D6A0C"/>
    <w:rsid w:val="007D6DF6"/>
    <w:rsid w:val="007D6E2A"/>
    <w:rsid w:val="007D6ED0"/>
    <w:rsid w:val="007D6F15"/>
    <w:rsid w:val="007D6F50"/>
    <w:rsid w:val="007D7023"/>
    <w:rsid w:val="007D7036"/>
    <w:rsid w:val="007D71DC"/>
    <w:rsid w:val="007D73A1"/>
    <w:rsid w:val="007D765A"/>
    <w:rsid w:val="007D782D"/>
    <w:rsid w:val="007D7839"/>
    <w:rsid w:val="007D7AE8"/>
    <w:rsid w:val="007D7B73"/>
    <w:rsid w:val="007D7CF3"/>
    <w:rsid w:val="007D7D6D"/>
    <w:rsid w:val="007D7E32"/>
    <w:rsid w:val="007D7F82"/>
    <w:rsid w:val="007D7FC6"/>
    <w:rsid w:val="007D7FDF"/>
    <w:rsid w:val="007E0020"/>
    <w:rsid w:val="007E01C5"/>
    <w:rsid w:val="007E05DD"/>
    <w:rsid w:val="007E06F5"/>
    <w:rsid w:val="007E071C"/>
    <w:rsid w:val="007E0808"/>
    <w:rsid w:val="007E0AA3"/>
    <w:rsid w:val="007E0AF4"/>
    <w:rsid w:val="007E0B32"/>
    <w:rsid w:val="007E0C06"/>
    <w:rsid w:val="007E0C13"/>
    <w:rsid w:val="007E0C44"/>
    <w:rsid w:val="007E0D88"/>
    <w:rsid w:val="007E11AA"/>
    <w:rsid w:val="007E144D"/>
    <w:rsid w:val="007E17D5"/>
    <w:rsid w:val="007E1A26"/>
    <w:rsid w:val="007E1D5A"/>
    <w:rsid w:val="007E20B1"/>
    <w:rsid w:val="007E21F0"/>
    <w:rsid w:val="007E223B"/>
    <w:rsid w:val="007E233E"/>
    <w:rsid w:val="007E2479"/>
    <w:rsid w:val="007E2787"/>
    <w:rsid w:val="007E28E6"/>
    <w:rsid w:val="007E2EDF"/>
    <w:rsid w:val="007E2F0B"/>
    <w:rsid w:val="007E2FB1"/>
    <w:rsid w:val="007E2FBF"/>
    <w:rsid w:val="007E3036"/>
    <w:rsid w:val="007E344D"/>
    <w:rsid w:val="007E3522"/>
    <w:rsid w:val="007E3747"/>
    <w:rsid w:val="007E3DC0"/>
    <w:rsid w:val="007E3FCB"/>
    <w:rsid w:val="007E4611"/>
    <w:rsid w:val="007E468E"/>
    <w:rsid w:val="007E47CD"/>
    <w:rsid w:val="007E4E71"/>
    <w:rsid w:val="007E4E91"/>
    <w:rsid w:val="007E4FA0"/>
    <w:rsid w:val="007E546D"/>
    <w:rsid w:val="007E55CC"/>
    <w:rsid w:val="007E56F6"/>
    <w:rsid w:val="007E570B"/>
    <w:rsid w:val="007E5778"/>
    <w:rsid w:val="007E5788"/>
    <w:rsid w:val="007E5956"/>
    <w:rsid w:val="007E5B8F"/>
    <w:rsid w:val="007E5CD6"/>
    <w:rsid w:val="007E5D2D"/>
    <w:rsid w:val="007E5D98"/>
    <w:rsid w:val="007E5EA8"/>
    <w:rsid w:val="007E5EB3"/>
    <w:rsid w:val="007E5F36"/>
    <w:rsid w:val="007E60C7"/>
    <w:rsid w:val="007E6105"/>
    <w:rsid w:val="007E61D0"/>
    <w:rsid w:val="007E658D"/>
    <w:rsid w:val="007E65F3"/>
    <w:rsid w:val="007E675A"/>
    <w:rsid w:val="007E69DA"/>
    <w:rsid w:val="007E6A87"/>
    <w:rsid w:val="007E6C61"/>
    <w:rsid w:val="007E6C73"/>
    <w:rsid w:val="007E6C96"/>
    <w:rsid w:val="007E6D1A"/>
    <w:rsid w:val="007E6EF5"/>
    <w:rsid w:val="007E6F0C"/>
    <w:rsid w:val="007E7041"/>
    <w:rsid w:val="007E7095"/>
    <w:rsid w:val="007E70B8"/>
    <w:rsid w:val="007E74C5"/>
    <w:rsid w:val="007E7599"/>
    <w:rsid w:val="007E78E4"/>
    <w:rsid w:val="007E78E6"/>
    <w:rsid w:val="007E7C7F"/>
    <w:rsid w:val="007E7DA1"/>
    <w:rsid w:val="007E7F8D"/>
    <w:rsid w:val="007F0110"/>
    <w:rsid w:val="007F01DF"/>
    <w:rsid w:val="007F023F"/>
    <w:rsid w:val="007F0336"/>
    <w:rsid w:val="007F0344"/>
    <w:rsid w:val="007F0479"/>
    <w:rsid w:val="007F06D6"/>
    <w:rsid w:val="007F078B"/>
    <w:rsid w:val="007F085D"/>
    <w:rsid w:val="007F085E"/>
    <w:rsid w:val="007F0A85"/>
    <w:rsid w:val="007F0B33"/>
    <w:rsid w:val="007F0D12"/>
    <w:rsid w:val="007F0E90"/>
    <w:rsid w:val="007F10CD"/>
    <w:rsid w:val="007F1182"/>
    <w:rsid w:val="007F1419"/>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1CC"/>
    <w:rsid w:val="007F324B"/>
    <w:rsid w:val="007F32B0"/>
    <w:rsid w:val="007F3407"/>
    <w:rsid w:val="007F35F7"/>
    <w:rsid w:val="007F393D"/>
    <w:rsid w:val="007F3C4C"/>
    <w:rsid w:val="007F3CFC"/>
    <w:rsid w:val="007F3D15"/>
    <w:rsid w:val="007F3E30"/>
    <w:rsid w:val="007F3FF3"/>
    <w:rsid w:val="007F3FF5"/>
    <w:rsid w:val="007F409A"/>
    <w:rsid w:val="007F431A"/>
    <w:rsid w:val="007F462D"/>
    <w:rsid w:val="007F4657"/>
    <w:rsid w:val="007F46C5"/>
    <w:rsid w:val="007F4724"/>
    <w:rsid w:val="007F47C6"/>
    <w:rsid w:val="007F4852"/>
    <w:rsid w:val="007F49D5"/>
    <w:rsid w:val="007F4C6F"/>
    <w:rsid w:val="007F4D0D"/>
    <w:rsid w:val="007F4DA3"/>
    <w:rsid w:val="007F4DB8"/>
    <w:rsid w:val="007F4F43"/>
    <w:rsid w:val="007F5121"/>
    <w:rsid w:val="007F527B"/>
    <w:rsid w:val="007F53CE"/>
    <w:rsid w:val="007F572C"/>
    <w:rsid w:val="007F59C9"/>
    <w:rsid w:val="007F5ADF"/>
    <w:rsid w:val="007F5B75"/>
    <w:rsid w:val="007F5C69"/>
    <w:rsid w:val="007F5D78"/>
    <w:rsid w:val="007F623F"/>
    <w:rsid w:val="007F6260"/>
    <w:rsid w:val="007F6269"/>
    <w:rsid w:val="007F627D"/>
    <w:rsid w:val="007F6666"/>
    <w:rsid w:val="007F6839"/>
    <w:rsid w:val="007F6DCF"/>
    <w:rsid w:val="007F6DF6"/>
    <w:rsid w:val="007F6E71"/>
    <w:rsid w:val="007F6E88"/>
    <w:rsid w:val="007F6F1A"/>
    <w:rsid w:val="007F6F83"/>
    <w:rsid w:val="007F6FDA"/>
    <w:rsid w:val="007F712A"/>
    <w:rsid w:val="007F7211"/>
    <w:rsid w:val="007F7259"/>
    <w:rsid w:val="007F7519"/>
    <w:rsid w:val="007F76A8"/>
    <w:rsid w:val="007F7709"/>
    <w:rsid w:val="007F7752"/>
    <w:rsid w:val="007F792F"/>
    <w:rsid w:val="007F79EA"/>
    <w:rsid w:val="007F7A23"/>
    <w:rsid w:val="007F7AC3"/>
    <w:rsid w:val="007F7AF8"/>
    <w:rsid w:val="007F7FC6"/>
    <w:rsid w:val="0080001C"/>
    <w:rsid w:val="008002D2"/>
    <w:rsid w:val="00800398"/>
    <w:rsid w:val="008007DF"/>
    <w:rsid w:val="0080086E"/>
    <w:rsid w:val="00800A17"/>
    <w:rsid w:val="00800BC1"/>
    <w:rsid w:val="00800E61"/>
    <w:rsid w:val="00800F3E"/>
    <w:rsid w:val="0080130F"/>
    <w:rsid w:val="00801392"/>
    <w:rsid w:val="0080149E"/>
    <w:rsid w:val="008017ED"/>
    <w:rsid w:val="00801B2C"/>
    <w:rsid w:val="00801B89"/>
    <w:rsid w:val="00801C92"/>
    <w:rsid w:val="00801CD7"/>
    <w:rsid w:val="00801DB6"/>
    <w:rsid w:val="00801EA6"/>
    <w:rsid w:val="008021AC"/>
    <w:rsid w:val="0080250A"/>
    <w:rsid w:val="008026B9"/>
    <w:rsid w:val="00802B45"/>
    <w:rsid w:val="00802B96"/>
    <w:rsid w:val="00802E44"/>
    <w:rsid w:val="00802E8E"/>
    <w:rsid w:val="00802F77"/>
    <w:rsid w:val="008031E1"/>
    <w:rsid w:val="008032B9"/>
    <w:rsid w:val="008035DD"/>
    <w:rsid w:val="00803687"/>
    <w:rsid w:val="00803DBB"/>
    <w:rsid w:val="00803F1A"/>
    <w:rsid w:val="0080411B"/>
    <w:rsid w:val="00804223"/>
    <w:rsid w:val="008043A2"/>
    <w:rsid w:val="008045C8"/>
    <w:rsid w:val="00804727"/>
    <w:rsid w:val="008048D4"/>
    <w:rsid w:val="00804B2F"/>
    <w:rsid w:val="00804B4A"/>
    <w:rsid w:val="00804BE1"/>
    <w:rsid w:val="00804D79"/>
    <w:rsid w:val="00804DD9"/>
    <w:rsid w:val="00804E52"/>
    <w:rsid w:val="008050F3"/>
    <w:rsid w:val="0080519D"/>
    <w:rsid w:val="00805216"/>
    <w:rsid w:val="00805272"/>
    <w:rsid w:val="008052BC"/>
    <w:rsid w:val="00805437"/>
    <w:rsid w:val="008054D5"/>
    <w:rsid w:val="00805668"/>
    <w:rsid w:val="00805E48"/>
    <w:rsid w:val="00805F9F"/>
    <w:rsid w:val="008061A3"/>
    <w:rsid w:val="0080650A"/>
    <w:rsid w:val="00806732"/>
    <w:rsid w:val="00806784"/>
    <w:rsid w:val="00806973"/>
    <w:rsid w:val="00806C7F"/>
    <w:rsid w:val="00806CE2"/>
    <w:rsid w:val="00806EA4"/>
    <w:rsid w:val="00807271"/>
    <w:rsid w:val="008073BE"/>
    <w:rsid w:val="00807461"/>
    <w:rsid w:val="00807522"/>
    <w:rsid w:val="008075E9"/>
    <w:rsid w:val="008077FD"/>
    <w:rsid w:val="00807874"/>
    <w:rsid w:val="008078CC"/>
    <w:rsid w:val="008079A9"/>
    <w:rsid w:val="00807B34"/>
    <w:rsid w:val="00807CC7"/>
    <w:rsid w:val="00807EAC"/>
    <w:rsid w:val="0081021F"/>
    <w:rsid w:val="00810228"/>
    <w:rsid w:val="00810327"/>
    <w:rsid w:val="00810564"/>
    <w:rsid w:val="00810681"/>
    <w:rsid w:val="008107CE"/>
    <w:rsid w:val="00810964"/>
    <w:rsid w:val="00810BE2"/>
    <w:rsid w:val="00810BE4"/>
    <w:rsid w:val="00810E31"/>
    <w:rsid w:val="00810EC4"/>
    <w:rsid w:val="00810F0B"/>
    <w:rsid w:val="0081157D"/>
    <w:rsid w:val="00811916"/>
    <w:rsid w:val="00811CC6"/>
    <w:rsid w:val="00811CD5"/>
    <w:rsid w:val="00811E4E"/>
    <w:rsid w:val="00811E82"/>
    <w:rsid w:val="00811E86"/>
    <w:rsid w:val="00811E96"/>
    <w:rsid w:val="00811ED8"/>
    <w:rsid w:val="008121B5"/>
    <w:rsid w:val="00812324"/>
    <w:rsid w:val="00812594"/>
    <w:rsid w:val="0081266D"/>
    <w:rsid w:val="0081289B"/>
    <w:rsid w:val="00812B23"/>
    <w:rsid w:val="0081317C"/>
    <w:rsid w:val="008131DA"/>
    <w:rsid w:val="008132AC"/>
    <w:rsid w:val="008132F4"/>
    <w:rsid w:val="00813510"/>
    <w:rsid w:val="0081370C"/>
    <w:rsid w:val="00813738"/>
    <w:rsid w:val="008138FF"/>
    <w:rsid w:val="00813961"/>
    <w:rsid w:val="00813A90"/>
    <w:rsid w:val="00813C95"/>
    <w:rsid w:val="00813CA3"/>
    <w:rsid w:val="00813D2F"/>
    <w:rsid w:val="00813DCD"/>
    <w:rsid w:val="008141A8"/>
    <w:rsid w:val="008141E8"/>
    <w:rsid w:val="00814582"/>
    <w:rsid w:val="00814617"/>
    <w:rsid w:val="008147AD"/>
    <w:rsid w:val="00814BEF"/>
    <w:rsid w:val="00814EC1"/>
    <w:rsid w:val="00814F30"/>
    <w:rsid w:val="0081514B"/>
    <w:rsid w:val="00815375"/>
    <w:rsid w:val="00815506"/>
    <w:rsid w:val="0081556A"/>
    <w:rsid w:val="00815684"/>
    <w:rsid w:val="008158CA"/>
    <w:rsid w:val="0081591D"/>
    <w:rsid w:val="00815ACF"/>
    <w:rsid w:val="0081685F"/>
    <w:rsid w:val="00816F1D"/>
    <w:rsid w:val="0081732A"/>
    <w:rsid w:val="008174F0"/>
    <w:rsid w:val="00817697"/>
    <w:rsid w:val="008176D9"/>
    <w:rsid w:val="0081777C"/>
    <w:rsid w:val="0081787F"/>
    <w:rsid w:val="00817897"/>
    <w:rsid w:val="008178FC"/>
    <w:rsid w:val="00817A4D"/>
    <w:rsid w:val="00817AC3"/>
    <w:rsid w:val="00817B5D"/>
    <w:rsid w:val="00817D33"/>
    <w:rsid w:val="00817F22"/>
    <w:rsid w:val="00817F44"/>
    <w:rsid w:val="00820267"/>
    <w:rsid w:val="008202D2"/>
    <w:rsid w:val="008203F3"/>
    <w:rsid w:val="00820437"/>
    <w:rsid w:val="0082056D"/>
    <w:rsid w:val="008206A0"/>
    <w:rsid w:val="00820954"/>
    <w:rsid w:val="008209D6"/>
    <w:rsid w:val="00820A5C"/>
    <w:rsid w:val="00820E9E"/>
    <w:rsid w:val="00820EF9"/>
    <w:rsid w:val="00820FBE"/>
    <w:rsid w:val="008213E0"/>
    <w:rsid w:val="008214DD"/>
    <w:rsid w:val="008217C5"/>
    <w:rsid w:val="00821AF1"/>
    <w:rsid w:val="00821E30"/>
    <w:rsid w:val="00822079"/>
    <w:rsid w:val="0082224D"/>
    <w:rsid w:val="008225F2"/>
    <w:rsid w:val="008229BE"/>
    <w:rsid w:val="00822B80"/>
    <w:rsid w:val="00822C3F"/>
    <w:rsid w:val="00822CC2"/>
    <w:rsid w:val="00822D95"/>
    <w:rsid w:val="00822DE3"/>
    <w:rsid w:val="00822F0D"/>
    <w:rsid w:val="00822F77"/>
    <w:rsid w:val="00822FA1"/>
    <w:rsid w:val="008230BF"/>
    <w:rsid w:val="00823105"/>
    <w:rsid w:val="0082312F"/>
    <w:rsid w:val="008232DE"/>
    <w:rsid w:val="00823300"/>
    <w:rsid w:val="00823509"/>
    <w:rsid w:val="0082350B"/>
    <w:rsid w:val="0082352B"/>
    <w:rsid w:val="008236B6"/>
    <w:rsid w:val="00823894"/>
    <w:rsid w:val="008238DA"/>
    <w:rsid w:val="0082399D"/>
    <w:rsid w:val="00823ABE"/>
    <w:rsid w:val="00823B37"/>
    <w:rsid w:val="00823BDD"/>
    <w:rsid w:val="00823D84"/>
    <w:rsid w:val="00823DDC"/>
    <w:rsid w:val="00823E12"/>
    <w:rsid w:val="00824160"/>
    <w:rsid w:val="00824425"/>
    <w:rsid w:val="008249B8"/>
    <w:rsid w:val="00824B5B"/>
    <w:rsid w:val="00824E37"/>
    <w:rsid w:val="00824F32"/>
    <w:rsid w:val="00824F6B"/>
    <w:rsid w:val="00825002"/>
    <w:rsid w:val="00825042"/>
    <w:rsid w:val="00825074"/>
    <w:rsid w:val="0082509F"/>
    <w:rsid w:val="008251EB"/>
    <w:rsid w:val="00825491"/>
    <w:rsid w:val="00825604"/>
    <w:rsid w:val="00825670"/>
    <w:rsid w:val="008257AE"/>
    <w:rsid w:val="0082588D"/>
    <w:rsid w:val="008259AF"/>
    <w:rsid w:val="00825A53"/>
    <w:rsid w:val="0082647B"/>
    <w:rsid w:val="008264D8"/>
    <w:rsid w:val="008264D9"/>
    <w:rsid w:val="0082683A"/>
    <w:rsid w:val="008269D1"/>
    <w:rsid w:val="00826A40"/>
    <w:rsid w:val="00826C9E"/>
    <w:rsid w:val="00826CAB"/>
    <w:rsid w:val="00827268"/>
    <w:rsid w:val="008272A3"/>
    <w:rsid w:val="0082734E"/>
    <w:rsid w:val="008276B7"/>
    <w:rsid w:val="00827B06"/>
    <w:rsid w:val="00827CC5"/>
    <w:rsid w:val="00827CD1"/>
    <w:rsid w:val="00827E3D"/>
    <w:rsid w:val="00827FC5"/>
    <w:rsid w:val="0083022E"/>
    <w:rsid w:val="00830345"/>
    <w:rsid w:val="00830489"/>
    <w:rsid w:val="008307A9"/>
    <w:rsid w:val="008309D3"/>
    <w:rsid w:val="00830A99"/>
    <w:rsid w:val="00830C3B"/>
    <w:rsid w:val="00830C97"/>
    <w:rsid w:val="00830D0C"/>
    <w:rsid w:val="0083137A"/>
    <w:rsid w:val="0083146E"/>
    <w:rsid w:val="008317E6"/>
    <w:rsid w:val="0083192D"/>
    <w:rsid w:val="008319C6"/>
    <w:rsid w:val="00831BBA"/>
    <w:rsid w:val="00831C51"/>
    <w:rsid w:val="00831DE7"/>
    <w:rsid w:val="00831E12"/>
    <w:rsid w:val="00831F88"/>
    <w:rsid w:val="0083203E"/>
    <w:rsid w:val="0083215D"/>
    <w:rsid w:val="00832196"/>
    <w:rsid w:val="0083228E"/>
    <w:rsid w:val="008322F6"/>
    <w:rsid w:val="0083230D"/>
    <w:rsid w:val="00832866"/>
    <w:rsid w:val="00832B97"/>
    <w:rsid w:val="00832BA1"/>
    <w:rsid w:val="00832D73"/>
    <w:rsid w:val="00832EB2"/>
    <w:rsid w:val="00832EE9"/>
    <w:rsid w:val="0083303F"/>
    <w:rsid w:val="008330ED"/>
    <w:rsid w:val="00833165"/>
    <w:rsid w:val="0083318E"/>
    <w:rsid w:val="00833209"/>
    <w:rsid w:val="00833366"/>
    <w:rsid w:val="00833401"/>
    <w:rsid w:val="00833570"/>
    <w:rsid w:val="008335F1"/>
    <w:rsid w:val="00833807"/>
    <w:rsid w:val="008338F2"/>
    <w:rsid w:val="00833A5A"/>
    <w:rsid w:val="0083420D"/>
    <w:rsid w:val="0083489E"/>
    <w:rsid w:val="00834C14"/>
    <w:rsid w:val="00834CC1"/>
    <w:rsid w:val="00835270"/>
    <w:rsid w:val="0083545D"/>
    <w:rsid w:val="0083546F"/>
    <w:rsid w:val="00835802"/>
    <w:rsid w:val="00835BE9"/>
    <w:rsid w:val="00835BEA"/>
    <w:rsid w:val="00835C16"/>
    <w:rsid w:val="0083600D"/>
    <w:rsid w:val="008360EA"/>
    <w:rsid w:val="0083620D"/>
    <w:rsid w:val="00836251"/>
    <w:rsid w:val="008363BC"/>
    <w:rsid w:val="0083645E"/>
    <w:rsid w:val="008365E6"/>
    <w:rsid w:val="008366A8"/>
    <w:rsid w:val="00836746"/>
    <w:rsid w:val="008367D2"/>
    <w:rsid w:val="00836CB2"/>
    <w:rsid w:val="00836EED"/>
    <w:rsid w:val="0083711A"/>
    <w:rsid w:val="0083722A"/>
    <w:rsid w:val="008372B8"/>
    <w:rsid w:val="00837705"/>
    <w:rsid w:val="00837988"/>
    <w:rsid w:val="00837A4F"/>
    <w:rsid w:val="00837B5F"/>
    <w:rsid w:val="00837BEF"/>
    <w:rsid w:val="00837DEE"/>
    <w:rsid w:val="00837F93"/>
    <w:rsid w:val="00840263"/>
    <w:rsid w:val="008402EF"/>
    <w:rsid w:val="0084031D"/>
    <w:rsid w:val="0084077C"/>
    <w:rsid w:val="00840D21"/>
    <w:rsid w:val="00840D62"/>
    <w:rsid w:val="00840D64"/>
    <w:rsid w:val="00840EEC"/>
    <w:rsid w:val="008413B9"/>
    <w:rsid w:val="0084161F"/>
    <w:rsid w:val="00841BB9"/>
    <w:rsid w:val="00841C7D"/>
    <w:rsid w:val="00841D39"/>
    <w:rsid w:val="008420E6"/>
    <w:rsid w:val="008421A5"/>
    <w:rsid w:val="008424E7"/>
    <w:rsid w:val="008426E9"/>
    <w:rsid w:val="00842997"/>
    <w:rsid w:val="00842A2B"/>
    <w:rsid w:val="00842A5B"/>
    <w:rsid w:val="00842AB3"/>
    <w:rsid w:val="00842E4B"/>
    <w:rsid w:val="00842F62"/>
    <w:rsid w:val="0084310F"/>
    <w:rsid w:val="0084313B"/>
    <w:rsid w:val="0084319D"/>
    <w:rsid w:val="008431E9"/>
    <w:rsid w:val="0084320F"/>
    <w:rsid w:val="008433B7"/>
    <w:rsid w:val="0084348C"/>
    <w:rsid w:val="00843728"/>
    <w:rsid w:val="00843731"/>
    <w:rsid w:val="0084376E"/>
    <w:rsid w:val="00843872"/>
    <w:rsid w:val="00843B14"/>
    <w:rsid w:val="00843B87"/>
    <w:rsid w:val="00843F1F"/>
    <w:rsid w:val="00843F49"/>
    <w:rsid w:val="00843F60"/>
    <w:rsid w:val="00843FC4"/>
    <w:rsid w:val="00843FD9"/>
    <w:rsid w:val="0084407D"/>
    <w:rsid w:val="008448E6"/>
    <w:rsid w:val="0084490E"/>
    <w:rsid w:val="00844A6E"/>
    <w:rsid w:val="00844CDA"/>
    <w:rsid w:val="00844CDE"/>
    <w:rsid w:val="00844EE1"/>
    <w:rsid w:val="00844F02"/>
    <w:rsid w:val="00845242"/>
    <w:rsid w:val="008452DE"/>
    <w:rsid w:val="00845357"/>
    <w:rsid w:val="0084537B"/>
    <w:rsid w:val="008454E5"/>
    <w:rsid w:val="008457F0"/>
    <w:rsid w:val="0084589F"/>
    <w:rsid w:val="00845AE8"/>
    <w:rsid w:val="00845BCB"/>
    <w:rsid w:val="00845E25"/>
    <w:rsid w:val="00845FB6"/>
    <w:rsid w:val="008460E7"/>
    <w:rsid w:val="008461C5"/>
    <w:rsid w:val="00846419"/>
    <w:rsid w:val="00846A70"/>
    <w:rsid w:val="00846ADC"/>
    <w:rsid w:val="00846F2E"/>
    <w:rsid w:val="00847543"/>
    <w:rsid w:val="00847986"/>
    <w:rsid w:val="008479A3"/>
    <w:rsid w:val="00847A9A"/>
    <w:rsid w:val="00847C2A"/>
    <w:rsid w:val="00847C78"/>
    <w:rsid w:val="00847D52"/>
    <w:rsid w:val="00847D57"/>
    <w:rsid w:val="00847E3D"/>
    <w:rsid w:val="00847F80"/>
    <w:rsid w:val="00847FBE"/>
    <w:rsid w:val="0085007C"/>
    <w:rsid w:val="008503C0"/>
    <w:rsid w:val="008504AE"/>
    <w:rsid w:val="008507F5"/>
    <w:rsid w:val="00850BFD"/>
    <w:rsid w:val="00850C09"/>
    <w:rsid w:val="00850D6F"/>
    <w:rsid w:val="00851032"/>
    <w:rsid w:val="00851172"/>
    <w:rsid w:val="008518D5"/>
    <w:rsid w:val="00851901"/>
    <w:rsid w:val="00851AC6"/>
    <w:rsid w:val="00851B46"/>
    <w:rsid w:val="00851D29"/>
    <w:rsid w:val="00851EB4"/>
    <w:rsid w:val="00851EC5"/>
    <w:rsid w:val="00851ED3"/>
    <w:rsid w:val="00851FD5"/>
    <w:rsid w:val="0085206F"/>
    <w:rsid w:val="008522F8"/>
    <w:rsid w:val="0085239E"/>
    <w:rsid w:val="008525B8"/>
    <w:rsid w:val="0085270B"/>
    <w:rsid w:val="00852A62"/>
    <w:rsid w:val="00852A6F"/>
    <w:rsid w:val="00852AE3"/>
    <w:rsid w:val="00852CF4"/>
    <w:rsid w:val="00852E7A"/>
    <w:rsid w:val="00852EEC"/>
    <w:rsid w:val="00852EF6"/>
    <w:rsid w:val="00852F0B"/>
    <w:rsid w:val="008530A2"/>
    <w:rsid w:val="00853117"/>
    <w:rsid w:val="0085338E"/>
    <w:rsid w:val="008533E4"/>
    <w:rsid w:val="00853A2D"/>
    <w:rsid w:val="00853A82"/>
    <w:rsid w:val="00853B5D"/>
    <w:rsid w:val="00853BA1"/>
    <w:rsid w:val="00853CB7"/>
    <w:rsid w:val="00853D2C"/>
    <w:rsid w:val="00853DF7"/>
    <w:rsid w:val="00853ED9"/>
    <w:rsid w:val="0085402C"/>
    <w:rsid w:val="008542B9"/>
    <w:rsid w:val="00854394"/>
    <w:rsid w:val="00854425"/>
    <w:rsid w:val="008544D7"/>
    <w:rsid w:val="00854747"/>
    <w:rsid w:val="008549A7"/>
    <w:rsid w:val="00854C36"/>
    <w:rsid w:val="00854CED"/>
    <w:rsid w:val="00854E15"/>
    <w:rsid w:val="00854F10"/>
    <w:rsid w:val="0085503D"/>
    <w:rsid w:val="0085513F"/>
    <w:rsid w:val="0085525E"/>
    <w:rsid w:val="008552A8"/>
    <w:rsid w:val="00855302"/>
    <w:rsid w:val="00855692"/>
    <w:rsid w:val="0085569F"/>
    <w:rsid w:val="00855B34"/>
    <w:rsid w:val="00855B69"/>
    <w:rsid w:val="00855E90"/>
    <w:rsid w:val="00856036"/>
    <w:rsid w:val="0085622B"/>
    <w:rsid w:val="00856231"/>
    <w:rsid w:val="008562D4"/>
    <w:rsid w:val="008563B5"/>
    <w:rsid w:val="008567B7"/>
    <w:rsid w:val="00856B63"/>
    <w:rsid w:val="00856CD8"/>
    <w:rsid w:val="00856D67"/>
    <w:rsid w:val="00856EE0"/>
    <w:rsid w:val="00857115"/>
    <w:rsid w:val="00857680"/>
    <w:rsid w:val="008577A7"/>
    <w:rsid w:val="008577CC"/>
    <w:rsid w:val="00857AA8"/>
    <w:rsid w:val="00857C67"/>
    <w:rsid w:val="00860076"/>
    <w:rsid w:val="00860204"/>
    <w:rsid w:val="008602B2"/>
    <w:rsid w:val="008603BF"/>
    <w:rsid w:val="0086082C"/>
    <w:rsid w:val="00860888"/>
    <w:rsid w:val="008608B9"/>
    <w:rsid w:val="00860990"/>
    <w:rsid w:val="008609E9"/>
    <w:rsid w:val="00860BB5"/>
    <w:rsid w:val="00860C7B"/>
    <w:rsid w:val="008613DE"/>
    <w:rsid w:val="008614FE"/>
    <w:rsid w:val="0086180C"/>
    <w:rsid w:val="00861910"/>
    <w:rsid w:val="00861926"/>
    <w:rsid w:val="0086197B"/>
    <w:rsid w:val="00861B7C"/>
    <w:rsid w:val="00861BBD"/>
    <w:rsid w:val="00861CF8"/>
    <w:rsid w:val="00861E5E"/>
    <w:rsid w:val="00861E70"/>
    <w:rsid w:val="00861FC3"/>
    <w:rsid w:val="00861FF1"/>
    <w:rsid w:val="00862078"/>
    <w:rsid w:val="00862525"/>
    <w:rsid w:val="0086258C"/>
    <w:rsid w:val="008626D3"/>
    <w:rsid w:val="00862813"/>
    <w:rsid w:val="008629DF"/>
    <w:rsid w:val="00862AB8"/>
    <w:rsid w:val="00862B1D"/>
    <w:rsid w:val="00862D4E"/>
    <w:rsid w:val="008636F1"/>
    <w:rsid w:val="00863BB4"/>
    <w:rsid w:val="00863D5A"/>
    <w:rsid w:val="00863DF0"/>
    <w:rsid w:val="00863F08"/>
    <w:rsid w:val="0086439E"/>
    <w:rsid w:val="00864814"/>
    <w:rsid w:val="00864EBD"/>
    <w:rsid w:val="00864F00"/>
    <w:rsid w:val="00864F4B"/>
    <w:rsid w:val="00865401"/>
    <w:rsid w:val="008654F6"/>
    <w:rsid w:val="00865640"/>
    <w:rsid w:val="00865779"/>
    <w:rsid w:val="0086578B"/>
    <w:rsid w:val="00865A9B"/>
    <w:rsid w:val="00865AFF"/>
    <w:rsid w:val="00865E4E"/>
    <w:rsid w:val="00865F65"/>
    <w:rsid w:val="00865FFF"/>
    <w:rsid w:val="00866271"/>
    <w:rsid w:val="00866392"/>
    <w:rsid w:val="008664F2"/>
    <w:rsid w:val="0086679A"/>
    <w:rsid w:val="008668CC"/>
    <w:rsid w:val="0086696A"/>
    <w:rsid w:val="008669D4"/>
    <w:rsid w:val="00867033"/>
    <w:rsid w:val="00867647"/>
    <w:rsid w:val="0086768A"/>
    <w:rsid w:val="008677BE"/>
    <w:rsid w:val="008677E3"/>
    <w:rsid w:val="00867EFD"/>
    <w:rsid w:val="00867FCF"/>
    <w:rsid w:val="00867FEE"/>
    <w:rsid w:val="00870012"/>
    <w:rsid w:val="00870131"/>
    <w:rsid w:val="00870306"/>
    <w:rsid w:val="00870420"/>
    <w:rsid w:val="008705F5"/>
    <w:rsid w:val="0087086C"/>
    <w:rsid w:val="00870983"/>
    <w:rsid w:val="00870C7F"/>
    <w:rsid w:val="00871299"/>
    <w:rsid w:val="008712DE"/>
    <w:rsid w:val="0087164D"/>
    <w:rsid w:val="008717F1"/>
    <w:rsid w:val="00871899"/>
    <w:rsid w:val="00871B14"/>
    <w:rsid w:val="00871B6C"/>
    <w:rsid w:val="00871C1C"/>
    <w:rsid w:val="00872255"/>
    <w:rsid w:val="00872277"/>
    <w:rsid w:val="00872478"/>
    <w:rsid w:val="00872514"/>
    <w:rsid w:val="008728C0"/>
    <w:rsid w:val="00872933"/>
    <w:rsid w:val="00872943"/>
    <w:rsid w:val="00872A29"/>
    <w:rsid w:val="00872CF0"/>
    <w:rsid w:val="00872CF7"/>
    <w:rsid w:val="0087305E"/>
    <w:rsid w:val="008732AC"/>
    <w:rsid w:val="0087336B"/>
    <w:rsid w:val="008738A2"/>
    <w:rsid w:val="00873B24"/>
    <w:rsid w:val="0087402A"/>
    <w:rsid w:val="00874054"/>
    <w:rsid w:val="008740FC"/>
    <w:rsid w:val="008741A1"/>
    <w:rsid w:val="008743C6"/>
    <w:rsid w:val="00874BE4"/>
    <w:rsid w:val="00874C41"/>
    <w:rsid w:val="008751BC"/>
    <w:rsid w:val="0087520F"/>
    <w:rsid w:val="008752ED"/>
    <w:rsid w:val="0087545D"/>
    <w:rsid w:val="00875571"/>
    <w:rsid w:val="00875597"/>
    <w:rsid w:val="008755E1"/>
    <w:rsid w:val="0087586E"/>
    <w:rsid w:val="0087598E"/>
    <w:rsid w:val="008759F8"/>
    <w:rsid w:val="00875A55"/>
    <w:rsid w:val="00875EF8"/>
    <w:rsid w:val="00875F77"/>
    <w:rsid w:val="00876128"/>
    <w:rsid w:val="008761BF"/>
    <w:rsid w:val="0087634B"/>
    <w:rsid w:val="00876680"/>
    <w:rsid w:val="008767F0"/>
    <w:rsid w:val="00876A4A"/>
    <w:rsid w:val="00876B33"/>
    <w:rsid w:val="00876DEC"/>
    <w:rsid w:val="00876F97"/>
    <w:rsid w:val="0087713B"/>
    <w:rsid w:val="00877160"/>
    <w:rsid w:val="0087732D"/>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3A"/>
    <w:rsid w:val="0088054F"/>
    <w:rsid w:val="00880597"/>
    <w:rsid w:val="008807F3"/>
    <w:rsid w:val="00880959"/>
    <w:rsid w:val="008809F3"/>
    <w:rsid w:val="008809FC"/>
    <w:rsid w:val="00880A14"/>
    <w:rsid w:val="00880D70"/>
    <w:rsid w:val="00880DEC"/>
    <w:rsid w:val="00880E14"/>
    <w:rsid w:val="00880ECB"/>
    <w:rsid w:val="008810B9"/>
    <w:rsid w:val="008811D4"/>
    <w:rsid w:val="00881369"/>
    <w:rsid w:val="00881389"/>
    <w:rsid w:val="0088162A"/>
    <w:rsid w:val="00881682"/>
    <w:rsid w:val="00881F5F"/>
    <w:rsid w:val="008820B0"/>
    <w:rsid w:val="0088213A"/>
    <w:rsid w:val="0088225E"/>
    <w:rsid w:val="0088229E"/>
    <w:rsid w:val="0088233C"/>
    <w:rsid w:val="008823E7"/>
    <w:rsid w:val="008825A1"/>
    <w:rsid w:val="008825B5"/>
    <w:rsid w:val="008827CA"/>
    <w:rsid w:val="008827DD"/>
    <w:rsid w:val="00882851"/>
    <w:rsid w:val="00882F56"/>
    <w:rsid w:val="0088308A"/>
    <w:rsid w:val="008834A4"/>
    <w:rsid w:val="0088366E"/>
    <w:rsid w:val="00883A6C"/>
    <w:rsid w:val="00883B45"/>
    <w:rsid w:val="00883DA1"/>
    <w:rsid w:val="00884461"/>
    <w:rsid w:val="00884541"/>
    <w:rsid w:val="008846CC"/>
    <w:rsid w:val="00884969"/>
    <w:rsid w:val="008849BC"/>
    <w:rsid w:val="00884AC5"/>
    <w:rsid w:val="00884B3D"/>
    <w:rsid w:val="008851FF"/>
    <w:rsid w:val="008856C5"/>
    <w:rsid w:val="00885861"/>
    <w:rsid w:val="0088589F"/>
    <w:rsid w:val="00885D42"/>
    <w:rsid w:val="00886110"/>
    <w:rsid w:val="00886372"/>
    <w:rsid w:val="00886443"/>
    <w:rsid w:val="008864A3"/>
    <w:rsid w:val="008865DC"/>
    <w:rsid w:val="00886688"/>
    <w:rsid w:val="0088678C"/>
    <w:rsid w:val="0088688A"/>
    <w:rsid w:val="00886B85"/>
    <w:rsid w:val="00886E2B"/>
    <w:rsid w:val="0088709A"/>
    <w:rsid w:val="008870DB"/>
    <w:rsid w:val="00887111"/>
    <w:rsid w:val="00887184"/>
    <w:rsid w:val="00887CE1"/>
    <w:rsid w:val="00887F3D"/>
    <w:rsid w:val="008901D4"/>
    <w:rsid w:val="00890216"/>
    <w:rsid w:val="0089024E"/>
    <w:rsid w:val="00890270"/>
    <w:rsid w:val="0089028C"/>
    <w:rsid w:val="00890374"/>
    <w:rsid w:val="008904AA"/>
    <w:rsid w:val="00890723"/>
    <w:rsid w:val="00890AE3"/>
    <w:rsid w:val="00890E2D"/>
    <w:rsid w:val="00891264"/>
    <w:rsid w:val="00891341"/>
    <w:rsid w:val="00891358"/>
    <w:rsid w:val="008913E0"/>
    <w:rsid w:val="008917E2"/>
    <w:rsid w:val="00891863"/>
    <w:rsid w:val="00891CDB"/>
    <w:rsid w:val="00891D59"/>
    <w:rsid w:val="00891E5D"/>
    <w:rsid w:val="00891E5F"/>
    <w:rsid w:val="00891F48"/>
    <w:rsid w:val="00892217"/>
    <w:rsid w:val="00892484"/>
    <w:rsid w:val="008924AD"/>
    <w:rsid w:val="0089271F"/>
    <w:rsid w:val="00892980"/>
    <w:rsid w:val="00892C09"/>
    <w:rsid w:val="00892ED8"/>
    <w:rsid w:val="0089307E"/>
    <w:rsid w:val="0089316A"/>
    <w:rsid w:val="00893422"/>
    <w:rsid w:val="008936CB"/>
    <w:rsid w:val="0089381C"/>
    <w:rsid w:val="008938F5"/>
    <w:rsid w:val="00893989"/>
    <w:rsid w:val="00893D64"/>
    <w:rsid w:val="00893EFA"/>
    <w:rsid w:val="00893FB6"/>
    <w:rsid w:val="00893FB7"/>
    <w:rsid w:val="00893FFC"/>
    <w:rsid w:val="00894124"/>
    <w:rsid w:val="00894169"/>
    <w:rsid w:val="00894292"/>
    <w:rsid w:val="008942DA"/>
    <w:rsid w:val="008945EE"/>
    <w:rsid w:val="0089466A"/>
    <w:rsid w:val="00894705"/>
    <w:rsid w:val="008948D3"/>
    <w:rsid w:val="008949D4"/>
    <w:rsid w:val="008949D5"/>
    <w:rsid w:val="00894BC4"/>
    <w:rsid w:val="00894DE2"/>
    <w:rsid w:val="0089507B"/>
    <w:rsid w:val="008951AE"/>
    <w:rsid w:val="008953CB"/>
    <w:rsid w:val="00895684"/>
    <w:rsid w:val="008956D3"/>
    <w:rsid w:val="00895843"/>
    <w:rsid w:val="00895A11"/>
    <w:rsid w:val="00895AC5"/>
    <w:rsid w:val="00895AD6"/>
    <w:rsid w:val="00895AE7"/>
    <w:rsid w:val="00895E46"/>
    <w:rsid w:val="00895EAC"/>
    <w:rsid w:val="00895F30"/>
    <w:rsid w:val="008960CC"/>
    <w:rsid w:val="008966B5"/>
    <w:rsid w:val="008968E4"/>
    <w:rsid w:val="00896B20"/>
    <w:rsid w:val="00896C50"/>
    <w:rsid w:val="00896FE4"/>
    <w:rsid w:val="00896FF8"/>
    <w:rsid w:val="008972A8"/>
    <w:rsid w:val="008974FE"/>
    <w:rsid w:val="0089751D"/>
    <w:rsid w:val="00897AC1"/>
    <w:rsid w:val="00897CBF"/>
    <w:rsid w:val="00897E4B"/>
    <w:rsid w:val="00897EC1"/>
    <w:rsid w:val="008A0054"/>
    <w:rsid w:val="008A0099"/>
    <w:rsid w:val="008A023C"/>
    <w:rsid w:val="008A04B2"/>
    <w:rsid w:val="008A04CD"/>
    <w:rsid w:val="008A04F5"/>
    <w:rsid w:val="008A0615"/>
    <w:rsid w:val="008A0649"/>
    <w:rsid w:val="008A07B2"/>
    <w:rsid w:val="008A08B5"/>
    <w:rsid w:val="008A0ACD"/>
    <w:rsid w:val="008A0C80"/>
    <w:rsid w:val="008A0CA1"/>
    <w:rsid w:val="008A1121"/>
    <w:rsid w:val="008A11D0"/>
    <w:rsid w:val="008A18A1"/>
    <w:rsid w:val="008A18D5"/>
    <w:rsid w:val="008A1B15"/>
    <w:rsid w:val="008A1BE0"/>
    <w:rsid w:val="008A221B"/>
    <w:rsid w:val="008A25C5"/>
    <w:rsid w:val="008A2778"/>
    <w:rsid w:val="008A29CE"/>
    <w:rsid w:val="008A29DA"/>
    <w:rsid w:val="008A2A43"/>
    <w:rsid w:val="008A2EE7"/>
    <w:rsid w:val="008A3171"/>
    <w:rsid w:val="008A31DD"/>
    <w:rsid w:val="008A31EC"/>
    <w:rsid w:val="008A3246"/>
    <w:rsid w:val="008A3270"/>
    <w:rsid w:val="008A3339"/>
    <w:rsid w:val="008A351B"/>
    <w:rsid w:val="008A373B"/>
    <w:rsid w:val="008A37B3"/>
    <w:rsid w:val="008A37C1"/>
    <w:rsid w:val="008A384F"/>
    <w:rsid w:val="008A38AD"/>
    <w:rsid w:val="008A3B49"/>
    <w:rsid w:val="008A3BD9"/>
    <w:rsid w:val="008A3D3A"/>
    <w:rsid w:val="008A3EBA"/>
    <w:rsid w:val="008A412B"/>
    <w:rsid w:val="008A4375"/>
    <w:rsid w:val="008A459B"/>
    <w:rsid w:val="008A45BE"/>
    <w:rsid w:val="008A493D"/>
    <w:rsid w:val="008A4A5D"/>
    <w:rsid w:val="008A4AB3"/>
    <w:rsid w:val="008A4DBF"/>
    <w:rsid w:val="008A4E17"/>
    <w:rsid w:val="008A4E54"/>
    <w:rsid w:val="008A4F7D"/>
    <w:rsid w:val="008A5124"/>
    <w:rsid w:val="008A51A1"/>
    <w:rsid w:val="008A548C"/>
    <w:rsid w:val="008A5509"/>
    <w:rsid w:val="008A57E1"/>
    <w:rsid w:val="008A5A47"/>
    <w:rsid w:val="008A5ABC"/>
    <w:rsid w:val="008A626B"/>
    <w:rsid w:val="008A62E6"/>
    <w:rsid w:val="008A6461"/>
    <w:rsid w:val="008A6699"/>
    <w:rsid w:val="008A68CF"/>
    <w:rsid w:val="008A6A29"/>
    <w:rsid w:val="008A6AFC"/>
    <w:rsid w:val="008A7259"/>
    <w:rsid w:val="008A72D4"/>
    <w:rsid w:val="008A72E5"/>
    <w:rsid w:val="008A7477"/>
    <w:rsid w:val="008A76FB"/>
    <w:rsid w:val="008A7911"/>
    <w:rsid w:val="008A7CD6"/>
    <w:rsid w:val="008A7DE2"/>
    <w:rsid w:val="008B009D"/>
    <w:rsid w:val="008B01AA"/>
    <w:rsid w:val="008B0385"/>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19F3"/>
    <w:rsid w:val="008B1CA8"/>
    <w:rsid w:val="008B1E10"/>
    <w:rsid w:val="008B22DE"/>
    <w:rsid w:val="008B2392"/>
    <w:rsid w:val="008B248A"/>
    <w:rsid w:val="008B2740"/>
    <w:rsid w:val="008B2873"/>
    <w:rsid w:val="008B28BE"/>
    <w:rsid w:val="008B296D"/>
    <w:rsid w:val="008B29C2"/>
    <w:rsid w:val="008B2B6D"/>
    <w:rsid w:val="008B2BF0"/>
    <w:rsid w:val="008B2DAE"/>
    <w:rsid w:val="008B316A"/>
    <w:rsid w:val="008B33F5"/>
    <w:rsid w:val="008B346E"/>
    <w:rsid w:val="008B392D"/>
    <w:rsid w:val="008B3A0E"/>
    <w:rsid w:val="008B3C20"/>
    <w:rsid w:val="008B3CBB"/>
    <w:rsid w:val="008B3CFC"/>
    <w:rsid w:val="008B3D08"/>
    <w:rsid w:val="008B3E66"/>
    <w:rsid w:val="008B3E75"/>
    <w:rsid w:val="008B423E"/>
    <w:rsid w:val="008B4447"/>
    <w:rsid w:val="008B4509"/>
    <w:rsid w:val="008B4561"/>
    <w:rsid w:val="008B474B"/>
    <w:rsid w:val="008B497D"/>
    <w:rsid w:val="008B4A44"/>
    <w:rsid w:val="008B4AE3"/>
    <w:rsid w:val="008B4C2B"/>
    <w:rsid w:val="008B4F26"/>
    <w:rsid w:val="008B4FD9"/>
    <w:rsid w:val="008B500F"/>
    <w:rsid w:val="008B5055"/>
    <w:rsid w:val="008B5127"/>
    <w:rsid w:val="008B5228"/>
    <w:rsid w:val="008B540F"/>
    <w:rsid w:val="008B55DC"/>
    <w:rsid w:val="008B5673"/>
    <w:rsid w:val="008B56B7"/>
    <w:rsid w:val="008B5751"/>
    <w:rsid w:val="008B5A5F"/>
    <w:rsid w:val="008B5A79"/>
    <w:rsid w:val="008B5CB9"/>
    <w:rsid w:val="008B5F80"/>
    <w:rsid w:val="008B664F"/>
    <w:rsid w:val="008B6782"/>
    <w:rsid w:val="008B68BC"/>
    <w:rsid w:val="008B6B8C"/>
    <w:rsid w:val="008B6C4C"/>
    <w:rsid w:val="008B6F4F"/>
    <w:rsid w:val="008B714F"/>
    <w:rsid w:val="008B724F"/>
    <w:rsid w:val="008B74B8"/>
    <w:rsid w:val="008B751F"/>
    <w:rsid w:val="008B76E8"/>
    <w:rsid w:val="008B7CAA"/>
    <w:rsid w:val="008C00B6"/>
    <w:rsid w:val="008C00C1"/>
    <w:rsid w:val="008C0363"/>
    <w:rsid w:val="008C08E1"/>
    <w:rsid w:val="008C08F7"/>
    <w:rsid w:val="008C092C"/>
    <w:rsid w:val="008C0BD4"/>
    <w:rsid w:val="008C0F0A"/>
    <w:rsid w:val="008C0F92"/>
    <w:rsid w:val="008C0FBF"/>
    <w:rsid w:val="008C12BD"/>
    <w:rsid w:val="008C1380"/>
    <w:rsid w:val="008C14AC"/>
    <w:rsid w:val="008C150F"/>
    <w:rsid w:val="008C15A2"/>
    <w:rsid w:val="008C160B"/>
    <w:rsid w:val="008C160F"/>
    <w:rsid w:val="008C170F"/>
    <w:rsid w:val="008C17A7"/>
    <w:rsid w:val="008C19F0"/>
    <w:rsid w:val="008C1DD5"/>
    <w:rsid w:val="008C1E3B"/>
    <w:rsid w:val="008C1EFE"/>
    <w:rsid w:val="008C1F40"/>
    <w:rsid w:val="008C2872"/>
    <w:rsid w:val="008C2A77"/>
    <w:rsid w:val="008C2BC7"/>
    <w:rsid w:val="008C2BF0"/>
    <w:rsid w:val="008C2DA7"/>
    <w:rsid w:val="008C2FA6"/>
    <w:rsid w:val="008C300E"/>
    <w:rsid w:val="008C331E"/>
    <w:rsid w:val="008C3455"/>
    <w:rsid w:val="008C34AE"/>
    <w:rsid w:val="008C38A1"/>
    <w:rsid w:val="008C3923"/>
    <w:rsid w:val="008C3E53"/>
    <w:rsid w:val="008C40BD"/>
    <w:rsid w:val="008C4382"/>
    <w:rsid w:val="008C4504"/>
    <w:rsid w:val="008C4541"/>
    <w:rsid w:val="008C46EA"/>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381"/>
    <w:rsid w:val="008C6488"/>
    <w:rsid w:val="008C6527"/>
    <w:rsid w:val="008C658F"/>
    <w:rsid w:val="008C6896"/>
    <w:rsid w:val="008C690D"/>
    <w:rsid w:val="008C7515"/>
    <w:rsid w:val="008C79A4"/>
    <w:rsid w:val="008C79DB"/>
    <w:rsid w:val="008C7B34"/>
    <w:rsid w:val="008D01BD"/>
    <w:rsid w:val="008D0284"/>
    <w:rsid w:val="008D02A3"/>
    <w:rsid w:val="008D02F3"/>
    <w:rsid w:val="008D03A5"/>
    <w:rsid w:val="008D03FA"/>
    <w:rsid w:val="008D0739"/>
    <w:rsid w:val="008D07D0"/>
    <w:rsid w:val="008D07DD"/>
    <w:rsid w:val="008D0837"/>
    <w:rsid w:val="008D0886"/>
    <w:rsid w:val="008D0903"/>
    <w:rsid w:val="008D092B"/>
    <w:rsid w:val="008D0A50"/>
    <w:rsid w:val="008D0D96"/>
    <w:rsid w:val="008D0DC1"/>
    <w:rsid w:val="008D0E3E"/>
    <w:rsid w:val="008D10CE"/>
    <w:rsid w:val="008D127B"/>
    <w:rsid w:val="008D1536"/>
    <w:rsid w:val="008D168B"/>
    <w:rsid w:val="008D16FE"/>
    <w:rsid w:val="008D1AFA"/>
    <w:rsid w:val="008D1B11"/>
    <w:rsid w:val="008D1B9E"/>
    <w:rsid w:val="008D1CC0"/>
    <w:rsid w:val="008D23A2"/>
    <w:rsid w:val="008D25D8"/>
    <w:rsid w:val="008D25FE"/>
    <w:rsid w:val="008D2721"/>
    <w:rsid w:val="008D2882"/>
    <w:rsid w:val="008D2B87"/>
    <w:rsid w:val="008D2EBF"/>
    <w:rsid w:val="008D3022"/>
    <w:rsid w:val="008D33F8"/>
    <w:rsid w:val="008D34F1"/>
    <w:rsid w:val="008D355F"/>
    <w:rsid w:val="008D35A2"/>
    <w:rsid w:val="008D36EA"/>
    <w:rsid w:val="008D3852"/>
    <w:rsid w:val="008D3ACC"/>
    <w:rsid w:val="008D3CC7"/>
    <w:rsid w:val="008D3F61"/>
    <w:rsid w:val="008D4166"/>
    <w:rsid w:val="008D4264"/>
    <w:rsid w:val="008D431A"/>
    <w:rsid w:val="008D44DC"/>
    <w:rsid w:val="008D453A"/>
    <w:rsid w:val="008D4618"/>
    <w:rsid w:val="008D477D"/>
    <w:rsid w:val="008D47CE"/>
    <w:rsid w:val="008D48B0"/>
    <w:rsid w:val="008D4930"/>
    <w:rsid w:val="008D4A6B"/>
    <w:rsid w:val="008D4B93"/>
    <w:rsid w:val="008D4C2C"/>
    <w:rsid w:val="008D4D95"/>
    <w:rsid w:val="008D4E8E"/>
    <w:rsid w:val="008D4FDF"/>
    <w:rsid w:val="008D5178"/>
    <w:rsid w:val="008D52BD"/>
    <w:rsid w:val="008D553A"/>
    <w:rsid w:val="008D57B8"/>
    <w:rsid w:val="008D5B17"/>
    <w:rsid w:val="008D5BEB"/>
    <w:rsid w:val="008D5F38"/>
    <w:rsid w:val="008D606B"/>
    <w:rsid w:val="008D61FC"/>
    <w:rsid w:val="008D6241"/>
    <w:rsid w:val="008D62BE"/>
    <w:rsid w:val="008D65CF"/>
    <w:rsid w:val="008D663E"/>
    <w:rsid w:val="008D69F4"/>
    <w:rsid w:val="008D6A47"/>
    <w:rsid w:val="008D6B41"/>
    <w:rsid w:val="008D6DA2"/>
    <w:rsid w:val="008D6E0C"/>
    <w:rsid w:val="008D6E71"/>
    <w:rsid w:val="008D70DE"/>
    <w:rsid w:val="008D71CC"/>
    <w:rsid w:val="008D71E9"/>
    <w:rsid w:val="008D7419"/>
    <w:rsid w:val="008D742D"/>
    <w:rsid w:val="008D752E"/>
    <w:rsid w:val="008D7625"/>
    <w:rsid w:val="008D7665"/>
    <w:rsid w:val="008D7763"/>
    <w:rsid w:val="008D77AB"/>
    <w:rsid w:val="008D77D9"/>
    <w:rsid w:val="008D7D4C"/>
    <w:rsid w:val="008D7E94"/>
    <w:rsid w:val="008E003A"/>
    <w:rsid w:val="008E063F"/>
    <w:rsid w:val="008E087F"/>
    <w:rsid w:val="008E0A05"/>
    <w:rsid w:val="008E0AAB"/>
    <w:rsid w:val="008E0CC1"/>
    <w:rsid w:val="008E0DC3"/>
    <w:rsid w:val="008E0DD9"/>
    <w:rsid w:val="008E1055"/>
    <w:rsid w:val="008E12AB"/>
    <w:rsid w:val="008E145B"/>
    <w:rsid w:val="008E14BF"/>
    <w:rsid w:val="008E1515"/>
    <w:rsid w:val="008E1590"/>
    <w:rsid w:val="008E15D4"/>
    <w:rsid w:val="008E1936"/>
    <w:rsid w:val="008E1A1A"/>
    <w:rsid w:val="008E1AF3"/>
    <w:rsid w:val="008E1F2E"/>
    <w:rsid w:val="008E2022"/>
    <w:rsid w:val="008E20AF"/>
    <w:rsid w:val="008E243D"/>
    <w:rsid w:val="008E24F3"/>
    <w:rsid w:val="008E29F6"/>
    <w:rsid w:val="008E2D86"/>
    <w:rsid w:val="008E2DBE"/>
    <w:rsid w:val="008E30B9"/>
    <w:rsid w:val="008E31CB"/>
    <w:rsid w:val="008E32DF"/>
    <w:rsid w:val="008E34EF"/>
    <w:rsid w:val="008E37BB"/>
    <w:rsid w:val="008E387D"/>
    <w:rsid w:val="008E3969"/>
    <w:rsid w:val="008E39AD"/>
    <w:rsid w:val="008E3B41"/>
    <w:rsid w:val="008E3B9E"/>
    <w:rsid w:val="008E3DCD"/>
    <w:rsid w:val="008E3E8C"/>
    <w:rsid w:val="008E4202"/>
    <w:rsid w:val="008E422D"/>
    <w:rsid w:val="008E4461"/>
    <w:rsid w:val="008E4914"/>
    <w:rsid w:val="008E494F"/>
    <w:rsid w:val="008E496B"/>
    <w:rsid w:val="008E4978"/>
    <w:rsid w:val="008E4E3E"/>
    <w:rsid w:val="008E4F93"/>
    <w:rsid w:val="008E50F1"/>
    <w:rsid w:val="008E51C0"/>
    <w:rsid w:val="008E529F"/>
    <w:rsid w:val="008E5392"/>
    <w:rsid w:val="008E56D8"/>
    <w:rsid w:val="008E5B6A"/>
    <w:rsid w:val="008E5C4A"/>
    <w:rsid w:val="008E5E55"/>
    <w:rsid w:val="008E5F5A"/>
    <w:rsid w:val="008E606F"/>
    <w:rsid w:val="008E6383"/>
    <w:rsid w:val="008E6476"/>
    <w:rsid w:val="008E65C8"/>
    <w:rsid w:val="008E679E"/>
    <w:rsid w:val="008E68FF"/>
    <w:rsid w:val="008E6955"/>
    <w:rsid w:val="008E6BDE"/>
    <w:rsid w:val="008E6D55"/>
    <w:rsid w:val="008E6EB0"/>
    <w:rsid w:val="008E715F"/>
    <w:rsid w:val="008E71C1"/>
    <w:rsid w:val="008E7223"/>
    <w:rsid w:val="008E73FF"/>
    <w:rsid w:val="008E743A"/>
    <w:rsid w:val="008E744A"/>
    <w:rsid w:val="008E74FE"/>
    <w:rsid w:val="008E7547"/>
    <w:rsid w:val="008E765D"/>
    <w:rsid w:val="008E767A"/>
    <w:rsid w:val="008E78D6"/>
    <w:rsid w:val="008E7A90"/>
    <w:rsid w:val="008E7B40"/>
    <w:rsid w:val="008E7BF0"/>
    <w:rsid w:val="008E7D4B"/>
    <w:rsid w:val="008E7E11"/>
    <w:rsid w:val="008E7EDB"/>
    <w:rsid w:val="008E7F75"/>
    <w:rsid w:val="008F006B"/>
    <w:rsid w:val="008F058D"/>
    <w:rsid w:val="008F0838"/>
    <w:rsid w:val="008F08AE"/>
    <w:rsid w:val="008F09A8"/>
    <w:rsid w:val="008F0B19"/>
    <w:rsid w:val="008F0B7F"/>
    <w:rsid w:val="008F0C92"/>
    <w:rsid w:val="008F0C9E"/>
    <w:rsid w:val="008F0FEA"/>
    <w:rsid w:val="008F1018"/>
    <w:rsid w:val="008F112E"/>
    <w:rsid w:val="008F1238"/>
    <w:rsid w:val="008F1317"/>
    <w:rsid w:val="008F15C1"/>
    <w:rsid w:val="008F15F9"/>
    <w:rsid w:val="008F19CA"/>
    <w:rsid w:val="008F1A33"/>
    <w:rsid w:val="008F1A3C"/>
    <w:rsid w:val="008F1B1F"/>
    <w:rsid w:val="008F1CE7"/>
    <w:rsid w:val="008F1F32"/>
    <w:rsid w:val="008F1F7C"/>
    <w:rsid w:val="008F2256"/>
    <w:rsid w:val="008F2411"/>
    <w:rsid w:val="008F2721"/>
    <w:rsid w:val="008F2916"/>
    <w:rsid w:val="008F2CB4"/>
    <w:rsid w:val="008F2D8F"/>
    <w:rsid w:val="008F2E69"/>
    <w:rsid w:val="008F2F31"/>
    <w:rsid w:val="008F313A"/>
    <w:rsid w:val="008F3170"/>
    <w:rsid w:val="008F31DD"/>
    <w:rsid w:val="008F3265"/>
    <w:rsid w:val="008F32B6"/>
    <w:rsid w:val="008F3336"/>
    <w:rsid w:val="008F3379"/>
    <w:rsid w:val="008F3570"/>
    <w:rsid w:val="008F3B50"/>
    <w:rsid w:val="008F3B6D"/>
    <w:rsid w:val="008F412F"/>
    <w:rsid w:val="008F425B"/>
    <w:rsid w:val="008F426C"/>
    <w:rsid w:val="008F43AB"/>
    <w:rsid w:val="008F448E"/>
    <w:rsid w:val="008F44B9"/>
    <w:rsid w:val="008F4545"/>
    <w:rsid w:val="008F4666"/>
    <w:rsid w:val="008F4861"/>
    <w:rsid w:val="008F4B89"/>
    <w:rsid w:val="008F4F33"/>
    <w:rsid w:val="008F4FF2"/>
    <w:rsid w:val="008F501E"/>
    <w:rsid w:val="008F5176"/>
    <w:rsid w:val="008F5483"/>
    <w:rsid w:val="008F54B1"/>
    <w:rsid w:val="008F5666"/>
    <w:rsid w:val="008F57DD"/>
    <w:rsid w:val="008F5872"/>
    <w:rsid w:val="008F58DB"/>
    <w:rsid w:val="008F5946"/>
    <w:rsid w:val="008F5958"/>
    <w:rsid w:val="008F5EC0"/>
    <w:rsid w:val="008F5FB5"/>
    <w:rsid w:val="008F6035"/>
    <w:rsid w:val="008F63E1"/>
    <w:rsid w:val="008F64F5"/>
    <w:rsid w:val="008F661C"/>
    <w:rsid w:val="008F663A"/>
    <w:rsid w:val="008F6986"/>
    <w:rsid w:val="008F69DB"/>
    <w:rsid w:val="008F6A7E"/>
    <w:rsid w:val="008F6B88"/>
    <w:rsid w:val="008F6C88"/>
    <w:rsid w:val="008F6DF7"/>
    <w:rsid w:val="008F7035"/>
    <w:rsid w:val="008F7271"/>
    <w:rsid w:val="008F7298"/>
    <w:rsid w:val="008F72E5"/>
    <w:rsid w:val="008F7333"/>
    <w:rsid w:val="008F740C"/>
    <w:rsid w:val="008F741E"/>
    <w:rsid w:val="008F7536"/>
    <w:rsid w:val="008F7618"/>
    <w:rsid w:val="008F7816"/>
    <w:rsid w:val="008F7825"/>
    <w:rsid w:val="008F7850"/>
    <w:rsid w:val="008F795C"/>
    <w:rsid w:val="008F7A22"/>
    <w:rsid w:val="008F7BAE"/>
    <w:rsid w:val="008F7BB3"/>
    <w:rsid w:val="008F7D07"/>
    <w:rsid w:val="0090005C"/>
    <w:rsid w:val="009003F1"/>
    <w:rsid w:val="009003F8"/>
    <w:rsid w:val="009004A0"/>
    <w:rsid w:val="0090066E"/>
    <w:rsid w:val="009006A0"/>
    <w:rsid w:val="00900703"/>
    <w:rsid w:val="009008F5"/>
    <w:rsid w:val="009009DD"/>
    <w:rsid w:val="00900A8F"/>
    <w:rsid w:val="00900AA0"/>
    <w:rsid w:val="00900AA2"/>
    <w:rsid w:val="00900B36"/>
    <w:rsid w:val="00900C06"/>
    <w:rsid w:val="00900C5F"/>
    <w:rsid w:val="00900D6C"/>
    <w:rsid w:val="00900F9A"/>
    <w:rsid w:val="00901248"/>
    <w:rsid w:val="009012B6"/>
    <w:rsid w:val="0090146E"/>
    <w:rsid w:val="0090152D"/>
    <w:rsid w:val="00901649"/>
    <w:rsid w:val="00901708"/>
    <w:rsid w:val="009018A2"/>
    <w:rsid w:val="00901A69"/>
    <w:rsid w:val="00901AEE"/>
    <w:rsid w:val="00901AEF"/>
    <w:rsid w:val="00901B51"/>
    <w:rsid w:val="00901B9D"/>
    <w:rsid w:val="00901EE8"/>
    <w:rsid w:val="00902361"/>
    <w:rsid w:val="0090237F"/>
    <w:rsid w:val="009023FD"/>
    <w:rsid w:val="00902563"/>
    <w:rsid w:val="009027CE"/>
    <w:rsid w:val="009028AB"/>
    <w:rsid w:val="0090292A"/>
    <w:rsid w:val="00902ABE"/>
    <w:rsid w:val="00902BFA"/>
    <w:rsid w:val="00902C1C"/>
    <w:rsid w:val="00902C85"/>
    <w:rsid w:val="00902D8A"/>
    <w:rsid w:val="0090305F"/>
    <w:rsid w:val="00903124"/>
    <w:rsid w:val="009033FB"/>
    <w:rsid w:val="009035B6"/>
    <w:rsid w:val="00903846"/>
    <w:rsid w:val="009039A4"/>
    <w:rsid w:val="00903AFB"/>
    <w:rsid w:val="00903B01"/>
    <w:rsid w:val="00903B1B"/>
    <w:rsid w:val="00903BD3"/>
    <w:rsid w:val="00903D93"/>
    <w:rsid w:val="00903EBA"/>
    <w:rsid w:val="00904266"/>
    <w:rsid w:val="0090429F"/>
    <w:rsid w:val="009044C6"/>
    <w:rsid w:val="00904608"/>
    <w:rsid w:val="009046C8"/>
    <w:rsid w:val="009049B9"/>
    <w:rsid w:val="00904D11"/>
    <w:rsid w:val="00904D85"/>
    <w:rsid w:val="00904D87"/>
    <w:rsid w:val="00904E0D"/>
    <w:rsid w:val="00904EC9"/>
    <w:rsid w:val="00904EDF"/>
    <w:rsid w:val="00904EF5"/>
    <w:rsid w:val="0090524A"/>
    <w:rsid w:val="0090539B"/>
    <w:rsid w:val="009053EB"/>
    <w:rsid w:val="009054A2"/>
    <w:rsid w:val="009056FD"/>
    <w:rsid w:val="009058E4"/>
    <w:rsid w:val="00905A75"/>
    <w:rsid w:val="00905CC6"/>
    <w:rsid w:val="00905DC5"/>
    <w:rsid w:val="00905EBF"/>
    <w:rsid w:val="00905F24"/>
    <w:rsid w:val="0090624B"/>
    <w:rsid w:val="009064AB"/>
    <w:rsid w:val="0090662F"/>
    <w:rsid w:val="009066D1"/>
    <w:rsid w:val="009067F1"/>
    <w:rsid w:val="00906B33"/>
    <w:rsid w:val="00906CA0"/>
    <w:rsid w:val="00906DC2"/>
    <w:rsid w:val="00906DF1"/>
    <w:rsid w:val="00906E0E"/>
    <w:rsid w:val="00906F39"/>
    <w:rsid w:val="00906F8F"/>
    <w:rsid w:val="009070A6"/>
    <w:rsid w:val="009072E2"/>
    <w:rsid w:val="00907744"/>
    <w:rsid w:val="009077CA"/>
    <w:rsid w:val="0090783E"/>
    <w:rsid w:val="00907867"/>
    <w:rsid w:val="00907A14"/>
    <w:rsid w:val="00907A50"/>
    <w:rsid w:val="00907A9A"/>
    <w:rsid w:val="00907CA2"/>
    <w:rsid w:val="00907E91"/>
    <w:rsid w:val="00907FB4"/>
    <w:rsid w:val="00910139"/>
    <w:rsid w:val="00910197"/>
    <w:rsid w:val="00910428"/>
    <w:rsid w:val="0091053C"/>
    <w:rsid w:val="0091063A"/>
    <w:rsid w:val="0091094A"/>
    <w:rsid w:val="009109B6"/>
    <w:rsid w:val="00910A5E"/>
    <w:rsid w:val="00910C47"/>
    <w:rsid w:val="00910D4A"/>
    <w:rsid w:val="00911038"/>
    <w:rsid w:val="00911078"/>
    <w:rsid w:val="009110AA"/>
    <w:rsid w:val="0091114A"/>
    <w:rsid w:val="00911503"/>
    <w:rsid w:val="009117C6"/>
    <w:rsid w:val="00911810"/>
    <w:rsid w:val="00911861"/>
    <w:rsid w:val="00911BC7"/>
    <w:rsid w:val="00911BD0"/>
    <w:rsid w:val="00911D01"/>
    <w:rsid w:val="00911D13"/>
    <w:rsid w:val="00912075"/>
    <w:rsid w:val="009121FE"/>
    <w:rsid w:val="00912491"/>
    <w:rsid w:val="009124B3"/>
    <w:rsid w:val="0091256E"/>
    <w:rsid w:val="00912886"/>
    <w:rsid w:val="00912A87"/>
    <w:rsid w:val="00912C0E"/>
    <w:rsid w:val="00912C81"/>
    <w:rsid w:val="00912CCF"/>
    <w:rsid w:val="00912F26"/>
    <w:rsid w:val="0091342F"/>
    <w:rsid w:val="00913725"/>
    <w:rsid w:val="00913891"/>
    <w:rsid w:val="009138D1"/>
    <w:rsid w:val="009139B1"/>
    <w:rsid w:val="00913C9F"/>
    <w:rsid w:val="00913DFA"/>
    <w:rsid w:val="00913F61"/>
    <w:rsid w:val="009145E2"/>
    <w:rsid w:val="009148F6"/>
    <w:rsid w:val="00914AC8"/>
    <w:rsid w:val="00914BA6"/>
    <w:rsid w:val="00914DB0"/>
    <w:rsid w:val="00914DF8"/>
    <w:rsid w:val="00914EDB"/>
    <w:rsid w:val="00915123"/>
    <w:rsid w:val="0091539A"/>
    <w:rsid w:val="009154F5"/>
    <w:rsid w:val="009155E9"/>
    <w:rsid w:val="0091562F"/>
    <w:rsid w:val="0091571E"/>
    <w:rsid w:val="00915C5E"/>
    <w:rsid w:val="00915EAE"/>
    <w:rsid w:val="00915EF0"/>
    <w:rsid w:val="00915FE5"/>
    <w:rsid w:val="0091608D"/>
    <w:rsid w:val="009161E7"/>
    <w:rsid w:val="009163A4"/>
    <w:rsid w:val="00916DB3"/>
    <w:rsid w:val="00916DB7"/>
    <w:rsid w:val="009170BD"/>
    <w:rsid w:val="009170C4"/>
    <w:rsid w:val="009171FB"/>
    <w:rsid w:val="0091727E"/>
    <w:rsid w:val="009178AE"/>
    <w:rsid w:val="009178E6"/>
    <w:rsid w:val="00917C59"/>
    <w:rsid w:val="00917CF1"/>
    <w:rsid w:val="00917F1F"/>
    <w:rsid w:val="00917F5F"/>
    <w:rsid w:val="00917FCD"/>
    <w:rsid w:val="0092026F"/>
    <w:rsid w:val="00920272"/>
    <w:rsid w:val="00920492"/>
    <w:rsid w:val="0092092D"/>
    <w:rsid w:val="00920A06"/>
    <w:rsid w:val="00920AE3"/>
    <w:rsid w:val="00920B50"/>
    <w:rsid w:val="00920D03"/>
    <w:rsid w:val="00920DDA"/>
    <w:rsid w:val="00920EB3"/>
    <w:rsid w:val="00921452"/>
    <w:rsid w:val="00921966"/>
    <w:rsid w:val="00921D77"/>
    <w:rsid w:val="00921FC4"/>
    <w:rsid w:val="0092226D"/>
    <w:rsid w:val="00922474"/>
    <w:rsid w:val="0092251B"/>
    <w:rsid w:val="00922613"/>
    <w:rsid w:val="0092267D"/>
    <w:rsid w:val="009227BA"/>
    <w:rsid w:val="009227C9"/>
    <w:rsid w:val="009228F4"/>
    <w:rsid w:val="0092296E"/>
    <w:rsid w:val="00922ACE"/>
    <w:rsid w:val="00922C65"/>
    <w:rsid w:val="00922C69"/>
    <w:rsid w:val="00922ECE"/>
    <w:rsid w:val="00922FE3"/>
    <w:rsid w:val="009233BE"/>
    <w:rsid w:val="00923406"/>
    <w:rsid w:val="0092389D"/>
    <w:rsid w:val="0092399A"/>
    <w:rsid w:val="00923A6A"/>
    <w:rsid w:val="00923A71"/>
    <w:rsid w:val="00923E3B"/>
    <w:rsid w:val="00924132"/>
    <w:rsid w:val="0092459C"/>
    <w:rsid w:val="00924615"/>
    <w:rsid w:val="0092467A"/>
    <w:rsid w:val="0092469D"/>
    <w:rsid w:val="009249AE"/>
    <w:rsid w:val="00924A6C"/>
    <w:rsid w:val="00924B5F"/>
    <w:rsid w:val="00924BA4"/>
    <w:rsid w:val="00924BF3"/>
    <w:rsid w:val="00924C6F"/>
    <w:rsid w:val="00924CC7"/>
    <w:rsid w:val="00924D42"/>
    <w:rsid w:val="00924D63"/>
    <w:rsid w:val="00924E3F"/>
    <w:rsid w:val="00924EC0"/>
    <w:rsid w:val="00924F39"/>
    <w:rsid w:val="00925495"/>
    <w:rsid w:val="00925617"/>
    <w:rsid w:val="00925C02"/>
    <w:rsid w:val="00925F43"/>
    <w:rsid w:val="00925FE9"/>
    <w:rsid w:val="009261FD"/>
    <w:rsid w:val="00926267"/>
    <w:rsid w:val="0092675F"/>
    <w:rsid w:val="00926817"/>
    <w:rsid w:val="00926867"/>
    <w:rsid w:val="00926A3A"/>
    <w:rsid w:val="00926B76"/>
    <w:rsid w:val="00926CDB"/>
    <w:rsid w:val="00926CDF"/>
    <w:rsid w:val="00926F83"/>
    <w:rsid w:val="0092710C"/>
    <w:rsid w:val="00927158"/>
    <w:rsid w:val="0092739C"/>
    <w:rsid w:val="00927756"/>
    <w:rsid w:val="0092780F"/>
    <w:rsid w:val="00927823"/>
    <w:rsid w:val="00927B62"/>
    <w:rsid w:val="00927BE5"/>
    <w:rsid w:val="00927C64"/>
    <w:rsid w:val="00927EBD"/>
    <w:rsid w:val="009300F5"/>
    <w:rsid w:val="00930213"/>
    <w:rsid w:val="0093023F"/>
    <w:rsid w:val="00930604"/>
    <w:rsid w:val="00930734"/>
    <w:rsid w:val="00930A9F"/>
    <w:rsid w:val="00930AE3"/>
    <w:rsid w:val="00930E38"/>
    <w:rsid w:val="00930F13"/>
    <w:rsid w:val="00931012"/>
    <w:rsid w:val="00931427"/>
    <w:rsid w:val="00931469"/>
    <w:rsid w:val="00931A85"/>
    <w:rsid w:val="00931BE3"/>
    <w:rsid w:val="009323AB"/>
    <w:rsid w:val="00932453"/>
    <w:rsid w:val="009324B3"/>
    <w:rsid w:val="00932699"/>
    <w:rsid w:val="0093272E"/>
    <w:rsid w:val="009328B5"/>
    <w:rsid w:val="00932901"/>
    <w:rsid w:val="0093297F"/>
    <w:rsid w:val="00932A61"/>
    <w:rsid w:val="00932D7B"/>
    <w:rsid w:val="00932E10"/>
    <w:rsid w:val="00932EC6"/>
    <w:rsid w:val="00933194"/>
    <w:rsid w:val="00933369"/>
    <w:rsid w:val="00933530"/>
    <w:rsid w:val="009335F6"/>
    <w:rsid w:val="009339A4"/>
    <w:rsid w:val="0093421E"/>
    <w:rsid w:val="009342D0"/>
    <w:rsid w:val="009343A7"/>
    <w:rsid w:val="009344D4"/>
    <w:rsid w:val="009348AD"/>
    <w:rsid w:val="00934934"/>
    <w:rsid w:val="009349FF"/>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5F14"/>
    <w:rsid w:val="009360B8"/>
    <w:rsid w:val="0093627A"/>
    <w:rsid w:val="009362AF"/>
    <w:rsid w:val="00936367"/>
    <w:rsid w:val="00936914"/>
    <w:rsid w:val="00936986"/>
    <w:rsid w:val="0093698D"/>
    <w:rsid w:val="009370AA"/>
    <w:rsid w:val="00937393"/>
    <w:rsid w:val="00937438"/>
    <w:rsid w:val="00937604"/>
    <w:rsid w:val="0093762D"/>
    <w:rsid w:val="00937791"/>
    <w:rsid w:val="009377B6"/>
    <w:rsid w:val="009378A6"/>
    <w:rsid w:val="00937913"/>
    <w:rsid w:val="00937A99"/>
    <w:rsid w:val="00937F28"/>
    <w:rsid w:val="00937FC1"/>
    <w:rsid w:val="00940147"/>
    <w:rsid w:val="009405CF"/>
    <w:rsid w:val="00940616"/>
    <w:rsid w:val="00940634"/>
    <w:rsid w:val="0094065B"/>
    <w:rsid w:val="009406CB"/>
    <w:rsid w:val="00940746"/>
    <w:rsid w:val="009409A1"/>
    <w:rsid w:val="009410A6"/>
    <w:rsid w:val="0094118C"/>
    <w:rsid w:val="0094122E"/>
    <w:rsid w:val="0094123E"/>
    <w:rsid w:val="00941256"/>
    <w:rsid w:val="0094137F"/>
    <w:rsid w:val="009413D7"/>
    <w:rsid w:val="0094141A"/>
    <w:rsid w:val="0094150C"/>
    <w:rsid w:val="009418B9"/>
    <w:rsid w:val="00941902"/>
    <w:rsid w:val="00941C50"/>
    <w:rsid w:val="00941C99"/>
    <w:rsid w:val="00941D37"/>
    <w:rsid w:val="00941E51"/>
    <w:rsid w:val="00941FA5"/>
    <w:rsid w:val="00942279"/>
    <w:rsid w:val="0094235F"/>
    <w:rsid w:val="0094253E"/>
    <w:rsid w:val="00942602"/>
    <w:rsid w:val="00942675"/>
    <w:rsid w:val="009426DE"/>
    <w:rsid w:val="009427D6"/>
    <w:rsid w:val="009427F0"/>
    <w:rsid w:val="00942E0B"/>
    <w:rsid w:val="0094312E"/>
    <w:rsid w:val="00943284"/>
    <w:rsid w:val="00943415"/>
    <w:rsid w:val="00943481"/>
    <w:rsid w:val="0094348E"/>
    <w:rsid w:val="00943794"/>
    <w:rsid w:val="00943DA3"/>
    <w:rsid w:val="00943E47"/>
    <w:rsid w:val="009441D2"/>
    <w:rsid w:val="00944201"/>
    <w:rsid w:val="009443F7"/>
    <w:rsid w:val="0094447A"/>
    <w:rsid w:val="009444AB"/>
    <w:rsid w:val="009444B0"/>
    <w:rsid w:val="0094452E"/>
    <w:rsid w:val="00944541"/>
    <w:rsid w:val="00944853"/>
    <w:rsid w:val="009448B8"/>
    <w:rsid w:val="009449AB"/>
    <w:rsid w:val="00944EAC"/>
    <w:rsid w:val="00944F54"/>
    <w:rsid w:val="00945196"/>
    <w:rsid w:val="0094522F"/>
    <w:rsid w:val="00945312"/>
    <w:rsid w:val="00945413"/>
    <w:rsid w:val="0094551F"/>
    <w:rsid w:val="009456B1"/>
    <w:rsid w:val="009458A4"/>
    <w:rsid w:val="0094597F"/>
    <w:rsid w:val="00945DFA"/>
    <w:rsid w:val="00945E3D"/>
    <w:rsid w:val="00945E93"/>
    <w:rsid w:val="00945EBE"/>
    <w:rsid w:val="00946037"/>
    <w:rsid w:val="009460E7"/>
    <w:rsid w:val="00946228"/>
    <w:rsid w:val="00946281"/>
    <w:rsid w:val="009469A4"/>
    <w:rsid w:val="00946A07"/>
    <w:rsid w:val="00946AA7"/>
    <w:rsid w:val="00946AC3"/>
    <w:rsid w:val="00946E7F"/>
    <w:rsid w:val="00946F81"/>
    <w:rsid w:val="009470C9"/>
    <w:rsid w:val="0094713B"/>
    <w:rsid w:val="00947427"/>
    <w:rsid w:val="00947627"/>
    <w:rsid w:val="00947883"/>
    <w:rsid w:val="009478FC"/>
    <w:rsid w:val="009479E4"/>
    <w:rsid w:val="009479FA"/>
    <w:rsid w:val="00947AF9"/>
    <w:rsid w:val="009500B6"/>
    <w:rsid w:val="00950121"/>
    <w:rsid w:val="009501C9"/>
    <w:rsid w:val="00950425"/>
    <w:rsid w:val="0095067F"/>
    <w:rsid w:val="009508AE"/>
    <w:rsid w:val="00950909"/>
    <w:rsid w:val="00950A38"/>
    <w:rsid w:val="00950B38"/>
    <w:rsid w:val="00950EDC"/>
    <w:rsid w:val="00951142"/>
    <w:rsid w:val="00951251"/>
    <w:rsid w:val="009513A7"/>
    <w:rsid w:val="00951542"/>
    <w:rsid w:val="00951742"/>
    <w:rsid w:val="009517D8"/>
    <w:rsid w:val="00951881"/>
    <w:rsid w:val="00951977"/>
    <w:rsid w:val="00951B2D"/>
    <w:rsid w:val="00951F6D"/>
    <w:rsid w:val="00952063"/>
    <w:rsid w:val="0095218C"/>
    <w:rsid w:val="009521CD"/>
    <w:rsid w:val="009524C6"/>
    <w:rsid w:val="00952583"/>
    <w:rsid w:val="009529C2"/>
    <w:rsid w:val="00952C12"/>
    <w:rsid w:val="00952D7A"/>
    <w:rsid w:val="009531CA"/>
    <w:rsid w:val="009531DC"/>
    <w:rsid w:val="00953291"/>
    <w:rsid w:val="009533A8"/>
    <w:rsid w:val="009534D3"/>
    <w:rsid w:val="00953514"/>
    <w:rsid w:val="009536BA"/>
    <w:rsid w:val="009536BD"/>
    <w:rsid w:val="009537CC"/>
    <w:rsid w:val="00953D77"/>
    <w:rsid w:val="00953DC6"/>
    <w:rsid w:val="00953DD7"/>
    <w:rsid w:val="00953DE3"/>
    <w:rsid w:val="00953E43"/>
    <w:rsid w:val="00953EEB"/>
    <w:rsid w:val="00953FE5"/>
    <w:rsid w:val="009540C6"/>
    <w:rsid w:val="00954676"/>
    <w:rsid w:val="0095468C"/>
    <w:rsid w:val="00954789"/>
    <w:rsid w:val="00954AC5"/>
    <w:rsid w:val="00954CEB"/>
    <w:rsid w:val="00954DAC"/>
    <w:rsid w:val="00954E2F"/>
    <w:rsid w:val="00955172"/>
    <w:rsid w:val="00955485"/>
    <w:rsid w:val="009554B9"/>
    <w:rsid w:val="0095552D"/>
    <w:rsid w:val="00955570"/>
    <w:rsid w:val="00955664"/>
    <w:rsid w:val="009556DA"/>
    <w:rsid w:val="009557F7"/>
    <w:rsid w:val="00955B0B"/>
    <w:rsid w:val="00955B81"/>
    <w:rsid w:val="00955C9C"/>
    <w:rsid w:val="00955E01"/>
    <w:rsid w:val="00955F20"/>
    <w:rsid w:val="00956023"/>
    <w:rsid w:val="0095602A"/>
    <w:rsid w:val="00956107"/>
    <w:rsid w:val="0095630A"/>
    <w:rsid w:val="0095635E"/>
    <w:rsid w:val="00956713"/>
    <w:rsid w:val="00956829"/>
    <w:rsid w:val="009568FB"/>
    <w:rsid w:val="00956919"/>
    <w:rsid w:val="00956ED4"/>
    <w:rsid w:val="0095717F"/>
    <w:rsid w:val="00957204"/>
    <w:rsid w:val="00957634"/>
    <w:rsid w:val="00957C55"/>
    <w:rsid w:val="00957D23"/>
    <w:rsid w:val="00957E68"/>
    <w:rsid w:val="0096002A"/>
    <w:rsid w:val="0096002B"/>
    <w:rsid w:val="00960116"/>
    <w:rsid w:val="009601DD"/>
    <w:rsid w:val="00960569"/>
    <w:rsid w:val="009605E4"/>
    <w:rsid w:val="00960676"/>
    <w:rsid w:val="009606B2"/>
    <w:rsid w:val="0096088A"/>
    <w:rsid w:val="00960A03"/>
    <w:rsid w:val="00960A1B"/>
    <w:rsid w:val="00960AA4"/>
    <w:rsid w:val="00960B29"/>
    <w:rsid w:val="00960D07"/>
    <w:rsid w:val="00960E57"/>
    <w:rsid w:val="00960EE2"/>
    <w:rsid w:val="009611A6"/>
    <w:rsid w:val="00961267"/>
    <w:rsid w:val="0096140F"/>
    <w:rsid w:val="0096142F"/>
    <w:rsid w:val="009615D6"/>
    <w:rsid w:val="0096168D"/>
    <w:rsid w:val="00961B20"/>
    <w:rsid w:val="00961C87"/>
    <w:rsid w:val="00961E00"/>
    <w:rsid w:val="00961E9E"/>
    <w:rsid w:val="00961F26"/>
    <w:rsid w:val="00961FA8"/>
    <w:rsid w:val="00962396"/>
    <w:rsid w:val="0096248F"/>
    <w:rsid w:val="009626A2"/>
    <w:rsid w:val="0096287D"/>
    <w:rsid w:val="009629CA"/>
    <w:rsid w:val="00962A5E"/>
    <w:rsid w:val="00962B45"/>
    <w:rsid w:val="00962C98"/>
    <w:rsid w:val="00962D22"/>
    <w:rsid w:val="00962D97"/>
    <w:rsid w:val="00962F42"/>
    <w:rsid w:val="0096302A"/>
    <w:rsid w:val="009632D8"/>
    <w:rsid w:val="00963371"/>
    <w:rsid w:val="009635D1"/>
    <w:rsid w:val="0096371E"/>
    <w:rsid w:val="009637E3"/>
    <w:rsid w:val="00963828"/>
    <w:rsid w:val="009639A8"/>
    <w:rsid w:val="00963D51"/>
    <w:rsid w:val="00963F71"/>
    <w:rsid w:val="00964144"/>
    <w:rsid w:val="00964309"/>
    <w:rsid w:val="00964794"/>
    <w:rsid w:val="009647A3"/>
    <w:rsid w:val="009648AA"/>
    <w:rsid w:val="0096497E"/>
    <w:rsid w:val="00964B6D"/>
    <w:rsid w:val="00964DE8"/>
    <w:rsid w:val="00965019"/>
    <w:rsid w:val="00965082"/>
    <w:rsid w:val="0096511C"/>
    <w:rsid w:val="0096550B"/>
    <w:rsid w:val="009658F5"/>
    <w:rsid w:val="00965C21"/>
    <w:rsid w:val="00965CCF"/>
    <w:rsid w:val="00965E97"/>
    <w:rsid w:val="00965F8E"/>
    <w:rsid w:val="00965FF4"/>
    <w:rsid w:val="009660E8"/>
    <w:rsid w:val="0096630C"/>
    <w:rsid w:val="0096661B"/>
    <w:rsid w:val="00966634"/>
    <w:rsid w:val="009666D8"/>
    <w:rsid w:val="009667AF"/>
    <w:rsid w:val="009668CC"/>
    <w:rsid w:val="009668DA"/>
    <w:rsid w:val="00966A84"/>
    <w:rsid w:val="00966BBE"/>
    <w:rsid w:val="00966EFD"/>
    <w:rsid w:val="0096739F"/>
    <w:rsid w:val="0096754F"/>
    <w:rsid w:val="009678DC"/>
    <w:rsid w:val="009679D7"/>
    <w:rsid w:val="00967A6D"/>
    <w:rsid w:val="00967D7C"/>
    <w:rsid w:val="00967E7D"/>
    <w:rsid w:val="00967FEE"/>
    <w:rsid w:val="009700A8"/>
    <w:rsid w:val="0097018A"/>
    <w:rsid w:val="00970200"/>
    <w:rsid w:val="0097020D"/>
    <w:rsid w:val="00970526"/>
    <w:rsid w:val="0097069E"/>
    <w:rsid w:val="0097070D"/>
    <w:rsid w:val="0097079D"/>
    <w:rsid w:val="00970A58"/>
    <w:rsid w:val="00970B1B"/>
    <w:rsid w:val="00970E70"/>
    <w:rsid w:val="00970F17"/>
    <w:rsid w:val="00970FD3"/>
    <w:rsid w:val="009710FD"/>
    <w:rsid w:val="00971380"/>
    <w:rsid w:val="00971410"/>
    <w:rsid w:val="00971453"/>
    <w:rsid w:val="009714AD"/>
    <w:rsid w:val="00971523"/>
    <w:rsid w:val="0097152D"/>
    <w:rsid w:val="00971668"/>
    <w:rsid w:val="0097170F"/>
    <w:rsid w:val="0097176B"/>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004"/>
    <w:rsid w:val="009732A6"/>
    <w:rsid w:val="009732F7"/>
    <w:rsid w:val="00973438"/>
    <w:rsid w:val="00973633"/>
    <w:rsid w:val="009737BB"/>
    <w:rsid w:val="00973B92"/>
    <w:rsid w:val="00973C29"/>
    <w:rsid w:val="00973D66"/>
    <w:rsid w:val="00974101"/>
    <w:rsid w:val="009743C1"/>
    <w:rsid w:val="009744AC"/>
    <w:rsid w:val="0097471E"/>
    <w:rsid w:val="00974A3E"/>
    <w:rsid w:val="00974ABC"/>
    <w:rsid w:val="00974C8E"/>
    <w:rsid w:val="00974CAA"/>
    <w:rsid w:val="009752DA"/>
    <w:rsid w:val="009752F4"/>
    <w:rsid w:val="0097531A"/>
    <w:rsid w:val="00975428"/>
    <w:rsid w:val="0097569E"/>
    <w:rsid w:val="00975884"/>
    <w:rsid w:val="009759D8"/>
    <w:rsid w:val="00975A1D"/>
    <w:rsid w:val="00975B97"/>
    <w:rsid w:val="00975C20"/>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BA7"/>
    <w:rsid w:val="00977C72"/>
    <w:rsid w:val="00977F5A"/>
    <w:rsid w:val="00977F7B"/>
    <w:rsid w:val="00977FA4"/>
    <w:rsid w:val="00977FF3"/>
    <w:rsid w:val="0098003A"/>
    <w:rsid w:val="009803F2"/>
    <w:rsid w:val="00980968"/>
    <w:rsid w:val="009809B1"/>
    <w:rsid w:val="00980D4C"/>
    <w:rsid w:val="00980D5D"/>
    <w:rsid w:val="00980FDF"/>
    <w:rsid w:val="00981012"/>
    <w:rsid w:val="00981163"/>
    <w:rsid w:val="0098117F"/>
    <w:rsid w:val="009813B9"/>
    <w:rsid w:val="00981492"/>
    <w:rsid w:val="00981710"/>
    <w:rsid w:val="00981725"/>
    <w:rsid w:val="00981964"/>
    <w:rsid w:val="00981AC4"/>
    <w:rsid w:val="00981DAF"/>
    <w:rsid w:val="00981F75"/>
    <w:rsid w:val="009827E1"/>
    <w:rsid w:val="009828E0"/>
    <w:rsid w:val="00982AB0"/>
    <w:rsid w:val="00982ABA"/>
    <w:rsid w:val="00982B4E"/>
    <w:rsid w:val="00982BE3"/>
    <w:rsid w:val="00982C65"/>
    <w:rsid w:val="00982CAA"/>
    <w:rsid w:val="00982D3D"/>
    <w:rsid w:val="00982D44"/>
    <w:rsid w:val="009834B6"/>
    <w:rsid w:val="00983626"/>
    <w:rsid w:val="0098383C"/>
    <w:rsid w:val="009838E6"/>
    <w:rsid w:val="009838FC"/>
    <w:rsid w:val="00983AA3"/>
    <w:rsid w:val="00983B63"/>
    <w:rsid w:val="00983CD1"/>
    <w:rsid w:val="00983D52"/>
    <w:rsid w:val="00983FF3"/>
    <w:rsid w:val="00984071"/>
    <w:rsid w:val="009840B3"/>
    <w:rsid w:val="0098442B"/>
    <w:rsid w:val="00984443"/>
    <w:rsid w:val="0098457A"/>
    <w:rsid w:val="009845C3"/>
    <w:rsid w:val="00984706"/>
    <w:rsid w:val="00984974"/>
    <w:rsid w:val="00984B23"/>
    <w:rsid w:val="00984E80"/>
    <w:rsid w:val="00985117"/>
    <w:rsid w:val="00985399"/>
    <w:rsid w:val="00985741"/>
    <w:rsid w:val="00985D8A"/>
    <w:rsid w:val="00985FA3"/>
    <w:rsid w:val="00986035"/>
    <w:rsid w:val="0098617B"/>
    <w:rsid w:val="00986274"/>
    <w:rsid w:val="00986475"/>
    <w:rsid w:val="00986610"/>
    <w:rsid w:val="0098665D"/>
    <w:rsid w:val="0098681F"/>
    <w:rsid w:val="00986988"/>
    <w:rsid w:val="00986BA8"/>
    <w:rsid w:val="00986BDA"/>
    <w:rsid w:val="00986C38"/>
    <w:rsid w:val="00986F40"/>
    <w:rsid w:val="00986FD6"/>
    <w:rsid w:val="00987003"/>
    <w:rsid w:val="00987415"/>
    <w:rsid w:val="0098743D"/>
    <w:rsid w:val="00987628"/>
    <w:rsid w:val="009879D6"/>
    <w:rsid w:val="00987ABA"/>
    <w:rsid w:val="00987BB6"/>
    <w:rsid w:val="00987BF9"/>
    <w:rsid w:val="00987F4A"/>
    <w:rsid w:val="0099000C"/>
    <w:rsid w:val="009901EB"/>
    <w:rsid w:val="00990232"/>
    <w:rsid w:val="009903C7"/>
    <w:rsid w:val="009905EC"/>
    <w:rsid w:val="009906D7"/>
    <w:rsid w:val="009909CB"/>
    <w:rsid w:val="00990B7E"/>
    <w:rsid w:val="00990EBE"/>
    <w:rsid w:val="009915AE"/>
    <w:rsid w:val="009918FB"/>
    <w:rsid w:val="00991982"/>
    <w:rsid w:val="00991D91"/>
    <w:rsid w:val="00991F41"/>
    <w:rsid w:val="00991F90"/>
    <w:rsid w:val="0099209F"/>
    <w:rsid w:val="00992405"/>
    <w:rsid w:val="00992764"/>
    <w:rsid w:val="009927E5"/>
    <w:rsid w:val="00992C26"/>
    <w:rsid w:val="00992D43"/>
    <w:rsid w:val="00992D8C"/>
    <w:rsid w:val="00992E95"/>
    <w:rsid w:val="00992F2E"/>
    <w:rsid w:val="00993010"/>
    <w:rsid w:val="0099329C"/>
    <w:rsid w:val="009938D7"/>
    <w:rsid w:val="009939A8"/>
    <w:rsid w:val="00993AF9"/>
    <w:rsid w:val="00993B12"/>
    <w:rsid w:val="00993CD6"/>
    <w:rsid w:val="00993D2D"/>
    <w:rsid w:val="009941E2"/>
    <w:rsid w:val="0099434A"/>
    <w:rsid w:val="00994533"/>
    <w:rsid w:val="009948FA"/>
    <w:rsid w:val="00994A43"/>
    <w:rsid w:val="00994A8A"/>
    <w:rsid w:val="00994B44"/>
    <w:rsid w:val="00994C39"/>
    <w:rsid w:val="00994CDA"/>
    <w:rsid w:val="00994EA0"/>
    <w:rsid w:val="00994F69"/>
    <w:rsid w:val="0099503F"/>
    <w:rsid w:val="00995313"/>
    <w:rsid w:val="00995330"/>
    <w:rsid w:val="0099545B"/>
    <w:rsid w:val="0099547B"/>
    <w:rsid w:val="00995526"/>
    <w:rsid w:val="00995794"/>
    <w:rsid w:val="00995E0C"/>
    <w:rsid w:val="00995E6D"/>
    <w:rsid w:val="00995FB1"/>
    <w:rsid w:val="00996042"/>
    <w:rsid w:val="00996615"/>
    <w:rsid w:val="00996648"/>
    <w:rsid w:val="00996702"/>
    <w:rsid w:val="009968C4"/>
    <w:rsid w:val="00996B16"/>
    <w:rsid w:val="00996B7A"/>
    <w:rsid w:val="00996CF7"/>
    <w:rsid w:val="009970EC"/>
    <w:rsid w:val="00997194"/>
    <w:rsid w:val="009971FE"/>
    <w:rsid w:val="009972A0"/>
    <w:rsid w:val="00997418"/>
    <w:rsid w:val="0099750F"/>
    <w:rsid w:val="00997690"/>
    <w:rsid w:val="009976BB"/>
    <w:rsid w:val="009978B5"/>
    <w:rsid w:val="00997BA5"/>
    <w:rsid w:val="00997C79"/>
    <w:rsid w:val="009A0129"/>
    <w:rsid w:val="009A03E1"/>
    <w:rsid w:val="009A04CF"/>
    <w:rsid w:val="009A077F"/>
    <w:rsid w:val="009A07E1"/>
    <w:rsid w:val="009A0B55"/>
    <w:rsid w:val="009A127D"/>
    <w:rsid w:val="009A149A"/>
    <w:rsid w:val="009A1578"/>
    <w:rsid w:val="009A15B4"/>
    <w:rsid w:val="009A15B9"/>
    <w:rsid w:val="009A1804"/>
    <w:rsid w:val="009A1A14"/>
    <w:rsid w:val="009A1AD6"/>
    <w:rsid w:val="009A1BDE"/>
    <w:rsid w:val="009A1EEF"/>
    <w:rsid w:val="009A204F"/>
    <w:rsid w:val="009A2192"/>
    <w:rsid w:val="009A247D"/>
    <w:rsid w:val="009A25EE"/>
    <w:rsid w:val="009A2646"/>
    <w:rsid w:val="009A269D"/>
    <w:rsid w:val="009A2CE2"/>
    <w:rsid w:val="009A2CFD"/>
    <w:rsid w:val="009A2D33"/>
    <w:rsid w:val="009A2DDE"/>
    <w:rsid w:val="009A2E24"/>
    <w:rsid w:val="009A2F72"/>
    <w:rsid w:val="009A2FB7"/>
    <w:rsid w:val="009A3256"/>
    <w:rsid w:val="009A3506"/>
    <w:rsid w:val="009A3514"/>
    <w:rsid w:val="009A3779"/>
    <w:rsid w:val="009A3957"/>
    <w:rsid w:val="009A3C90"/>
    <w:rsid w:val="009A3D4C"/>
    <w:rsid w:val="009A4007"/>
    <w:rsid w:val="009A414D"/>
    <w:rsid w:val="009A423C"/>
    <w:rsid w:val="009A4303"/>
    <w:rsid w:val="009A437D"/>
    <w:rsid w:val="009A4575"/>
    <w:rsid w:val="009A4780"/>
    <w:rsid w:val="009A4AD6"/>
    <w:rsid w:val="009A4E7D"/>
    <w:rsid w:val="009A4E96"/>
    <w:rsid w:val="009A4F12"/>
    <w:rsid w:val="009A522D"/>
    <w:rsid w:val="009A5522"/>
    <w:rsid w:val="009A555A"/>
    <w:rsid w:val="009A584E"/>
    <w:rsid w:val="009A5887"/>
    <w:rsid w:val="009A5AE2"/>
    <w:rsid w:val="009A5B4D"/>
    <w:rsid w:val="009A5BDE"/>
    <w:rsid w:val="009A5D53"/>
    <w:rsid w:val="009A5E0D"/>
    <w:rsid w:val="009A5EC8"/>
    <w:rsid w:val="009A5F86"/>
    <w:rsid w:val="009A5FA7"/>
    <w:rsid w:val="009A60CC"/>
    <w:rsid w:val="009A60EB"/>
    <w:rsid w:val="009A612C"/>
    <w:rsid w:val="009A622A"/>
    <w:rsid w:val="009A627B"/>
    <w:rsid w:val="009A6285"/>
    <w:rsid w:val="009A64DE"/>
    <w:rsid w:val="009A68E4"/>
    <w:rsid w:val="009A692B"/>
    <w:rsid w:val="009A6AF5"/>
    <w:rsid w:val="009A6C79"/>
    <w:rsid w:val="009A6D80"/>
    <w:rsid w:val="009A7146"/>
    <w:rsid w:val="009A7288"/>
    <w:rsid w:val="009A7320"/>
    <w:rsid w:val="009A75CC"/>
    <w:rsid w:val="009A7671"/>
    <w:rsid w:val="009A7870"/>
    <w:rsid w:val="009A7AE6"/>
    <w:rsid w:val="009A7D7D"/>
    <w:rsid w:val="009B01AD"/>
    <w:rsid w:val="009B0373"/>
    <w:rsid w:val="009B0458"/>
    <w:rsid w:val="009B07B7"/>
    <w:rsid w:val="009B08B0"/>
    <w:rsid w:val="009B0A17"/>
    <w:rsid w:val="009B0B5F"/>
    <w:rsid w:val="009B1113"/>
    <w:rsid w:val="009B1252"/>
    <w:rsid w:val="009B1362"/>
    <w:rsid w:val="009B16FA"/>
    <w:rsid w:val="009B18FB"/>
    <w:rsid w:val="009B1991"/>
    <w:rsid w:val="009B1B1B"/>
    <w:rsid w:val="009B1DEE"/>
    <w:rsid w:val="009B1FB7"/>
    <w:rsid w:val="009B22B6"/>
    <w:rsid w:val="009B26D1"/>
    <w:rsid w:val="009B2863"/>
    <w:rsid w:val="009B2B14"/>
    <w:rsid w:val="009B2B1B"/>
    <w:rsid w:val="009B2D29"/>
    <w:rsid w:val="009B2F4A"/>
    <w:rsid w:val="009B2F59"/>
    <w:rsid w:val="009B3133"/>
    <w:rsid w:val="009B347C"/>
    <w:rsid w:val="009B35FD"/>
    <w:rsid w:val="009B3713"/>
    <w:rsid w:val="009B372C"/>
    <w:rsid w:val="009B3762"/>
    <w:rsid w:val="009B37DC"/>
    <w:rsid w:val="009B38BA"/>
    <w:rsid w:val="009B3E3B"/>
    <w:rsid w:val="009B3F31"/>
    <w:rsid w:val="009B3FF1"/>
    <w:rsid w:val="009B476C"/>
    <w:rsid w:val="009B4817"/>
    <w:rsid w:val="009B4D48"/>
    <w:rsid w:val="009B4EF8"/>
    <w:rsid w:val="009B5094"/>
    <w:rsid w:val="009B51C1"/>
    <w:rsid w:val="009B5351"/>
    <w:rsid w:val="009B56EA"/>
    <w:rsid w:val="009B57CC"/>
    <w:rsid w:val="009B58D6"/>
    <w:rsid w:val="009B5B5A"/>
    <w:rsid w:val="009B5BEE"/>
    <w:rsid w:val="009B5D53"/>
    <w:rsid w:val="009B6275"/>
    <w:rsid w:val="009B652B"/>
    <w:rsid w:val="009B6776"/>
    <w:rsid w:val="009B678B"/>
    <w:rsid w:val="009B6955"/>
    <w:rsid w:val="009B696E"/>
    <w:rsid w:val="009B69F1"/>
    <w:rsid w:val="009B6BA6"/>
    <w:rsid w:val="009B6BBA"/>
    <w:rsid w:val="009B6EC7"/>
    <w:rsid w:val="009B73FD"/>
    <w:rsid w:val="009B74D1"/>
    <w:rsid w:val="009B7676"/>
    <w:rsid w:val="009C0134"/>
    <w:rsid w:val="009C03F7"/>
    <w:rsid w:val="009C0566"/>
    <w:rsid w:val="009C0919"/>
    <w:rsid w:val="009C0AB8"/>
    <w:rsid w:val="009C0CB5"/>
    <w:rsid w:val="009C0FA9"/>
    <w:rsid w:val="009C157C"/>
    <w:rsid w:val="009C15AD"/>
    <w:rsid w:val="009C1869"/>
    <w:rsid w:val="009C186B"/>
    <w:rsid w:val="009C1A36"/>
    <w:rsid w:val="009C1A73"/>
    <w:rsid w:val="009C1CA7"/>
    <w:rsid w:val="009C1CD3"/>
    <w:rsid w:val="009C1EDE"/>
    <w:rsid w:val="009C20F9"/>
    <w:rsid w:val="009C211C"/>
    <w:rsid w:val="009C217D"/>
    <w:rsid w:val="009C2200"/>
    <w:rsid w:val="009C2898"/>
    <w:rsid w:val="009C28A2"/>
    <w:rsid w:val="009C2ACA"/>
    <w:rsid w:val="009C30BC"/>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75B"/>
    <w:rsid w:val="009C4846"/>
    <w:rsid w:val="009C487D"/>
    <w:rsid w:val="009C48F8"/>
    <w:rsid w:val="009C49A0"/>
    <w:rsid w:val="009C4A5D"/>
    <w:rsid w:val="009C4B55"/>
    <w:rsid w:val="009C4B56"/>
    <w:rsid w:val="009C4C59"/>
    <w:rsid w:val="009C4F4C"/>
    <w:rsid w:val="009C54BE"/>
    <w:rsid w:val="009C5626"/>
    <w:rsid w:val="009C56D2"/>
    <w:rsid w:val="009C5806"/>
    <w:rsid w:val="009C584B"/>
    <w:rsid w:val="009C592E"/>
    <w:rsid w:val="009C5A62"/>
    <w:rsid w:val="009C5A72"/>
    <w:rsid w:val="009C5BA7"/>
    <w:rsid w:val="009C5E51"/>
    <w:rsid w:val="009C6149"/>
    <w:rsid w:val="009C62A2"/>
    <w:rsid w:val="009C62A7"/>
    <w:rsid w:val="009C66EC"/>
    <w:rsid w:val="009C6811"/>
    <w:rsid w:val="009C6924"/>
    <w:rsid w:val="009C6CC1"/>
    <w:rsid w:val="009C6DAF"/>
    <w:rsid w:val="009C6DBD"/>
    <w:rsid w:val="009C73C6"/>
    <w:rsid w:val="009C740D"/>
    <w:rsid w:val="009C7609"/>
    <w:rsid w:val="009C762B"/>
    <w:rsid w:val="009C772F"/>
    <w:rsid w:val="009C77A6"/>
    <w:rsid w:val="009C7B0C"/>
    <w:rsid w:val="009C7B7A"/>
    <w:rsid w:val="009C7B8C"/>
    <w:rsid w:val="009C7E2A"/>
    <w:rsid w:val="009D00BB"/>
    <w:rsid w:val="009D06B7"/>
    <w:rsid w:val="009D06CE"/>
    <w:rsid w:val="009D07B8"/>
    <w:rsid w:val="009D096C"/>
    <w:rsid w:val="009D0A62"/>
    <w:rsid w:val="009D0B36"/>
    <w:rsid w:val="009D1059"/>
    <w:rsid w:val="009D1073"/>
    <w:rsid w:val="009D13B5"/>
    <w:rsid w:val="009D14CC"/>
    <w:rsid w:val="009D158B"/>
    <w:rsid w:val="009D16D6"/>
    <w:rsid w:val="009D17D1"/>
    <w:rsid w:val="009D1919"/>
    <w:rsid w:val="009D197C"/>
    <w:rsid w:val="009D1B4F"/>
    <w:rsid w:val="009D1CB8"/>
    <w:rsid w:val="009D1F80"/>
    <w:rsid w:val="009D1FEF"/>
    <w:rsid w:val="009D1FF2"/>
    <w:rsid w:val="009D2003"/>
    <w:rsid w:val="009D26C8"/>
    <w:rsid w:val="009D27E7"/>
    <w:rsid w:val="009D2D89"/>
    <w:rsid w:val="009D2DBA"/>
    <w:rsid w:val="009D30A3"/>
    <w:rsid w:val="009D313B"/>
    <w:rsid w:val="009D3935"/>
    <w:rsid w:val="009D3BA8"/>
    <w:rsid w:val="009D3DF6"/>
    <w:rsid w:val="009D41E8"/>
    <w:rsid w:val="009D45AD"/>
    <w:rsid w:val="009D46EC"/>
    <w:rsid w:val="009D4778"/>
    <w:rsid w:val="009D47D5"/>
    <w:rsid w:val="009D4934"/>
    <w:rsid w:val="009D4A13"/>
    <w:rsid w:val="009D4A68"/>
    <w:rsid w:val="009D4CB8"/>
    <w:rsid w:val="009D4D1B"/>
    <w:rsid w:val="009D4F14"/>
    <w:rsid w:val="009D51CB"/>
    <w:rsid w:val="009D5330"/>
    <w:rsid w:val="009D53B1"/>
    <w:rsid w:val="009D5486"/>
    <w:rsid w:val="009D54DE"/>
    <w:rsid w:val="009D5670"/>
    <w:rsid w:val="009D581B"/>
    <w:rsid w:val="009D5936"/>
    <w:rsid w:val="009D5B41"/>
    <w:rsid w:val="009D5D23"/>
    <w:rsid w:val="009D5EDB"/>
    <w:rsid w:val="009D5F95"/>
    <w:rsid w:val="009D61E1"/>
    <w:rsid w:val="009D6231"/>
    <w:rsid w:val="009D64FD"/>
    <w:rsid w:val="009D654E"/>
    <w:rsid w:val="009D6551"/>
    <w:rsid w:val="009D659B"/>
    <w:rsid w:val="009D6773"/>
    <w:rsid w:val="009D67FE"/>
    <w:rsid w:val="009D6E44"/>
    <w:rsid w:val="009D73B6"/>
    <w:rsid w:val="009D778A"/>
    <w:rsid w:val="009D788B"/>
    <w:rsid w:val="009D7894"/>
    <w:rsid w:val="009D7A51"/>
    <w:rsid w:val="009D7C6B"/>
    <w:rsid w:val="009D7CB2"/>
    <w:rsid w:val="009D7ED3"/>
    <w:rsid w:val="009E005D"/>
    <w:rsid w:val="009E0535"/>
    <w:rsid w:val="009E070F"/>
    <w:rsid w:val="009E0734"/>
    <w:rsid w:val="009E092B"/>
    <w:rsid w:val="009E0982"/>
    <w:rsid w:val="009E0FCA"/>
    <w:rsid w:val="009E1107"/>
    <w:rsid w:val="009E1253"/>
    <w:rsid w:val="009E137A"/>
    <w:rsid w:val="009E140C"/>
    <w:rsid w:val="009E163A"/>
    <w:rsid w:val="009E1B74"/>
    <w:rsid w:val="009E1B84"/>
    <w:rsid w:val="009E1B95"/>
    <w:rsid w:val="009E1C19"/>
    <w:rsid w:val="009E1C9E"/>
    <w:rsid w:val="009E1D51"/>
    <w:rsid w:val="009E1ED0"/>
    <w:rsid w:val="009E1F02"/>
    <w:rsid w:val="009E20A0"/>
    <w:rsid w:val="009E2116"/>
    <w:rsid w:val="009E21EE"/>
    <w:rsid w:val="009E220F"/>
    <w:rsid w:val="009E23D5"/>
    <w:rsid w:val="009E2443"/>
    <w:rsid w:val="009E2638"/>
    <w:rsid w:val="009E2765"/>
    <w:rsid w:val="009E2813"/>
    <w:rsid w:val="009E2894"/>
    <w:rsid w:val="009E2E0D"/>
    <w:rsid w:val="009E332E"/>
    <w:rsid w:val="009E3381"/>
    <w:rsid w:val="009E35C3"/>
    <w:rsid w:val="009E37F8"/>
    <w:rsid w:val="009E3988"/>
    <w:rsid w:val="009E3AD0"/>
    <w:rsid w:val="009E3D29"/>
    <w:rsid w:val="009E3D51"/>
    <w:rsid w:val="009E40A1"/>
    <w:rsid w:val="009E4114"/>
    <w:rsid w:val="009E41EA"/>
    <w:rsid w:val="009E448D"/>
    <w:rsid w:val="009E4731"/>
    <w:rsid w:val="009E482C"/>
    <w:rsid w:val="009E4ADB"/>
    <w:rsid w:val="009E4BA3"/>
    <w:rsid w:val="009E4C9E"/>
    <w:rsid w:val="009E51A4"/>
    <w:rsid w:val="009E5258"/>
    <w:rsid w:val="009E55E6"/>
    <w:rsid w:val="009E573D"/>
    <w:rsid w:val="009E57A6"/>
    <w:rsid w:val="009E585B"/>
    <w:rsid w:val="009E59AD"/>
    <w:rsid w:val="009E5A37"/>
    <w:rsid w:val="009E5A72"/>
    <w:rsid w:val="009E5AAD"/>
    <w:rsid w:val="009E5B29"/>
    <w:rsid w:val="009E5EB5"/>
    <w:rsid w:val="009E5EC4"/>
    <w:rsid w:val="009E600D"/>
    <w:rsid w:val="009E601B"/>
    <w:rsid w:val="009E616B"/>
    <w:rsid w:val="009E61FC"/>
    <w:rsid w:val="009E61FD"/>
    <w:rsid w:val="009E661E"/>
    <w:rsid w:val="009E663B"/>
    <w:rsid w:val="009E6667"/>
    <w:rsid w:val="009E6986"/>
    <w:rsid w:val="009E6CB0"/>
    <w:rsid w:val="009E6D09"/>
    <w:rsid w:val="009E6E74"/>
    <w:rsid w:val="009E6F88"/>
    <w:rsid w:val="009E70D0"/>
    <w:rsid w:val="009E70D4"/>
    <w:rsid w:val="009E719A"/>
    <w:rsid w:val="009E73CD"/>
    <w:rsid w:val="009E7A9D"/>
    <w:rsid w:val="009E7B52"/>
    <w:rsid w:val="009E7B5D"/>
    <w:rsid w:val="009E7E7C"/>
    <w:rsid w:val="009F0115"/>
    <w:rsid w:val="009F015C"/>
    <w:rsid w:val="009F0406"/>
    <w:rsid w:val="009F0540"/>
    <w:rsid w:val="009F0965"/>
    <w:rsid w:val="009F0C4E"/>
    <w:rsid w:val="009F0CFF"/>
    <w:rsid w:val="009F0E7B"/>
    <w:rsid w:val="009F1064"/>
    <w:rsid w:val="009F1153"/>
    <w:rsid w:val="009F1256"/>
    <w:rsid w:val="009F14EC"/>
    <w:rsid w:val="009F18F7"/>
    <w:rsid w:val="009F1ADE"/>
    <w:rsid w:val="009F1BA2"/>
    <w:rsid w:val="009F1BDB"/>
    <w:rsid w:val="009F1BE0"/>
    <w:rsid w:val="009F1ED5"/>
    <w:rsid w:val="009F2220"/>
    <w:rsid w:val="009F22D0"/>
    <w:rsid w:val="009F2641"/>
    <w:rsid w:val="009F26E4"/>
    <w:rsid w:val="009F26E9"/>
    <w:rsid w:val="009F277D"/>
    <w:rsid w:val="009F27A1"/>
    <w:rsid w:val="009F2995"/>
    <w:rsid w:val="009F2A5D"/>
    <w:rsid w:val="009F2BBD"/>
    <w:rsid w:val="009F2EDA"/>
    <w:rsid w:val="009F3345"/>
    <w:rsid w:val="009F351A"/>
    <w:rsid w:val="009F3675"/>
    <w:rsid w:val="009F39BD"/>
    <w:rsid w:val="009F3A42"/>
    <w:rsid w:val="009F3BB5"/>
    <w:rsid w:val="009F4007"/>
    <w:rsid w:val="009F423E"/>
    <w:rsid w:val="009F4339"/>
    <w:rsid w:val="009F450B"/>
    <w:rsid w:val="009F4711"/>
    <w:rsid w:val="009F4796"/>
    <w:rsid w:val="009F47BF"/>
    <w:rsid w:val="009F4944"/>
    <w:rsid w:val="009F49F3"/>
    <w:rsid w:val="009F4AB8"/>
    <w:rsid w:val="009F4D10"/>
    <w:rsid w:val="009F4EC3"/>
    <w:rsid w:val="009F5018"/>
    <w:rsid w:val="009F5136"/>
    <w:rsid w:val="009F51D8"/>
    <w:rsid w:val="009F532C"/>
    <w:rsid w:val="009F5366"/>
    <w:rsid w:val="009F54BF"/>
    <w:rsid w:val="009F5608"/>
    <w:rsid w:val="009F5A96"/>
    <w:rsid w:val="009F5B52"/>
    <w:rsid w:val="009F5BD2"/>
    <w:rsid w:val="009F5C1B"/>
    <w:rsid w:val="009F5FB1"/>
    <w:rsid w:val="009F5FFF"/>
    <w:rsid w:val="009F615B"/>
    <w:rsid w:val="009F629C"/>
    <w:rsid w:val="009F655A"/>
    <w:rsid w:val="009F67D8"/>
    <w:rsid w:val="009F6A6D"/>
    <w:rsid w:val="009F6C6D"/>
    <w:rsid w:val="009F6C8D"/>
    <w:rsid w:val="009F6E08"/>
    <w:rsid w:val="009F6F30"/>
    <w:rsid w:val="009F6FF5"/>
    <w:rsid w:val="009F7092"/>
    <w:rsid w:val="009F743F"/>
    <w:rsid w:val="009F7698"/>
    <w:rsid w:val="009F7905"/>
    <w:rsid w:val="009F7972"/>
    <w:rsid w:val="009F7A89"/>
    <w:rsid w:val="009F7BFE"/>
    <w:rsid w:val="009F7CD7"/>
    <w:rsid w:val="009F7E88"/>
    <w:rsid w:val="00A00155"/>
    <w:rsid w:val="00A0050B"/>
    <w:rsid w:val="00A00680"/>
    <w:rsid w:val="00A00C5B"/>
    <w:rsid w:val="00A00DC9"/>
    <w:rsid w:val="00A00E00"/>
    <w:rsid w:val="00A00E22"/>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1F61"/>
    <w:rsid w:val="00A021AF"/>
    <w:rsid w:val="00A02203"/>
    <w:rsid w:val="00A022F9"/>
    <w:rsid w:val="00A0276C"/>
    <w:rsid w:val="00A02A14"/>
    <w:rsid w:val="00A02A6A"/>
    <w:rsid w:val="00A02D64"/>
    <w:rsid w:val="00A02E88"/>
    <w:rsid w:val="00A02F05"/>
    <w:rsid w:val="00A0306A"/>
    <w:rsid w:val="00A0313F"/>
    <w:rsid w:val="00A03339"/>
    <w:rsid w:val="00A035D4"/>
    <w:rsid w:val="00A0364C"/>
    <w:rsid w:val="00A03799"/>
    <w:rsid w:val="00A038E8"/>
    <w:rsid w:val="00A03AEC"/>
    <w:rsid w:val="00A03CB2"/>
    <w:rsid w:val="00A03FC5"/>
    <w:rsid w:val="00A04202"/>
    <w:rsid w:val="00A0459C"/>
    <w:rsid w:val="00A046AD"/>
    <w:rsid w:val="00A048BB"/>
    <w:rsid w:val="00A04975"/>
    <w:rsid w:val="00A04A17"/>
    <w:rsid w:val="00A04D03"/>
    <w:rsid w:val="00A04D4E"/>
    <w:rsid w:val="00A04E65"/>
    <w:rsid w:val="00A04EDA"/>
    <w:rsid w:val="00A04F24"/>
    <w:rsid w:val="00A05066"/>
    <w:rsid w:val="00A051FB"/>
    <w:rsid w:val="00A052BC"/>
    <w:rsid w:val="00A0555F"/>
    <w:rsid w:val="00A05595"/>
    <w:rsid w:val="00A058CA"/>
    <w:rsid w:val="00A05C98"/>
    <w:rsid w:val="00A05DBE"/>
    <w:rsid w:val="00A05E80"/>
    <w:rsid w:val="00A05E8E"/>
    <w:rsid w:val="00A05EB0"/>
    <w:rsid w:val="00A05F28"/>
    <w:rsid w:val="00A05F58"/>
    <w:rsid w:val="00A06129"/>
    <w:rsid w:val="00A06650"/>
    <w:rsid w:val="00A067BB"/>
    <w:rsid w:val="00A06922"/>
    <w:rsid w:val="00A069FE"/>
    <w:rsid w:val="00A06A08"/>
    <w:rsid w:val="00A06B8E"/>
    <w:rsid w:val="00A06FE9"/>
    <w:rsid w:val="00A06FEC"/>
    <w:rsid w:val="00A072E7"/>
    <w:rsid w:val="00A0747B"/>
    <w:rsid w:val="00A0795E"/>
    <w:rsid w:val="00A07DB4"/>
    <w:rsid w:val="00A07EE9"/>
    <w:rsid w:val="00A10017"/>
    <w:rsid w:val="00A10099"/>
    <w:rsid w:val="00A10449"/>
    <w:rsid w:val="00A1054A"/>
    <w:rsid w:val="00A1054D"/>
    <w:rsid w:val="00A1072B"/>
    <w:rsid w:val="00A10DCA"/>
    <w:rsid w:val="00A10F7C"/>
    <w:rsid w:val="00A1110A"/>
    <w:rsid w:val="00A11217"/>
    <w:rsid w:val="00A1123E"/>
    <w:rsid w:val="00A112FC"/>
    <w:rsid w:val="00A11525"/>
    <w:rsid w:val="00A11970"/>
    <w:rsid w:val="00A119EA"/>
    <w:rsid w:val="00A11A80"/>
    <w:rsid w:val="00A11AD7"/>
    <w:rsid w:val="00A11E0C"/>
    <w:rsid w:val="00A11F3E"/>
    <w:rsid w:val="00A12056"/>
    <w:rsid w:val="00A12077"/>
    <w:rsid w:val="00A12202"/>
    <w:rsid w:val="00A12349"/>
    <w:rsid w:val="00A1259E"/>
    <w:rsid w:val="00A1259F"/>
    <w:rsid w:val="00A125B9"/>
    <w:rsid w:val="00A125DE"/>
    <w:rsid w:val="00A1263C"/>
    <w:rsid w:val="00A12967"/>
    <w:rsid w:val="00A129FF"/>
    <w:rsid w:val="00A12A53"/>
    <w:rsid w:val="00A12A59"/>
    <w:rsid w:val="00A12AC1"/>
    <w:rsid w:val="00A12BF7"/>
    <w:rsid w:val="00A12EF2"/>
    <w:rsid w:val="00A13291"/>
    <w:rsid w:val="00A132A7"/>
    <w:rsid w:val="00A1347E"/>
    <w:rsid w:val="00A13692"/>
    <w:rsid w:val="00A136C1"/>
    <w:rsid w:val="00A136D4"/>
    <w:rsid w:val="00A1384D"/>
    <w:rsid w:val="00A13AFA"/>
    <w:rsid w:val="00A13DBE"/>
    <w:rsid w:val="00A13E0F"/>
    <w:rsid w:val="00A13E82"/>
    <w:rsid w:val="00A141E2"/>
    <w:rsid w:val="00A1492F"/>
    <w:rsid w:val="00A14A4C"/>
    <w:rsid w:val="00A14BE7"/>
    <w:rsid w:val="00A14CB4"/>
    <w:rsid w:val="00A14E96"/>
    <w:rsid w:val="00A1502B"/>
    <w:rsid w:val="00A15126"/>
    <w:rsid w:val="00A1512C"/>
    <w:rsid w:val="00A1521F"/>
    <w:rsid w:val="00A1543D"/>
    <w:rsid w:val="00A1545D"/>
    <w:rsid w:val="00A156DB"/>
    <w:rsid w:val="00A15843"/>
    <w:rsid w:val="00A15967"/>
    <w:rsid w:val="00A16129"/>
    <w:rsid w:val="00A1615D"/>
    <w:rsid w:val="00A16230"/>
    <w:rsid w:val="00A166C7"/>
    <w:rsid w:val="00A166FA"/>
    <w:rsid w:val="00A16968"/>
    <w:rsid w:val="00A169F9"/>
    <w:rsid w:val="00A16D05"/>
    <w:rsid w:val="00A16F80"/>
    <w:rsid w:val="00A171E3"/>
    <w:rsid w:val="00A1720D"/>
    <w:rsid w:val="00A17226"/>
    <w:rsid w:val="00A17236"/>
    <w:rsid w:val="00A17489"/>
    <w:rsid w:val="00A1753E"/>
    <w:rsid w:val="00A175A8"/>
    <w:rsid w:val="00A175EE"/>
    <w:rsid w:val="00A176E8"/>
    <w:rsid w:val="00A177B4"/>
    <w:rsid w:val="00A17A50"/>
    <w:rsid w:val="00A17A86"/>
    <w:rsid w:val="00A17BC0"/>
    <w:rsid w:val="00A17E6E"/>
    <w:rsid w:val="00A20074"/>
    <w:rsid w:val="00A202F7"/>
    <w:rsid w:val="00A2034E"/>
    <w:rsid w:val="00A206D3"/>
    <w:rsid w:val="00A207B4"/>
    <w:rsid w:val="00A207E0"/>
    <w:rsid w:val="00A20961"/>
    <w:rsid w:val="00A20CAF"/>
    <w:rsid w:val="00A20DAE"/>
    <w:rsid w:val="00A20DDF"/>
    <w:rsid w:val="00A21173"/>
    <w:rsid w:val="00A21241"/>
    <w:rsid w:val="00A216FA"/>
    <w:rsid w:val="00A218A1"/>
    <w:rsid w:val="00A218B4"/>
    <w:rsid w:val="00A219A0"/>
    <w:rsid w:val="00A219D2"/>
    <w:rsid w:val="00A21B9A"/>
    <w:rsid w:val="00A21E0D"/>
    <w:rsid w:val="00A21ED4"/>
    <w:rsid w:val="00A21F19"/>
    <w:rsid w:val="00A221D5"/>
    <w:rsid w:val="00A222E8"/>
    <w:rsid w:val="00A2260B"/>
    <w:rsid w:val="00A227A2"/>
    <w:rsid w:val="00A22A76"/>
    <w:rsid w:val="00A22DC6"/>
    <w:rsid w:val="00A23078"/>
    <w:rsid w:val="00A23091"/>
    <w:rsid w:val="00A23122"/>
    <w:rsid w:val="00A23190"/>
    <w:rsid w:val="00A23223"/>
    <w:rsid w:val="00A23739"/>
    <w:rsid w:val="00A23E14"/>
    <w:rsid w:val="00A23F1E"/>
    <w:rsid w:val="00A241E7"/>
    <w:rsid w:val="00A2432D"/>
    <w:rsid w:val="00A2442D"/>
    <w:rsid w:val="00A245AB"/>
    <w:rsid w:val="00A24610"/>
    <w:rsid w:val="00A24771"/>
    <w:rsid w:val="00A2477E"/>
    <w:rsid w:val="00A24CCA"/>
    <w:rsid w:val="00A24F7A"/>
    <w:rsid w:val="00A251DB"/>
    <w:rsid w:val="00A2563C"/>
    <w:rsid w:val="00A2567A"/>
    <w:rsid w:val="00A25712"/>
    <w:rsid w:val="00A257B1"/>
    <w:rsid w:val="00A257E1"/>
    <w:rsid w:val="00A25BB5"/>
    <w:rsid w:val="00A25D64"/>
    <w:rsid w:val="00A25EA5"/>
    <w:rsid w:val="00A2626B"/>
    <w:rsid w:val="00A262A2"/>
    <w:rsid w:val="00A262EC"/>
    <w:rsid w:val="00A263FB"/>
    <w:rsid w:val="00A264DA"/>
    <w:rsid w:val="00A265B2"/>
    <w:rsid w:val="00A26679"/>
    <w:rsid w:val="00A267A9"/>
    <w:rsid w:val="00A269C5"/>
    <w:rsid w:val="00A26BDE"/>
    <w:rsid w:val="00A26D7E"/>
    <w:rsid w:val="00A26E45"/>
    <w:rsid w:val="00A271E2"/>
    <w:rsid w:val="00A27272"/>
    <w:rsid w:val="00A277CE"/>
    <w:rsid w:val="00A2785E"/>
    <w:rsid w:val="00A2786A"/>
    <w:rsid w:val="00A27914"/>
    <w:rsid w:val="00A2796F"/>
    <w:rsid w:val="00A27998"/>
    <w:rsid w:val="00A27ADA"/>
    <w:rsid w:val="00A27B30"/>
    <w:rsid w:val="00A27D22"/>
    <w:rsid w:val="00A30198"/>
    <w:rsid w:val="00A303D8"/>
    <w:rsid w:val="00A304BD"/>
    <w:rsid w:val="00A30899"/>
    <w:rsid w:val="00A308A2"/>
    <w:rsid w:val="00A30AB1"/>
    <w:rsid w:val="00A30CEA"/>
    <w:rsid w:val="00A30D28"/>
    <w:rsid w:val="00A3126C"/>
    <w:rsid w:val="00A312CD"/>
    <w:rsid w:val="00A314B9"/>
    <w:rsid w:val="00A314DA"/>
    <w:rsid w:val="00A315BD"/>
    <w:rsid w:val="00A31686"/>
    <w:rsid w:val="00A316D9"/>
    <w:rsid w:val="00A316DF"/>
    <w:rsid w:val="00A317C8"/>
    <w:rsid w:val="00A318A2"/>
    <w:rsid w:val="00A31963"/>
    <w:rsid w:val="00A31B52"/>
    <w:rsid w:val="00A31B8C"/>
    <w:rsid w:val="00A31C68"/>
    <w:rsid w:val="00A31DA0"/>
    <w:rsid w:val="00A31DC1"/>
    <w:rsid w:val="00A31FE1"/>
    <w:rsid w:val="00A32194"/>
    <w:rsid w:val="00A326E4"/>
    <w:rsid w:val="00A3280F"/>
    <w:rsid w:val="00A32810"/>
    <w:rsid w:val="00A32A6B"/>
    <w:rsid w:val="00A32E97"/>
    <w:rsid w:val="00A33116"/>
    <w:rsid w:val="00A331AB"/>
    <w:rsid w:val="00A331AE"/>
    <w:rsid w:val="00A336D0"/>
    <w:rsid w:val="00A336E8"/>
    <w:rsid w:val="00A33762"/>
    <w:rsid w:val="00A338B0"/>
    <w:rsid w:val="00A339FC"/>
    <w:rsid w:val="00A33DA6"/>
    <w:rsid w:val="00A340CB"/>
    <w:rsid w:val="00A340E8"/>
    <w:rsid w:val="00A342E8"/>
    <w:rsid w:val="00A3441B"/>
    <w:rsid w:val="00A34578"/>
    <w:rsid w:val="00A3459A"/>
    <w:rsid w:val="00A34692"/>
    <w:rsid w:val="00A346E4"/>
    <w:rsid w:val="00A34815"/>
    <w:rsid w:val="00A34856"/>
    <w:rsid w:val="00A34881"/>
    <w:rsid w:val="00A348E0"/>
    <w:rsid w:val="00A34962"/>
    <w:rsid w:val="00A34E15"/>
    <w:rsid w:val="00A35168"/>
    <w:rsid w:val="00A35261"/>
    <w:rsid w:val="00A353DB"/>
    <w:rsid w:val="00A35531"/>
    <w:rsid w:val="00A35B4F"/>
    <w:rsid w:val="00A35D66"/>
    <w:rsid w:val="00A3612B"/>
    <w:rsid w:val="00A363B4"/>
    <w:rsid w:val="00A365E7"/>
    <w:rsid w:val="00A367DB"/>
    <w:rsid w:val="00A36957"/>
    <w:rsid w:val="00A369DB"/>
    <w:rsid w:val="00A36B31"/>
    <w:rsid w:val="00A36C80"/>
    <w:rsid w:val="00A36CB4"/>
    <w:rsid w:val="00A37021"/>
    <w:rsid w:val="00A373A0"/>
    <w:rsid w:val="00A37667"/>
    <w:rsid w:val="00A378B3"/>
    <w:rsid w:val="00A37AFE"/>
    <w:rsid w:val="00A37B7A"/>
    <w:rsid w:val="00A37D7E"/>
    <w:rsid w:val="00A37EC9"/>
    <w:rsid w:val="00A37F04"/>
    <w:rsid w:val="00A37F3B"/>
    <w:rsid w:val="00A401E1"/>
    <w:rsid w:val="00A40645"/>
    <w:rsid w:val="00A406B3"/>
    <w:rsid w:val="00A4077E"/>
    <w:rsid w:val="00A40A9F"/>
    <w:rsid w:val="00A40BA7"/>
    <w:rsid w:val="00A40BE6"/>
    <w:rsid w:val="00A40C67"/>
    <w:rsid w:val="00A41250"/>
    <w:rsid w:val="00A41402"/>
    <w:rsid w:val="00A41651"/>
    <w:rsid w:val="00A41661"/>
    <w:rsid w:val="00A41717"/>
    <w:rsid w:val="00A41B94"/>
    <w:rsid w:val="00A41D02"/>
    <w:rsid w:val="00A41E21"/>
    <w:rsid w:val="00A41F53"/>
    <w:rsid w:val="00A42004"/>
    <w:rsid w:val="00A42024"/>
    <w:rsid w:val="00A42150"/>
    <w:rsid w:val="00A42268"/>
    <w:rsid w:val="00A42548"/>
    <w:rsid w:val="00A427B1"/>
    <w:rsid w:val="00A4280C"/>
    <w:rsid w:val="00A4280F"/>
    <w:rsid w:val="00A42E8E"/>
    <w:rsid w:val="00A42F3C"/>
    <w:rsid w:val="00A43089"/>
    <w:rsid w:val="00A434CE"/>
    <w:rsid w:val="00A435C4"/>
    <w:rsid w:val="00A43642"/>
    <w:rsid w:val="00A436CE"/>
    <w:rsid w:val="00A437D9"/>
    <w:rsid w:val="00A4392C"/>
    <w:rsid w:val="00A4394C"/>
    <w:rsid w:val="00A4398F"/>
    <w:rsid w:val="00A43FAE"/>
    <w:rsid w:val="00A4403E"/>
    <w:rsid w:val="00A44501"/>
    <w:rsid w:val="00A445CD"/>
    <w:rsid w:val="00A445D3"/>
    <w:rsid w:val="00A44701"/>
    <w:rsid w:val="00A44830"/>
    <w:rsid w:val="00A44A9D"/>
    <w:rsid w:val="00A44B24"/>
    <w:rsid w:val="00A44BEA"/>
    <w:rsid w:val="00A44C16"/>
    <w:rsid w:val="00A44C7A"/>
    <w:rsid w:val="00A44D2B"/>
    <w:rsid w:val="00A44E65"/>
    <w:rsid w:val="00A44FCE"/>
    <w:rsid w:val="00A45125"/>
    <w:rsid w:val="00A459ED"/>
    <w:rsid w:val="00A45EE3"/>
    <w:rsid w:val="00A45FBD"/>
    <w:rsid w:val="00A46277"/>
    <w:rsid w:val="00A4667C"/>
    <w:rsid w:val="00A46694"/>
    <w:rsid w:val="00A46782"/>
    <w:rsid w:val="00A46CFA"/>
    <w:rsid w:val="00A46D7B"/>
    <w:rsid w:val="00A46DC3"/>
    <w:rsid w:val="00A46E41"/>
    <w:rsid w:val="00A46E74"/>
    <w:rsid w:val="00A46EEB"/>
    <w:rsid w:val="00A473F3"/>
    <w:rsid w:val="00A47545"/>
    <w:rsid w:val="00A47657"/>
    <w:rsid w:val="00A4799F"/>
    <w:rsid w:val="00A47D1A"/>
    <w:rsid w:val="00A47E00"/>
    <w:rsid w:val="00A47EE0"/>
    <w:rsid w:val="00A501DF"/>
    <w:rsid w:val="00A50484"/>
    <w:rsid w:val="00A5056A"/>
    <w:rsid w:val="00A5071E"/>
    <w:rsid w:val="00A507FF"/>
    <w:rsid w:val="00A50B23"/>
    <w:rsid w:val="00A50E4B"/>
    <w:rsid w:val="00A50F34"/>
    <w:rsid w:val="00A51349"/>
    <w:rsid w:val="00A5144E"/>
    <w:rsid w:val="00A514B5"/>
    <w:rsid w:val="00A517C8"/>
    <w:rsid w:val="00A51835"/>
    <w:rsid w:val="00A51840"/>
    <w:rsid w:val="00A51B79"/>
    <w:rsid w:val="00A51D07"/>
    <w:rsid w:val="00A52016"/>
    <w:rsid w:val="00A521FF"/>
    <w:rsid w:val="00A52541"/>
    <w:rsid w:val="00A52665"/>
    <w:rsid w:val="00A5268C"/>
    <w:rsid w:val="00A52F32"/>
    <w:rsid w:val="00A52F8D"/>
    <w:rsid w:val="00A52F90"/>
    <w:rsid w:val="00A52FA4"/>
    <w:rsid w:val="00A5307D"/>
    <w:rsid w:val="00A53321"/>
    <w:rsid w:val="00A5337A"/>
    <w:rsid w:val="00A536D9"/>
    <w:rsid w:val="00A5388A"/>
    <w:rsid w:val="00A539D0"/>
    <w:rsid w:val="00A53B09"/>
    <w:rsid w:val="00A53CAF"/>
    <w:rsid w:val="00A53D7B"/>
    <w:rsid w:val="00A53EB8"/>
    <w:rsid w:val="00A53EDD"/>
    <w:rsid w:val="00A53EF4"/>
    <w:rsid w:val="00A54402"/>
    <w:rsid w:val="00A54866"/>
    <w:rsid w:val="00A54B7B"/>
    <w:rsid w:val="00A54D5C"/>
    <w:rsid w:val="00A5504E"/>
    <w:rsid w:val="00A55415"/>
    <w:rsid w:val="00A5571D"/>
    <w:rsid w:val="00A55955"/>
    <w:rsid w:val="00A55B94"/>
    <w:rsid w:val="00A55DDD"/>
    <w:rsid w:val="00A55E11"/>
    <w:rsid w:val="00A55FE1"/>
    <w:rsid w:val="00A5641A"/>
    <w:rsid w:val="00A567D3"/>
    <w:rsid w:val="00A568A8"/>
    <w:rsid w:val="00A56ADA"/>
    <w:rsid w:val="00A56B90"/>
    <w:rsid w:val="00A56BEC"/>
    <w:rsid w:val="00A56C03"/>
    <w:rsid w:val="00A56E1E"/>
    <w:rsid w:val="00A5712A"/>
    <w:rsid w:val="00A571FF"/>
    <w:rsid w:val="00A57499"/>
    <w:rsid w:val="00A575A3"/>
    <w:rsid w:val="00A57705"/>
    <w:rsid w:val="00A5778E"/>
    <w:rsid w:val="00A577BA"/>
    <w:rsid w:val="00A577BF"/>
    <w:rsid w:val="00A577D5"/>
    <w:rsid w:val="00A577E1"/>
    <w:rsid w:val="00A5783A"/>
    <w:rsid w:val="00A57856"/>
    <w:rsid w:val="00A57872"/>
    <w:rsid w:val="00A57958"/>
    <w:rsid w:val="00A57B7A"/>
    <w:rsid w:val="00A57CCE"/>
    <w:rsid w:val="00A57F7C"/>
    <w:rsid w:val="00A60095"/>
    <w:rsid w:val="00A60394"/>
    <w:rsid w:val="00A603EA"/>
    <w:rsid w:val="00A6040C"/>
    <w:rsid w:val="00A605E4"/>
    <w:rsid w:val="00A60699"/>
    <w:rsid w:val="00A608A0"/>
    <w:rsid w:val="00A60A3C"/>
    <w:rsid w:val="00A60B36"/>
    <w:rsid w:val="00A60B88"/>
    <w:rsid w:val="00A60C40"/>
    <w:rsid w:val="00A60CB4"/>
    <w:rsid w:val="00A60E7C"/>
    <w:rsid w:val="00A61277"/>
    <w:rsid w:val="00A61279"/>
    <w:rsid w:val="00A6146D"/>
    <w:rsid w:val="00A61623"/>
    <w:rsid w:val="00A61C66"/>
    <w:rsid w:val="00A61D60"/>
    <w:rsid w:val="00A61E58"/>
    <w:rsid w:val="00A620B3"/>
    <w:rsid w:val="00A62700"/>
    <w:rsid w:val="00A628B4"/>
    <w:rsid w:val="00A63062"/>
    <w:rsid w:val="00A63322"/>
    <w:rsid w:val="00A63517"/>
    <w:rsid w:val="00A63563"/>
    <w:rsid w:val="00A63862"/>
    <w:rsid w:val="00A6389E"/>
    <w:rsid w:val="00A63BBD"/>
    <w:rsid w:val="00A640C7"/>
    <w:rsid w:val="00A640F4"/>
    <w:rsid w:val="00A6419F"/>
    <w:rsid w:val="00A64373"/>
    <w:rsid w:val="00A64400"/>
    <w:rsid w:val="00A6490D"/>
    <w:rsid w:val="00A6491D"/>
    <w:rsid w:val="00A64994"/>
    <w:rsid w:val="00A64A5E"/>
    <w:rsid w:val="00A64DC5"/>
    <w:rsid w:val="00A64F61"/>
    <w:rsid w:val="00A64F7B"/>
    <w:rsid w:val="00A64FEB"/>
    <w:rsid w:val="00A6518B"/>
    <w:rsid w:val="00A65984"/>
    <w:rsid w:val="00A65D44"/>
    <w:rsid w:val="00A65D5A"/>
    <w:rsid w:val="00A65F36"/>
    <w:rsid w:val="00A662CC"/>
    <w:rsid w:val="00A66300"/>
    <w:rsid w:val="00A664A6"/>
    <w:rsid w:val="00A664D9"/>
    <w:rsid w:val="00A664F1"/>
    <w:rsid w:val="00A664F8"/>
    <w:rsid w:val="00A665A8"/>
    <w:rsid w:val="00A66633"/>
    <w:rsid w:val="00A66897"/>
    <w:rsid w:val="00A669FE"/>
    <w:rsid w:val="00A66B24"/>
    <w:rsid w:val="00A66BBB"/>
    <w:rsid w:val="00A66EE5"/>
    <w:rsid w:val="00A66EFE"/>
    <w:rsid w:val="00A670DB"/>
    <w:rsid w:val="00A670F6"/>
    <w:rsid w:val="00A6715D"/>
    <w:rsid w:val="00A674B2"/>
    <w:rsid w:val="00A675B5"/>
    <w:rsid w:val="00A675B6"/>
    <w:rsid w:val="00A67873"/>
    <w:rsid w:val="00A679AB"/>
    <w:rsid w:val="00A679FB"/>
    <w:rsid w:val="00A67A30"/>
    <w:rsid w:val="00A67C28"/>
    <w:rsid w:val="00A67CAE"/>
    <w:rsid w:val="00A67CDB"/>
    <w:rsid w:val="00A70059"/>
    <w:rsid w:val="00A701D3"/>
    <w:rsid w:val="00A703FC"/>
    <w:rsid w:val="00A704B9"/>
    <w:rsid w:val="00A705F4"/>
    <w:rsid w:val="00A7069E"/>
    <w:rsid w:val="00A707B8"/>
    <w:rsid w:val="00A70BA7"/>
    <w:rsid w:val="00A70C19"/>
    <w:rsid w:val="00A70E1F"/>
    <w:rsid w:val="00A70E49"/>
    <w:rsid w:val="00A70E61"/>
    <w:rsid w:val="00A70E65"/>
    <w:rsid w:val="00A70EEF"/>
    <w:rsid w:val="00A711C3"/>
    <w:rsid w:val="00A712D1"/>
    <w:rsid w:val="00A71454"/>
    <w:rsid w:val="00A714A6"/>
    <w:rsid w:val="00A715FA"/>
    <w:rsid w:val="00A7162B"/>
    <w:rsid w:val="00A71DAD"/>
    <w:rsid w:val="00A71E01"/>
    <w:rsid w:val="00A71E1B"/>
    <w:rsid w:val="00A71E96"/>
    <w:rsid w:val="00A724C6"/>
    <w:rsid w:val="00A72731"/>
    <w:rsid w:val="00A727A3"/>
    <w:rsid w:val="00A72AF5"/>
    <w:rsid w:val="00A72E9A"/>
    <w:rsid w:val="00A73241"/>
    <w:rsid w:val="00A73421"/>
    <w:rsid w:val="00A73438"/>
    <w:rsid w:val="00A7353F"/>
    <w:rsid w:val="00A738EA"/>
    <w:rsid w:val="00A73A31"/>
    <w:rsid w:val="00A73A7D"/>
    <w:rsid w:val="00A73D5C"/>
    <w:rsid w:val="00A73D90"/>
    <w:rsid w:val="00A73DC4"/>
    <w:rsid w:val="00A73F4A"/>
    <w:rsid w:val="00A73FCA"/>
    <w:rsid w:val="00A74196"/>
    <w:rsid w:val="00A741E6"/>
    <w:rsid w:val="00A742CB"/>
    <w:rsid w:val="00A74979"/>
    <w:rsid w:val="00A74BC1"/>
    <w:rsid w:val="00A74DD9"/>
    <w:rsid w:val="00A74E9E"/>
    <w:rsid w:val="00A74EF6"/>
    <w:rsid w:val="00A74F91"/>
    <w:rsid w:val="00A74FE6"/>
    <w:rsid w:val="00A751E9"/>
    <w:rsid w:val="00A75348"/>
    <w:rsid w:val="00A75B16"/>
    <w:rsid w:val="00A75BE1"/>
    <w:rsid w:val="00A760AC"/>
    <w:rsid w:val="00A76190"/>
    <w:rsid w:val="00A764B0"/>
    <w:rsid w:val="00A7665C"/>
    <w:rsid w:val="00A766A8"/>
    <w:rsid w:val="00A76712"/>
    <w:rsid w:val="00A7672F"/>
    <w:rsid w:val="00A769C0"/>
    <w:rsid w:val="00A769D7"/>
    <w:rsid w:val="00A76B19"/>
    <w:rsid w:val="00A76E28"/>
    <w:rsid w:val="00A76E39"/>
    <w:rsid w:val="00A772DA"/>
    <w:rsid w:val="00A7760D"/>
    <w:rsid w:val="00A778F8"/>
    <w:rsid w:val="00A77C8F"/>
    <w:rsid w:val="00A8029C"/>
    <w:rsid w:val="00A80356"/>
    <w:rsid w:val="00A80569"/>
    <w:rsid w:val="00A805E9"/>
    <w:rsid w:val="00A80773"/>
    <w:rsid w:val="00A80951"/>
    <w:rsid w:val="00A80B24"/>
    <w:rsid w:val="00A80B6C"/>
    <w:rsid w:val="00A80C7F"/>
    <w:rsid w:val="00A80D37"/>
    <w:rsid w:val="00A80DEB"/>
    <w:rsid w:val="00A80E16"/>
    <w:rsid w:val="00A81044"/>
    <w:rsid w:val="00A81161"/>
    <w:rsid w:val="00A81193"/>
    <w:rsid w:val="00A81217"/>
    <w:rsid w:val="00A813E0"/>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B4C"/>
    <w:rsid w:val="00A83CB4"/>
    <w:rsid w:val="00A83D3D"/>
    <w:rsid w:val="00A83E09"/>
    <w:rsid w:val="00A83F0C"/>
    <w:rsid w:val="00A83FF8"/>
    <w:rsid w:val="00A84158"/>
    <w:rsid w:val="00A841F2"/>
    <w:rsid w:val="00A84294"/>
    <w:rsid w:val="00A8431C"/>
    <w:rsid w:val="00A843FD"/>
    <w:rsid w:val="00A848A0"/>
    <w:rsid w:val="00A8490F"/>
    <w:rsid w:val="00A84F01"/>
    <w:rsid w:val="00A8510B"/>
    <w:rsid w:val="00A85288"/>
    <w:rsid w:val="00A85299"/>
    <w:rsid w:val="00A85451"/>
    <w:rsid w:val="00A85571"/>
    <w:rsid w:val="00A85A8C"/>
    <w:rsid w:val="00A85BA9"/>
    <w:rsid w:val="00A85D21"/>
    <w:rsid w:val="00A862A5"/>
    <w:rsid w:val="00A86737"/>
    <w:rsid w:val="00A86742"/>
    <w:rsid w:val="00A8680A"/>
    <w:rsid w:val="00A868D6"/>
    <w:rsid w:val="00A868FF"/>
    <w:rsid w:val="00A86A0B"/>
    <w:rsid w:val="00A86BC7"/>
    <w:rsid w:val="00A86D2A"/>
    <w:rsid w:val="00A87083"/>
    <w:rsid w:val="00A871BF"/>
    <w:rsid w:val="00A8775D"/>
    <w:rsid w:val="00A879D6"/>
    <w:rsid w:val="00A87A0D"/>
    <w:rsid w:val="00A87A18"/>
    <w:rsid w:val="00A87C30"/>
    <w:rsid w:val="00A87C55"/>
    <w:rsid w:val="00A87CF3"/>
    <w:rsid w:val="00A87D3E"/>
    <w:rsid w:val="00A87D96"/>
    <w:rsid w:val="00A87FB5"/>
    <w:rsid w:val="00A9029A"/>
    <w:rsid w:val="00A9048A"/>
    <w:rsid w:val="00A90558"/>
    <w:rsid w:val="00A90748"/>
    <w:rsid w:val="00A907A3"/>
    <w:rsid w:val="00A90967"/>
    <w:rsid w:val="00A90F1B"/>
    <w:rsid w:val="00A90F51"/>
    <w:rsid w:val="00A90FEA"/>
    <w:rsid w:val="00A91321"/>
    <w:rsid w:val="00A91582"/>
    <w:rsid w:val="00A91B6C"/>
    <w:rsid w:val="00A91B82"/>
    <w:rsid w:val="00A92849"/>
    <w:rsid w:val="00A92B54"/>
    <w:rsid w:val="00A92C67"/>
    <w:rsid w:val="00A92C77"/>
    <w:rsid w:val="00A93313"/>
    <w:rsid w:val="00A935F3"/>
    <w:rsid w:val="00A93672"/>
    <w:rsid w:val="00A93677"/>
    <w:rsid w:val="00A93C49"/>
    <w:rsid w:val="00A9401B"/>
    <w:rsid w:val="00A941F4"/>
    <w:rsid w:val="00A945B3"/>
    <w:rsid w:val="00A945C0"/>
    <w:rsid w:val="00A945D0"/>
    <w:rsid w:val="00A946C7"/>
    <w:rsid w:val="00A94706"/>
    <w:rsid w:val="00A94858"/>
    <w:rsid w:val="00A94940"/>
    <w:rsid w:val="00A94BF0"/>
    <w:rsid w:val="00A94BF4"/>
    <w:rsid w:val="00A94C93"/>
    <w:rsid w:val="00A94CF5"/>
    <w:rsid w:val="00A94D18"/>
    <w:rsid w:val="00A94D58"/>
    <w:rsid w:val="00A94E8B"/>
    <w:rsid w:val="00A95245"/>
    <w:rsid w:val="00A952E4"/>
    <w:rsid w:val="00A953E1"/>
    <w:rsid w:val="00A95631"/>
    <w:rsid w:val="00A958B5"/>
    <w:rsid w:val="00A95BDB"/>
    <w:rsid w:val="00A95C10"/>
    <w:rsid w:val="00A95DB4"/>
    <w:rsid w:val="00A96178"/>
    <w:rsid w:val="00A968B6"/>
    <w:rsid w:val="00A96980"/>
    <w:rsid w:val="00A96D2B"/>
    <w:rsid w:val="00A96D7C"/>
    <w:rsid w:val="00A96E16"/>
    <w:rsid w:val="00A97041"/>
    <w:rsid w:val="00A971BE"/>
    <w:rsid w:val="00A971E5"/>
    <w:rsid w:val="00A9723D"/>
    <w:rsid w:val="00A972DC"/>
    <w:rsid w:val="00A974A6"/>
    <w:rsid w:val="00A97738"/>
    <w:rsid w:val="00A97761"/>
    <w:rsid w:val="00A97A0E"/>
    <w:rsid w:val="00AA0210"/>
    <w:rsid w:val="00AA023B"/>
    <w:rsid w:val="00AA025A"/>
    <w:rsid w:val="00AA0411"/>
    <w:rsid w:val="00AA0A89"/>
    <w:rsid w:val="00AA0DDC"/>
    <w:rsid w:val="00AA0E11"/>
    <w:rsid w:val="00AA0EA2"/>
    <w:rsid w:val="00AA1014"/>
    <w:rsid w:val="00AA12EA"/>
    <w:rsid w:val="00AA147B"/>
    <w:rsid w:val="00AA165F"/>
    <w:rsid w:val="00AA1922"/>
    <w:rsid w:val="00AA1A93"/>
    <w:rsid w:val="00AA1ACE"/>
    <w:rsid w:val="00AA1AE9"/>
    <w:rsid w:val="00AA1B38"/>
    <w:rsid w:val="00AA1E5C"/>
    <w:rsid w:val="00AA1FB9"/>
    <w:rsid w:val="00AA2149"/>
    <w:rsid w:val="00AA24BF"/>
    <w:rsid w:val="00AA25E4"/>
    <w:rsid w:val="00AA27AF"/>
    <w:rsid w:val="00AA281A"/>
    <w:rsid w:val="00AA2833"/>
    <w:rsid w:val="00AA294A"/>
    <w:rsid w:val="00AA2E73"/>
    <w:rsid w:val="00AA3184"/>
    <w:rsid w:val="00AA3495"/>
    <w:rsid w:val="00AA34EE"/>
    <w:rsid w:val="00AA36C2"/>
    <w:rsid w:val="00AA3908"/>
    <w:rsid w:val="00AA3993"/>
    <w:rsid w:val="00AA39FD"/>
    <w:rsid w:val="00AA3CEF"/>
    <w:rsid w:val="00AA3D59"/>
    <w:rsid w:val="00AA4306"/>
    <w:rsid w:val="00AA4505"/>
    <w:rsid w:val="00AA463B"/>
    <w:rsid w:val="00AA4727"/>
    <w:rsid w:val="00AA47F7"/>
    <w:rsid w:val="00AA49FB"/>
    <w:rsid w:val="00AA4BB8"/>
    <w:rsid w:val="00AA4CD7"/>
    <w:rsid w:val="00AA4E71"/>
    <w:rsid w:val="00AA4E96"/>
    <w:rsid w:val="00AA502E"/>
    <w:rsid w:val="00AA5063"/>
    <w:rsid w:val="00AA5294"/>
    <w:rsid w:val="00AA530B"/>
    <w:rsid w:val="00AA53FD"/>
    <w:rsid w:val="00AA5473"/>
    <w:rsid w:val="00AA548C"/>
    <w:rsid w:val="00AA5622"/>
    <w:rsid w:val="00AA5700"/>
    <w:rsid w:val="00AA5AB4"/>
    <w:rsid w:val="00AA5C79"/>
    <w:rsid w:val="00AA5DCF"/>
    <w:rsid w:val="00AA5DD4"/>
    <w:rsid w:val="00AA5EBA"/>
    <w:rsid w:val="00AA5F6B"/>
    <w:rsid w:val="00AA6198"/>
    <w:rsid w:val="00AA61FE"/>
    <w:rsid w:val="00AA6460"/>
    <w:rsid w:val="00AA6480"/>
    <w:rsid w:val="00AA6585"/>
    <w:rsid w:val="00AA65F1"/>
    <w:rsid w:val="00AA6605"/>
    <w:rsid w:val="00AA662C"/>
    <w:rsid w:val="00AA6BE6"/>
    <w:rsid w:val="00AA6BF3"/>
    <w:rsid w:val="00AA6D38"/>
    <w:rsid w:val="00AA7359"/>
    <w:rsid w:val="00AA7383"/>
    <w:rsid w:val="00AA760F"/>
    <w:rsid w:val="00AA7851"/>
    <w:rsid w:val="00AA78A6"/>
    <w:rsid w:val="00AA7AD1"/>
    <w:rsid w:val="00AA7BF6"/>
    <w:rsid w:val="00AA7CF0"/>
    <w:rsid w:val="00AB002B"/>
    <w:rsid w:val="00AB00B9"/>
    <w:rsid w:val="00AB00DF"/>
    <w:rsid w:val="00AB0279"/>
    <w:rsid w:val="00AB0323"/>
    <w:rsid w:val="00AB04C0"/>
    <w:rsid w:val="00AB06EE"/>
    <w:rsid w:val="00AB0761"/>
    <w:rsid w:val="00AB0B20"/>
    <w:rsid w:val="00AB0C47"/>
    <w:rsid w:val="00AB0C49"/>
    <w:rsid w:val="00AB0C8B"/>
    <w:rsid w:val="00AB0E67"/>
    <w:rsid w:val="00AB0F4A"/>
    <w:rsid w:val="00AB0F6F"/>
    <w:rsid w:val="00AB1051"/>
    <w:rsid w:val="00AB117E"/>
    <w:rsid w:val="00AB122A"/>
    <w:rsid w:val="00AB1418"/>
    <w:rsid w:val="00AB1447"/>
    <w:rsid w:val="00AB1492"/>
    <w:rsid w:val="00AB1533"/>
    <w:rsid w:val="00AB1622"/>
    <w:rsid w:val="00AB1785"/>
    <w:rsid w:val="00AB1887"/>
    <w:rsid w:val="00AB1E50"/>
    <w:rsid w:val="00AB1F84"/>
    <w:rsid w:val="00AB20C3"/>
    <w:rsid w:val="00AB27B8"/>
    <w:rsid w:val="00AB29B2"/>
    <w:rsid w:val="00AB2A6B"/>
    <w:rsid w:val="00AB2DCE"/>
    <w:rsid w:val="00AB3039"/>
    <w:rsid w:val="00AB3065"/>
    <w:rsid w:val="00AB33F8"/>
    <w:rsid w:val="00AB3409"/>
    <w:rsid w:val="00AB3433"/>
    <w:rsid w:val="00AB3469"/>
    <w:rsid w:val="00AB34DB"/>
    <w:rsid w:val="00AB368D"/>
    <w:rsid w:val="00AB37EB"/>
    <w:rsid w:val="00AB3890"/>
    <w:rsid w:val="00AB3A10"/>
    <w:rsid w:val="00AB3A9E"/>
    <w:rsid w:val="00AB3CF5"/>
    <w:rsid w:val="00AB3E03"/>
    <w:rsid w:val="00AB3F30"/>
    <w:rsid w:val="00AB3F80"/>
    <w:rsid w:val="00AB43BB"/>
    <w:rsid w:val="00AB4588"/>
    <w:rsid w:val="00AB464C"/>
    <w:rsid w:val="00AB46EC"/>
    <w:rsid w:val="00AB4A42"/>
    <w:rsid w:val="00AB4A87"/>
    <w:rsid w:val="00AB4AD6"/>
    <w:rsid w:val="00AB4B81"/>
    <w:rsid w:val="00AB4CE0"/>
    <w:rsid w:val="00AB500A"/>
    <w:rsid w:val="00AB506F"/>
    <w:rsid w:val="00AB514C"/>
    <w:rsid w:val="00AB51D9"/>
    <w:rsid w:val="00AB51FB"/>
    <w:rsid w:val="00AB55C4"/>
    <w:rsid w:val="00AB5689"/>
    <w:rsid w:val="00AB56E1"/>
    <w:rsid w:val="00AB5813"/>
    <w:rsid w:val="00AB5B2A"/>
    <w:rsid w:val="00AB5D73"/>
    <w:rsid w:val="00AB5F42"/>
    <w:rsid w:val="00AB5F6F"/>
    <w:rsid w:val="00AB606F"/>
    <w:rsid w:val="00AB61A7"/>
    <w:rsid w:val="00AB62D7"/>
    <w:rsid w:val="00AB6414"/>
    <w:rsid w:val="00AB6606"/>
    <w:rsid w:val="00AB6784"/>
    <w:rsid w:val="00AB67CA"/>
    <w:rsid w:val="00AB6885"/>
    <w:rsid w:val="00AB6CF9"/>
    <w:rsid w:val="00AB6D37"/>
    <w:rsid w:val="00AB7230"/>
    <w:rsid w:val="00AB7AA7"/>
    <w:rsid w:val="00AB7AEF"/>
    <w:rsid w:val="00AB7BCA"/>
    <w:rsid w:val="00AB7D17"/>
    <w:rsid w:val="00AC0016"/>
    <w:rsid w:val="00AC0162"/>
    <w:rsid w:val="00AC0181"/>
    <w:rsid w:val="00AC01DF"/>
    <w:rsid w:val="00AC039C"/>
    <w:rsid w:val="00AC05AE"/>
    <w:rsid w:val="00AC0A7D"/>
    <w:rsid w:val="00AC0B77"/>
    <w:rsid w:val="00AC0E55"/>
    <w:rsid w:val="00AC0F9E"/>
    <w:rsid w:val="00AC0FA0"/>
    <w:rsid w:val="00AC1009"/>
    <w:rsid w:val="00AC1259"/>
    <w:rsid w:val="00AC13F0"/>
    <w:rsid w:val="00AC14B9"/>
    <w:rsid w:val="00AC1596"/>
    <w:rsid w:val="00AC1752"/>
    <w:rsid w:val="00AC1A68"/>
    <w:rsid w:val="00AC1AD2"/>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5F0"/>
    <w:rsid w:val="00AC4769"/>
    <w:rsid w:val="00AC47A8"/>
    <w:rsid w:val="00AC48D2"/>
    <w:rsid w:val="00AC48F3"/>
    <w:rsid w:val="00AC496F"/>
    <w:rsid w:val="00AC4BAD"/>
    <w:rsid w:val="00AC4C14"/>
    <w:rsid w:val="00AC51AA"/>
    <w:rsid w:val="00AC52B5"/>
    <w:rsid w:val="00AC58C9"/>
    <w:rsid w:val="00AC58FD"/>
    <w:rsid w:val="00AC5993"/>
    <w:rsid w:val="00AC5A8B"/>
    <w:rsid w:val="00AC5BA3"/>
    <w:rsid w:val="00AC5C5F"/>
    <w:rsid w:val="00AC6865"/>
    <w:rsid w:val="00AC6C30"/>
    <w:rsid w:val="00AC6E2F"/>
    <w:rsid w:val="00AC72E0"/>
    <w:rsid w:val="00AC74CF"/>
    <w:rsid w:val="00AC755E"/>
    <w:rsid w:val="00AC77FB"/>
    <w:rsid w:val="00AC7F2B"/>
    <w:rsid w:val="00AC7F6C"/>
    <w:rsid w:val="00AD0226"/>
    <w:rsid w:val="00AD025B"/>
    <w:rsid w:val="00AD034D"/>
    <w:rsid w:val="00AD0383"/>
    <w:rsid w:val="00AD055A"/>
    <w:rsid w:val="00AD0A79"/>
    <w:rsid w:val="00AD0CBD"/>
    <w:rsid w:val="00AD0DDA"/>
    <w:rsid w:val="00AD0F1E"/>
    <w:rsid w:val="00AD0F48"/>
    <w:rsid w:val="00AD1165"/>
    <w:rsid w:val="00AD11F5"/>
    <w:rsid w:val="00AD1543"/>
    <w:rsid w:val="00AD15A0"/>
    <w:rsid w:val="00AD16BA"/>
    <w:rsid w:val="00AD16C5"/>
    <w:rsid w:val="00AD1AD1"/>
    <w:rsid w:val="00AD1AE3"/>
    <w:rsid w:val="00AD1BF0"/>
    <w:rsid w:val="00AD1D6C"/>
    <w:rsid w:val="00AD1D83"/>
    <w:rsid w:val="00AD1FAF"/>
    <w:rsid w:val="00AD2591"/>
    <w:rsid w:val="00AD25B1"/>
    <w:rsid w:val="00AD26B9"/>
    <w:rsid w:val="00AD29FB"/>
    <w:rsid w:val="00AD2CD5"/>
    <w:rsid w:val="00AD2E13"/>
    <w:rsid w:val="00AD3072"/>
    <w:rsid w:val="00AD31AA"/>
    <w:rsid w:val="00AD3272"/>
    <w:rsid w:val="00AD3446"/>
    <w:rsid w:val="00AD36BE"/>
    <w:rsid w:val="00AD3878"/>
    <w:rsid w:val="00AD3AB5"/>
    <w:rsid w:val="00AD3D74"/>
    <w:rsid w:val="00AD4100"/>
    <w:rsid w:val="00AD46FA"/>
    <w:rsid w:val="00AD47F0"/>
    <w:rsid w:val="00AD47FA"/>
    <w:rsid w:val="00AD4A46"/>
    <w:rsid w:val="00AD4C72"/>
    <w:rsid w:val="00AD4F61"/>
    <w:rsid w:val="00AD5244"/>
    <w:rsid w:val="00AD5377"/>
    <w:rsid w:val="00AD561F"/>
    <w:rsid w:val="00AD5849"/>
    <w:rsid w:val="00AD59E4"/>
    <w:rsid w:val="00AD5AD7"/>
    <w:rsid w:val="00AD5D44"/>
    <w:rsid w:val="00AD5DCB"/>
    <w:rsid w:val="00AD5DD1"/>
    <w:rsid w:val="00AD5E62"/>
    <w:rsid w:val="00AD6116"/>
    <w:rsid w:val="00AD61A0"/>
    <w:rsid w:val="00AD61DC"/>
    <w:rsid w:val="00AD6217"/>
    <w:rsid w:val="00AD6238"/>
    <w:rsid w:val="00AD63DD"/>
    <w:rsid w:val="00AD6468"/>
    <w:rsid w:val="00AD64C5"/>
    <w:rsid w:val="00AD6659"/>
    <w:rsid w:val="00AD6661"/>
    <w:rsid w:val="00AD6839"/>
    <w:rsid w:val="00AD6905"/>
    <w:rsid w:val="00AD6A0C"/>
    <w:rsid w:val="00AD6E54"/>
    <w:rsid w:val="00AD6F59"/>
    <w:rsid w:val="00AD70EB"/>
    <w:rsid w:val="00AD72B0"/>
    <w:rsid w:val="00AD7549"/>
    <w:rsid w:val="00AD75C9"/>
    <w:rsid w:val="00AD7665"/>
    <w:rsid w:val="00AD7699"/>
    <w:rsid w:val="00AD7780"/>
    <w:rsid w:val="00AD778F"/>
    <w:rsid w:val="00AD784B"/>
    <w:rsid w:val="00AD7905"/>
    <w:rsid w:val="00AD7977"/>
    <w:rsid w:val="00AD7991"/>
    <w:rsid w:val="00AD79BC"/>
    <w:rsid w:val="00AD7A4F"/>
    <w:rsid w:val="00AD7A7C"/>
    <w:rsid w:val="00AD7E3F"/>
    <w:rsid w:val="00AE058E"/>
    <w:rsid w:val="00AE0625"/>
    <w:rsid w:val="00AE08F3"/>
    <w:rsid w:val="00AE0C5E"/>
    <w:rsid w:val="00AE1038"/>
    <w:rsid w:val="00AE120C"/>
    <w:rsid w:val="00AE1248"/>
    <w:rsid w:val="00AE125C"/>
    <w:rsid w:val="00AE13D1"/>
    <w:rsid w:val="00AE141C"/>
    <w:rsid w:val="00AE14E6"/>
    <w:rsid w:val="00AE1559"/>
    <w:rsid w:val="00AE1652"/>
    <w:rsid w:val="00AE16FB"/>
    <w:rsid w:val="00AE19EE"/>
    <w:rsid w:val="00AE1C03"/>
    <w:rsid w:val="00AE1F8D"/>
    <w:rsid w:val="00AE2009"/>
    <w:rsid w:val="00AE202B"/>
    <w:rsid w:val="00AE2035"/>
    <w:rsid w:val="00AE21C9"/>
    <w:rsid w:val="00AE21D6"/>
    <w:rsid w:val="00AE230F"/>
    <w:rsid w:val="00AE239D"/>
    <w:rsid w:val="00AE244B"/>
    <w:rsid w:val="00AE2482"/>
    <w:rsid w:val="00AE25FD"/>
    <w:rsid w:val="00AE2626"/>
    <w:rsid w:val="00AE266D"/>
    <w:rsid w:val="00AE297C"/>
    <w:rsid w:val="00AE29A6"/>
    <w:rsid w:val="00AE2BB3"/>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1FC"/>
    <w:rsid w:val="00AE4790"/>
    <w:rsid w:val="00AE4A98"/>
    <w:rsid w:val="00AE4E17"/>
    <w:rsid w:val="00AE4E72"/>
    <w:rsid w:val="00AE4EBE"/>
    <w:rsid w:val="00AE5182"/>
    <w:rsid w:val="00AE5871"/>
    <w:rsid w:val="00AE58E6"/>
    <w:rsid w:val="00AE5DA3"/>
    <w:rsid w:val="00AE5E3C"/>
    <w:rsid w:val="00AE606D"/>
    <w:rsid w:val="00AE6393"/>
    <w:rsid w:val="00AE65C6"/>
    <w:rsid w:val="00AE6E4D"/>
    <w:rsid w:val="00AE6FD1"/>
    <w:rsid w:val="00AE704A"/>
    <w:rsid w:val="00AE7069"/>
    <w:rsid w:val="00AE721B"/>
    <w:rsid w:val="00AE7532"/>
    <w:rsid w:val="00AE7706"/>
    <w:rsid w:val="00AE784C"/>
    <w:rsid w:val="00AE795B"/>
    <w:rsid w:val="00AE7D04"/>
    <w:rsid w:val="00AE7D11"/>
    <w:rsid w:val="00AF0009"/>
    <w:rsid w:val="00AF02FA"/>
    <w:rsid w:val="00AF0392"/>
    <w:rsid w:val="00AF03AF"/>
    <w:rsid w:val="00AF06AA"/>
    <w:rsid w:val="00AF0885"/>
    <w:rsid w:val="00AF08B2"/>
    <w:rsid w:val="00AF09C6"/>
    <w:rsid w:val="00AF0A2C"/>
    <w:rsid w:val="00AF1270"/>
    <w:rsid w:val="00AF12AF"/>
    <w:rsid w:val="00AF1788"/>
    <w:rsid w:val="00AF1896"/>
    <w:rsid w:val="00AF19D0"/>
    <w:rsid w:val="00AF1ABF"/>
    <w:rsid w:val="00AF1AEB"/>
    <w:rsid w:val="00AF1BAD"/>
    <w:rsid w:val="00AF1C8E"/>
    <w:rsid w:val="00AF1CFC"/>
    <w:rsid w:val="00AF2123"/>
    <w:rsid w:val="00AF2127"/>
    <w:rsid w:val="00AF21E5"/>
    <w:rsid w:val="00AF24C3"/>
    <w:rsid w:val="00AF2568"/>
    <w:rsid w:val="00AF2795"/>
    <w:rsid w:val="00AF2843"/>
    <w:rsid w:val="00AF2AEE"/>
    <w:rsid w:val="00AF2BCE"/>
    <w:rsid w:val="00AF2BD7"/>
    <w:rsid w:val="00AF2D48"/>
    <w:rsid w:val="00AF2E9A"/>
    <w:rsid w:val="00AF3338"/>
    <w:rsid w:val="00AF33F4"/>
    <w:rsid w:val="00AF3930"/>
    <w:rsid w:val="00AF39C7"/>
    <w:rsid w:val="00AF3C94"/>
    <w:rsid w:val="00AF3CE8"/>
    <w:rsid w:val="00AF3D5E"/>
    <w:rsid w:val="00AF3FF1"/>
    <w:rsid w:val="00AF46AC"/>
    <w:rsid w:val="00AF483A"/>
    <w:rsid w:val="00AF493C"/>
    <w:rsid w:val="00AF4A12"/>
    <w:rsid w:val="00AF4A3F"/>
    <w:rsid w:val="00AF4B3A"/>
    <w:rsid w:val="00AF508F"/>
    <w:rsid w:val="00AF50ED"/>
    <w:rsid w:val="00AF5138"/>
    <w:rsid w:val="00AF543C"/>
    <w:rsid w:val="00AF55C2"/>
    <w:rsid w:val="00AF566C"/>
    <w:rsid w:val="00AF589F"/>
    <w:rsid w:val="00AF58C7"/>
    <w:rsid w:val="00AF58F1"/>
    <w:rsid w:val="00AF59BA"/>
    <w:rsid w:val="00AF5D28"/>
    <w:rsid w:val="00AF5EB1"/>
    <w:rsid w:val="00AF6271"/>
    <w:rsid w:val="00AF6369"/>
    <w:rsid w:val="00AF63CC"/>
    <w:rsid w:val="00AF67CB"/>
    <w:rsid w:val="00AF6A82"/>
    <w:rsid w:val="00AF7073"/>
    <w:rsid w:val="00AF71EC"/>
    <w:rsid w:val="00AF7212"/>
    <w:rsid w:val="00AF72BC"/>
    <w:rsid w:val="00AF7300"/>
    <w:rsid w:val="00AF7367"/>
    <w:rsid w:val="00AF75D1"/>
    <w:rsid w:val="00AF776C"/>
    <w:rsid w:val="00AF7777"/>
    <w:rsid w:val="00AF78EA"/>
    <w:rsid w:val="00AF7971"/>
    <w:rsid w:val="00AF7B21"/>
    <w:rsid w:val="00AF7D26"/>
    <w:rsid w:val="00AF7D31"/>
    <w:rsid w:val="00B00132"/>
    <w:rsid w:val="00B002AF"/>
    <w:rsid w:val="00B00412"/>
    <w:rsid w:val="00B00440"/>
    <w:rsid w:val="00B004F3"/>
    <w:rsid w:val="00B006ED"/>
    <w:rsid w:val="00B008CE"/>
    <w:rsid w:val="00B00997"/>
    <w:rsid w:val="00B00A80"/>
    <w:rsid w:val="00B00B05"/>
    <w:rsid w:val="00B00D7D"/>
    <w:rsid w:val="00B00DFC"/>
    <w:rsid w:val="00B00F1F"/>
    <w:rsid w:val="00B010D2"/>
    <w:rsid w:val="00B011F7"/>
    <w:rsid w:val="00B0125E"/>
    <w:rsid w:val="00B0152D"/>
    <w:rsid w:val="00B0166D"/>
    <w:rsid w:val="00B0179E"/>
    <w:rsid w:val="00B01970"/>
    <w:rsid w:val="00B01C04"/>
    <w:rsid w:val="00B01CAD"/>
    <w:rsid w:val="00B01E2C"/>
    <w:rsid w:val="00B01ECC"/>
    <w:rsid w:val="00B01F8D"/>
    <w:rsid w:val="00B02149"/>
    <w:rsid w:val="00B02310"/>
    <w:rsid w:val="00B023F8"/>
    <w:rsid w:val="00B02497"/>
    <w:rsid w:val="00B025EC"/>
    <w:rsid w:val="00B02681"/>
    <w:rsid w:val="00B02846"/>
    <w:rsid w:val="00B029B0"/>
    <w:rsid w:val="00B02BA7"/>
    <w:rsid w:val="00B02C40"/>
    <w:rsid w:val="00B02E88"/>
    <w:rsid w:val="00B02EA3"/>
    <w:rsid w:val="00B02F56"/>
    <w:rsid w:val="00B02FB1"/>
    <w:rsid w:val="00B03322"/>
    <w:rsid w:val="00B033D6"/>
    <w:rsid w:val="00B0345A"/>
    <w:rsid w:val="00B036C3"/>
    <w:rsid w:val="00B03BBC"/>
    <w:rsid w:val="00B03ED1"/>
    <w:rsid w:val="00B03FA1"/>
    <w:rsid w:val="00B045AA"/>
    <w:rsid w:val="00B045F4"/>
    <w:rsid w:val="00B047F6"/>
    <w:rsid w:val="00B05019"/>
    <w:rsid w:val="00B0525D"/>
    <w:rsid w:val="00B053EF"/>
    <w:rsid w:val="00B056C1"/>
    <w:rsid w:val="00B058BD"/>
    <w:rsid w:val="00B05DA8"/>
    <w:rsid w:val="00B05F35"/>
    <w:rsid w:val="00B06090"/>
    <w:rsid w:val="00B06398"/>
    <w:rsid w:val="00B06781"/>
    <w:rsid w:val="00B06863"/>
    <w:rsid w:val="00B06A10"/>
    <w:rsid w:val="00B06DCE"/>
    <w:rsid w:val="00B06DE2"/>
    <w:rsid w:val="00B06E2D"/>
    <w:rsid w:val="00B06F2D"/>
    <w:rsid w:val="00B0704F"/>
    <w:rsid w:val="00B0710C"/>
    <w:rsid w:val="00B07214"/>
    <w:rsid w:val="00B0745A"/>
    <w:rsid w:val="00B075DD"/>
    <w:rsid w:val="00B0761C"/>
    <w:rsid w:val="00B0784B"/>
    <w:rsid w:val="00B07D20"/>
    <w:rsid w:val="00B07F2E"/>
    <w:rsid w:val="00B102F8"/>
    <w:rsid w:val="00B104FE"/>
    <w:rsid w:val="00B1063F"/>
    <w:rsid w:val="00B108BC"/>
    <w:rsid w:val="00B10904"/>
    <w:rsid w:val="00B10D8A"/>
    <w:rsid w:val="00B1130F"/>
    <w:rsid w:val="00B11498"/>
    <w:rsid w:val="00B117A3"/>
    <w:rsid w:val="00B117C5"/>
    <w:rsid w:val="00B118E3"/>
    <w:rsid w:val="00B11B0E"/>
    <w:rsid w:val="00B11D5B"/>
    <w:rsid w:val="00B11F5B"/>
    <w:rsid w:val="00B12288"/>
    <w:rsid w:val="00B12689"/>
    <w:rsid w:val="00B126D2"/>
    <w:rsid w:val="00B12BAF"/>
    <w:rsid w:val="00B12CBC"/>
    <w:rsid w:val="00B12F04"/>
    <w:rsid w:val="00B13108"/>
    <w:rsid w:val="00B134EE"/>
    <w:rsid w:val="00B1350E"/>
    <w:rsid w:val="00B1352C"/>
    <w:rsid w:val="00B138C5"/>
    <w:rsid w:val="00B13A92"/>
    <w:rsid w:val="00B13CE7"/>
    <w:rsid w:val="00B13D74"/>
    <w:rsid w:val="00B13FBA"/>
    <w:rsid w:val="00B14040"/>
    <w:rsid w:val="00B1426D"/>
    <w:rsid w:val="00B14524"/>
    <w:rsid w:val="00B145A7"/>
    <w:rsid w:val="00B14925"/>
    <w:rsid w:val="00B14B32"/>
    <w:rsid w:val="00B14B5C"/>
    <w:rsid w:val="00B14C13"/>
    <w:rsid w:val="00B14D4A"/>
    <w:rsid w:val="00B14F5B"/>
    <w:rsid w:val="00B14FFD"/>
    <w:rsid w:val="00B1502E"/>
    <w:rsid w:val="00B15358"/>
    <w:rsid w:val="00B15627"/>
    <w:rsid w:val="00B15716"/>
    <w:rsid w:val="00B1578B"/>
    <w:rsid w:val="00B1594D"/>
    <w:rsid w:val="00B159C0"/>
    <w:rsid w:val="00B159FF"/>
    <w:rsid w:val="00B15D88"/>
    <w:rsid w:val="00B15D95"/>
    <w:rsid w:val="00B15E28"/>
    <w:rsid w:val="00B15E95"/>
    <w:rsid w:val="00B15FBC"/>
    <w:rsid w:val="00B16221"/>
    <w:rsid w:val="00B16353"/>
    <w:rsid w:val="00B163C2"/>
    <w:rsid w:val="00B16687"/>
    <w:rsid w:val="00B16975"/>
    <w:rsid w:val="00B16A06"/>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D60"/>
    <w:rsid w:val="00B17FA7"/>
    <w:rsid w:val="00B17FBD"/>
    <w:rsid w:val="00B17FD8"/>
    <w:rsid w:val="00B2003A"/>
    <w:rsid w:val="00B20065"/>
    <w:rsid w:val="00B200B8"/>
    <w:rsid w:val="00B201B2"/>
    <w:rsid w:val="00B2038C"/>
    <w:rsid w:val="00B206F5"/>
    <w:rsid w:val="00B208C4"/>
    <w:rsid w:val="00B20AF1"/>
    <w:rsid w:val="00B20BAB"/>
    <w:rsid w:val="00B2101A"/>
    <w:rsid w:val="00B213E2"/>
    <w:rsid w:val="00B21545"/>
    <w:rsid w:val="00B2186E"/>
    <w:rsid w:val="00B21898"/>
    <w:rsid w:val="00B21F89"/>
    <w:rsid w:val="00B22031"/>
    <w:rsid w:val="00B22187"/>
    <w:rsid w:val="00B22570"/>
    <w:rsid w:val="00B225C9"/>
    <w:rsid w:val="00B22688"/>
    <w:rsid w:val="00B228B5"/>
    <w:rsid w:val="00B22AF0"/>
    <w:rsid w:val="00B22B42"/>
    <w:rsid w:val="00B22C2E"/>
    <w:rsid w:val="00B22F41"/>
    <w:rsid w:val="00B232AC"/>
    <w:rsid w:val="00B2347C"/>
    <w:rsid w:val="00B23567"/>
    <w:rsid w:val="00B237E1"/>
    <w:rsid w:val="00B23973"/>
    <w:rsid w:val="00B23B12"/>
    <w:rsid w:val="00B23BE5"/>
    <w:rsid w:val="00B23F4A"/>
    <w:rsid w:val="00B23F50"/>
    <w:rsid w:val="00B23F85"/>
    <w:rsid w:val="00B2430F"/>
    <w:rsid w:val="00B24337"/>
    <w:rsid w:val="00B2436B"/>
    <w:rsid w:val="00B2460B"/>
    <w:rsid w:val="00B2461B"/>
    <w:rsid w:val="00B24A00"/>
    <w:rsid w:val="00B24A96"/>
    <w:rsid w:val="00B24FF7"/>
    <w:rsid w:val="00B25175"/>
    <w:rsid w:val="00B255DF"/>
    <w:rsid w:val="00B25732"/>
    <w:rsid w:val="00B2596B"/>
    <w:rsid w:val="00B259F1"/>
    <w:rsid w:val="00B25CA1"/>
    <w:rsid w:val="00B25CB5"/>
    <w:rsid w:val="00B26067"/>
    <w:rsid w:val="00B260D0"/>
    <w:rsid w:val="00B26208"/>
    <w:rsid w:val="00B26260"/>
    <w:rsid w:val="00B26338"/>
    <w:rsid w:val="00B2636C"/>
    <w:rsid w:val="00B265BD"/>
    <w:rsid w:val="00B26637"/>
    <w:rsid w:val="00B266DE"/>
    <w:rsid w:val="00B267EF"/>
    <w:rsid w:val="00B270F8"/>
    <w:rsid w:val="00B2741F"/>
    <w:rsid w:val="00B2750A"/>
    <w:rsid w:val="00B27648"/>
    <w:rsid w:val="00B27BC7"/>
    <w:rsid w:val="00B27C24"/>
    <w:rsid w:val="00B27C53"/>
    <w:rsid w:val="00B27D8E"/>
    <w:rsid w:val="00B27F45"/>
    <w:rsid w:val="00B30117"/>
    <w:rsid w:val="00B30188"/>
    <w:rsid w:val="00B30389"/>
    <w:rsid w:val="00B30492"/>
    <w:rsid w:val="00B3058A"/>
    <w:rsid w:val="00B306FA"/>
    <w:rsid w:val="00B30A79"/>
    <w:rsid w:val="00B30AEA"/>
    <w:rsid w:val="00B30BB9"/>
    <w:rsid w:val="00B30BF1"/>
    <w:rsid w:val="00B30EB1"/>
    <w:rsid w:val="00B310AC"/>
    <w:rsid w:val="00B313A8"/>
    <w:rsid w:val="00B314DB"/>
    <w:rsid w:val="00B31554"/>
    <w:rsid w:val="00B3161A"/>
    <w:rsid w:val="00B3193E"/>
    <w:rsid w:val="00B31ADF"/>
    <w:rsid w:val="00B31D21"/>
    <w:rsid w:val="00B31D63"/>
    <w:rsid w:val="00B31E65"/>
    <w:rsid w:val="00B31F06"/>
    <w:rsid w:val="00B31FC5"/>
    <w:rsid w:val="00B3241E"/>
    <w:rsid w:val="00B32778"/>
    <w:rsid w:val="00B327F6"/>
    <w:rsid w:val="00B32841"/>
    <w:rsid w:val="00B32862"/>
    <w:rsid w:val="00B32AEE"/>
    <w:rsid w:val="00B32CAF"/>
    <w:rsid w:val="00B32CC1"/>
    <w:rsid w:val="00B333F6"/>
    <w:rsid w:val="00B33712"/>
    <w:rsid w:val="00B337C0"/>
    <w:rsid w:val="00B3385E"/>
    <w:rsid w:val="00B33B35"/>
    <w:rsid w:val="00B33D0D"/>
    <w:rsid w:val="00B33DF5"/>
    <w:rsid w:val="00B3414C"/>
    <w:rsid w:val="00B344E3"/>
    <w:rsid w:val="00B346A1"/>
    <w:rsid w:val="00B346E7"/>
    <w:rsid w:val="00B34776"/>
    <w:rsid w:val="00B34E1E"/>
    <w:rsid w:val="00B34E68"/>
    <w:rsid w:val="00B34F2D"/>
    <w:rsid w:val="00B34F5A"/>
    <w:rsid w:val="00B3509E"/>
    <w:rsid w:val="00B352C9"/>
    <w:rsid w:val="00B35301"/>
    <w:rsid w:val="00B354A6"/>
    <w:rsid w:val="00B35939"/>
    <w:rsid w:val="00B35A18"/>
    <w:rsid w:val="00B35A6C"/>
    <w:rsid w:val="00B35C89"/>
    <w:rsid w:val="00B35ED9"/>
    <w:rsid w:val="00B35FA0"/>
    <w:rsid w:val="00B35FE7"/>
    <w:rsid w:val="00B3607D"/>
    <w:rsid w:val="00B360F2"/>
    <w:rsid w:val="00B3621D"/>
    <w:rsid w:val="00B362B3"/>
    <w:rsid w:val="00B3630F"/>
    <w:rsid w:val="00B36479"/>
    <w:rsid w:val="00B366F4"/>
    <w:rsid w:val="00B368CF"/>
    <w:rsid w:val="00B36923"/>
    <w:rsid w:val="00B36BA5"/>
    <w:rsid w:val="00B36BC3"/>
    <w:rsid w:val="00B36CE0"/>
    <w:rsid w:val="00B36EC9"/>
    <w:rsid w:val="00B36F35"/>
    <w:rsid w:val="00B3702C"/>
    <w:rsid w:val="00B371F3"/>
    <w:rsid w:val="00B3727A"/>
    <w:rsid w:val="00B375C8"/>
    <w:rsid w:val="00B37902"/>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816"/>
    <w:rsid w:val="00B418CC"/>
    <w:rsid w:val="00B4192D"/>
    <w:rsid w:val="00B419DD"/>
    <w:rsid w:val="00B41B01"/>
    <w:rsid w:val="00B41B3E"/>
    <w:rsid w:val="00B41BAE"/>
    <w:rsid w:val="00B41C20"/>
    <w:rsid w:val="00B41D18"/>
    <w:rsid w:val="00B41FD1"/>
    <w:rsid w:val="00B41FD8"/>
    <w:rsid w:val="00B4224D"/>
    <w:rsid w:val="00B424B2"/>
    <w:rsid w:val="00B42543"/>
    <w:rsid w:val="00B42847"/>
    <w:rsid w:val="00B4286E"/>
    <w:rsid w:val="00B42B07"/>
    <w:rsid w:val="00B42D23"/>
    <w:rsid w:val="00B42DBF"/>
    <w:rsid w:val="00B4302F"/>
    <w:rsid w:val="00B43086"/>
    <w:rsid w:val="00B432F7"/>
    <w:rsid w:val="00B433F8"/>
    <w:rsid w:val="00B4342D"/>
    <w:rsid w:val="00B43446"/>
    <w:rsid w:val="00B435B3"/>
    <w:rsid w:val="00B43662"/>
    <w:rsid w:val="00B439C9"/>
    <w:rsid w:val="00B43CE7"/>
    <w:rsid w:val="00B43D94"/>
    <w:rsid w:val="00B43E8D"/>
    <w:rsid w:val="00B43EC5"/>
    <w:rsid w:val="00B43F88"/>
    <w:rsid w:val="00B4403B"/>
    <w:rsid w:val="00B4437C"/>
    <w:rsid w:val="00B445C5"/>
    <w:rsid w:val="00B445CB"/>
    <w:rsid w:val="00B446FB"/>
    <w:rsid w:val="00B449BE"/>
    <w:rsid w:val="00B449D1"/>
    <w:rsid w:val="00B44BBF"/>
    <w:rsid w:val="00B44D58"/>
    <w:rsid w:val="00B44D97"/>
    <w:rsid w:val="00B45161"/>
    <w:rsid w:val="00B45163"/>
    <w:rsid w:val="00B4522E"/>
    <w:rsid w:val="00B455CB"/>
    <w:rsid w:val="00B456BD"/>
    <w:rsid w:val="00B45792"/>
    <w:rsid w:val="00B45A64"/>
    <w:rsid w:val="00B45BB2"/>
    <w:rsid w:val="00B46064"/>
    <w:rsid w:val="00B46244"/>
    <w:rsid w:val="00B463B5"/>
    <w:rsid w:val="00B46675"/>
    <w:rsid w:val="00B46CC7"/>
    <w:rsid w:val="00B46D0C"/>
    <w:rsid w:val="00B46D7E"/>
    <w:rsid w:val="00B46F79"/>
    <w:rsid w:val="00B476C1"/>
    <w:rsid w:val="00B476D3"/>
    <w:rsid w:val="00B47767"/>
    <w:rsid w:val="00B47981"/>
    <w:rsid w:val="00B47B09"/>
    <w:rsid w:val="00B47CAA"/>
    <w:rsid w:val="00B47EAF"/>
    <w:rsid w:val="00B47FFC"/>
    <w:rsid w:val="00B50024"/>
    <w:rsid w:val="00B50104"/>
    <w:rsid w:val="00B501C8"/>
    <w:rsid w:val="00B50404"/>
    <w:rsid w:val="00B50698"/>
    <w:rsid w:val="00B509AB"/>
    <w:rsid w:val="00B50A28"/>
    <w:rsid w:val="00B50A90"/>
    <w:rsid w:val="00B50ABE"/>
    <w:rsid w:val="00B50AD0"/>
    <w:rsid w:val="00B50B10"/>
    <w:rsid w:val="00B50CF1"/>
    <w:rsid w:val="00B510BB"/>
    <w:rsid w:val="00B5125A"/>
    <w:rsid w:val="00B5146B"/>
    <w:rsid w:val="00B51629"/>
    <w:rsid w:val="00B516AF"/>
    <w:rsid w:val="00B5175C"/>
    <w:rsid w:val="00B51893"/>
    <w:rsid w:val="00B51A4D"/>
    <w:rsid w:val="00B51AAE"/>
    <w:rsid w:val="00B51CC6"/>
    <w:rsid w:val="00B51E14"/>
    <w:rsid w:val="00B51F08"/>
    <w:rsid w:val="00B520D3"/>
    <w:rsid w:val="00B52386"/>
    <w:rsid w:val="00B523BD"/>
    <w:rsid w:val="00B52673"/>
    <w:rsid w:val="00B52799"/>
    <w:rsid w:val="00B52813"/>
    <w:rsid w:val="00B528FE"/>
    <w:rsid w:val="00B52A00"/>
    <w:rsid w:val="00B52D46"/>
    <w:rsid w:val="00B52EF4"/>
    <w:rsid w:val="00B53152"/>
    <w:rsid w:val="00B5335A"/>
    <w:rsid w:val="00B53555"/>
    <w:rsid w:val="00B53857"/>
    <w:rsid w:val="00B53973"/>
    <w:rsid w:val="00B53985"/>
    <w:rsid w:val="00B53AA8"/>
    <w:rsid w:val="00B53B7D"/>
    <w:rsid w:val="00B53B95"/>
    <w:rsid w:val="00B53C03"/>
    <w:rsid w:val="00B53DD2"/>
    <w:rsid w:val="00B53DF3"/>
    <w:rsid w:val="00B541F3"/>
    <w:rsid w:val="00B542D9"/>
    <w:rsid w:val="00B543B6"/>
    <w:rsid w:val="00B54408"/>
    <w:rsid w:val="00B5443A"/>
    <w:rsid w:val="00B547A4"/>
    <w:rsid w:val="00B547FD"/>
    <w:rsid w:val="00B54880"/>
    <w:rsid w:val="00B54A0E"/>
    <w:rsid w:val="00B54A12"/>
    <w:rsid w:val="00B54C25"/>
    <w:rsid w:val="00B54EEC"/>
    <w:rsid w:val="00B5532C"/>
    <w:rsid w:val="00B55511"/>
    <w:rsid w:val="00B555BB"/>
    <w:rsid w:val="00B555C9"/>
    <w:rsid w:val="00B55828"/>
    <w:rsid w:val="00B55831"/>
    <w:rsid w:val="00B560F7"/>
    <w:rsid w:val="00B56110"/>
    <w:rsid w:val="00B56157"/>
    <w:rsid w:val="00B563B8"/>
    <w:rsid w:val="00B56423"/>
    <w:rsid w:val="00B56610"/>
    <w:rsid w:val="00B56AC7"/>
    <w:rsid w:val="00B56AF1"/>
    <w:rsid w:val="00B56D9D"/>
    <w:rsid w:val="00B56EDA"/>
    <w:rsid w:val="00B56F5C"/>
    <w:rsid w:val="00B56FDE"/>
    <w:rsid w:val="00B57140"/>
    <w:rsid w:val="00B574A6"/>
    <w:rsid w:val="00B575AB"/>
    <w:rsid w:val="00B575F5"/>
    <w:rsid w:val="00B57898"/>
    <w:rsid w:val="00B57A8E"/>
    <w:rsid w:val="00B57BDA"/>
    <w:rsid w:val="00B57F6D"/>
    <w:rsid w:val="00B57FA0"/>
    <w:rsid w:val="00B600EF"/>
    <w:rsid w:val="00B601E4"/>
    <w:rsid w:val="00B601E6"/>
    <w:rsid w:val="00B60478"/>
    <w:rsid w:val="00B6058D"/>
    <w:rsid w:val="00B6082B"/>
    <w:rsid w:val="00B60881"/>
    <w:rsid w:val="00B60A1C"/>
    <w:rsid w:val="00B60B9F"/>
    <w:rsid w:val="00B60C79"/>
    <w:rsid w:val="00B60CD7"/>
    <w:rsid w:val="00B60D84"/>
    <w:rsid w:val="00B60F2A"/>
    <w:rsid w:val="00B610CF"/>
    <w:rsid w:val="00B61309"/>
    <w:rsid w:val="00B61429"/>
    <w:rsid w:val="00B61564"/>
    <w:rsid w:val="00B6157C"/>
    <w:rsid w:val="00B619BD"/>
    <w:rsid w:val="00B61B43"/>
    <w:rsid w:val="00B61B51"/>
    <w:rsid w:val="00B61D12"/>
    <w:rsid w:val="00B62127"/>
    <w:rsid w:val="00B629D3"/>
    <w:rsid w:val="00B62BBD"/>
    <w:rsid w:val="00B62BCF"/>
    <w:rsid w:val="00B62CA3"/>
    <w:rsid w:val="00B62D71"/>
    <w:rsid w:val="00B63013"/>
    <w:rsid w:val="00B631DE"/>
    <w:rsid w:val="00B63243"/>
    <w:rsid w:val="00B63339"/>
    <w:rsid w:val="00B6362E"/>
    <w:rsid w:val="00B6379D"/>
    <w:rsid w:val="00B639B8"/>
    <w:rsid w:val="00B639BE"/>
    <w:rsid w:val="00B63D1A"/>
    <w:rsid w:val="00B63D7A"/>
    <w:rsid w:val="00B63F08"/>
    <w:rsid w:val="00B63FB1"/>
    <w:rsid w:val="00B63FDB"/>
    <w:rsid w:val="00B641D3"/>
    <w:rsid w:val="00B6423E"/>
    <w:rsid w:val="00B6427A"/>
    <w:rsid w:val="00B6475B"/>
    <w:rsid w:val="00B647DC"/>
    <w:rsid w:val="00B64FAA"/>
    <w:rsid w:val="00B650AE"/>
    <w:rsid w:val="00B65104"/>
    <w:rsid w:val="00B6526D"/>
    <w:rsid w:val="00B65290"/>
    <w:rsid w:val="00B65330"/>
    <w:rsid w:val="00B654BB"/>
    <w:rsid w:val="00B65552"/>
    <w:rsid w:val="00B658B6"/>
    <w:rsid w:val="00B6591D"/>
    <w:rsid w:val="00B65B70"/>
    <w:rsid w:val="00B65C30"/>
    <w:rsid w:val="00B65CEA"/>
    <w:rsid w:val="00B65E8A"/>
    <w:rsid w:val="00B65F1E"/>
    <w:rsid w:val="00B65F21"/>
    <w:rsid w:val="00B6655F"/>
    <w:rsid w:val="00B665DE"/>
    <w:rsid w:val="00B669D1"/>
    <w:rsid w:val="00B66D2E"/>
    <w:rsid w:val="00B66EE8"/>
    <w:rsid w:val="00B671E1"/>
    <w:rsid w:val="00B67354"/>
    <w:rsid w:val="00B676CF"/>
    <w:rsid w:val="00B679DC"/>
    <w:rsid w:val="00B67FBB"/>
    <w:rsid w:val="00B67FE0"/>
    <w:rsid w:val="00B70017"/>
    <w:rsid w:val="00B7002B"/>
    <w:rsid w:val="00B70031"/>
    <w:rsid w:val="00B700DB"/>
    <w:rsid w:val="00B702D0"/>
    <w:rsid w:val="00B70499"/>
    <w:rsid w:val="00B707B1"/>
    <w:rsid w:val="00B7086D"/>
    <w:rsid w:val="00B708FE"/>
    <w:rsid w:val="00B7094A"/>
    <w:rsid w:val="00B70998"/>
    <w:rsid w:val="00B70BF1"/>
    <w:rsid w:val="00B70EA3"/>
    <w:rsid w:val="00B70FDF"/>
    <w:rsid w:val="00B71214"/>
    <w:rsid w:val="00B71370"/>
    <w:rsid w:val="00B7148C"/>
    <w:rsid w:val="00B714DD"/>
    <w:rsid w:val="00B715B9"/>
    <w:rsid w:val="00B71935"/>
    <w:rsid w:val="00B71988"/>
    <w:rsid w:val="00B719AE"/>
    <w:rsid w:val="00B71B0F"/>
    <w:rsid w:val="00B71B57"/>
    <w:rsid w:val="00B71B7D"/>
    <w:rsid w:val="00B71BCA"/>
    <w:rsid w:val="00B71BEF"/>
    <w:rsid w:val="00B71C92"/>
    <w:rsid w:val="00B71CEB"/>
    <w:rsid w:val="00B71F61"/>
    <w:rsid w:val="00B72098"/>
    <w:rsid w:val="00B720CC"/>
    <w:rsid w:val="00B724B1"/>
    <w:rsid w:val="00B725A8"/>
    <w:rsid w:val="00B7260F"/>
    <w:rsid w:val="00B72683"/>
    <w:rsid w:val="00B72A1F"/>
    <w:rsid w:val="00B72BE6"/>
    <w:rsid w:val="00B72DB6"/>
    <w:rsid w:val="00B73055"/>
    <w:rsid w:val="00B73158"/>
    <w:rsid w:val="00B7328A"/>
    <w:rsid w:val="00B734E1"/>
    <w:rsid w:val="00B73638"/>
    <w:rsid w:val="00B736C8"/>
    <w:rsid w:val="00B73A16"/>
    <w:rsid w:val="00B73A29"/>
    <w:rsid w:val="00B73B09"/>
    <w:rsid w:val="00B73B62"/>
    <w:rsid w:val="00B73DEC"/>
    <w:rsid w:val="00B73F48"/>
    <w:rsid w:val="00B74217"/>
    <w:rsid w:val="00B742BD"/>
    <w:rsid w:val="00B74316"/>
    <w:rsid w:val="00B743B2"/>
    <w:rsid w:val="00B74415"/>
    <w:rsid w:val="00B749F1"/>
    <w:rsid w:val="00B74C93"/>
    <w:rsid w:val="00B74DD8"/>
    <w:rsid w:val="00B74F39"/>
    <w:rsid w:val="00B7507D"/>
    <w:rsid w:val="00B75320"/>
    <w:rsid w:val="00B75397"/>
    <w:rsid w:val="00B7540A"/>
    <w:rsid w:val="00B7599E"/>
    <w:rsid w:val="00B75AC4"/>
    <w:rsid w:val="00B75CF2"/>
    <w:rsid w:val="00B75E70"/>
    <w:rsid w:val="00B75EA6"/>
    <w:rsid w:val="00B7618D"/>
    <w:rsid w:val="00B76263"/>
    <w:rsid w:val="00B7635D"/>
    <w:rsid w:val="00B76779"/>
    <w:rsid w:val="00B768CC"/>
    <w:rsid w:val="00B76AFA"/>
    <w:rsid w:val="00B76CDD"/>
    <w:rsid w:val="00B76CF1"/>
    <w:rsid w:val="00B76D5D"/>
    <w:rsid w:val="00B76DE3"/>
    <w:rsid w:val="00B76E6A"/>
    <w:rsid w:val="00B77204"/>
    <w:rsid w:val="00B7748B"/>
    <w:rsid w:val="00B774DB"/>
    <w:rsid w:val="00B777FC"/>
    <w:rsid w:val="00B77F4E"/>
    <w:rsid w:val="00B77F72"/>
    <w:rsid w:val="00B77F74"/>
    <w:rsid w:val="00B8016D"/>
    <w:rsid w:val="00B801A7"/>
    <w:rsid w:val="00B8023E"/>
    <w:rsid w:val="00B802B9"/>
    <w:rsid w:val="00B80343"/>
    <w:rsid w:val="00B80441"/>
    <w:rsid w:val="00B804B4"/>
    <w:rsid w:val="00B804E4"/>
    <w:rsid w:val="00B80610"/>
    <w:rsid w:val="00B8073B"/>
    <w:rsid w:val="00B808DB"/>
    <w:rsid w:val="00B8091F"/>
    <w:rsid w:val="00B809F4"/>
    <w:rsid w:val="00B80A43"/>
    <w:rsid w:val="00B80D59"/>
    <w:rsid w:val="00B80E81"/>
    <w:rsid w:val="00B814A0"/>
    <w:rsid w:val="00B814DC"/>
    <w:rsid w:val="00B815E1"/>
    <w:rsid w:val="00B8161A"/>
    <w:rsid w:val="00B8164F"/>
    <w:rsid w:val="00B81672"/>
    <w:rsid w:val="00B816C0"/>
    <w:rsid w:val="00B81784"/>
    <w:rsid w:val="00B817AD"/>
    <w:rsid w:val="00B818EB"/>
    <w:rsid w:val="00B819E1"/>
    <w:rsid w:val="00B81D80"/>
    <w:rsid w:val="00B81E8F"/>
    <w:rsid w:val="00B8285E"/>
    <w:rsid w:val="00B829CB"/>
    <w:rsid w:val="00B82A19"/>
    <w:rsid w:val="00B82CB7"/>
    <w:rsid w:val="00B82FD6"/>
    <w:rsid w:val="00B83254"/>
    <w:rsid w:val="00B832E8"/>
    <w:rsid w:val="00B83508"/>
    <w:rsid w:val="00B8358B"/>
    <w:rsid w:val="00B83A28"/>
    <w:rsid w:val="00B83A77"/>
    <w:rsid w:val="00B83C11"/>
    <w:rsid w:val="00B83D16"/>
    <w:rsid w:val="00B83DEC"/>
    <w:rsid w:val="00B83DFB"/>
    <w:rsid w:val="00B83E23"/>
    <w:rsid w:val="00B8405A"/>
    <w:rsid w:val="00B843AB"/>
    <w:rsid w:val="00B846A7"/>
    <w:rsid w:val="00B847A3"/>
    <w:rsid w:val="00B847B0"/>
    <w:rsid w:val="00B8480D"/>
    <w:rsid w:val="00B84894"/>
    <w:rsid w:val="00B84AB9"/>
    <w:rsid w:val="00B84B19"/>
    <w:rsid w:val="00B84BF6"/>
    <w:rsid w:val="00B84C24"/>
    <w:rsid w:val="00B84D11"/>
    <w:rsid w:val="00B84F74"/>
    <w:rsid w:val="00B851FE"/>
    <w:rsid w:val="00B8542B"/>
    <w:rsid w:val="00B8558C"/>
    <w:rsid w:val="00B859F8"/>
    <w:rsid w:val="00B85C01"/>
    <w:rsid w:val="00B85C76"/>
    <w:rsid w:val="00B85CFD"/>
    <w:rsid w:val="00B85EF5"/>
    <w:rsid w:val="00B86107"/>
    <w:rsid w:val="00B8623F"/>
    <w:rsid w:val="00B8644C"/>
    <w:rsid w:val="00B8690B"/>
    <w:rsid w:val="00B86930"/>
    <w:rsid w:val="00B86A54"/>
    <w:rsid w:val="00B86C4C"/>
    <w:rsid w:val="00B86E85"/>
    <w:rsid w:val="00B86EA2"/>
    <w:rsid w:val="00B86F25"/>
    <w:rsid w:val="00B8711B"/>
    <w:rsid w:val="00B87363"/>
    <w:rsid w:val="00B87536"/>
    <w:rsid w:val="00B87555"/>
    <w:rsid w:val="00B875E3"/>
    <w:rsid w:val="00B87897"/>
    <w:rsid w:val="00B87A68"/>
    <w:rsid w:val="00B87BE6"/>
    <w:rsid w:val="00B9035C"/>
    <w:rsid w:val="00B903BB"/>
    <w:rsid w:val="00B90C98"/>
    <w:rsid w:val="00B90E3B"/>
    <w:rsid w:val="00B9115C"/>
    <w:rsid w:val="00B9130B"/>
    <w:rsid w:val="00B91342"/>
    <w:rsid w:val="00B91377"/>
    <w:rsid w:val="00B9151F"/>
    <w:rsid w:val="00B9186D"/>
    <w:rsid w:val="00B91AF4"/>
    <w:rsid w:val="00B91D6F"/>
    <w:rsid w:val="00B9236B"/>
    <w:rsid w:val="00B92869"/>
    <w:rsid w:val="00B9294C"/>
    <w:rsid w:val="00B92C1E"/>
    <w:rsid w:val="00B92D39"/>
    <w:rsid w:val="00B92E2A"/>
    <w:rsid w:val="00B92FA9"/>
    <w:rsid w:val="00B93364"/>
    <w:rsid w:val="00B933B1"/>
    <w:rsid w:val="00B9351A"/>
    <w:rsid w:val="00B93578"/>
    <w:rsid w:val="00B939FB"/>
    <w:rsid w:val="00B93B6F"/>
    <w:rsid w:val="00B93C69"/>
    <w:rsid w:val="00B93DB8"/>
    <w:rsid w:val="00B93E0C"/>
    <w:rsid w:val="00B93EE4"/>
    <w:rsid w:val="00B94037"/>
    <w:rsid w:val="00B941B4"/>
    <w:rsid w:val="00B94202"/>
    <w:rsid w:val="00B942E5"/>
    <w:rsid w:val="00B94682"/>
    <w:rsid w:val="00B94691"/>
    <w:rsid w:val="00B9471A"/>
    <w:rsid w:val="00B94A6D"/>
    <w:rsid w:val="00B94CAF"/>
    <w:rsid w:val="00B94F72"/>
    <w:rsid w:val="00B94F9C"/>
    <w:rsid w:val="00B95394"/>
    <w:rsid w:val="00B953CE"/>
    <w:rsid w:val="00B955D4"/>
    <w:rsid w:val="00B95880"/>
    <w:rsid w:val="00B95A7F"/>
    <w:rsid w:val="00B95DAB"/>
    <w:rsid w:val="00B95DD2"/>
    <w:rsid w:val="00B95E06"/>
    <w:rsid w:val="00B95FA5"/>
    <w:rsid w:val="00B9621D"/>
    <w:rsid w:val="00B963D1"/>
    <w:rsid w:val="00B96664"/>
    <w:rsid w:val="00B966EC"/>
    <w:rsid w:val="00B96941"/>
    <w:rsid w:val="00B969DB"/>
    <w:rsid w:val="00B96A15"/>
    <w:rsid w:val="00B96A5D"/>
    <w:rsid w:val="00B96A85"/>
    <w:rsid w:val="00B96CA5"/>
    <w:rsid w:val="00B96D6F"/>
    <w:rsid w:val="00B96DBA"/>
    <w:rsid w:val="00B96E46"/>
    <w:rsid w:val="00B970A4"/>
    <w:rsid w:val="00B971F8"/>
    <w:rsid w:val="00B972E6"/>
    <w:rsid w:val="00B975DD"/>
    <w:rsid w:val="00B9779C"/>
    <w:rsid w:val="00B97802"/>
    <w:rsid w:val="00B9796C"/>
    <w:rsid w:val="00B97D6A"/>
    <w:rsid w:val="00B97DD5"/>
    <w:rsid w:val="00B97DFF"/>
    <w:rsid w:val="00BA00A4"/>
    <w:rsid w:val="00BA03AE"/>
    <w:rsid w:val="00BA04A7"/>
    <w:rsid w:val="00BA0553"/>
    <w:rsid w:val="00BA07D2"/>
    <w:rsid w:val="00BA0810"/>
    <w:rsid w:val="00BA0931"/>
    <w:rsid w:val="00BA0987"/>
    <w:rsid w:val="00BA0B81"/>
    <w:rsid w:val="00BA0D26"/>
    <w:rsid w:val="00BA0E79"/>
    <w:rsid w:val="00BA0F62"/>
    <w:rsid w:val="00BA10C7"/>
    <w:rsid w:val="00BA1235"/>
    <w:rsid w:val="00BA124F"/>
    <w:rsid w:val="00BA1426"/>
    <w:rsid w:val="00BA1682"/>
    <w:rsid w:val="00BA17A1"/>
    <w:rsid w:val="00BA1A63"/>
    <w:rsid w:val="00BA2219"/>
    <w:rsid w:val="00BA2283"/>
    <w:rsid w:val="00BA2367"/>
    <w:rsid w:val="00BA2450"/>
    <w:rsid w:val="00BA2A96"/>
    <w:rsid w:val="00BA2EB7"/>
    <w:rsid w:val="00BA3112"/>
    <w:rsid w:val="00BA3265"/>
    <w:rsid w:val="00BA326D"/>
    <w:rsid w:val="00BA32BB"/>
    <w:rsid w:val="00BA3371"/>
    <w:rsid w:val="00BA350C"/>
    <w:rsid w:val="00BA351E"/>
    <w:rsid w:val="00BA3654"/>
    <w:rsid w:val="00BA39EF"/>
    <w:rsid w:val="00BA3FF1"/>
    <w:rsid w:val="00BA40DA"/>
    <w:rsid w:val="00BA42FF"/>
    <w:rsid w:val="00BA4534"/>
    <w:rsid w:val="00BA459C"/>
    <w:rsid w:val="00BA4647"/>
    <w:rsid w:val="00BA4649"/>
    <w:rsid w:val="00BA47B3"/>
    <w:rsid w:val="00BA4804"/>
    <w:rsid w:val="00BA4934"/>
    <w:rsid w:val="00BA4D14"/>
    <w:rsid w:val="00BA4E1B"/>
    <w:rsid w:val="00BA4E35"/>
    <w:rsid w:val="00BA4EA7"/>
    <w:rsid w:val="00BA5033"/>
    <w:rsid w:val="00BA5774"/>
    <w:rsid w:val="00BA5929"/>
    <w:rsid w:val="00BA5B86"/>
    <w:rsid w:val="00BA5C2F"/>
    <w:rsid w:val="00BA5CC1"/>
    <w:rsid w:val="00BA5D25"/>
    <w:rsid w:val="00BA5D54"/>
    <w:rsid w:val="00BA5E44"/>
    <w:rsid w:val="00BA5E6F"/>
    <w:rsid w:val="00BA607E"/>
    <w:rsid w:val="00BA6472"/>
    <w:rsid w:val="00BA649A"/>
    <w:rsid w:val="00BA6630"/>
    <w:rsid w:val="00BA6905"/>
    <w:rsid w:val="00BA695B"/>
    <w:rsid w:val="00BA6E1A"/>
    <w:rsid w:val="00BA7389"/>
    <w:rsid w:val="00BA77D5"/>
    <w:rsid w:val="00BA7846"/>
    <w:rsid w:val="00BA7B01"/>
    <w:rsid w:val="00BA7D76"/>
    <w:rsid w:val="00BB00ED"/>
    <w:rsid w:val="00BB0573"/>
    <w:rsid w:val="00BB088C"/>
    <w:rsid w:val="00BB0BCE"/>
    <w:rsid w:val="00BB0D01"/>
    <w:rsid w:val="00BB0FBF"/>
    <w:rsid w:val="00BB15F0"/>
    <w:rsid w:val="00BB1674"/>
    <w:rsid w:val="00BB19AF"/>
    <w:rsid w:val="00BB1A50"/>
    <w:rsid w:val="00BB1BFF"/>
    <w:rsid w:val="00BB1CBA"/>
    <w:rsid w:val="00BB1E7D"/>
    <w:rsid w:val="00BB20BE"/>
    <w:rsid w:val="00BB215F"/>
    <w:rsid w:val="00BB22FF"/>
    <w:rsid w:val="00BB250D"/>
    <w:rsid w:val="00BB2515"/>
    <w:rsid w:val="00BB263D"/>
    <w:rsid w:val="00BB2799"/>
    <w:rsid w:val="00BB2818"/>
    <w:rsid w:val="00BB290F"/>
    <w:rsid w:val="00BB2ADD"/>
    <w:rsid w:val="00BB2B91"/>
    <w:rsid w:val="00BB2CD9"/>
    <w:rsid w:val="00BB2E12"/>
    <w:rsid w:val="00BB3353"/>
    <w:rsid w:val="00BB359F"/>
    <w:rsid w:val="00BB36D4"/>
    <w:rsid w:val="00BB36F1"/>
    <w:rsid w:val="00BB3AE1"/>
    <w:rsid w:val="00BB3D81"/>
    <w:rsid w:val="00BB3F89"/>
    <w:rsid w:val="00BB3FB1"/>
    <w:rsid w:val="00BB447C"/>
    <w:rsid w:val="00BB449B"/>
    <w:rsid w:val="00BB44F4"/>
    <w:rsid w:val="00BB466F"/>
    <w:rsid w:val="00BB47EF"/>
    <w:rsid w:val="00BB48A1"/>
    <w:rsid w:val="00BB48FD"/>
    <w:rsid w:val="00BB49E4"/>
    <w:rsid w:val="00BB4A18"/>
    <w:rsid w:val="00BB4AA2"/>
    <w:rsid w:val="00BB4C89"/>
    <w:rsid w:val="00BB55BB"/>
    <w:rsid w:val="00BB55DC"/>
    <w:rsid w:val="00BB58B5"/>
    <w:rsid w:val="00BB595B"/>
    <w:rsid w:val="00BB5BF2"/>
    <w:rsid w:val="00BB5C53"/>
    <w:rsid w:val="00BB5C81"/>
    <w:rsid w:val="00BB5DB1"/>
    <w:rsid w:val="00BB620C"/>
    <w:rsid w:val="00BB624B"/>
    <w:rsid w:val="00BB63B1"/>
    <w:rsid w:val="00BB68CF"/>
    <w:rsid w:val="00BB6973"/>
    <w:rsid w:val="00BB6A68"/>
    <w:rsid w:val="00BB6C07"/>
    <w:rsid w:val="00BB6CEB"/>
    <w:rsid w:val="00BB6D85"/>
    <w:rsid w:val="00BB6EAF"/>
    <w:rsid w:val="00BB707E"/>
    <w:rsid w:val="00BB71B9"/>
    <w:rsid w:val="00BB749B"/>
    <w:rsid w:val="00BB7696"/>
    <w:rsid w:val="00BB7753"/>
    <w:rsid w:val="00BB78C5"/>
    <w:rsid w:val="00BB7E20"/>
    <w:rsid w:val="00BB7FC1"/>
    <w:rsid w:val="00BC017F"/>
    <w:rsid w:val="00BC0653"/>
    <w:rsid w:val="00BC06BD"/>
    <w:rsid w:val="00BC0737"/>
    <w:rsid w:val="00BC0A39"/>
    <w:rsid w:val="00BC0B71"/>
    <w:rsid w:val="00BC0C38"/>
    <w:rsid w:val="00BC111E"/>
    <w:rsid w:val="00BC118E"/>
    <w:rsid w:val="00BC123D"/>
    <w:rsid w:val="00BC1314"/>
    <w:rsid w:val="00BC153E"/>
    <w:rsid w:val="00BC15EF"/>
    <w:rsid w:val="00BC17E6"/>
    <w:rsid w:val="00BC19B3"/>
    <w:rsid w:val="00BC1A46"/>
    <w:rsid w:val="00BC1B4E"/>
    <w:rsid w:val="00BC1D6C"/>
    <w:rsid w:val="00BC1E24"/>
    <w:rsid w:val="00BC23A2"/>
    <w:rsid w:val="00BC242D"/>
    <w:rsid w:val="00BC249A"/>
    <w:rsid w:val="00BC25A3"/>
    <w:rsid w:val="00BC26DE"/>
    <w:rsid w:val="00BC2825"/>
    <w:rsid w:val="00BC2859"/>
    <w:rsid w:val="00BC2883"/>
    <w:rsid w:val="00BC28AE"/>
    <w:rsid w:val="00BC2A62"/>
    <w:rsid w:val="00BC2BE9"/>
    <w:rsid w:val="00BC306C"/>
    <w:rsid w:val="00BC30F8"/>
    <w:rsid w:val="00BC33F0"/>
    <w:rsid w:val="00BC33F2"/>
    <w:rsid w:val="00BC3453"/>
    <w:rsid w:val="00BC356E"/>
    <w:rsid w:val="00BC3838"/>
    <w:rsid w:val="00BC3998"/>
    <w:rsid w:val="00BC3C25"/>
    <w:rsid w:val="00BC3FEE"/>
    <w:rsid w:val="00BC4105"/>
    <w:rsid w:val="00BC4559"/>
    <w:rsid w:val="00BC477D"/>
    <w:rsid w:val="00BC47B7"/>
    <w:rsid w:val="00BC4968"/>
    <w:rsid w:val="00BC4B32"/>
    <w:rsid w:val="00BC4CD6"/>
    <w:rsid w:val="00BC4DDF"/>
    <w:rsid w:val="00BC516B"/>
    <w:rsid w:val="00BC51E7"/>
    <w:rsid w:val="00BC530E"/>
    <w:rsid w:val="00BC540B"/>
    <w:rsid w:val="00BC56D0"/>
    <w:rsid w:val="00BC5725"/>
    <w:rsid w:val="00BC586C"/>
    <w:rsid w:val="00BC5BA4"/>
    <w:rsid w:val="00BC6006"/>
    <w:rsid w:val="00BC61F3"/>
    <w:rsid w:val="00BC639A"/>
    <w:rsid w:val="00BC66D4"/>
    <w:rsid w:val="00BC6728"/>
    <w:rsid w:val="00BC6D3A"/>
    <w:rsid w:val="00BC71AB"/>
    <w:rsid w:val="00BC7434"/>
    <w:rsid w:val="00BC75A0"/>
    <w:rsid w:val="00BC75ED"/>
    <w:rsid w:val="00BC77C9"/>
    <w:rsid w:val="00BC7811"/>
    <w:rsid w:val="00BC79F1"/>
    <w:rsid w:val="00BC7A21"/>
    <w:rsid w:val="00BC7AA3"/>
    <w:rsid w:val="00BC7BBF"/>
    <w:rsid w:val="00BC7EB2"/>
    <w:rsid w:val="00BD0298"/>
    <w:rsid w:val="00BD0362"/>
    <w:rsid w:val="00BD0365"/>
    <w:rsid w:val="00BD03AF"/>
    <w:rsid w:val="00BD04BD"/>
    <w:rsid w:val="00BD0712"/>
    <w:rsid w:val="00BD0C9F"/>
    <w:rsid w:val="00BD0D41"/>
    <w:rsid w:val="00BD0DB0"/>
    <w:rsid w:val="00BD0DD3"/>
    <w:rsid w:val="00BD17CA"/>
    <w:rsid w:val="00BD1A9E"/>
    <w:rsid w:val="00BD1BBE"/>
    <w:rsid w:val="00BD1C3C"/>
    <w:rsid w:val="00BD1C5F"/>
    <w:rsid w:val="00BD1C90"/>
    <w:rsid w:val="00BD1D09"/>
    <w:rsid w:val="00BD1FA0"/>
    <w:rsid w:val="00BD2197"/>
    <w:rsid w:val="00BD2454"/>
    <w:rsid w:val="00BD257D"/>
    <w:rsid w:val="00BD259C"/>
    <w:rsid w:val="00BD27E5"/>
    <w:rsid w:val="00BD2A1D"/>
    <w:rsid w:val="00BD2D54"/>
    <w:rsid w:val="00BD2F10"/>
    <w:rsid w:val="00BD3001"/>
    <w:rsid w:val="00BD3058"/>
    <w:rsid w:val="00BD3093"/>
    <w:rsid w:val="00BD31DD"/>
    <w:rsid w:val="00BD3636"/>
    <w:rsid w:val="00BD3900"/>
    <w:rsid w:val="00BD3F53"/>
    <w:rsid w:val="00BD4083"/>
    <w:rsid w:val="00BD42EB"/>
    <w:rsid w:val="00BD47EB"/>
    <w:rsid w:val="00BD4940"/>
    <w:rsid w:val="00BD4CED"/>
    <w:rsid w:val="00BD4DBE"/>
    <w:rsid w:val="00BD5003"/>
    <w:rsid w:val="00BD5105"/>
    <w:rsid w:val="00BD512C"/>
    <w:rsid w:val="00BD539D"/>
    <w:rsid w:val="00BD580F"/>
    <w:rsid w:val="00BD5A0D"/>
    <w:rsid w:val="00BD5CD4"/>
    <w:rsid w:val="00BD5D95"/>
    <w:rsid w:val="00BD5DAB"/>
    <w:rsid w:val="00BD5EF3"/>
    <w:rsid w:val="00BD5FD6"/>
    <w:rsid w:val="00BD662B"/>
    <w:rsid w:val="00BD6779"/>
    <w:rsid w:val="00BD6950"/>
    <w:rsid w:val="00BD6962"/>
    <w:rsid w:val="00BD6AEB"/>
    <w:rsid w:val="00BD6AEE"/>
    <w:rsid w:val="00BD6D75"/>
    <w:rsid w:val="00BD6E8E"/>
    <w:rsid w:val="00BD6F76"/>
    <w:rsid w:val="00BD6FDE"/>
    <w:rsid w:val="00BD7169"/>
    <w:rsid w:val="00BD730A"/>
    <w:rsid w:val="00BD7450"/>
    <w:rsid w:val="00BD7502"/>
    <w:rsid w:val="00BD7640"/>
    <w:rsid w:val="00BD7772"/>
    <w:rsid w:val="00BD78ED"/>
    <w:rsid w:val="00BD7F77"/>
    <w:rsid w:val="00BE00A6"/>
    <w:rsid w:val="00BE00D7"/>
    <w:rsid w:val="00BE01B1"/>
    <w:rsid w:val="00BE0202"/>
    <w:rsid w:val="00BE02B4"/>
    <w:rsid w:val="00BE02F1"/>
    <w:rsid w:val="00BE040C"/>
    <w:rsid w:val="00BE0619"/>
    <w:rsid w:val="00BE077D"/>
    <w:rsid w:val="00BE08FE"/>
    <w:rsid w:val="00BE0C23"/>
    <w:rsid w:val="00BE0C29"/>
    <w:rsid w:val="00BE0E25"/>
    <w:rsid w:val="00BE103F"/>
    <w:rsid w:val="00BE10F8"/>
    <w:rsid w:val="00BE1462"/>
    <w:rsid w:val="00BE147B"/>
    <w:rsid w:val="00BE154E"/>
    <w:rsid w:val="00BE15CC"/>
    <w:rsid w:val="00BE1647"/>
    <w:rsid w:val="00BE181B"/>
    <w:rsid w:val="00BE1870"/>
    <w:rsid w:val="00BE1929"/>
    <w:rsid w:val="00BE1AE7"/>
    <w:rsid w:val="00BE1B75"/>
    <w:rsid w:val="00BE1E31"/>
    <w:rsid w:val="00BE1FDF"/>
    <w:rsid w:val="00BE2021"/>
    <w:rsid w:val="00BE2169"/>
    <w:rsid w:val="00BE21C4"/>
    <w:rsid w:val="00BE2383"/>
    <w:rsid w:val="00BE25E3"/>
    <w:rsid w:val="00BE2681"/>
    <w:rsid w:val="00BE274C"/>
    <w:rsid w:val="00BE2766"/>
    <w:rsid w:val="00BE2A00"/>
    <w:rsid w:val="00BE2DB9"/>
    <w:rsid w:val="00BE2E5F"/>
    <w:rsid w:val="00BE3314"/>
    <w:rsid w:val="00BE3397"/>
    <w:rsid w:val="00BE33CD"/>
    <w:rsid w:val="00BE3435"/>
    <w:rsid w:val="00BE39FF"/>
    <w:rsid w:val="00BE3A3E"/>
    <w:rsid w:val="00BE3C90"/>
    <w:rsid w:val="00BE420B"/>
    <w:rsid w:val="00BE44CF"/>
    <w:rsid w:val="00BE4797"/>
    <w:rsid w:val="00BE47F7"/>
    <w:rsid w:val="00BE48AF"/>
    <w:rsid w:val="00BE4C79"/>
    <w:rsid w:val="00BE4D0E"/>
    <w:rsid w:val="00BE4DD2"/>
    <w:rsid w:val="00BE4E8E"/>
    <w:rsid w:val="00BE5281"/>
    <w:rsid w:val="00BE54EF"/>
    <w:rsid w:val="00BE55A5"/>
    <w:rsid w:val="00BE58AA"/>
    <w:rsid w:val="00BE5A4C"/>
    <w:rsid w:val="00BE5E1C"/>
    <w:rsid w:val="00BE602B"/>
    <w:rsid w:val="00BE606F"/>
    <w:rsid w:val="00BE6089"/>
    <w:rsid w:val="00BE61F3"/>
    <w:rsid w:val="00BE64C9"/>
    <w:rsid w:val="00BE6541"/>
    <w:rsid w:val="00BE65E1"/>
    <w:rsid w:val="00BE67C1"/>
    <w:rsid w:val="00BE67E0"/>
    <w:rsid w:val="00BE6AD6"/>
    <w:rsid w:val="00BE7025"/>
    <w:rsid w:val="00BE74AF"/>
    <w:rsid w:val="00BE751D"/>
    <w:rsid w:val="00BE757A"/>
    <w:rsid w:val="00BE761E"/>
    <w:rsid w:val="00BE762F"/>
    <w:rsid w:val="00BE7E5C"/>
    <w:rsid w:val="00BE7F66"/>
    <w:rsid w:val="00BE7FC2"/>
    <w:rsid w:val="00BF01BB"/>
    <w:rsid w:val="00BF01C2"/>
    <w:rsid w:val="00BF033D"/>
    <w:rsid w:val="00BF0357"/>
    <w:rsid w:val="00BF0529"/>
    <w:rsid w:val="00BF0556"/>
    <w:rsid w:val="00BF05A4"/>
    <w:rsid w:val="00BF086B"/>
    <w:rsid w:val="00BF094C"/>
    <w:rsid w:val="00BF09C2"/>
    <w:rsid w:val="00BF0CEE"/>
    <w:rsid w:val="00BF0DB0"/>
    <w:rsid w:val="00BF0F29"/>
    <w:rsid w:val="00BF0F44"/>
    <w:rsid w:val="00BF0FF5"/>
    <w:rsid w:val="00BF1196"/>
    <w:rsid w:val="00BF1351"/>
    <w:rsid w:val="00BF155F"/>
    <w:rsid w:val="00BF1709"/>
    <w:rsid w:val="00BF1906"/>
    <w:rsid w:val="00BF1976"/>
    <w:rsid w:val="00BF1CC8"/>
    <w:rsid w:val="00BF1D0F"/>
    <w:rsid w:val="00BF2153"/>
    <w:rsid w:val="00BF2236"/>
    <w:rsid w:val="00BF23B6"/>
    <w:rsid w:val="00BF23EC"/>
    <w:rsid w:val="00BF23FA"/>
    <w:rsid w:val="00BF2422"/>
    <w:rsid w:val="00BF255B"/>
    <w:rsid w:val="00BF26EF"/>
    <w:rsid w:val="00BF27C1"/>
    <w:rsid w:val="00BF2808"/>
    <w:rsid w:val="00BF285E"/>
    <w:rsid w:val="00BF2CED"/>
    <w:rsid w:val="00BF2D88"/>
    <w:rsid w:val="00BF3A18"/>
    <w:rsid w:val="00BF3B11"/>
    <w:rsid w:val="00BF3DAE"/>
    <w:rsid w:val="00BF3E98"/>
    <w:rsid w:val="00BF3EAA"/>
    <w:rsid w:val="00BF4037"/>
    <w:rsid w:val="00BF40EA"/>
    <w:rsid w:val="00BF4377"/>
    <w:rsid w:val="00BF472E"/>
    <w:rsid w:val="00BF48B4"/>
    <w:rsid w:val="00BF4E26"/>
    <w:rsid w:val="00BF5211"/>
    <w:rsid w:val="00BF5350"/>
    <w:rsid w:val="00BF55AD"/>
    <w:rsid w:val="00BF5744"/>
    <w:rsid w:val="00BF5782"/>
    <w:rsid w:val="00BF5A06"/>
    <w:rsid w:val="00BF5A0F"/>
    <w:rsid w:val="00BF5A27"/>
    <w:rsid w:val="00BF5B4A"/>
    <w:rsid w:val="00BF5ED4"/>
    <w:rsid w:val="00BF6582"/>
    <w:rsid w:val="00BF667C"/>
    <w:rsid w:val="00BF68CD"/>
    <w:rsid w:val="00BF6E11"/>
    <w:rsid w:val="00BF6ED2"/>
    <w:rsid w:val="00BF7030"/>
    <w:rsid w:val="00BF7067"/>
    <w:rsid w:val="00BF70AA"/>
    <w:rsid w:val="00BF7119"/>
    <w:rsid w:val="00BF71A8"/>
    <w:rsid w:val="00BF71FD"/>
    <w:rsid w:val="00BF727A"/>
    <w:rsid w:val="00BF72A4"/>
    <w:rsid w:val="00BF74DA"/>
    <w:rsid w:val="00BF7685"/>
    <w:rsid w:val="00BF77AD"/>
    <w:rsid w:val="00BF77C4"/>
    <w:rsid w:val="00BF7830"/>
    <w:rsid w:val="00BF789D"/>
    <w:rsid w:val="00BF78EE"/>
    <w:rsid w:val="00BF7D3C"/>
    <w:rsid w:val="00C0001F"/>
    <w:rsid w:val="00C0038C"/>
    <w:rsid w:val="00C00538"/>
    <w:rsid w:val="00C005C9"/>
    <w:rsid w:val="00C00975"/>
    <w:rsid w:val="00C00B6E"/>
    <w:rsid w:val="00C00CA5"/>
    <w:rsid w:val="00C00CE5"/>
    <w:rsid w:val="00C00E08"/>
    <w:rsid w:val="00C00ECA"/>
    <w:rsid w:val="00C010B7"/>
    <w:rsid w:val="00C010E7"/>
    <w:rsid w:val="00C01161"/>
    <w:rsid w:val="00C011FB"/>
    <w:rsid w:val="00C0123F"/>
    <w:rsid w:val="00C015D2"/>
    <w:rsid w:val="00C01613"/>
    <w:rsid w:val="00C01927"/>
    <w:rsid w:val="00C01956"/>
    <w:rsid w:val="00C01A8F"/>
    <w:rsid w:val="00C01DAE"/>
    <w:rsid w:val="00C01ED6"/>
    <w:rsid w:val="00C0200F"/>
    <w:rsid w:val="00C02205"/>
    <w:rsid w:val="00C0233D"/>
    <w:rsid w:val="00C0240C"/>
    <w:rsid w:val="00C025B4"/>
    <w:rsid w:val="00C02B20"/>
    <w:rsid w:val="00C02CF2"/>
    <w:rsid w:val="00C02DF1"/>
    <w:rsid w:val="00C02E2E"/>
    <w:rsid w:val="00C02E78"/>
    <w:rsid w:val="00C031CA"/>
    <w:rsid w:val="00C031CE"/>
    <w:rsid w:val="00C033A5"/>
    <w:rsid w:val="00C0351C"/>
    <w:rsid w:val="00C038C1"/>
    <w:rsid w:val="00C0399D"/>
    <w:rsid w:val="00C042E0"/>
    <w:rsid w:val="00C042EA"/>
    <w:rsid w:val="00C04386"/>
    <w:rsid w:val="00C043EA"/>
    <w:rsid w:val="00C04432"/>
    <w:rsid w:val="00C04478"/>
    <w:rsid w:val="00C04531"/>
    <w:rsid w:val="00C045DA"/>
    <w:rsid w:val="00C04AAC"/>
    <w:rsid w:val="00C04AB8"/>
    <w:rsid w:val="00C04AF4"/>
    <w:rsid w:val="00C04B0A"/>
    <w:rsid w:val="00C04BDD"/>
    <w:rsid w:val="00C04C8B"/>
    <w:rsid w:val="00C04D83"/>
    <w:rsid w:val="00C0512C"/>
    <w:rsid w:val="00C051FE"/>
    <w:rsid w:val="00C05685"/>
    <w:rsid w:val="00C0569A"/>
    <w:rsid w:val="00C0569B"/>
    <w:rsid w:val="00C0574D"/>
    <w:rsid w:val="00C059A8"/>
    <w:rsid w:val="00C05AD8"/>
    <w:rsid w:val="00C05B75"/>
    <w:rsid w:val="00C05E79"/>
    <w:rsid w:val="00C05FC6"/>
    <w:rsid w:val="00C06068"/>
    <w:rsid w:val="00C061E0"/>
    <w:rsid w:val="00C0627B"/>
    <w:rsid w:val="00C06305"/>
    <w:rsid w:val="00C06467"/>
    <w:rsid w:val="00C066A0"/>
    <w:rsid w:val="00C06710"/>
    <w:rsid w:val="00C06718"/>
    <w:rsid w:val="00C06A18"/>
    <w:rsid w:val="00C06E4E"/>
    <w:rsid w:val="00C06FAB"/>
    <w:rsid w:val="00C06FB1"/>
    <w:rsid w:val="00C07117"/>
    <w:rsid w:val="00C07156"/>
    <w:rsid w:val="00C07303"/>
    <w:rsid w:val="00C07309"/>
    <w:rsid w:val="00C07368"/>
    <w:rsid w:val="00C0764B"/>
    <w:rsid w:val="00C076A6"/>
    <w:rsid w:val="00C07C44"/>
    <w:rsid w:val="00C07CB9"/>
    <w:rsid w:val="00C07D41"/>
    <w:rsid w:val="00C07D85"/>
    <w:rsid w:val="00C07F67"/>
    <w:rsid w:val="00C07F7C"/>
    <w:rsid w:val="00C07FC9"/>
    <w:rsid w:val="00C1004B"/>
    <w:rsid w:val="00C101CA"/>
    <w:rsid w:val="00C10539"/>
    <w:rsid w:val="00C10550"/>
    <w:rsid w:val="00C106DE"/>
    <w:rsid w:val="00C10847"/>
    <w:rsid w:val="00C10C6C"/>
    <w:rsid w:val="00C10E73"/>
    <w:rsid w:val="00C10FCA"/>
    <w:rsid w:val="00C11463"/>
    <w:rsid w:val="00C114C2"/>
    <w:rsid w:val="00C115D6"/>
    <w:rsid w:val="00C117EB"/>
    <w:rsid w:val="00C118CC"/>
    <w:rsid w:val="00C11B24"/>
    <w:rsid w:val="00C11D8D"/>
    <w:rsid w:val="00C12153"/>
    <w:rsid w:val="00C122D5"/>
    <w:rsid w:val="00C125F2"/>
    <w:rsid w:val="00C12AEE"/>
    <w:rsid w:val="00C12B3E"/>
    <w:rsid w:val="00C12B6B"/>
    <w:rsid w:val="00C12F08"/>
    <w:rsid w:val="00C13052"/>
    <w:rsid w:val="00C1310D"/>
    <w:rsid w:val="00C13344"/>
    <w:rsid w:val="00C1354E"/>
    <w:rsid w:val="00C13691"/>
    <w:rsid w:val="00C13799"/>
    <w:rsid w:val="00C13949"/>
    <w:rsid w:val="00C13B07"/>
    <w:rsid w:val="00C13B17"/>
    <w:rsid w:val="00C140A3"/>
    <w:rsid w:val="00C14165"/>
    <w:rsid w:val="00C14287"/>
    <w:rsid w:val="00C14305"/>
    <w:rsid w:val="00C14522"/>
    <w:rsid w:val="00C145B2"/>
    <w:rsid w:val="00C1464D"/>
    <w:rsid w:val="00C1481A"/>
    <w:rsid w:val="00C14848"/>
    <w:rsid w:val="00C14CEB"/>
    <w:rsid w:val="00C14D5B"/>
    <w:rsid w:val="00C14DCE"/>
    <w:rsid w:val="00C14FEA"/>
    <w:rsid w:val="00C151DF"/>
    <w:rsid w:val="00C15429"/>
    <w:rsid w:val="00C155AF"/>
    <w:rsid w:val="00C15695"/>
    <w:rsid w:val="00C159BB"/>
    <w:rsid w:val="00C159D5"/>
    <w:rsid w:val="00C15A9B"/>
    <w:rsid w:val="00C160D8"/>
    <w:rsid w:val="00C161BF"/>
    <w:rsid w:val="00C1631E"/>
    <w:rsid w:val="00C1643D"/>
    <w:rsid w:val="00C16594"/>
    <w:rsid w:val="00C165B4"/>
    <w:rsid w:val="00C165C1"/>
    <w:rsid w:val="00C1668F"/>
    <w:rsid w:val="00C168EA"/>
    <w:rsid w:val="00C16D73"/>
    <w:rsid w:val="00C16D82"/>
    <w:rsid w:val="00C16DAB"/>
    <w:rsid w:val="00C16DC7"/>
    <w:rsid w:val="00C16F64"/>
    <w:rsid w:val="00C1701A"/>
    <w:rsid w:val="00C17026"/>
    <w:rsid w:val="00C17078"/>
    <w:rsid w:val="00C174EA"/>
    <w:rsid w:val="00C1750F"/>
    <w:rsid w:val="00C17611"/>
    <w:rsid w:val="00C1765B"/>
    <w:rsid w:val="00C176A0"/>
    <w:rsid w:val="00C1772D"/>
    <w:rsid w:val="00C1776E"/>
    <w:rsid w:val="00C17A30"/>
    <w:rsid w:val="00C17B19"/>
    <w:rsid w:val="00C17E85"/>
    <w:rsid w:val="00C17F9D"/>
    <w:rsid w:val="00C200A6"/>
    <w:rsid w:val="00C2043B"/>
    <w:rsid w:val="00C20464"/>
    <w:rsid w:val="00C204DE"/>
    <w:rsid w:val="00C2052C"/>
    <w:rsid w:val="00C2063C"/>
    <w:rsid w:val="00C20927"/>
    <w:rsid w:val="00C20A10"/>
    <w:rsid w:val="00C20C49"/>
    <w:rsid w:val="00C20C92"/>
    <w:rsid w:val="00C20CA8"/>
    <w:rsid w:val="00C20DFD"/>
    <w:rsid w:val="00C2101C"/>
    <w:rsid w:val="00C213C8"/>
    <w:rsid w:val="00C2154C"/>
    <w:rsid w:val="00C216E4"/>
    <w:rsid w:val="00C218CE"/>
    <w:rsid w:val="00C21A53"/>
    <w:rsid w:val="00C21B83"/>
    <w:rsid w:val="00C21DAA"/>
    <w:rsid w:val="00C21DD0"/>
    <w:rsid w:val="00C21EB2"/>
    <w:rsid w:val="00C21ED9"/>
    <w:rsid w:val="00C21F30"/>
    <w:rsid w:val="00C22046"/>
    <w:rsid w:val="00C220D7"/>
    <w:rsid w:val="00C221A1"/>
    <w:rsid w:val="00C22376"/>
    <w:rsid w:val="00C22452"/>
    <w:rsid w:val="00C22750"/>
    <w:rsid w:val="00C227BD"/>
    <w:rsid w:val="00C22812"/>
    <w:rsid w:val="00C2288C"/>
    <w:rsid w:val="00C229CB"/>
    <w:rsid w:val="00C22BEA"/>
    <w:rsid w:val="00C23004"/>
    <w:rsid w:val="00C23101"/>
    <w:rsid w:val="00C2335F"/>
    <w:rsid w:val="00C235C1"/>
    <w:rsid w:val="00C235F1"/>
    <w:rsid w:val="00C235F2"/>
    <w:rsid w:val="00C237B4"/>
    <w:rsid w:val="00C237D9"/>
    <w:rsid w:val="00C23C26"/>
    <w:rsid w:val="00C24191"/>
    <w:rsid w:val="00C24248"/>
    <w:rsid w:val="00C242B9"/>
    <w:rsid w:val="00C242FE"/>
    <w:rsid w:val="00C24360"/>
    <w:rsid w:val="00C244C0"/>
    <w:rsid w:val="00C24532"/>
    <w:rsid w:val="00C24AAA"/>
    <w:rsid w:val="00C24B46"/>
    <w:rsid w:val="00C24CB1"/>
    <w:rsid w:val="00C24F44"/>
    <w:rsid w:val="00C250C8"/>
    <w:rsid w:val="00C251B4"/>
    <w:rsid w:val="00C259E4"/>
    <w:rsid w:val="00C25A85"/>
    <w:rsid w:val="00C25B76"/>
    <w:rsid w:val="00C25B9F"/>
    <w:rsid w:val="00C25CF6"/>
    <w:rsid w:val="00C25DB0"/>
    <w:rsid w:val="00C25DDB"/>
    <w:rsid w:val="00C25ED5"/>
    <w:rsid w:val="00C26189"/>
    <w:rsid w:val="00C26412"/>
    <w:rsid w:val="00C26431"/>
    <w:rsid w:val="00C26454"/>
    <w:rsid w:val="00C2654A"/>
    <w:rsid w:val="00C2660B"/>
    <w:rsid w:val="00C26676"/>
    <w:rsid w:val="00C266CD"/>
    <w:rsid w:val="00C2686B"/>
    <w:rsid w:val="00C2692C"/>
    <w:rsid w:val="00C26B76"/>
    <w:rsid w:val="00C26BA0"/>
    <w:rsid w:val="00C26DD3"/>
    <w:rsid w:val="00C26DD7"/>
    <w:rsid w:val="00C26ECE"/>
    <w:rsid w:val="00C26EE4"/>
    <w:rsid w:val="00C26FB2"/>
    <w:rsid w:val="00C271F3"/>
    <w:rsid w:val="00C27294"/>
    <w:rsid w:val="00C273BD"/>
    <w:rsid w:val="00C274F4"/>
    <w:rsid w:val="00C27722"/>
    <w:rsid w:val="00C27A91"/>
    <w:rsid w:val="00C27B29"/>
    <w:rsid w:val="00C27F58"/>
    <w:rsid w:val="00C30307"/>
    <w:rsid w:val="00C304F7"/>
    <w:rsid w:val="00C30545"/>
    <w:rsid w:val="00C3064B"/>
    <w:rsid w:val="00C306F8"/>
    <w:rsid w:val="00C30723"/>
    <w:rsid w:val="00C3072E"/>
    <w:rsid w:val="00C3081F"/>
    <w:rsid w:val="00C30921"/>
    <w:rsid w:val="00C3096B"/>
    <w:rsid w:val="00C30F28"/>
    <w:rsid w:val="00C31687"/>
    <w:rsid w:val="00C31A21"/>
    <w:rsid w:val="00C31AE2"/>
    <w:rsid w:val="00C31CBF"/>
    <w:rsid w:val="00C31DC3"/>
    <w:rsid w:val="00C31DD8"/>
    <w:rsid w:val="00C321A4"/>
    <w:rsid w:val="00C321BD"/>
    <w:rsid w:val="00C3237C"/>
    <w:rsid w:val="00C3249E"/>
    <w:rsid w:val="00C32648"/>
    <w:rsid w:val="00C3267C"/>
    <w:rsid w:val="00C32684"/>
    <w:rsid w:val="00C3281D"/>
    <w:rsid w:val="00C329D0"/>
    <w:rsid w:val="00C32A8C"/>
    <w:rsid w:val="00C32C0E"/>
    <w:rsid w:val="00C32EFB"/>
    <w:rsid w:val="00C32F14"/>
    <w:rsid w:val="00C33198"/>
    <w:rsid w:val="00C33302"/>
    <w:rsid w:val="00C3337D"/>
    <w:rsid w:val="00C33399"/>
    <w:rsid w:val="00C333BE"/>
    <w:rsid w:val="00C3348E"/>
    <w:rsid w:val="00C33504"/>
    <w:rsid w:val="00C33ADB"/>
    <w:rsid w:val="00C33B27"/>
    <w:rsid w:val="00C33E4F"/>
    <w:rsid w:val="00C33F1F"/>
    <w:rsid w:val="00C3400C"/>
    <w:rsid w:val="00C34075"/>
    <w:rsid w:val="00C340BD"/>
    <w:rsid w:val="00C34437"/>
    <w:rsid w:val="00C344E5"/>
    <w:rsid w:val="00C34504"/>
    <w:rsid w:val="00C34694"/>
    <w:rsid w:val="00C346B3"/>
    <w:rsid w:val="00C34972"/>
    <w:rsid w:val="00C34ABF"/>
    <w:rsid w:val="00C34BE1"/>
    <w:rsid w:val="00C34C08"/>
    <w:rsid w:val="00C34C53"/>
    <w:rsid w:val="00C34D4B"/>
    <w:rsid w:val="00C34E4E"/>
    <w:rsid w:val="00C34FDD"/>
    <w:rsid w:val="00C35613"/>
    <w:rsid w:val="00C35664"/>
    <w:rsid w:val="00C359CF"/>
    <w:rsid w:val="00C35B28"/>
    <w:rsid w:val="00C35E43"/>
    <w:rsid w:val="00C35EA7"/>
    <w:rsid w:val="00C3601C"/>
    <w:rsid w:val="00C3623B"/>
    <w:rsid w:val="00C3631A"/>
    <w:rsid w:val="00C36520"/>
    <w:rsid w:val="00C36710"/>
    <w:rsid w:val="00C367A3"/>
    <w:rsid w:val="00C367A9"/>
    <w:rsid w:val="00C36843"/>
    <w:rsid w:val="00C36B59"/>
    <w:rsid w:val="00C36C4B"/>
    <w:rsid w:val="00C36DF4"/>
    <w:rsid w:val="00C36F0B"/>
    <w:rsid w:val="00C3703F"/>
    <w:rsid w:val="00C3711E"/>
    <w:rsid w:val="00C37252"/>
    <w:rsid w:val="00C37339"/>
    <w:rsid w:val="00C3793D"/>
    <w:rsid w:val="00C37AD2"/>
    <w:rsid w:val="00C37D7C"/>
    <w:rsid w:val="00C403B7"/>
    <w:rsid w:val="00C4045F"/>
    <w:rsid w:val="00C40466"/>
    <w:rsid w:val="00C405B9"/>
    <w:rsid w:val="00C40634"/>
    <w:rsid w:val="00C40F13"/>
    <w:rsid w:val="00C411D0"/>
    <w:rsid w:val="00C41240"/>
    <w:rsid w:val="00C41391"/>
    <w:rsid w:val="00C413CA"/>
    <w:rsid w:val="00C41585"/>
    <w:rsid w:val="00C418D3"/>
    <w:rsid w:val="00C41928"/>
    <w:rsid w:val="00C419B4"/>
    <w:rsid w:val="00C419C2"/>
    <w:rsid w:val="00C41EA6"/>
    <w:rsid w:val="00C42116"/>
    <w:rsid w:val="00C42271"/>
    <w:rsid w:val="00C42382"/>
    <w:rsid w:val="00C42417"/>
    <w:rsid w:val="00C425A1"/>
    <w:rsid w:val="00C4272A"/>
    <w:rsid w:val="00C42829"/>
    <w:rsid w:val="00C42889"/>
    <w:rsid w:val="00C42C3D"/>
    <w:rsid w:val="00C42C6D"/>
    <w:rsid w:val="00C42D38"/>
    <w:rsid w:val="00C42E3F"/>
    <w:rsid w:val="00C42F81"/>
    <w:rsid w:val="00C42FC9"/>
    <w:rsid w:val="00C43290"/>
    <w:rsid w:val="00C43340"/>
    <w:rsid w:val="00C43496"/>
    <w:rsid w:val="00C435EA"/>
    <w:rsid w:val="00C435F3"/>
    <w:rsid w:val="00C436FB"/>
    <w:rsid w:val="00C43734"/>
    <w:rsid w:val="00C437DA"/>
    <w:rsid w:val="00C43C5A"/>
    <w:rsid w:val="00C43DEC"/>
    <w:rsid w:val="00C43E67"/>
    <w:rsid w:val="00C441D7"/>
    <w:rsid w:val="00C441F4"/>
    <w:rsid w:val="00C44568"/>
    <w:rsid w:val="00C448FB"/>
    <w:rsid w:val="00C44909"/>
    <w:rsid w:val="00C449F5"/>
    <w:rsid w:val="00C44B13"/>
    <w:rsid w:val="00C44B3B"/>
    <w:rsid w:val="00C44C9B"/>
    <w:rsid w:val="00C44D68"/>
    <w:rsid w:val="00C45088"/>
    <w:rsid w:val="00C4519A"/>
    <w:rsid w:val="00C45241"/>
    <w:rsid w:val="00C45388"/>
    <w:rsid w:val="00C45541"/>
    <w:rsid w:val="00C45861"/>
    <w:rsid w:val="00C458D4"/>
    <w:rsid w:val="00C45E18"/>
    <w:rsid w:val="00C45E3E"/>
    <w:rsid w:val="00C46410"/>
    <w:rsid w:val="00C4655F"/>
    <w:rsid w:val="00C465D8"/>
    <w:rsid w:val="00C46613"/>
    <w:rsid w:val="00C466CB"/>
    <w:rsid w:val="00C467A0"/>
    <w:rsid w:val="00C467B4"/>
    <w:rsid w:val="00C46832"/>
    <w:rsid w:val="00C46972"/>
    <w:rsid w:val="00C46A69"/>
    <w:rsid w:val="00C46AF0"/>
    <w:rsid w:val="00C46B9F"/>
    <w:rsid w:val="00C46C50"/>
    <w:rsid w:val="00C46D54"/>
    <w:rsid w:val="00C46E0E"/>
    <w:rsid w:val="00C47043"/>
    <w:rsid w:val="00C4726E"/>
    <w:rsid w:val="00C47283"/>
    <w:rsid w:val="00C4775A"/>
    <w:rsid w:val="00C477C3"/>
    <w:rsid w:val="00C477EC"/>
    <w:rsid w:val="00C4781D"/>
    <w:rsid w:val="00C47B09"/>
    <w:rsid w:val="00C47CEB"/>
    <w:rsid w:val="00C47E04"/>
    <w:rsid w:val="00C5005E"/>
    <w:rsid w:val="00C50096"/>
    <w:rsid w:val="00C501BF"/>
    <w:rsid w:val="00C50465"/>
    <w:rsid w:val="00C50551"/>
    <w:rsid w:val="00C50569"/>
    <w:rsid w:val="00C505E7"/>
    <w:rsid w:val="00C50896"/>
    <w:rsid w:val="00C50906"/>
    <w:rsid w:val="00C50B39"/>
    <w:rsid w:val="00C50B4C"/>
    <w:rsid w:val="00C50E82"/>
    <w:rsid w:val="00C50EB6"/>
    <w:rsid w:val="00C511D6"/>
    <w:rsid w:val="00C51279"/>
    <w:rsid w:val="00C5165F"/>
    <w:rsid w:val="00C5171D"/>
    <w:rsid w:val="00C51820"/>
    <w:rsid w:val="00C518BC"/>
    <w:rsid w:val="00C51ED6"/>
    <w:rsid w:val="00C52280"/>
    <w:rsid w:val="00C523B2"/>
    <w:rsid w:val="00C5268C"/>
    <w:rsid w:val="00C527CF"/>
    <w:rsid w:val="00C5284C"/>
    <w:rsid w:val="00C5293B"/>
    <w:rsid w:val="00C5297E"/>
    <w:rsid w:val="00C52DE9"/>
    <w:rsid w:val="00C530A1"/>
    <w:rsid w:val="00C534A4"/>
    <w:rsid w:val="00C5359E"/>
    <w:rsid w:val="00C53874"/>
    <w:rsid w:val="00C53BEA"/>
    <w:rsid w:val="00C53CA0"/>
    <w:rsid w:val="00C53DC9"/>
    <w:rsid w:val="00C53DE0"/>
    <w:rsid w:val="00C53E10"/>
    <w:rsid w:val="00C53F45"/>
    <w:rsid w:val="00C54112"/>
    <w:rsid w:val="00C5442C"/>
    <w:rsid w:val="00C54715"/>
    <w:rsid w:val="00C547BF"/>
    <w:rsid w:val="00C549E2"/>
    <w:rsid w:val="00C54BAD"/>
    <w:rsid w:val="00C54C2C"/>
    <w:rsid w:val="00C54C95"/>
    <w:rsid w:val="00C54CFB"/>
    <w:rsid w:val="00C54FBD"/>
    <w:rsid w:val="00C54FEE"/>
    <w:rsid w:val="00C55252"/>
    <w:rsid w:val="00C55668"/>
    <w:rsid w:val="00C55775"/>
    <w:rsid w:val="00C55B3D"/>
    <w:rsid w:val="00C55B44"/>
    <w:rsid w:val="00C55B79"/>
    <w:rsid w:val="00C55E09"/>
    <w:rsid w:val="00C55E55"/>
    <w:rsid w:val="00C55FED"/>
    <w:rsid w:val="00C5619D"/>
    <w:rsid w:val="00C565C4"/>
    <w:rsid w:val="00C56625"/>
    <w:rsid w:val="00C56798"/>
    <w:rsid w:val="00C569FB"/>
    <w:rsid w:val="00C56B07"/>
    <w:rsid w:val="00C56B35"/>
    <w:rsid w:val="00C56C22"/>
    <w:rsid w:val="00C56D31"/>
    <w:rsid w:val="00C56EA4"/>
    <w:rsid w:val="00C57488"/>
    <w:rsid w:val="00C576B8"/>
    <w:rsid w:val="00C576C7"/>
    <w:rsid w:val="00C57715"/>
    <w:rsid w:val="00C57734"/>
    <w:rsid w:val="00C577CC"/>
    <w:rsid w:val="00C57B81"/>
    <w:rsid w:val="00C57EB6"/>
    <w:rsid w:val="00C57F6A"/>
    <w:rsid w:val="00C603B3"/>
    <w:rsid w:val="00C608C3"/>
    <w:rsid w:val="00C60A20"/>
    <w:rsid w:val="00C60B73"/>
    <w:rsid w:val="00C60D52"/>
    <w:rsid w:val="00C60E31"/>
    <w:rsid w:val="00C6101E"/>
    <w:rsid w:val="00C614A0"/>
    <w:rsid w:val="00C61516"/>
    <w:rsid w:val="00C61670"/>
    <w:rsid w:val="00C6168F"/>
    <w:rsid w:val="00C61AD5"/>
    <w:rsid w:val="00C61C8C"/>
    <w:rsid w:val="00C61CE1"/>
    <w:rsid w:val="00C6234D"/>
    <w:rsid w:val="00C62384"/>
    <w:rsid w:val="00C625BC"/>
    <w:rsid w:val="00C627C6"/>
    <w:rsid w:val="00C62ADA"/>
    <w:rsid w:val="00C62AE3"/>
    <w:rsid w:val="00C62B4C"/>
    <w:rsid w:val="00C62CC8"/>
    <w:rsid w:val="00C62E32"/>
    <w:rsid w:val="00C62E7D"/>
    <w:rsid w:val="00C63022"/>
    <w:rsid w:val="00C6310A"/>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362"/>
    <w:rsid w:val="00C6546F"/>
    <w:rsid w:val="00C65752"/>
    <w:rsid w:val="00C65AE3"/>
    <w:rsid w:val="00C65AED"/>
    <w:rsid w:val="00C65B9C"/>
    <w:rsid w:val="00C65CDF"/>
    <w:rsid w:val="00C65D23"/>
    <w:rsid w:val="00C65DBB"/>
    <w:rsid w:val="00C661EE"/>
    <w:rsid w:val="00C6629A"/>
    <w:rsid w:val="00C6670B"/>
    <w:rsid w:val="00C66806"/>
    <w:rsid w:val="00C6690B"/>
    <w:rsid w:val="00C66A58"/>
    <w:rsid w:val="00C66BD9"/>
    <w:rsid w:val="00C66BE7"/>
    <w:rsid w:val="00C67058"/>
    <w:rsid w:val="00C6711B"/>
    <w:rsid w:val="00C67804"/>
    <w:rsid w:val="00C678E9"/>
    <w:rsid w:val="00C67A8C"/>
    <w:rsid w:val="00C67FAE"/>
    <w:rsid w:val="00C67FCD"/>
    <w:rsid w:val="00C700B6"/>
    <w:rsid w:val="00C707AC"/>
    <w:rsid w:val="00C709F2"/>
    <w:rsid w:val="00C70CB7"/>
    <w:rsid w:val="00C710F5"/>
    <w:rsid w:val="00C711A8"/>
    <w:rsid w:val="00C714AF"/>
    <w:rsid w:val="00C714B5"/>
    <w:rsid w:val="00C71839"/>
    <w:rsid w:val="00C71B12"/>
    <w:rsid w:val="00C71B1E"/>
    <w:rsid w:val="00C71C4D"/>
    <w:rsid w:val="00C71E68"/>
    <w:rsid w:val="00C72075"/>
    <w:rsid w:val="00C722B8"/>
    <w:rsid w:val="00C7238E"/>
    <w:rsid w:val="00C7246B"/>
    <w:rsid w:val="00C724E6"/>
    <w:rsid w:val="00C7252F"/>
    <w:rsid w:val="00C726D2"/>
    <w:rsid w:val="00C72767"/>
    <w:rsid w:val="00C72A35"/>
    <w:rsid w:val="00C72D69"/>
    <w:rsid w:val="00C72D8C"/>
    <w:rsid w:val="00C72E31"/>
    <w:rsid w:val="00C73293"/>
    <w:rsid w:val="00C734A1"/>
    <w:rsid w:val="00C734C2"/>
    <w:rsid w:val="00C73514"/>
    <w:rsid w:val="00C73564"/>
    <w:rsid w:val="00C73624"/>
    <w:rsid w:val="00C7375C"/>
    <w:rsid w:val="00C73929"/>
    <w:rsid w:val="00C73B3B"/>
    <w:rsid w:val="00C73DE6"/>
    <w:rsid w:val="00C73EE8"/>
    <w:rsid w:val="00C73F1D"/>
    <w:rsid w:val="00C73FBB"/>
    <w:rsid w:val="00C74014"/>
    <w:rsid w:val="00C742A4"/>
    <w:rsid w:val="00C742F4"/>
    <w:rsid w:val="00C74373"/>
    <w:rsid w:val="00C74411"/>
    <w:rsid w:val="00C747FE"/>
    <w:rsid w:val="00C7480E"/>
    <w:rsid w:val="00C7484D"/>
    <w:rsid w:val="00C74A2D"/>
    <w:rsid w:val="00C74A44"/>
    <w:rsid w:val="00C74F61"/>
    <w:rsid w:val="00C750B7"/>
    <w:rsid w:val="00C750DE"/>
    <w:rsid w:val="00C75272"/>
    <w:rsid w:val="00C75495"/>
    <w:rsid w:val="00C755B1"/>
    <w:rsid w:val="00C7571C"/>
    <w:rsid w:val="00C75988"/>
    <w:rsid w:val="00C75BEE"/>
    <w:rsid w:val="00C75D9E"/>
    <w:rsid w:val="00C75F2C"/>
    <w:rsid w:val="00C7610E"/>
    <w:rsid w:val="00C76286"/>
    <w:rsid w:val="00C765F3"/>
    <w:rsid w:val="00C769FF"/>
    <w:rsid w:val="00C76A69"/>
    <w:rsid w:val="00C76BC4"/>
    <w:rsid w:val="00C76DCF"/>
    <w:rsid w:val="00C77042"/>
    <w:rsid w:val="00C7720E"/>
    <w:rsid w:val="00C7758F"/>
    <w:rsid w:val="00C776AB"/>
    <w:rsid w:val="00C7784B"/>
    <w:rsid w:val="00C7793C"/>
    <w:rsid w:val="00C77D77"/>
    <w:rsid w:val="00C77E6E"/>
    <w:rsid w:val="00C77F60"/>
    <w:rsid w:val="00C800AB"/>
    <w:rsid w:val="00C8018C"/>
    <w:rsid w:val="00C802CE"/>
    <w:rsid w:val="00C8045F"/>
    <w:rsid w:val="00C80715"/>
    <w:rsid w:val="00C807D1"/>
    <w:rsid w:val="00C80819"/>
    <w:rsid w:val="00C80B0E"/>
    <w:rsid w:val="00C80DC9"/>
    <w:rsid w:val="00C810CC"/>
    <w:rsid w:val="00C810D5"/>
    <w:rsid w:val="00C8110A"/>
    <w:rsid w:val="00C81574"/>
    <w:rsid w:val="00C816E9"/>
    <w:rsid w:val="00C817C7"/>
    <w:rsid w:val="00C818B7"/>
    <w:rsid w:val="00C81A56"/>
    <w:rsid w:val="00C81B23"/>
    <w:rsid w:val="00C81B4A"/>
    <w:rsid w:val="00C81B9D"/>
    <w:rsid w:val="00C81C0F"/>
    <w:rsid w:val="00C8234E"/>
    <w:rsid w:val="00C82B02"/>
    <w:rsid w:val="00C82E1A"/>
    <w:rsid w:val="00C831AC"/>
    <w:rsid w:val="00C83252"/>
    <w:rsid w:val="00C83538"/>
    <w:rsid w:val="00C83818"/>
    <w:rsid w:val="00C83DD6"/>
    <w:rsid w:val="00C83F61"/>
    <w:rsid w:val="00C843B0"/>
    <w:rsid w:val="00C843FC"/>
    <w:rsid w:val="00C844CF"/>
    <w:rsid w:val="00C846E4"/>
    <w:rsid w:val="00C84840"/>
    <w:rsid w:val="00C84B9A"/>
    <w:rsid w:val="00C84F07"/>
    <w:rsid w:val="00C84FA4"/>
    <w:rsid w:val="00C8506F"/>
    <w:rsid w:val="00C851FA"/>
    <w:rsid w:val="00C85272"/>
    <w:rsid w:val="00C85333"/>
    <w:rsid w:val="00C85392"/>
    <w:rsid w:val="00C8539F"/>
    <w:rsid w:val="00C85510"/>
    <w:rsid w:val="00C855B8"/>
    <w:rsid w:val="00C856A4"/>
    <w:rsid w:val="00C85D3C"/>
    <w:rsid w:val="00C85DDD"/>
    <w:rsid w:val="00C85EFD"/>
    <w:rsid w:val="00C86206"/>
    <w:rsid w:val="00C864F7"/>
    <w:rsid w:val="00C867AA"/>
    <w:rsid w:val="00C86BC7"/>
    <w:rsid w:val="00C86C13"/>
    <w:rsid w:val="00C86C88"/>
    <w:rsid w:val="00C86DE1"/>
    <w:rsid w:val="00C86F40"/>
    <w:rsid w:val="00C86F91"/>
    <w:rsid w:val="00C870DF"/>
    <w:rsid w:val="00C87119"/>
    <w:rsid w:val="00C8748E"/>
    <w:rsid w:val="00C8774B"/>
    <w:rsid w:val="00C8786E"/>
    <w:rsid w:val="00C87C27"/>
    <w:rsid w:val="00C87DAE"/>
    <w:rsid w:val="00C87DF3"/>
    <w:rsid w:val="00C87E81"/>
    <w:rsid w:val="00C87E90"/>
    <w:rsid w:val="00C901B1"/>
    <w:rsid w:val="00C903E5"/>
    <w:rsid w:val="00C9047B"/>
    <w:rsid w:val="00C904E9"/>
    <w:rsid w:val="00C90796"/>
    <w:rsid w:val="00C90916"/>
    <w:rsid w:val="00C90E00"/>
    <w:rsid w:val="00C91506"/>
    <w:rsid w:val="00C915DD"/>
    <w:rsid w:val="00C916EF"/>
    <w:rsid w:val="00C91984"/>
    <w:rsid w:val="00C91EA9"/>
    <w:rsid w:val="00C920D0"/>
    <w:rsid w:val="00C92182"/>
    <w:rsid w:val="00C921F8"/>
    <w:rsid w:val="00C92261"/>
    <w:rsid w:val="00C922C3"/>
    <w:rsid w:val="00C92746"/>
    <w:rsid w:val="00C928DC"/>
    <w:rsid w:val="00C92A16"/>
    <w:rsid w:val="00C92A9B"/>
    <w:rsid w:val="00C92B2F"/>
    <w:rsid w:val="00C92CAC"/>
    <w:rsid w:val="00C9316B"/>
    <w:rsid w:val="00C932FC"/>
    <w:rsid w:val="00C93428"/>
    <w:rsid w:val="00C93486"/>
    <w:rsid w:val="00C934E5"/>
    <w:rsid w:val="00C93550"/>
    <w:rsid w:val="00C936F8"/>
    <w:rsid w:val="00C9376D"/>
    <w:rsid w:val="00C938BB"/>
    <w:rsid w:val="00C93A6B"/>
    <w:rsid w:val="00C93AC8"/>
    <w:rsid w:val="00C93B32"/>
    <w:rsid w:val="00C93CEB"/>
    <w:rsid w:val="00C93DAA"/>
    <w:rsid w:val="00C93DBB"/>
    <w:rsid w:val="00C93DED"/>
    <w:rsid w:val="00C93F50"/>
    <w:rsid w:val="00C94008"/>
    <w:rsid w:val="00C941A7"/>
    <w:rsid w:val="00C942BC"/>
    <w:rsid w:val="00C943E1"/>
    <w:rsid w:val="00C94517"/>
    <w:rsid w:val="00C9466C"/>
    <w:rsid w:val="00C94794"/>
    <w:rsid w:val="00C94965"/>
    <w:rsid w:val="00C94985"/>
    <w:rsid w:val="00C94990"/>
    <w:rsid w:val="00C949D4"/>
    <w:rsid w:val="00C94BDB"/>
    <w:rsid w:val="00C94C3B"/>
    <w:rsid w:val="00C94DDE"/>
    <w:rsid w:val="00C951FD"/>
    <w:rsid w:val="00C9529F"/>
    <w:rsid w:val="00C952D7"/>
    <w:rsid w:val="00C9556F"/>
    <w:rsid w:val="00C95849"/>
    <w:rsid w:val="00C95A30"/>
    <w:rsid w:val="00C95D94"/>
    <w:rsid w:val="00C95DD1"/>
    <w:rsid w:val="00C96054"/>
    <w:rsid w:val="00C96068"/>
    <w:rsid w:val="00C96085"/>
    <w:rsid w:val="00C96336"/>
    <w:rsid w:val="00C9636A"/>
    <w:rsid w:val="00C963B8"/>
    <w:rsid w:val="00C9648D"/>
    <w:rsid w:val="00C96792"/>
    <w:rsid w:val="00C9697F"/>
    <w:rsid w:val="00C96986"/>
    <w:rsid w:val="00C969A8"/>
    <w:rsid w:val="00C969CA"/>
    <w:rsid w:val="00C96BC2"/>
    <w:rsid w:val="00C96CE1"/>
    <w:rsid w:val="00C96E84"/>
    <w:rsid w:val="00C96ED9"/>
    <w:rsid w:val="00C97048"/>
    <w:rsid w:val="00C97061"/>
    <w:rsid w:val="00C97348"/>
    <w:rsid w:val="00C973DF"/>
    <w:rsid w:val="00C9741B"/>
    <w:rsid w:val="00C97629"/>
    <w:rsid w:val="00C976FB"/>
    <w:rsid w:val="00C977A6"/>
    <w:rsid w:val="00C97981"/>
    <w:rsid w:val="00C979DF"/>
    <w:rsid w:val="00C97ACA"/>
    <w:rsid w:val="00C97AD8"/>
    <w:rsid w:val="00C97C19"/>
    <w:rsid w:val="00C97D30"/>
    <w:rsid w:val="00C97D59"/>
    <w:rsid w:val="00CA0109"/>
    <w:rsid w:val="00CA037D"/>
    <w:rsid w:val="00CA0578"/>
    <w:rsid w:val="00CA068C"/>
    <w:rsid w:val="00CA07F3"/>
    <w:rsid w:val="00CA0831"/>
    <w:rsid w:val="00CA0BB5"/>
    <w:rsid w:val="00CA11D8"/>
    <w:rsid w:val="00CA1388"/>
    <w:rsid w:val="00CA13B8"/>
    <w:rsid w:val="00CA13D4"/>
    <w:rsid w:val="00CA1616"/>
    <w:rsid w:val="00CA1A1B"/>
    <w:rsid w:val="00CA1BB4"/>
    <w:rsid w:val="00CA1D69"/>
    <w:rsid w:val="00CA1E63"/>
    <w:rsid w:val="00CA1F14"/>
    <w:rsid w:val="00CA21C1"/>
    <w:rsid w:val="00CA24F6"/>
    <w:rsid w:val="00CA2875"/>
    <w:rsid w:val="00CA2931"/>
    <w:rsid w:val="00CA2B09"/>
    <w:rsid w:val="00CA2B40"/>
    <w:rsid w:val="00CA2C3A"/>
    <w:rsid w:val="00CA2CC4"/>
    <w:rsid w:val="00CA2F83"/>
    <w:rsid w:val="00CA360F"/>
    <w:rsid w:val="00CA3686"/>
    <w:rsid w:val="00CA3A14"/>
    <w:rsid w:val="00CA3DF6"/>
    <w:rsid w:val="00CA3E49"/>
    <w:rsid w:val="00CA3EB3"/>
    <w:rsid w:val="00CA436E"/>
    <w:rsid w:val="00CA44B8"/>
    <w:rsid w:val="00CA4AC1"/>
    <w:rsid w:val="00CA4B35"/>
    <w:rsid w:val="00CA4B7D"/>
    <w:rsid w:val="00CA4D55"/>
    <w:rsid w:val="00CA4D85"/>
    <w:rsid w:val="00CA504E"/>
    <w:rsid w:val="00CA530C"/>
    <w:rsid w:val="00CA542A"/>
    <w:rsid w:val="00CA554E"/>
    <w:rsid w:val="00CA5591"/>
    <w:rsid w:val="00CA5A07"/>
    <w:rsid w:val="00CA5A7D"/>
    <w:rsid w:val="00CA5BCC"/>
    <w:rsid w:val="00CA5C1A"/>
    <w:rsid w:val="00CA5F87"/>
    <w:rsid w:val="00CA5FD8"/>
    <w:rsid w:val="00CA5FEC"/>
    <w:rsid w:val="00CA6036"/>
    <w:rsid w:val="00CA60FD"/>
    <w:rsid w:val="00CA624F"/>
    <w:rsid w:val="00CA6268"/>
    <w:rsid w:val="00CA630E"/>
    <w:rsid w:val="00CA6620"/>
    <w:rsid w:val="00CA6736"/>
    <w:rsid w:val="00CA6CBD"/>
    <w:rsid w:val="00CA6CF9"/>
    <w:rsid w:val="00CA6D8E"/>
    <w:rsid w:val="00CA6E51"/>
    <w:rsid w:val="00CA70CA"/>
    <w:rsid w:val="00CA733F"/>
    <w:rsid w:val="00CA734E"/>
    <w:rsid w:val="00CA784A"/>
    <w:rsid w:val="00CA7916"/>
    <w:rsid w:val="00CA799E"/>
    <w:rsid w:val="00CA7B34"/>
    <w:rsid w:val="00CA7ED4"/>
    <w:rsid w:val="00CB0420"/>
    <w:rsid w:val="00CB0587"/>
    <w:rsid w:val="00CB0613"/>
    <w:rsid w:val="00CB0692"/>
    <w:rsid w:val="00CB089C"/>
    <w:rsid w:val="00CB0ABE"/>
    <w:rsid w:val="00CB0C49"/>
    <w:rsid w:val="00CB0C91"/>
    <w:rsid w:val="00CB0CFA"/>
    <w:rsid w:val="00CB10B5"/>
    <w:rsid w:val="00CB1104"/>
    <w:rsid w:val="00CB11D3"/>
    <w:rsid w:val="00CB12D5"/>
    <w:rsid w:val="00CB1520"/>
    <w:rsid w:val="00CB15F3"/>
    <w:rsid w:val="00CB172F"/>
    <w:rsid w:val="00CB184D"/>
    <w:rsid w:val="00CB1ACD"/>
    <w:rsid w:val="00CB1D3F"/>
    <w:rsid w:val="00CB1E28"/>
    <w:rsid w:val="00CB1E6E"/>
    <w:rsid w:val="00CB2103"/>
    <w:rsid w:val="00CB2135"/>
    <w:rsid w:val="00CB2428"/>
    <w:rsid w:val="00CB2562"/>
    <w:rsid w:val="00CB26AD"/>
    <w:rsid w:val="00CB26E2"/>
    <w:rsid w:val="00CB2CDF"/>
    <w:rsid w:val="00CB2D5F"/>
    <w:rsid w:val="00CB31C1"/>
    <w:rsid w:val="00CB32F4"/>
    <w:rsid w:val="00CB335E"/>
    <w:rsid w:val="00CB34BA"/>
    <w:rsid w:val="00CB381D"/>
    <w:rsid w:val="00CB388A"/>
    <w:rsid w:val="00CB3A38"/>
    <w:rsid w:val="00CB3B21"/>
    <w:rsid w:val="00CB3B92"/>
    <w:rsid w:val="00CB3BB0"/>
    <w:rsid w:val="00CB3BFF"/>
    <w:rsid w:val="00CB3DA5"/>
    <w:rsid w:val="00CB3E07"/>
    <w:rsid w:val="00CB3F48"/>
    <w:rsid w:val="00CB3FBC"/>
    <w:rsid w:val="00CB45F0"/>
    <w:rsid w:val="00CB46E0"/>
    <w:rsid w:val="00CB477F"/>
    <w:rsid w:val="00CB483D"/>
    <w:rsid w:val="00CB4A30"/>
    <w:rsid w:val="00CB4A73"/>
    <w:rsid w:val="00CB4BCF"/>
    <w:rsid w:val="00CB4C12"/>
    <w:rsid w:val="00CB4C61"/>
    <w:rsid w:val="00CB4EFA"/>
    <w:rsid w:val="00CB4F7A"/>
    <w:rsid w:val="00CB501D"/>
    <w:rsid w:val="00CB5035"/>
    <w:rsid w:val="00CB517A"/>
    <w:rsid w:val="00CB5371"/>
    <w:rsid w:val="00CB5525"/>
    <w:rsid w:val="00CB5800"/>
    <w:rsid w:val="00CB5AB6"/>
    <w:rsid w:val="00CB5AD4"/>
    <w:rsid w:val="00CB5D30"/>
    <w:rsid w:val="00CB5D75"/>
    <w:rsid w:val="00CB60FB"/>
    <w:rsid w:val="00CB6274"/>
    <w:rsid w:val="00CB66E9"/>
    <w:rsid w:val="00CB670B"/>
    <w:rsid w:val="00CB67C4"/>
    <w:rsid w:val="00CB681B"/>
    <w:rsid w:val="00CB6A52"/>
    <w:rsid w:val="00CB6C1B"/>
    <w:rsid w:val="00CB6DD5"/>
    <w:rsid w:val="00CB6FAE"/>
    <w:rsid w:val="00CB701D"/>
    <w:rsid w:val="00CB73B2"/>
    <w:rsid w:val="00CB7508"/>
    <w:rsid w:val="00CB7765"/>
    <w:rsid w:val="00CB7B51"/>
    <w:rsid w:val="00CB7B87"/>
    <w:rsid w:val="00CB7CC2"/>
    <w:rsid w:val="00CB7DA7"/>
    <w:rsid w:val="00CB7F46"/>
    <w:rsid w:val="00CC0292"/>
    <w:rsid w:val="00CC04D8"/>
    <w:rsid w:val="00CC093A"/>
    <w:rsid w:val="00CC0988"/>
    <w:rsid w:val="00CC0A13"/>
    <w:rsid w:val="00CC0BC6"/>
    <w:rsid w:val="00CC0D38"/>
    <w:rsid w:val="00CC0D66"/>
    <w:rsid w:val="00CC0EA5"/>
    <w:rsid w:val="00CC1173"/>
    <w:rsid w:val="00CC13AC"/>
    <w:rsid w:val="00CC1547"/>
    <w:rsid w:val="00CC1A4C"/>
    <w:rsid w:val="00CC1E10"/>
    <w:rsid w:val="00CC1E37"/>
    <w:rsid w:val="00CC1E8C"/>
    <w:rsid w:val="00CC1F76"/>
    <w:rsid w:val="00CC1FA0"/>
    <w:rsid w:val="00CC21D7"/>
    <w:rsid w:val="00CC224C"/>
    <w:rsid w:val="00CC256F"/>
    <w:rsid w:val="00CC2A2D"/>
    <w:rsid w:val="00CC2B04"/>
    <w:rsid w:val="00CC2DB7"/>
    <w:rsid w:val="00CC2E30"/>
    <w:rsid w:val="00CC2F24"/>
    <w:rsid w:val="00CC31E1"/>
    <w:rsid w:val="00CC360D"/>
    <w:rsid w:val="00CC367D"/>
    <w:rsid w:val="00CC36A5"/>
    <w:rsid w:val="00CC39E2"/>
    <w:rsid w:val="00CC3C62"/>
    <w:rsid w:val="00CC3C97"/>
    <w:rsid w:val="00CC3F53"/>
    <w:rsid w:val="00CC40F4"/>
    <w:rsid w:val="00CC46C2"/>
    <w:rsid w:val="00CC470E"/>
    <w:rsid w:val="00CC472A"/>
    <w:rsid w:val="00CC485B"/>
    <w:rsid w:val="00CC49B5"/>
    <w:rsid w:val="00CC4A18"/>
    <w:rsid w:val="00CC4E55"/>
    <w:rsid w:val="00CC4F9A"/>
    <w:rsid w:val="00CC4FAB"/>
    <w:rsid w:val="00CC5260"/>
    <w:rsid w:val="00CC530D"/>
    <w:rsid w:val="00CC55B2"/>
    <w:rsid w:val="00CC56AB"/>
    <w:rsid w:val="00CC57DF"/>
    <w:rsid w:val="00CC5B43"/>
    <w:rsid w:val="00CC5EAA"/>
    <w:rsid w:val="00CC5EEB"/>
    <w:rsid w:val="00CC6122"/>
    <w:rsid w:val="00CC63E5"/>
    <w:rsid w:val="00CC64E6"/>
    <w:rsid w:val="00CC665E"/>
    <w:rsid w:val="00CC6A71"/>
    <w:rsid w:val="00CC6F32"/>
    <w:rsid w:val="00CC72C6"/>
    <w:rsid w:val="00CC7417"/>
    <w:rsid w:val="00CC74E2"/>
    <w:rsid w:val="00CC76C2"/>
    <w:rsid w:val="00CC7A54"/>
    <w:rsid w:val="00CC7C92"/>
    <w:rsid w:val="00CD00F1"/>
    <w:rsid w:val="00CD0267"/>
    <w:rsid w:val="00CD02A5"/>
    <w:rsid w:val="00CD0410"/>
    <w:rsid w:val="00CD0712"/>
    <w:rsid w:val="00CD075C"/>
    <w:rsid w:val="00CD0A14"/>
    <w:rsid w:val="00CD0B83"/>
    <w:rsid w:val="00CD0C96"/>
    <w:rsid w:val="00CD0DE6"/>
    <w:rsid w:val="00CD0F29"/>
    <w:rsid w:val="00CD1880"/>
    <w:rsid w:val="00CD18AB"/>
    <w:rsid w:val="00CD1B0C"/>
    <w:rsid w:val="00CD1B61"/>
    <w:rsid w:val="00CD1DC6"/>
    <w:rsid w:val="00CD1FB7"/>
    <w:rsid w:val="00CD206D"/>
    <w:rsid w:val="00CD2358"/>
    <w:rsid w:val="00CD242D"/>
    <w:rsid w:val="00CD2500"/>
    <w:rsid w:val="00CD2827"/>
    <w:rsid w:val="00CD2A53"/>
    <w:rsid w:val="00CD2D6B"/>
    <w:rsid w:val="00CD2E38"/>
    <w:rsid w:val="00CD2EA0"/>
    <w:rsid w:val="00CD2EFC"/>
    <w:rsid w:val="00CD2F2C"/>
    <w:rsid w:val="00CD2F55"/>
    <w:rsid w:val="00CD30CB"/>
    <w:rsid w:val="00CD31C9"/>
    <w:rsid w:val="00CD32F0"/>
    <w:rsid w:val="00CD3352"/>
    <w:rsid w:val="00CD3653"/>
    <w:rsid w:val="00CD380D"/>
    <w:rsid w:val="00CD38DB"/>
    <w:rsid w:val="00CD3970"/>
    <w:rsid w:val="00CD39D8"/>
    <w:rsid w:val="00CD3D6D"/>
    <w:rsid w:val="00CD4118"/>
    <w:rsid w:val="00CD41A9"/>
    <w:rsid w:val="00CD4356"/>
    <w:rsid w:val="00CD4463"/>
    <w:rsid w:val="00CD448A"/>
    <w:rsid w:val="00CD451F"/>
    <w:rsid w:val="00CD49AE"/>
    <w:rsid w:val="00CD4D32"/>
    <w:rsid w:val="00CD4EEF"/>
    <w:rsid w:val="00CD4F03"/>
    <w:rsid w:val="00CD50CC"/>
    <w:rsid w:val="00CD515E"/>
    <w:rsid w:val="00CD52F4"/>
    <w:rsid w:val="00CD5510"/>
    <w:rsid w:val="00CD56C3"/>
    <w:rsid w:val="00CD5709"/>
    <w:rsid w:val="00CD576D"/>
    <w:rsid w:val="00CD5789"/>
    <w:rsid w:val="00CD5791"/>
    <w:rsid w:val="00CD57EF"/>
    <w:rsid w:val="00CD5AB3"/>
    <w:rsid w:val="00CD5B17"/>
    <w:rsid w:val="00CD5B30"/>
    <w:rsid w:val="00CD5BE8"/>
    <w:rsid w:val="00CD5DA5"/>
    <w:rsid w:val="00CD5E55"/>
    <w:rsid w:val="00CD62B6"/>
    <w:rsid w:val="00CD62DA"/>
    <w:rsid w:val="00CD63D1"/>
    <w:rsid w:val="00CD65FB"/>
    <w:rsid w:val="00CD66D5"/>
    <w:rsid w:val="00CD68FD"/>
    <w:rsid w:val="00CD69D2"/>
    <w:rsid w:val="00CD6AF1"/>
    <w:rsid w:val="00CD6DBD"/>
    <w:rsid w:val="00CD6E78"/>
    <w:rsid w:val="00CD6EF0"/>
    <w:rsid w:val="00CD6F44"/>
    <w:rsid w:val="00CD6FCB"/>
    <w:rsid w:val="00CD7042"/>
    <w:rsid w:val="00CD7087"/>
    <w:rsid w:val="00CD70A8"/>
    <w:rsid w:val="00CD7550"/>
    <w:rsid w:val="00CD75F8"/>
    <w:rsid w:val="00CD7711"/>
    <w:rsid w:val="00CD77FB"/>
    <w:rsid w:val="00CD783B"/>
    <w:rsid w:val="00CD7996"/>
    <w:rsid w:val="00CD7BEA"/>
    <w:rsid w:val="00CD7C75"/>
    <w:rsid w:val="00CD7D93"/>
    <w:rsid w:val="00CE0082"/>
    <w:rsid w:val="00CE0234"/>
    <w:rsid w:val="00CE02B5"/>
    <w:rsid w:val="00CE034C"/>
    <w:rsid w:val="00CE0459"/>
    <w:rsid w:val="00CE04C6"/>
    <w:rsid w:val="00CE0740"/>
    <w:rsid w:val="00CE0959"/>
    <w:rsid w:val="00CE0AAF"/>
    <w:rsid w:val="00CE0D06"/>
    <w:rsid w:val="00CE0F79"/>
    <w:rsid w:val="00CE0FB0"/>
    <w:rsid w:val="00CE1018"/>
    <w:rsid w:val="00CE136E"/>
    <w:rsid w:val="00CE1389"/>
    <w:rsid w:val="00CE17CB"/>
    <w:rsid w:val="00CE18FD"/>
    <w:rsid w:val="00CE19D6"/>
    <w:rsid w:val="00CE19F3"/>
    <w:rsid w:val="00CE1FA7"/>
    <w:rsid w:val="00CE2130"/>
    <w:rsid w:val="00CE213A"/>
    <w:rsid w:val="00CE219D"/>
    <w:rsid w:val="00CE28A7"/>
    <w:rsid w:val="00CE28C4"/>
    <w:rsid w:val="00CE28C8"/>
    <w:rsid w:val="00CE29DC"/>
    <w:rsid w:val="00CE2C87"/>
    <w:rsid w:val="00CE2D7E"/>
    <w:rsid w:val="00CE339D"/>
    <w:rsid w:val="00CE343B"/>
    <w:rsid w:val="00CE363F"/>
    <w:rsid w:val="00CE395B"/>
    <w:rsid w:val="00CE3AA6"/>
    <w:rsid w:val="00CE3EC3"/>
    <w:rsid w:val="00CE3EF2"/>
    <w:rsid w:val="00CE3EF7"/>
    <w:rsid w:val="00CE3F76"/>
    <w:rsid w:val="00CE4194"/>
    <w:rsid w:val="00CE4271"/>
    <w:rsid w:val="00CE4373"/>
    <w:rsid w:val="00CE44E8"/>
    <w:rsid w:val="00CE49D0"/>
    <w:rsid w:val="00CE4AFE"/>
    <w:rsid w:val="00CE4BC6"/>
    <w:rsid w:val="00CE4C21"/>
    <w:rsid w:val="00CE4CC1"/>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96"/>
    <w:rsid w:val="00CE65D5"/>
    <w:rsid w:val="00CE6606"/>
    <w:rsid w:val="00CE66DD"/>
    <w:rsid w:val="00CE6788"/>
    <w:rsid w:val="00CE687C"/>
    <w:rsid w:val="00CE6957"/>
    <w:rsid w:val="00CE6B00"/>
    <w:rsid w:val="00CE6B63"/>
    <w:rsid w:val="00CE6BC1"/>
    <w:rsid w:val="00CE6F2D"/>
    <w:rsid w:val="00CE72D1"/>
    <w:rsid w:val="00CE736D"/>
    <w:rsid w:val="00CE74A8"/>
    <w:rsid w:val="00CE7632"/>
    <w:rsid w:val="00CE76F5"/>
    <w:rsid w:val="00CE7723"/>
    <w:rsid w:val="00CE7883"/>
    <w:rsid w:val="00CE7CAA"/>
    <w:rsid w:val="00CE7CED"/>
    <w:rsid w:val="00CF0023"/>
    <w:rsid w:val="00CF004B"/>
    <w:rsid w:val="00CF012C"/>
    <w:rsid w:val="00CF07E4"/>
    <w:rsid w:val="00CF09B4"/>
    <w:rsid w:val="00CF0A3E"/>
    <w:rsid w:val="00CF111A"/>
    <w:rsid w:val="00CF1192"/>
    <w:rsid w:val="00CF11D6"/>
    <w:rsid w:val="00CF12D9"/>
    <w:rsid w:val="00CF1602"/>
    <w:rsid w:val="00CF1900"/>
    <w:rsid w:val="00CF1A02"/>
    <w:rsid w:val="00CF1A55"/>
    <w:rsid w:val="00CF1C29"/>
    <w:rsid w:val="00CF1D3B"/>
    <w:rsid w:val="00CF23D3"/>
    <w:rsid w:val="00CF2A03"/>
    <w:rsid w:val="00CF2CAD"/>
    <w:rsid w:val="00CF2DDA"/>
    <w:rsid w:val="00CF2E9F"/>
    <w:rsid w:val="00CF35E8"/>
    <w:rsid w:val="00CF36F1"/>
    <w:rsid w:val="00CF3C77"/>
    <w:rsid w:val="00CF3D28"/>
    <w:rsid w:val="00CF3E3E"/>
    <w:rsid w:val="00CF3E55"/>
    <w:rsid w:val="00CF4058"/>
    <w:rsid w:val="00CF4129"/>
    <w:rsid w:val="00CF417B"/>
    <w:rsid w:val="00CF4407"/>
    <w:rsid w:val="00CF4413"/>
    <w:rsid w:val="00CF459B"/>
    <w:rsid w:val="00CF45E6"/>
    <w:rsid w:val="00CF45EC"/>
    <w:rsid w:val="00CF47CF"/>
    <w:rsid w:val="00CF4AED"/>
    <w:rsid w:val="00CF4BF7"/>
    <w:rsid w:val="00CF4FCC"/>
    <w:rsid w:val="00CF5021"/>
    <w:rsid w:val="00CF5067"/>
    <w:rsid w:val="00CF50FF"/>
    <w:rsid w:val="00CF5184"/>
    <w:rsid w:val="00CF519C"/>
    <w:rsid w:val="00CF51FA"/>
    <w:rsid w:val="00CF55AE"/>
    <w:rsid w:val="00CF57D8"/>
    <w:rsid w:val="00CF58E1"/>
    <w:rsid w:val="00CF5AD7"/>
    <w:rsid w:val="00CF5BF7"/>
    <w:rsid w:val="00CF5E44"/>
    <w:rsid w:val="00CF5FBD"/>
    <w:rsid w:val="00CF61AE"/>
    <w:rsid w:val="00CF6328"/>
    <w:rsid w:val="00CF632E"/>
    <w:rsid w:val="00CF63DE"/>
    <w:rsid w:val="00CF6CAB"/>
    <w:rsid w:val="00CF72EA"/>
    <w:rsid w:val="00CF7480"/>
    <w:rsid w:val="00CF76DB"/>
    <w:rsid w:val="00CF7A08"/>
    <w:rsid w:val="00CF7BC9"/>
    <w:rsid w:val="00CF7C42"/>
    <w:rsid w:val="00D004B8"/>
    <w:rsid w:val="00D00578"/>
    <w:rsid w:val="00D00593"/>
    <w:rsid w:val="00D00643"/>
    <w:rsid w:val="00D00702"/>
    <w:rsid w:val="00D007BC"/>
    <w:rsid w:val="00D0082C"/>
    <w:rsid w:val="00D00842"/>
    <w:rsid w:val="00D00995"/>
    <w:rsid w:val="00D00DD0"/>
    <w:rsid w:val="00D00ED8"/>
    <w:rsid w:val="00D00F99"/>
    <w:rsid w:val="00D0100B"/>
    <w:rsid w:val="00D012FB"/>
    <w:rsid w:val="00D0146E"/>
    <w:rsid w:val="00D01607"/>
    <w:rsid w:val="00D01679"/>
    <w:rsid w:val="00D0171F"/>
    <w:rsid w:val="00D019B3"/>
    <w:rsid w:val="00D01B30"/>
    <w:rsid w:val="00D01DEF"/>
    <w:rsid w:val="00D01E1D"/>
    <w:rsid w:val="00D01F24"/>
    <w:rsid w:val="00D0204A"/>
    <w:rsid w:val="00D02077"/>
    <w:rsid w:val="00D0286E"/>
    <w:rsid w:val="00D028F8"/>
    <w:rsid w:val="00D02A8C"/>
    <w:rsid w:val="00D02B5A"/>
    <w:rsid w:val="00D02C14"/>
    <w:rsid w:val="00D02C5C"/>
    <w:rsid w:val="00D02D22"/>
    <w:rsid w:val="00D0333F"/>
    <w:rsid w:val="00D034CA"/>
    <w:rsid w:val="00D03545"/>
    <w:rsid w:val="00D03657"/>
    <w:rsid w:val="00D0365B"/>
    <w:rsid w:val="00D03683"/>
    <w:rsid w:val="00D037A7"/>
    <w:rsid w:val="00D03CA3"/>
    <w:rsid w:val="00D03CBA"/>
    <w:rsid w:val="00D03CD5"/>
    <w:rsid w:val="00D03EAB"/>
    <w:rsid w:val="00D04523"/>
    <w:rsid w:val="00D0456D"/>
    <w:rsid w:val="00D04C48"/>
    <w:rsid w:val="00D04CB0"/>
    <w:rsid w:val="00D05163"/>
    <w:rsid w:val="00D054AC"/>
    <w:rsid w:val="00D05832"/>
    <w:rsid w:val="00D0590C"/>
    <w:rsid w:val="00D05917"/>
    <w:rsid w:val="00D05950"/>
    <w:rsid w:val="00D05A91"/>
    <w:rsid w:val="00D05AF6"/>
    <w:rsid w:val="00D05D07"/>
    <w:rsid w:val="00D05DCB"/>
    <w:rsid w:val="00D05ECC"/>
    <w:rsid w:val="00D05ECE"/>
    <w:rsid w:val="00D060EA"/>
    <w:rsid w:val="00D0632A"/>
    <w:rsid w:val="00D06623"/>
    <w:rsid w:val="00D06637"/>
    <w:rsid w:val="00D069EF"/>
    <w:rsid w:val="00D06BF1"/>
    <w:rsid w:val="00D0706E"/>
    <w:rsid w:val="00D070D4"/>
    <w:rsid w:val="00D07103"/>
    <w:rsid w:val="00D07343"/>
    <w:rsid w:val="00D07405"/>
    <w:rsid w:val="00D0753B"/>
    <w:rsid w:val="00D076DA"/>
    <w:rsid w:val="00D07D28"/>
    <w:rsid w:val="00D07FAB"/>
    <w:rsid w:val="00D07FE9"/>
    <w:rsid w:val="00D10044"/>
    <w:rsid w:val="00D1013A"/>
    <w:rsid w:val="00D101C5"/>
    <w:rsid w:val="00D103BB"/>
    <w:rsid w:val="00D10652"/>
    <w:rsid w:val="00D10703"/>
    <w:rsid w:val="00D10AA8"/>
    <w:rsid w:val="00D10AD1"/>
    <w:rsid w:val="00D10C82"/>
    <w:rsid w:val="00D10D75"/>
    <w:rsid w:val="00D10E32"/>
    <w:rsid w:val="00D1102E"/>
    <w:rsid w:val="00D110CD"/>
    <w:rsid w:val="00D111FA"/>
    <w:rsid w:val="00D112D5"/>
    <w:rsid w:val="00D112FF"/>
    <w:rsid w:val="00D11378"/>
    <w:rsid w:val="00D11702"/>
    <w:rsid w:val="00D11722"/>
    <w:rsid w:val="00D11A15"/>
    <w:rsid w:val="00D11A42"/>
    <w:rsid w:val="00D11B27"/>
    <w:rsid w:val="00D11BFB"/>
    <w:rsid w:val="00D11C36"/>
    <w:rsid w:val="00D11D3B"/>
    <w:rsid w:val="00D11F62"/>
    <w:rsid w:val="00D1210A"/>
    <w:rsid w:val="00D1215C"/>
    <w:rsid w:val="00D122B0"/>
    <w:rsid w:val="00D12314"/>
    <w:rsid w:val="00D124A3"/>
    <w:rsid w:val="00D1251F"/>
    <w:rsid w:val="00D12534"/>
    <w:rsid w:val="00D1263D"/>
    <w:rsid w:val="00D1267D"/>
    <w:rsid w:val="00D126FA"/>
    <w:rsid w:val="00D127A3"/>
    <w:rsid w:val="00D127E3"/>
    <w:rsid w:val="00D12C9B"/>
    <w:rsid w:val="00D12F73"/>
    <w:rsid w:val="00D1316D"/>
    <w:rsid w:val="00D131AA"/>
    <w:rsid w:val="00D13235"/>
    <w:rsid w:val="00D132BD"/>
    <w:rsid w:val="00D1361A"/>
    <w:rsid w:val="00D137E3"/>
    <w:rsid w:val="00D1380C"/>
    <w:rsid w:val="00D13A92"/>
    <w:rsid w:val="00D13B13"/>
    <w:rsid w:val="00D13B83"/>
    <w:rsid w:val="00D13C37"/>
    <w:rsid w:val="00D13D6E"/>
    <w:rsid w:val="00D13D87"/>
    <w:rsid w:val="00D14177"/>
    <w:rsid w:val="00D1430A"/>
    <w:rsid w:val="00D143F2"/>
    <w:rsid w:val="00D14C90"/>
    <w:rsid w:val="00D15157"/>
    <w:rsid w:val="00D15265"/>
    <w:rsid w:val="00D15294"/>
    <w:rsid w:val="00D15456"/>
    <w:rsid w:val="00D155C0"/>
    <w:rsid w:val="00D156A3"/>
    <w:rsid w:val="00D156C5"/>
    <w:rsid w:val="00D15A25"/>
    <w:rsid w:val="00D165CB"/>
    <w:rsid w:val="00D1662D"/>
    <w:rsid w:val="00D166B8"/>
    <w:rsid w:val="00D16709"/>
    <w:rsid w:val="00D1699C"/>
    <w:rsid w:val="00D16A76"/>
    <w:rsid w:val="00D16AB5"/>
    <w:rsid w:val="00D16B68"/>
    <w:rsid w:val="00D16BD4"/>
    <w:rsid w:val="00D16EF7"/>
    <w:rsid w:val="00D16F42"/>
    <w:rsid w:val="00D172F5"/>
    <w:rsid w:val="00D17638"/>
    <w:rsid w:val="00D1799E"/>
    <w:rsid w:val="00D17AC8"/>
    <w:rsid w:val="00D17C7D"/>
    <w:rsid w:val="00D2047A"/>
    <w:rsid w:val="00D209AA"/>
    <w:rsid w:val="00D20A0B"/>
    <w:rsid w:val="00D20CF4"/>
    <w:rsid w:val="00D20D50"/>
    <w:rsid w:val="00D20D8B"/>
    <w:rsid w:val="00D21099"/>
    <w:rsid w:val="00D210DB"/>
    <w:rsid w:val="00D2116C"/>
    <w:rsid w:val="00D21216"/>
    <w:rsid w:val="00D212EB"/>
    <w:rsid w:val="00D215E2"/>
    <w:rsid w:val="00D216B4"/>
    <w:rsid w:val="00D216C3"/>
    <w:rsid w:val="00D216D9"/>
    <w:rsid w:val="00D21F2E"/>
    <w:rsid w:val="00D21FAD"/>
    <w:rsid w:val="00D22027"/>
    <w:rsid w:val="00D22417"/>
    <w:rsid w:val="00D22497"/>
    <w:rsid w:val="00D224AD"/>
    <w:rsid w:val="00D22824"/>
    <w:rsid w:val="00D22911"/>
    <w:rsid w:val="00D22AC5"/>
    <w:rsid w:val="00D22BA1"/>
    <w:rsid w:val="00D22CE4"/>
    <w:rsid w:val="00D22D99"/>
    <w:rsid w:val="00D22E96"/>
    <w:rsid w:val="00D22EF5"/>
    <w:rsid w:val="00D23020"/>
    <w:rsid w:val="00D23174"/>
    <w:rsid w:val="00D231BB"/>
    <w:rsid w:val="00D232CA"/>
    <w:rsid w:val="00D232E9"/>
    <w:rsid w:val="00D23300"/>
    <w:rsid w:val="00D2351D"/>
    <w:rsid w:val="00D23619"/>
    <w:rsid w:val="00D23684"/>
    <w:rsid w:val="00D23709"/>
    <w:rsid w:val="00D23C3A"/>
    <w:rsid w:val="00D23F9D"/>
    <w:rsid w:val="00D23FDF"/>
    <w:rsid w:val="00D242B8"/>
    <w:rsid w:val="00D247BA"/>
    <w:rsid w:val="00D24EC1"/>
    <w:rsid w:val="00D2513E"/>
    <w:rsid w:val="00D251E1"/>
    <w:rsid w:val="00D254D7"/>
    <w:rsid w:val="00D25594"/>
    <w:rsid w:val="00D25630"/>
    <w:rsid w:val="00D257A7"/>
    <w:rsid w:val="00D257F9"/>
    <w:rsid w:val="00D258DF"/>
    <w:rsid w:val="00D25C01"/>
    <w:rsid w:val="00D25E85"/>
    <w:rsid w:val="00D26067"/>
    <w:rsid w:val="00D262DF"/>
    <w:rsid w:val="00D264D0"/>
    <w:rsid w:val="00D26BA9"/>
    <w:rsid w:val="00D26BE4"/>
    <w:rsid w:val="00D26D39"/>
    <w:rsid w:val="00D26F58"/>
    <w:rsid w:val="00D26FC9"/>
    <w:rsid w:val="00D27084"/>
    <w:rsid w:val="00D27115"/>
    <w:rsid w:val="00D27321"/>
    <w:rsid w:val="00D27569"/>
    <w:rsid w:val="00D27710"/>
    <w:rsid w:val="00D27713"/>
    <w:rsid w:val="00D279A8"/>
    <w:rsid w:val="00D27ABE"/>
    <w:rsid w:val="00D27FC8"/>
    <w:rsid w:val="00D300CE"/>
    <w:rsid w:val="00D300E5"/>
    <w:rsid w:val="00D3013B"/>
    <w:rsid w:val="00D301E4"/>
    <w:rsid w:val="00D303AD"/>
    <w:rsid w:val="00D303CB"/>
    <w:rsid w:val="00D30463"/>
    <w:rsid w:val="00D30542"/>
    <w:rsid w:val="00D305B6"/>
    <w:rsid w:val="00D30889"/>
    <w:rsid w:val="00D30B0A"/>
    <w:rsid w:val="00D30B63"/>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79B"/>
    <w:rsid w:val="00D32AD8"/>
    <w:rsid w:val="00D32B7F"/>
    <w:rsid w:val="00D32B8F"/>
    <w:rsid w:val="00D32BF4"/>
    <w:rsid w:val="00D32D4F"/>
    <w:rsid w:val="00D32D83"/>
    <w:rsid w:val="00D32E7B"/>
    <w:rsid w:val="00D33242"/>
    <w:rsid w:val="00D33324"/>
    <w:rsid w:val="00D333FE"/>
    <w:rsid w:val="00D335DA"/>
    <w:rsid w:val="00D33748"/>
    <w:rsid w:val="00D33B68"/>
    <w:rsid w:val="00D33F5B"/>
    <w:rsid w:val="00D34019"/>
    <w:rsid w:val="00D3406F"/>
    <w:rsid w:val="00D34196"/>
    <w:rsid w:val="00D3424D"/>
    <w:rsid w:val="00D3437A"/>
    <w:rsid w:val="00D3446A"/>
    <w:rsid w:val="00D34596"/>
    <w:rsid w:val="00D3459A"/>
    <w:rsid w:val="00D345DD"/>
    <w:rsid w:val="00D347DD"/>
    <w:rsid w:val="00D34860"/>
    <w:rsid w:val="00D34876"/>
    <w:rsid w:val="00D348EA"/>
    <w:rsid w:val="00D34BA1"/>
    <w:rsid w:val="00D34FA1"/>
    <w:rsid w:val="00D35275"/>
    <w:rsid w:val="00D3527F"/>
    <w:rsid w:val="00D356D0"/>
    <w:rsid w:val="00D35779"/>
    <w:rsid w:val="00D35D26"/>
    <w:rsid w:val="00D35D5B"/>
    <w:rsid w:val="00D362AB"/>
    <w:rsid w:val="00D3668D"/>
    <w:rsid w:val="00D36692"/>
    <w:rsid w:val="00D3676C"/>
    <w:rsid w:val="00D368FC"/>
    <w:rsid w:val="00D369F2"/>
    <w:rsid w:val="00D36D8E"/>
    <w:rsid w:val="00D37180"/>
    <w:rsid w:val="00D37184"/>
    <w:rsid w:val="00D372B9"/>
    <w:rsid w:val="00D37538"/>
    <w:rsid w:val="00D378EA"/>
    <w:rsid w:val="00D37A2F"/>
    <w:rsid w:val="00D37DFE"/>
    <w:rsid w:val="00D37E84"/>
    <w:rsid w:val="00D37E9E"/>
    <w:rsid w:val="00D4006C"/>
    <w:rsid w:val="00D4046C"/>
    <w:rsid w:val="00D4055B"/>
    <w:rsid w:val="00D4099B"/>
    <w:rsid w:val="00D40C72"/>
    <w:rsid w:val="00D40E27"/>
    <w:rsid w:val="00D40FB7"/>
    <w:rsid w:val="00D40FE4"/>
    <w:rsid w:val="00D4101A"/>
    <w:rsid w:val="00D4111D"/>
    <w:rsid w:val="00D4129D"/>
    <w:rsid w:val="00D41324"/>
    <w:rsid w:val="00D415ED"/>
    <w:rsid w:val="00D41655"/>
    <w:rsid w:val="00D417F0"/>
    <w:rsid w:val="00D41900"/>
    <w:rsid w:val="00D419BC"/>
    <w:rsid w:val="00D41CC5"/>
    <w:rsid w:val="00D41E51"/>
    <w:rsid w:val="00D41E6B"/>
    <w:rsid w:val="00D41E98"/>
    <w:rsid w:val="00D4205D"/>
    <w:rsid w:val="00D4210D"/>
    <w:rsid w:val="00D42386"/>
    <w:rsid w:val="00D423F1"/>
    <w:rsid w:val="00D42607"/>
    <w:rsid w:val="00D4267D"/>
    <w:rsid w:val="00D42713"/>
    <w:rsid w:val="00D4285F"/>
    <w:rsid w:val="00D4297C"/>
    <w:rsid w:val="00D42AFF"/>
    <w:rsid w:val="00D42B31"/>
    <w:rsid w:val="00D42DDE"/>
    <w:rsid w:val="00D433A2"/>
    <w:rsid w:val="00D43549"/>
    <w:rsid w:val="00D4372E"/>
    <w:rsid w:val="00D439E4"/>
    <w:rsid w:val="00D43DDA"/>
    <w:rsid w:val="00D43E41"/>
    <w:rsid w:val="00D43EC0"/>
    <w:rsid w:val="00D43F65"/>
    <w:rsid w:val="00D43FB2"/>
    <w:rsid w:val="00D4401A"/>
    <w:rsid w:val="00D442C4"/>
    <w:rsid w:val="00D44349"/>
    <w:rsid w:val="00D4434B"/>
    <w:rsid w:val="00D443D8"/>
    <w:rsid w:val="00D44475"/>
    <w:rsid w:val="00D4468E"/>
    <w:rsid w:val="00D446A9"/>
    <w:rsid w:val="00D44705"/>
    <w:rsid w:val="00D4473F"/>
    <w:rsid w:val="00D44D03"/>
    <w:rsid w:val="00D44D9C"/>
    <w:rsid w:val="00D44F5D"/>
    <w:rsid w:val="00D450EF"/>
    <w:rsid w:val="00D4550E"/>
    <w:rsid w:val="00D4579D"/>
    <w:rsid w:val="00D4594F"/>
    <w:rsid w:val="00D45C7B"/>
    <w:rsid w:val="00D45F87"/>
    <w:rsid w:val="00D46044"/>
    <w:rsid w:val="00D4621D"/>
    <w:rsid w:val="00D46414"/>
    <w:rsid w:val="00D46687"/>
    <w:rsid w:val="00D467C4"/>
    <w:rsid w:val="00D4687A"/>
    <w:rsid w:val="00D468B6"/>
    <w:rsid w:val="00D46988"/>
    <w:rsid w:val="00D469FA"/>
    <w:rsid w:val="00D46C07"/>
    <w:rsid w:val="00D46ECB"/>
    <w:rsid w:val="00D46EDB"/>
    <w:rsid w:val="00D477EE"/>
    <w:rsid w:val="00D47938"/>
    <w:rsid w:val="00D479F6"/>
    <w:rsid w:val="00D47B60"/>
    <w:rsid w:val="00D47BB4"/>
    <w:rsid w:val="00D50370"/>
    <w:rsid w:val="00D507C0"/>
    <w:rsid w:val="00D509C3"/>
    <w:rsid w:val="00D50B59"/>
    <w:rsid w:val="00D50BC6"/>
    <w:rsid w:val="00D510CC"/>
    <w:rsid w:val="00D512F8"/>
    <w:rsid w:val="00D5162F"/>
    <w:rsid w:val="00D5180B"/>
    <w:rsid w:val="00D51A3E"/>
    <w:rsid w:val="00D51EF2"/>
    <w:rsid w:val="00D5249B"/>
    <w:rsid w:val="00D5265C"/>
    <w:rsid w:val="00D526B7"/>
    <w:rsid w:val="00D5299D"/>
    <w:rsid w:val="00D52A30"/>
    <w:rsid w:val="00D52AFE"/>
    <w:rsid w:val="00D52B75"/>
    <w:rsid w:val="00D52C30"/>
    <w:rsid w:val="00D52E2A"/>
    <w:rsid w:val="00D52E67"/>
    <w:rsid w:val="00D52F37"/>
    <w:rsid w:val="00D53427"/>
    <w:rsid w:val="00D53BAA"/>
    <w:rsid w:val="00D53DB2"/>
    <w:rsid w:val="00D53E2D"/>
    <w:rsid w:val="00D53E30"/>
    <w:rsid w:val="00D5438A"/>
    <w:rsid w:val="00D5458C"/>
    <w:rsid w:val="00D5460B"/>
    <w:rsid w:val="00D54AEF"/>
    <w:rsid w:val="00D54B22"/>
    <w:rsid w:val="00D54C81"/>
    <w:rsid w:val="00D54CB6"/>
    <w:rsid w:val="00D54E56"/>
    <w:rsid w:val="00D54EBD"/>
    <w:rsid w:val="00D54F28"/>
    <w:rsid w:val="00D55183"/>
    <w:rsid w:val="00D5553D"/>
    <w:rsid w:val="00D558B0"/>
    <w:rsid w:val="00D5591E"/>
    <w:rsid w:val="00D559A3"/>
    <w:rsid w:val="00D55A08"/>
    <w:rsid w:val="00D55A4A"/>
    <w:rsid w:val="00D55BA2"/>
    <w:rsid w:val="00D562DF"/>
    <w:rsid w:val="00D566B0"/>
    <w:rsid w:val="00D566BD"/>
    <w:rsid w:val="00D567A0"/>
    <w:rsid w:val="00D569EE"/>
    <w:rsid w:val="00D56BAA"/>
    <w:rsid w:val="00D56C05"/>
    <w:rsid w:val="00D56DFF"/>
    <w:rsid w:val="00D57213"/>
    <w:rsid w:val="00D5730F"/>
    <w:rsid w:val="00D57372"/>
    <w:rsid w:val="00D57771"/>
    <w:rsid w:val="00D579EF"/>
    <w:rsid w:val="00D57B40"/>
    <w:rsid w:val="00D57C50"/>
    <w:rsid w:val="00D57D1F"/>
    <w:rsid w:val="00D57ED3"/>
    <w:rsid w:val="00D57F1A"/>
    <w:rsid w:val="00D57F89"/>
    <w:rsid w:val="00D602AF"/>
    <w:rsid w:val="00D60330"/>
    <w:rsid w:val="00D6045C"/>
    <w:rsid w:val="00D6047F"/>
    <w:rsid w:val="00D6061F"/>
    <w:rsid w:val="00D60834"/>
    <w:rsid w:val="00D60909"/>
    <w:rsid w:val="00D60D64"/>
    <w:rsid w:val="00D60E7D"/>
    <w:rsid w:val="00D60E80"/>
    <w:rsid w:val="00D60F59"/>
    <w:rsid w:val="00D61209"/>
    <w:rsid w:val="00D6120F"/>
    <w:rsid w:val="00D6189E"/>
    <w:rsid w:val="00D61914"/>
    <w:rsid w:val="00D61949"/>
    <w:rsid w:val="00D61A20"/>
    <w:rsid w:val="00D61AFE"/>
    <w:rsid w:val="00D61B5C"/>
    <w:rsid w:val="00D61C31"/>
    <w:rsid w:val="00D61E49"/>
    <w:rsid w:val="00D620F3"/>
    <w:rsid w:val="00D6215B"/>
    <w:rsid w:val="00D622D8"/>
    <w:rsid w:val="00D6244E"/>
    <w:rsid w:val="00D6265D"/>
    <w:rsid w:val="00D62747"/>
    <w:rsid w:val="00D6276F"/>
    <w:rsid w:val="00D627AF"/>
    <w:rsid w:val="00D62B08"/>
    <w:rsid w:val="00D62BAB"/>
    <w:rsid w:val="00D62C01"/>
    <w:rsid w:val="00D62C15"/>
    <w:rsid w:val="00D62C5F"/>
    <w:rsid w:val="00D62D8A"/>
    <w:rsid w:val="00D62E71"/>
    <w:rsid w:val="00D6360A"/>
    <w:rsid w:val="00D636B0"/>
    <w:rsid w:val="00D63815"/>
    <w:rsid w:val="00D638B8"/>
    <w:rsid w:val="00D63960"/>
    <w:rsid w:val="00D639A8"/>
    <w:rsid w:val="00D63B21"/>
    <w:rsid w:val="00D64019"/>
    <w:rsid w:val="00D6433B"/>
    <w:rsid w:val="00D64545"/>
    <w:rsid w:val="00D645A3"/>
    <w:rsid w:val="00D64635"/>
    <w:rsid w:val="00D64807"/>
    <w:rsid w:val="00D64B94"/>
    <w:rsid w:val="00D64E99"/>
    <w:rsid w:val="00D655D8"/>
    <w:rsid w:val="00D65669"/>
    <w:rsid w:val="00D656A1"/>
    <w:rsid w:val="00D65772"/>
    <w:rsid w:val="00D65819"/>
    <w:rsid w:val="00D65A42"/>
    <w:rsid w:val="00D65B21"/>
    <w:rsid w:val="00D65B61"/>
    <w:rsid w:val="00D65C41"/>
    <w:rsid w:val="00D65EEA"/>
    <w:rsid w:val="00D6640A"/>
    <w:rsid w:val="00D66A8D"/>
    <w:rsid w:val="00D66CEB"/>
    <w:rsid w:val="00D6712C"/>
    <w:rsid w:val="00D675E4"/>
    <w:rsid w:val="00D67763"/>
    <w:rsid w:val="00D678A0"/>
    <w:rsid w:val="00D678CC"/>
    <w:rsid w:val="00D6792F"/>
    <w:rsid w:val="00D6794F"/>
    <w:rsid w:val="00D679E5"/>
    <w:rsid w:val="00D67D84"/>
    <w:rsid w:val="00D67E49"/>
    <w:rsid w:val="00D67F61"/>
    <w:rsid w:val="00D700D8"/>
    <w:rsid w:val="00D700E7"/>
    <w:rsid w:val="00D701B7"/>
    <w:rsid w:val="00D707EE"/>
    <w:rsid w:val="00D70817"/>
    <w:rsid w:val="00D7099C"/>
    <w:rsid w:val="00D70B1E"/>
    <w:rsid w:val="00D70BC5"/>
    <w:rsid w:val="00D70F86"/>
    <w:rsid w:val="00D710C4"/>
    <w:rsid w:val="00D7120F"/>
    <w:rsid w:val="00D71589"/>
    <w:rsid w:val="00D71609"/>
    <w:rsid w:val="00D7163B"/>
    <w:rsid w:val="00D71ABB"/>
    <w:rsid w:val="00D71D97"/>
    <w:rsid w:val="00D71F45"/>
    <w:rsid w:val="00D723C2"/>
    <w:rsid w:val="00D72649"/>
    <w:rsid w:val="00D72885"/>
    <w:rsid w:val="00D72939"/>
    <w:rsid w:val="00D729B5"/>
    <w:rsid w:val="00D72B29"/>
    <w:rsid w:val="00D72BDB"/>
    <w:rsid w:val="00D72D26"/>
    <w:rsid w:val="00D72DE4"/>
    <w:rsid w:val="00D72F6C"/>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556"/>
    <w:rsid w:val="00D745E1"/>
    <w:rsid w:val="00D746BE"/>
    <w:rsid w:val="00D746C7"/>
    <w:rsid w:val="00D7499C"/>
    <w:rsid w:val="00D74A29"/>
    <w:rsid w:val="00D74B9E"/>
    <w:rsid w:val="00D74D3C"/>
    <w:rsid w:val="00D75290"/>
    <w:rsid w:val="00D752BA"/>
    <w:rsid w:val="00D756B2"/>
    <w:rsid w:val="00D7571F"/>
    <w:rsid w:val="00D75931"/>
    <w:rsid w:val="00D75ABF"/>
    <w:rsid w:val="00D75AFE"/>
    <w:rsid w:val="00D75B72"/>
    <w:rsid w:val="00D75B77"/>
    <w:rsid w:val="00D75FD1"/>
    <w:rsid w:val="00D7608C"/>
    <w:rsid w:val="00D7625C"/>
    <w:rsid w:val="00D762CB"/>
    <w:rsid w:val="00D766A2"/>
    <w:rsid w:val="00D767E4"/>
    <w:rsid w:val="00D76914"/>
    <w:rsid w:val="00D76A29"/>
    <w:rsid w:val="00D76A35"/>
    <w:rsid w:val="00D76FA0"/>
    <w:rsid w:val="00D77092"/>
    <w:rsid w:val="00D7710E"/>
    <w:rsid w:val="00D77112"/>
    <w:rsid w:val="00D77349"/>
    <w:rsid w:val="00D7768E"/>
    <w:rsid w:val="00D776E0"/>
    <w:rsid w:val="00D77A35"/>
    <w:rsid w:val="00D77B44"/>
    <w:rsid w:val="00D77E77"/>
    <w:rsid w:val="00D77EC7"/>
    <w:rsid w:val="00D77F40"/>
    <w:rsid w:val="00D80494"/>
    <w:rsid w:val="00D80651"/>
    <w:rsid w:val="00D80BDE"/>
    <w:rsid w:val="00D80DE0"/>
    <w:rsid w:val="00D80E0A"/>
    <w:rsid w:val="00D815F8"/>
    <w:rsid w:val="00D81616"/>
    <w:rsid w:val="00D81620"/>
    <w:rsid w:val="00D8191D"/>
    <w:rsid w:val="00D8192E"/>
    <w:rsid w:val="00D81B70"/>
    <w:rsid w:val="00D81C5B"/>
    <w:rsid w:val="00D8244A"/>
    <w:rsid w:val="00D82636"/>
    <w:rsid w:val="00D8266A"/>
    <w:rsid w:val="00D82977"/>
    <w:rsid w:val="00D82A99"/>
    <w:rsid w:val="00D82D64"/>
    <w:rsid w:val="00D82FE3"/>
    <w:rsid w:val="00D833EB"/>
    <w:rsid w:val="00D83480"/>
    <w:rsid w:val="00D83550"/>
    <w:rsid w:val="00D837A7"/>
    <w:rsid w:val="00D838A5"/>
    <w:rsid w:val="00D83993"/>
    <w:rsid w:val="00D83C98"/>
    <w:rsid w:val="00D83CC1"/>
    <w:rsid w:val="00D83F56"/>
    <w:rsid w:val="00D8439C"/>
    <w:rsid w:val="00D84411"/>
    <w:rsid w:val="00D84566"/>
    <w:rsid w:val="00D845D1"/>
    <w:rsid w:val="00D8466B"/>
    <w:rsid w:val="00D84CFC"/>
    <w:rsid w:val="00D84E07"/>
    <w:rsid w:val="00D84E17"/>
    <w:rsid w:val="00D85080"/>
    <w:rsid w:val="00D85300"/>
    <w:rsid w:val="00D85498"/>
    <w:rsid w:val="00D85513"/>
    <w:rsid w:val="00D85950"/>
    <w:rsid w:val="00D859C0"/>
    <w:rsid w:val="00D85CD5"/>
    <w:rsid w:val="00D85E8D"/>
    <w:rsid w:val="00D85E8E"/>
    <w:rsid w:val="00D860DB"/>
    <w:rsid w:val="00D861F6"/>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71C"/>
    <w:rsid w:val="00D90723"/>
    <w:rsid w:val="00D90941"/>
    <w:rsid w:val="00D90BA3"/>
    <w:rsid w:val="00D90C0A"/>
    <w:rsid w:val="00D90D34"/>
    <w:rsid w:val="00D90EAF"/>
    <w:rsid w:val="00D911A6"/>
    <w:rsid w:val="00D91585"/>
    <w:rsid w:val="00D9159B"/>
    <w:rsid w:val="00D915B6"/>
    <w:rsid w:val="00D9170F"/>
    <w:rsid w:val="00D917EA"/>
    <w:rsid w:val="00D91B5A"/>
    <w:rsid w:val="00D91CAF"/>
    <w:rsid w:val="00D91E99"/>
    <w:rsid w:val="00D91F7D"/>
    <w:rsid w:val="00D91FFE"/>
    <w:rsid w:val="00D92064"/>
    <w:rsid w:val="00D922B0"/>
    <w:rsid w:val="00D92433"/>
    <w:rsid w:val="00D926CA"/>
    <w:rsid w:val="00D927CB"/>
    <w:rsid w:val="00D9287A"/>
    <w:rsid w:val="00D92BB0"/>
    <w:rsid w:val="00D92CCD"/>
    <w:rsid w:val="00D93057"/>
    <w:rsid w:val="00D931A6"/>
    <w:rsid w:val="00D93384"/>
    <w:rsid w:val="00D935DD"/>
    <w:rsid w:val="00D936A9"/>
    <w:rsid w:val="00D937E4"/>
    <w:rsid w:val="00D9392F"/>
    <w:rsid w:val="00D93C11"/>
    <w:rsid w:val="00D93D50"/>
    <w:rsid w:val="00D93EE7"/>
    <w:rsid w:val="00D94094"/>
    <w:rsid w:val="00D940F0"/>
    <w:rsid w:val="00D9470C"/>
    <w:rsid w:val="00D949C8"/>
    <w:rsid w:val="00D94A8D"/>
    <w:rsid w:val="00D94E50"/>
    <w:rsid w:val="00D94E69"/>
    <w:rsid w:val="00D94FA3"/>
    <w:rsid w:val="00D95530"/>
    <w:rsid w:val="00D95548"/>
    <w:rsid w:val="00D95662"/>
    <w:rsid w:val="00D95A6D"/>
    <w:rsid w:val="00D95BFA"/>
    <w:rsid w:val="00D95CB4"/>
    <w:rsid w:val="00D95E21"/>
    <w:rsid w:val="00D95E5E"/>
    <w:rsid w:val="00D95F89"/>
    <w:rsid w:val="00D961A5"/>
    <w:rsid w:val="00D963A3"/>
    <w:rsid w:val="00D96713"/>
    <w:rsid w:val="00D96E39"/>
    <w:rsid w:val="00D96EAE"/>
    <w:rsid w:val="00D96FD8"/>
    <w:rsid w:val="00D970B5"/>
    <w:rsid w:val="00D97497"/>
    <w:rsid w:val="00D974E2"/>
    <w:rsid w:val="00D9760C"/>
    <w:rsid w:val="00D9782B"/>
    <w:rsid w:val="00D979CF"/>
    <w:rsid w:val="00D97F01"/>
    <w:rsid w:val="00DA0061"/>
    <w:rsid w:val="00DA073C"/>
    <w:rsid w:val="00DA0ADD"/>
    <w:rsid w:val="00DA0AEF"/>
    <w:rsid w:val="00DA0CA2"/>
    <w:rsid w:val="00DA0D45"/>
    <w:rsid w:val="00DA0DD2"/>
    <w:rsid w:val="00DA0E33"/>
    <w:rsid w:val="00DA0EEF"/>
    <w:rsid w:val="00DA10B2"/>
    <w:rsid w:val="00DA11B5"/>
    <w:rsid w:val="00DA11BE"/>
    <w:rsid w:val="00DA1366"/>
    <w:rsid w:val="00DA14B4"/>
    <w:rsid w:val="00DA14F8"/>
    <w:rsid w:val="00DA16EB"/>
    <w:rsid w:val="00DA1B49"/>
    <w:rsid w:val="00DA1DA4"/>
    <w:rsid w:val="00DA1E73"/>
    <w:rsid w:val="00DA2288"/>
    <w:rsid w:val="00DA2322"/>
    <w:rsid w:val="00DA25E2"/>
    <w:rsid w:val="00DA2805"/>
    <w:rsid w:val="00DA2989"/>
    <w:rsid w:val="00DA2A24"/>
    <w:rsid w:val="00DA2A47"/>
    <w:rsid w:val="00DA2AF5"/>
    <w:rsid w:val="00DA2CF9"/>
    <w:rsid w:val="00DA2DFE"/>
    <w:rsid w:val="00DA306B"/>
    <w:rsid w:val="00DA330C"/>
    <w:rsid w:val="00DA35EB"/>
    <w:rsid w:val="00DA39F2"/>
    <w:rsid w:val="00DA3B8E"/>
    <w:rsid w:val="00DA3B94"/>
    <w:rsid w:val="00DA3EAF"/>
    <w:rsid w:val="00DA3FC7"/>
    <w:rsid w:val="00DA40A5"/>
    <w:rsid w:val="00DA410C"/>
    <w:rsid w:val="00DA4343"/>
    <w:rsid w:val="00DA4389"/>
    <w:rsid w:val="00DA45E3"/>
    <w:rsid w:val="00DA49AF"/>
    <w:rsid w:val="00DA4CFB"/>
    <w:rsid w:val="00DA4F2F"/>
    <w:rsid w:val="00DA500C"/>
    <w:rsid w:val="00DA5148"/>
    <w:rsid w:val="00DA526D"/>
    <w:rsid w:val="00DA53B3"/>
    <w:rsid w:val="00DA53E8"/>
    <w:rsid w:val="00DA54A3"/>
    <w:rsid w:val="00DA54EE"/>
    <w:rsid w:val="00DA5C25"/>
    <w:rsid w:val="00DA5D24"/>
    <w:rsid w:val="00DA5D35"/>
    <w:rsid w:val="00DA5EFE"/>
    <w:rsid w:val="00DA6169"/>
    <w:rsid w:val="00DA623A"/>
    <w:rsid w:val="00DA62BA"/>
    <w:rsid w:val="00DA66A3"/>
    <w:rsid w:val="00DA6886"/>
    <w:rsid w:val="00DA6B14"/>
    <w:rsid w:val="00DA6B53"/>
    <w:rsid w:val="00DA718C"/>
    <w:rsid w:val="00DA73AD"/>
    <w:rsid w:val="00DA7507"/>
    <w:rsid w:val="00DA773C"/>
    <w:rsid w:val="00DA7914"/>
    <w:rsid w:val="00DA7BA1"/>
    <w:rsid w:val="00DA7EA7"/>
    <w:rsid w:val="00DA7FF6"/>
    <w:rsid w:val="00DB00B6"/>
    <w:rsid w:val="00DB0198"/>
    <w:rsid w:val="00DB06A7"/>
    <w:rsid w:val="00DB08B6"/>
    <w:rsid w:val="00DB0992"/>
    <w:rsid w:val="00DB099D"/>
    <w:rsid w:val="00DB0A51"/>
    <w:rsid w:val="00DB0B62"/>
    <w:rsid w:val="00DB0BA3"/>
    <w:rsid w:val="00DB0C5F"/>
    <w:rsid w:val="00DB0C7A"/>
    <w:rsid w:val="00DB0D42"/>
    <w:rsid w:val="00DB0E67"/>
    <w:rsid w:val="00DB12C4"/>
    <w:rsid w:val="00DB1354"/>
    <w:rsid w:val="00DB1474"/>
    <w:rsid w:val="00DB1725"/>
    <w:rsid w:val="00DB17DF"/>
    <w:rsid w:val="00DB1962"/>
    <w:rsid w:val="00DB1A18"/>
    <w:rsid w:val="00DB1AA2"/>
    <w:rsid w:val="00DB1AFD"/>
    <w:rsid w:val="00DB1D92"/>
    <w:rsid w:val="00DB1E6F"/>
    <w:rsid w:val="00DB1F58"/>
    <w:rsid w:val="00DB20FA"/>
    <w:rsid w:val="00DB214E"/>
    <w:rsid w:val="00DB2428"/>
    <w:rsid w:val="00DB2585"/>
    <w:rsid w:val="00DB26BE"/>
    <w:rsid w:val="00DB2D1B"/>
    <w:rsid w:val="00DB2E96"/>
    <w:rsid w:val="00DB2F5D"/>
    <w:rsid w:val="00DB2F8B"/>
    <w:rsid w:val="00DB3050"/>
    <w:rsid w:val="00DB350E"/>
    <w:rsid w:val="00DB3517"/>
    <w:rsid w:val="00DB3812"/>
    <w:rsid w:val="00DB3D83"/>
    <w:rsid w:val="00DB3F7A"/>
    <w:rsid w:val="00DB40F4"/>
    <w:rsid w:val="00DB4150"/>
    <w:rsid w:val="00DB4413"/>
    <w:rsid w:val="00DB4451"/>
    <w:rsid w:val="00DB445B"/>
    <w:rsid w:val="00DB468C"/>
    <w:rsid w:val="00DB482D"/>
    <w:rsid w:val="00DB4A68"/>
    <w:rsid w:val="00DB4B4E"/>
    <w:rsid w:val="00DB4BFD"/>
    <w:rsid w:val="00DB4C6D"/>
    <w:rsid w:val="00DB4DFC"/>
    <w:rsid w:val="00DB503D"/>
    <w:rsid w:val="00DB5131"/>
    <w:rsid w:val="00DB535C"/>
    <w:rsid w:val="00DB5424"/>
    <w:rsid w:val="00DB5E8B"/>
    <w:rsid w:val="00DB609C"/>
    <w:rsid w:val="00DB6407"/>
    <w:rsid w:val="00DB64D6"/>
    <w:rsid w:val="00DB65E5"/>
    <w:rsid w:val="00DB670E"/>
    <w:rsid w:val="00DB6792"/>
    <w:rsid w:val="00DB681D"/>
    <w:rsid w:val="00DB6DA7"/>
    <w:rsid w:val="00DB6E10"/>
    <w:rsid w:val="00DB7056"/>
    <w:rsid w:val="00DB7062"/>
    <w:rsid w:val="00DB7082"/>
    <w:rsid w:val="00DB71BB"/>
    <w:rsid w:val="00DB71DA"/>
    <w:rsid w:val="00DB7419"/>
    <w:rsid w:val="00DB7688"/>
    <w:rsid w:val="00DB7812"/>
    <w:rsid w:val="00DB78C8"/>
    <w:rsid w:val="00DB7A96"/>
    <w:rsid w:val="00DB7EA0"/>
    <w:rsid w:val="00DC0015"/>
    <w:rsid w:val="00DC027F"/>
    <w:rsid w:val="00DC03B0"/>
    <w:rsid w:val="00DC03F0"/>
    <w:rsid w:val="00DC05D2"/>
    <w:rsid w:val="00DC0706"/>
    <w:rsid w:val="00DC09E2"/>
    <w:rsid w:val="00DC09E9"/>
    <w:rsid w:val="00DC0BE7"/>
    <w:rsid w:val="00DC0E6E"/>
    <w:rsid w:val="00DC0EFE"/>
    <w:rsid w:val="00DC0F7F"/>
    <w:rsid w:val="00DC103F"/>
    <w:rsid w:val="00DC1152"/>
    <w:rsid w:val="00DC1372"/>
    <w:rsid w:val="00DC1469"/>
    <w:rsid w:val="00DC1660"/>
    <w:rsid w:val="00DC1741"/>
    <w:rsid w:val="00DC18C2"/>
    <w:rsid w:val="00DC1A08"/>
    <w:rsid w:val="00DC1A21"/>
    <w:rsid w:val="00DC1A92"/>
    <w:rsid w:val="00DC1C51"/>
    <w:rsid w:val="00DC1D6B"/>
    <w:rsid w:val="00DC1E5D"/>
    <w:rsid w:val="00DC1EA5"/>
    <w:rsid w:val="00DC2068"/>
    <w:rsid w:val="00DC208A"/>
    <w:rsid w:val="00DC20BC"/>
    <w:rsid w:val="00DC21F7"/>
    <w:rsid w:val="00DC25DE"/>
    <w:rsid w:val="00DC2ABC"/>
    <w:rsid w:val="00DC2B21"/>
    <w:rsid w:val="00DC2C2F"/>
    <w:rsid w:val="00DC2EAE"/>
    <w:rsid w:val="00DC2F0C"/>
    <w:rsid w:val="00DC2FE7"/>
    <w:rsid w:val="00DC317C"/>
    <w:rsid w:val="00DC31D4"/>
    <w:rsid w:val="00DC3264"/>
    <w:rsid w:val="00DC34F9"/>
    <w:rsid w:val="00DC37C9"/>
    <w:rsid w:val="00DC38AB"/>
    <w:rsid w:val="00DC38ED"/>
    <w:rsid w:val="00DC399B"/>
    <w:rsid w:val="00DC3B3F"/>
    <w:rsid w:val="00DC3BA7"/>
    <w:rsid w:val="00DC3BCA"/>
    <w:rsid w:val="00DC3D3F"/>
    <w:rsid w:val="00DC3DE6"/>
    <w:rsid w:val="00DC3F22"/>
    <w:rsid w:val="00DC401F"/>
    <w:rsid w:val="00DC4383"/>
    <w:rsid w:val="00DC43AE"/>
    <w:rsid w:val="00DC4406"/>
    <w:rsid w:val="00DC48D0"/>
    <w:rsid w:val="00DC4A30"/>
    <w:rsid w:val="00DC4FA7"/>
    <w:rsid w:val="00DC5067"/>
    <w:rsid w:val="00DC507D"/>
    <w:rsid w:val="00DC5175"/>
    <w:rsid w:val="00DC5418"/>
    <w:rsid w:val="00DC5617"/>
    <w:rsid w:val="00DC58D5"/>
    <w:rsid w:val="00DC5940"/>
    <w:rsid w:val="00DC59A5"/>
    <w:rsid w:val="00DC5B19"/>
    <w:rsid w:val="00DC5D56"/>
    <w:rsid w:val="00DC5F88"/>
    <w:rsid w:val="00DC6068"/>
    <w:rsid w:val="00DC607C"/>
    <w:rsid w:val="00DC6163"/>
    <w:rsid w:val="00DC6196"/>
    <w:rsid w:val="00DC62E7"/>
    <w:rsid w:val="00DC637F"/>
    <w:rsid w:val="00DC63C5"/>
    <w:rsid w:val="00DC6604"/>
    <w:rsid w:val="00DC679E"/>
    <w:rsid w:val="00DC684B"/>
    <w:rsid w:val="00DC6901"/>
    <w:rsid w:val="00DC6BA2"/>
    <w:rsid w:val="00DC6C95"/>
    <w:rsid w:val="00DC70B5"/>
    <w:rsid w:val="00DC7382"/>
    <w:rsid w:val="00DC739B"/>
    <w:rsid w:val="00DC73C4"/>
    <w:rsid w:val="00DC7C6B"/>
    <w:rsid w:val="00DC7D16"/>
    <w:rsid w:val="00DD009A"/>
    <w:rsid w:val="00DD02E6"/>
    <w:rsid w:val="00DD03A5"/>
    <w:rsid w:val="00DD0475"/>
    <w:rsid w:val="00DD04DF"/>
    <w:rsid w:val="00DD089C"/>
    <w:rsid w:val="00DD0991"/>
    <w:rsid w:val="00DD0D84"/>
    <w:rsid w:val="00DD0D99"/>
    <w:rsid w:val="00DD0FF9"/>
    <w:rsid w:val="00DD12F1"/>
    <w:rsid w:val="00DD1748"/>
    <w:rsid w:val="00DD19DD"/>
    <w:rsid w:val="00DD1B9A"/>
    <w:rsid w:val="00DD1C5A"/>
    <w:rsid w:val="00DD21AC"/>
    <w:rsid w:val="00DD21B7"/>
    <w:rsid w:val="00DD22A1"/>
    <w:rsid w:val="00DD2330"/>
    <w:rsid w:val="00DD2522"/>
    <w:rsid w:val="00DD25B3"/>
    <w:rsid w:val="00DD275F"/>
    <w:rsid w:val="00DD2845"/>
    <w:rsid w:val="00DD2967"/>
    <w:rsid w:val="00DD2986"/>
    <w:rsid w:val="00DD2A3A"/>
    <w:rsid w:val="00DD2A8E"/>
    <w:rsid w:val="00DD2C44"/>
    <w:rsid w:val="00DD2DAE"/>
    <w:rsid w:val="00DD2DCE"/>
    <w:rsid w:val="00DD2EC3"/>
    <w:rsid w:val="00DD304E"/>
    <w:rsid w:val="00DD30BA"/>
    <w:rsid w:val="00DD33F7"/>
    <w:rsid w:val="00DD3425"/>
    <w:rsid w:val="00DD350F"/>
    <w:rsid w:val="00DD3860"/>
    <w:rsid w:val="00DD3CC6"/>
    <w:rsid w:val="00DD3EE0"/>
    <w:rsid w:val="00DD3F9E"/>
    <w:rsid w:val="00DD42D7"/>
    <w:rsid w:val="00DD4321"/>
    <w:rsid w:val="00DD47E9"/>
    <w:rsid w:val="00DD47FB"/>
    <w:rsid w:val="00DD48C1"/>
    <w:rsid w:val="00DD4944"/>
    <w:rsid w:val="00DD4961"/>
    <w:rsid w:val="00DD4F35"/>
    <w:rsid w:val="00DD503B"/>
    <w:rsid w:val="00DD504C"/>
    <w:rsid w:val="00DD50F3"/>
    <w:rsid w:val="00DD52F1"/>
    <w:rsid w:val="00DD5420"/>
    <w:rsid w:val="00DD54AB"/>
    <w:rsid w:val="00DD578F"/>
    <w:rsid w:val="00DD5870"/>
    <w:rsid w:val="00DD5A14"/>
    <w:rsid w:val="00DD5BBF"/>
    <w:rsid w:val="00DD5D2E"/>
    <w:rsid w:val="00DD612D"/>
    <w:rsid w:val="00DD646A"/>
    <w:rsid w:val="00DD66CA"/>
    <w:rsid w:val="00DD69D3"/>
    <w:rsid w:val="00DD6DED"/>
    <w:rsid w:val="00DD6E01"/>
    <w:rsid w:val="00DD6F74"/>
    <w:rsid w:val="00DD7059"/>
    <w:rsid w:val="00DD729C"/>
    <w:rsid w:val="00DD7717"/>
    <w:rsid w:val="00DD778A"/>
    <w:rsid w:val="00DD7800"/>
    <w:rsid w:val="00DD7864"/>
    <w:rsid w:val="00DD79F3"/>
    <w:rsid w:val="00DD7A8C"/>
    <w:rsid w:val="00DD7C88"/>
    <w:rsid w:val="00DD7DA7"/>
    <w:rsid w:val="00DE0396"/>
    <w:rsid w:val="00DE053C"/>
    <w:rsid w:val="00DE094C"/>
    <w:rsid w:val="00DE095C"/>
    <w:rsid w:val="00DE0BE3"/>
    <w:rsid w:val="00DE10EB"/>
    <w:rsid w:val="00DE11DB"/>
    <w:rsid w:val="00DE120F"/>
    <w:rsid w:val="00DE1260"/>
    <w:rsid w:val="00DE127A"/>
    <w:rsid w:val="00DE1409"/>
    <w:rsid w:val="00DE143B"/>
    <w:rsid w:val="00DE1640"/>
    <w:rsid w:val="00DE17C2"/>
    <w:rsid w:val="00DE1A48"/>
    <w:rsid w:val="00DE1BB7"/>
    <w:rsid w:val="00DE269E"/>
    <w:rsid w:val="00DE2C38"/>
    <w:rsid w:val="00DE2D56"/>
    <w:rsid w:val="00DE2D58"/>
    <w:rsid w:val="00DE30A9"/>
    <w:rsid w:val="00DE31C7"/>
    <w:rsid w:val="00DE3372"/>
    <w:rsid w:val="00DE3457"/>
    <w:rsid w:val="00DE3554"/>
    <w:rsid w:val="00DE366B"/>
    <w:rsid w:val="00DE371F"/>
    <w:rsid w:val="00DE3827"/>
    <w:rsid w:val="00DE3AFC"/>
    <w:rsid w:val="00DE3B84"/>
    <w:rsid w:val="00DE3BC5"/>
    <w:rsid w:val="00DE3DCF"/>
    <w:rsid w:val="00DE3F98"/>
    <w:rsid w:val="00DE4037"/>
    <w:rsid w:val="00DE4210"/>
    <w:rsid w:val="00DE442D"/>
    <w:rsid w:val="00DE4588"/>
    <w:rsid w:val="00DE45D9"/>
    <w:rsid w:val="00DE45FF"/>
    <w:rsid w:val="00DE4605"/>
    <w:rsid w:val="00DE4829"/>
    <w:rsid w:val="00DE495E"/>
    <w:rsid w:val="00DE4A95"/>
    <w:rsid w:val="00DE4AAB"/>
    <w:rsid w:val="00DE4B3E"/>
    <w:rsid w:val="00DE4B90"/>
    <w:rsid w:val="00DE4BAF"/>
    <w:rsid w:val="00DE4BF4"/>
    <w:rsid w:val="00DE4C48"/>
    <w:rsid w:val="00DE4CC4"/>
    <w:rsid w:val="00DE4D0D"/>
    <w:rsid w:val="00DE4FC5"/>
    <w:rsid w:val="00DE5143"/>
    <w:rsid w:val="00DE528E"/>
    <w:rsid w:val="00DE579B"/>
    <w:rsid w:val="00DE57B5"/>
    <w:rsid w:val="00DE5BE2"/>
    <w:rsid w:val="00DE5C08"/>
    <w:rsid w:val="00DE638A"/>
    <w:rsid w:val="00DE6446"/>
    <w:rsid w:val="00DE65B5"/>
    <w:rsid w:val="00DE6621"/>
    <w:rsid w:val="00DE66AE"/>
    <w:rsid w:val="00DE67E9"/>
    <w:rsid w:val="00DE67FF"/>
    <w:rsid w:val="00DE69D8"/>
    <w:rsid w:val="00DE6AD5"/>
    <w:rsid w:val="00DE6AF4"/>
    <w:rsid w:val="00DE6C11"/>
    <w:rsid w:val="00DE6C86"/>
    <w:rsid w:val="00DE6C89"/>
    <w:rsid w:val="00DE6D31"/>
    <w:rsid w:val="00DE6D68"/>
    <w:rsid w:val="00DE717E"/>
    <w:rsid w:val="00DE71E8"/>
    <w:rsid w:val="00DE747F"/>
    <w:rsid w:val="00DE749B"/>
    <w:rsid w:val="00DE756E"/>
    <w:rsid w:val="00DE7579"/>
    <w:rsid w:val="00DE7968"/>
    <w:rsid w:val="00DE7B10"/>
    <w:rsid w:val="00DE7B2A"/>
    <w:rsid w:val="00DE7BA4"/>
    <w:rsid w:val="00DE7BD3"/>
    <w:rsid w:val="00DE7C35"/>
    <w:rsid w:val="00DE7CEA"/>
    <w:rsid w:val="00DF01D6"/>
    <w:rsid w:val="00DF064D"/>
    <w:rsid w:val="00DF0716"/>
    <w:rsid w:val="00DF07C6"/>
    <w:rsid w:val="00DF082E"/>
    <w:rsid w:val="00DF088E"/>
    <w:rsid w:val="00DF0995"/>
    <w:rsid w:val="00DF09C6"/>
    <w:rsid w:val="00DF0A35"/>
    <w:rsid w:val="00DF0C29"/>
    <w:rsid w:val="00DF0F97"/>
    <w:rsid w:val="00DF1212"/>
    <w:rsid w:val="00DF14C1"/>
    <w:rsid w:val="00DF15E8"/>
    <w:rsid w:val="00DF1786"/>
    <w:rsid w:val="00DF1853"/>
    <w:rsid w:val="00DF1900"/>
    <w:rsid w:val="00DF1929"/>
    <w:rsid w:val="00DF1BA1"/>
    <w:rsid w:val="00DF1F35"/>
    <w:rsid w:val="00DF24DE"/>
    <w:rsid w:val="00DF262F"/>
    <w:rsid w:val="00DF27D4"/>
    <w:rsid w:val="00DF2AEA"/>
    <w:rsid w:val="00DF2FB6"/>
    <w:rsid w:val="00DF341F"/>
    <w:rsid w:val="00DF3720"/>
    <w:rsid w:val="00DF3733"/>
    <w:rsid w:val="00DF38A4"/>
    <w:rsid w:val="00DF38C5"/>
    <w:rsid w:val="00DF3B6C"/>
    <w:rsid w:val="00DF3D4D"/>
    <w:rsid w:val="00DF40C9"/>
    <w:rsid w:val="00DF43C1"/>
    <w:rsid w:val="00DF4570"/>
    <w:rsid w:val="00DF4712"/>
    <w:rsid w:val="00DF471F"/>
    <w:rsid w:val="00DF4BAD"/>
    <w:rsid w:val="00DF4BC0"/>
    <w:rsid w:val="00DF4CA5"/>
    <w:rsid w:val="00DF4CEA"/>
    <w:rsid w:val="00DF4D0F"/>
    <w:rsid w:val="00DF4E5C"/>
    <w:rsid w:val="00DF4EE8"/>
    <w:rsid w:val="00DF4F8E"/>
    <w:rsid w:val="00DF4FE3"/>
    <w:rsid w:val="00DF537E"/>
    <w:rsid w:val="00DF53C2"/>
    <w:rsid w:val="00DF5624"/>
    <w:rsid w:val="00DF564A"/>
    <w:rsid w:val="00DF56C5"/>
    <w:rsid w:val="00DF5707"/>
    <w:rsid w:val="00DF5783"/>
    <w:rsid w:val="00DF5837"/>
    <w:rsid w:val="00DF58BD"/>
    <w:rsid w:val="00DF5BF2"/>
    <w:rsid w:val="00DF5CF8"/>
    <w:rsid w:val="00DF5E70"/>
    <w:rsid w:val="00DF5F39"/>
    <w:rsid w:val="00DF5F3A"/>
    <w:rsid w:val="00DF65A9"/>
    <w:rsid w:val="00DF6657"/>
    <w:rsid w:val="00DF6D2E"/>
    <w:rsid w:val="00DF6E11"/>
    <w:rsid w:val="00DF6F63"/>
    <w:rsid w:val="00DF6FF3"/>
    <w:rsid w:val="00DF711F"/>
    <w:rsid w:val="00DF7162"/>
    <w:rsid w:val="00DF73AF"/>
    <w:rsid w:val="00DF75FB"/>
    <w:rsid w:val="00DF785B"/>
    <w:rsid w:val="00DF7968"/>
    <w:rsid w:val="00DF7C5E"/>
    <w:rsid w:val="00E00103"/>
    <w:rsid w:val="00E00455"/>
    <w:rsid w:val="00E00511"/>
    <w:rsid w:val="00E006B2"/>
    <w:rsid w:val="00E00A1A"/>
    <w:rsid w:val="00E00B5F"/>
    <w:rsid w:val="00E00C68"/>
    <w:rsid w:val="00E00CBF"/>
    <w:rsid w:val="00E01000"/>
    <w:rsid w:val="00E011C1"/>
    <w:rsid w:val="00E01244"/>
    <w:rsid w:val="00E01394"/>
    <w:rsid w:val="00E0151E"/>
    <w:rsid w:val="00E01595"/>
    <w:rsid w:val="00E017B0"/>
    <w:rsid w:val="00E0193B"/>
    <w:rsid w:val="00E01988"/>
    <w:rsid w:val="00E0198A"/>
    <w:rsid w:val="00E01DDF"/>
    <w:rsid w:val="00E01E3F"/>
    <w:rsid w:val="00E02116"/>
    <w:rsid w:val="00E02207"/>
    <w:rsid w:val="00E0237C"/>
    <w:rsid w:val="00E02610"/>
    <w:rsid w:val="00E026E7"/>
    <w:rsid w:val="00E02987"/>
    <w:rsid w:val="00E02DA8"/>
    <w:rsid w:val="00E02E96"/>
    <w:rsid w:val="00E03051"/>
    <w:rsid w:val="00E035FC"/>
    <w:rsid w:val="00E03673"/>
    <w:rsid w:val="00E03A0D"/>
    <w:rsid w:val="00E03E70"/>
    <w:rsid w:val="00E03EA3"/>
    <w:rsid w:val="00E03EC2"/>
    <w:rsid w:val="00E0411C"/>
    <w:rsid w:val="00E0426E"/>
    <w:rsid w:val="00E044CA"/>
    <w:rsid w:val="00E048B5"/>
    <w:rsid w:val="00E04AA0"/>
    <w:rsid w:val="00E04AC4"/>
    <w:rsid w:val="00E05080"/>
    <w:rsid w:val="00E053B5"/>
    <w:rsid w:val="00E053F2"/>
    <w:rsid w:val="00E0584F"/>
    <w:rsid w:val="00E058FC"/>
    <w:rsid w:val="00E05B55"/>
    <w:rsid w:val="00E05D8E"/>
    <w:rsid w:val="00E0630F"/>
    <w:rsid w:val="00E063AE"/>
    <w:rsid w:val="00E0679F"/>
    <w:rsid w:val="00E067AF"/>
    <w:rsid w:val="00E06A88"/>
    <w:rsid w:val="00E06B9D"/>
    <w:rsid w:val="00E06FCD"/>
    <w:rsid w:val="00E07301"/>
    <w:rsid w:val="00E07414"/>
    <w:rsid w:val="00E07841"/>
    <w:rsid w:val="00E079D1"/>
    <w:rsid w:val="00E07A11"/>
    <w:rsid w:val="00E07AE7"/>
    <w:rsid w:val="00E07B50"/>
    <w:rsid w:val="00E07BDF"/>
    <w:rsid w:val="00E07E23"/>
    <w:rsid w:val="00E07E44"/>
    <w:rsid w:val="00E10092"/>
    <w:rsid w:val="00E10343"/>
    <w:rsid w:val="00E104FB"/>
    <w:rsid w:val="00E106FF"/>
    <w:rsid w:val="00E10771"/>
    <w:rsid w:val="00E1079E"/>
    <w:rsid w:val="00E107B5"/>
    <w:rsid w:val="00E10817"/>
    <w:rsid w:val="00E10847"/>
    <w:rsid w:val="00E10884"/>
    <w:rsid w:val="00E112D0"/>
    <w:rsid w:val="00E1132C"/>
    <w:rsid w:val="00E115DF"/>
    <w:rsid w:val="00E117CA"/>
    <w:rsid w:val="00E1186C"/>
    <w:rsid w:val="00E11913"/>
    <w:rsid w:val="00E11936"/>
    <w:rsid w:val="00E11B4C"/>
    <w:rsid w:val="00E11C96"/>
    <w:rsid w:val="00E123FC"/>
    <w:rsid w:val="00E125BF"/>
    <w:rsid w:val="00E1285D"/>
    <w:rsid w:val="00E1286A"/>
    <w:rsid w:val="00E129C3"/>
    <w:rsid w:val="00E129EF"/>
    <w:rsid w:val="00E12CF1"/>
    <w:rsid w:val="00E12E5D"/>
    <w:rsid w:val="00E1308C"/>
    <w:rsid w:val="00E130B3"/>
    <w:rsid w:val="00E1311A"/>
    <w:rsid w:val="00E132D2"/>
    <w:rsid w:val="00E1341E"/>
    <w:rsid w:val="00E1371A"/>
    <w:rsid w:val="00E13894"/>
    <w:rsid w:val="00E138F4"/>
    <w:rsid w:val="00E1390F"/>
    <w:rsid w:val="00E13923"/>
    <w:rsid w:val="00E13930"/>
    <w:rsid w:val="00E13A9C"/>
    <w:rsid w:val="00E13AB2"/>
    <w:rsid w:val="00E13B76"/>
    <w:rsid w:val="00E13D5C"/>
    <w:rsid w:val="00E13DF9"/>
    <w:rsid w:val="00E1401D"/>
    <w:rsid w:val="00E1403C"/>
    <w:rsid w:val="00E14060"/>
    <w:rsid w:val="00E14227"/>
    <w:rsid w:val="00E14252"/>
    <w:rsid w:val="00E14777"/>
    <w:rsid w:val="00E147E4"/>
    <w:rsid w:val="00E1481B"/>
    <w:rsid w:val="00E14BAF"/>
    <w:rsid w:val="00E150B4"/>
    <w:rsid w:val="00E155FA"/>
    <w:rsid w:val="00E15AC2"/>
    <w:rsid w:val="00E15B9D"/>
    <w:rsid w:val="00E15EB9"/>
    <w:rsid w:val="00E15ED0"/>
    <w:rsid w:val="00E16251"/>
    <w:rsid w:val="00E166D3"/>
    <w:rsid w:val="00E16C09"/>
    <w:rsid w:val="00E16CA2"/>
    <w:rsid w:val="00E16DED"/>
    <w:rsid w:val="00E16E10"/>
    <w:rsid w:val="00E173B8"/>
    <w:rsid w:val="00E175C1"/>
    <w:rsid w:val="00E176E6"/>
    <w:rsid w:val="00E17971"/>
    <w:rsid w:val="00E17B06"/>
    <w:rsid w:val="00E17CB8"/>
    <w:rsid w:val="00E17D4A"/>
    <w:rsid w:val="00E17E34"/>
    <w:rsid w:val="00E17EFF"/>
    <w:rsid w:val="00E20015"/>
    <w:rsid w:val="00E2014D"/>
    <w:rsid w:val="00E20167"/>
    <w:rsid w:val="00E201F0"/>
    <w:rsid w:val="00E2024B"/>
    <w:rsid w:val="00E206F0"/>
    <w:rsid w:val="00E207A1"/>
    <w:rsid w:val="00E208FF"/>
    <w:rsid w:val="00E2093C"/>
    <w:rsid w:val="00E209FC"/>
    <w:rsid w:val="00E20BB5"/>
    <w:rsid w:val="00E20BC8"/>
    <w:rsid w:val="00E20C27"/>
    <w:rsid w:val="00E20E9C"/>
    <w:rsid w:val="00E20F92"/>
    <w:rsid w:val="00E21080"/>
    <w:rsid w:val="00E21193"/>
    <w:rsid w:val="00E21195"/>
    <w:rsid w:val="00E213F0"/>
    <w:rsid w:val="00E21510"/>
    <w:rsid w:val="00E21C25"/>
    <w:rsid w:val="00E21EC7"/>
    <w:rsid w:val="00E22110"/>
    <w:rsid w:val="00E22194"/>
    <w:rsid w:val="00E221C0"/>
    <w:rsid w:val="00E2237C"/>
    <w:rsid w:val="00E224AF"/>
    <w:rsid w:val="00E22509"/>
    <w:rsid w:val="00E22722"/>
    <w:rsid w:val="00E227CA"/>
    <w:rsid w:val="00E227E5"/>
    <w:rsid w:val="00E22A2C"/>
    <w:rsid w:val="00E22BC0"/>
    <w:rsid w:val="00E22C3B"/>
    <w:rsid w:val="00E22CCA"/>
    <w:rsid w:val="00E22CDE"/>
    <w:rsid w:val="00E22D99"/>
    <w:rsid w:val="00E22DFE"/>
    <w:rsid w:val="00E22F2C"/>
    <w:rsid w:val="00E23210"/>
    <w:rsid w:val="00E2324C"/>
    <w:rsid w:val="00E238EC"/>
    <w:rsid w:val="00E23D48"/>
    <w:rsid w:val="00E23F0C"/>
    <w:rsid w:val="00E2431B"/>
    <w:rsid w:val="00E243DE"/>
    <w:rsid w:val="00E244D3"/>
    <w:rsid w:val="00E244D8"/>
    <w:rsid w:val="00E248F5"/>
    <w:rsid w:val="00E249FF"/>
    <w:rsid w:val="00E24A57"/>
    <w:rsid w:val="00E24AEC"/>
    <w:rsid w:val="00E24C3A"/>
    <w:rsid w:val="00E24E3A"/>
    <w:rsid w:val="00E24F8E"/>
    <w:rsid w:val="00E251E0"/>
    <w:rsid w:val="00E253CB"/>
    <w:rsid w:val="00E2549D"/>
    <w:rsid w:val="00E2555D"/>
    <w:rsid w:val="00E25984"/>
    <w:rsid w:val="00E259A9"/>
    <w:rsid w:val="00E25D2E"/>
    <w:rsid w:val="00E25DC2"/>
    <w:rsid w:val="00E25F0D"/>
    <w:rsid w:val="00E25F29"/>
    <w:rsid w:val="00E2612C"/>
    <w:rsid w:val="00E2659C"/>
    <w:rsid w:val="00E26C7E"/>
    <w:rsid w:val="00E26D63"/>
    <w:rsid w:val="00E26F09"/>
    <w:rsid w:val="00E26FC6"/>
    <w:rsid w:val="00E2710F"/>
    <w:rsid w:val="00E27172"/>
    <w:rsid w:val="00E2721A"/>
    <w:rsid w:val="00E27229"/>
    <w:rsid w:val="00E275D3"/>
    <w:rsid w:val="00E27792"/>
    <w:rsid w:val="00E278B7"/>
    <w:rsid w:val="00E279E5"/>
    <w:rsid w:val="00E27B19"/>
    <w:rsid w:val="00E27BD5"/>
    <w:rsid w:val="00E27CB5"/>
    <w:rsid w:val="00E27E91"/>
    <w:rsid w:val="00E3009E"/>
    <w:rsid w:val="00E300FC"/>
    <w:rsid w:val="00E30270"/>
    <w:rsid w:val="00E3032B"/>
    <w:rsid w:val="00E30402"/>
    <w:rsid w:val="00E304AD"/>
    <w:rsid w:val="00E30A52"/>
    <w:rsid w:val="00E30B03"/>
    <w:rsid w:val="00E30B1E"/>
    <w:rsid w:val="00E30BB5"/>
    <w:rsid w:val="00E30CB0"/>
    <w:rsid w:val="00E30DD6"/>
    <w:rsid w:val="00E30FC0"/>
    <w:rsid w:val="00E310FA"/>
    <w:rsid w:val="00E315C3"/>
    <w:rsid w:val="00E31865"/>
    <w:rsid w:val="00E31901"/>
    <w:rsid w:val="00E31975"/>
    <w:rsid w:val="00E31A1D"/>
    <w:rsid w:val="00E31AA2"/>
    <w:rsid w:val="00E31E0F"/>
    <w:rsid w:val="00E32019"/>
    <w:rsid w:val="00E32083"/>
    <w:rsid w:val="00E32102"/>
    <w:rsid w:val="00E3220C"/>
    <w:rsid w:val="00E3241A"/>
    <w:rsid w:val="00E32454"/>
    <w:rsid w:val="00E32757"/>
    <w:rsid w:val="00E32776"/>
    <w:rsid w:val="00E327B2"/>
    <w:rsid w:val="00E32938"/>
    <w:rsid w:val="00E32A78"/>
    <w:rsid w:val="00E32CAF"/>
    <w:rsid w:val="00E330C4"/>
    <w:rsid w:val="00E33112"/>
    <w:rsid w:val="00E33393"/>
    <w:rsid w:val="00E335C0"/>
    <w:rsid w:val="00E33727"/>
    <w:rsid w:val="00E33729"/>
    <w:rsid w:val="00E339F3"/>
    <w:rsid w:val="00E33DA7"/>
    <w:rsid w:val="00E33F47"/>
    <w:rsid w:val="00E33FDF"/>
    <w:rsid w:val="00E34473"/>
    <w:rsid w:val="00E346A5"/>
    <w:rsid w:val="00E346C8"/>
    <w:rsid w:val="00E347EB"/>
    <w:rsid w:val="00E3484B"/>
    <w:rsid w:val="00E34880"/>
    <w:rsid w:val="00E34916"/>
    <w:rsid w:val="00E34F46"/>
    <w:rsid w:val="00E34FBC"/>
    <w:rsid w:val="00E35000"/>
    <w:rsid w:val="00E3517D"/>
    <w:rsid w:val="00E35357"/>
    <w:rsid w:val="00E35785"/>
    <w:rsid w:val="00E357F3"/>
    <w:rsid w:val="00E35D77"/>
    <w:rsid w:val="00E35E7C"/>
    <w:rsid w:val="00E35F30"/>
    <w:rsid w:val="00E35F3A"/>
    <w:rsid w:val="00E35F82"/>
    <w:rsid w:val="00E35F9A"/>
    <w:rsid w:val="00E361A7"/>
    <w:rsid w:val="00E364F2"/>
    <w:rsid w:val="00E36540"/>
    <w:rsid w:val="00E36603"/>
    <w:rsid w:val="00E3692E"/>
    <w:rsid w:val="00E36A5D"/>
    <w:rsid w:val="00E36CEC"/>
    <w:rsid w:val="00E36DFD"/>
    <w:rsid w:val="00E36FE6"/>
    <w:rsid w:val="00E37036"/>
    <w:rsid w:val="00E37046"/>
    <w:rsid w:val="00E37910"/>
    <w:rsid w:val="00E37B45"/>
    <w:rsid w:val="00E37C8A"/>
    <w:rsid w:val="00E37D27"/>
    <w:rsid w:val="00E37FC2"/>
    <w:rsid w:val="00E400F3"/>
    <w:rsid w:val="00E40133"/>
    <w:rsid w:val="00E40164"/>
    <w:rsid w:val="00E40206"/>
    <w:rsid w:val="00E40478"/>
    <w:rsid w:val="00E40507"/>
    <w:rsid w:val="00E406BE"/>
    <w:rsid w:val="00E4087D"/>
    <w:rsid w:val="00E4093B"/>
    <w:rsid w:val="00E40BFA"/>
    <w:rsid w:val="00E40CDC"/>
    <w:rsid w:val="00E40F47"/>
    <w:rsid w:val="00E411EC"/>
    <w:rsid w:val="00E4122B"/>
    <w:rsid w:val="00E4132D"/>
    <w:rsid w:val="00E4135E"/>
    <w:rsid w:val="00E41389"/>
    <w:rsid w:val="00E41803"/>
    <w:rsid w:val="00E41970"/>
    <w:rsid w:val="00E41C78"/>
    <w:rsid w:val="00E41EA9"/>
    <w:rsid w:val="00E421E2"/>
    <w:rsid w:val="00E42209"/>
    <w:rsid w:val="00E42302"/>
    <w:rsid w:val="00E427E9"/>
    <w:rsid w:val="00E429EA"/>
    <w:rsid w:val="00E42B21"/>
    <w:rsid w:val="00E42BE7"/>
    <w:rsid w:val="00E42D14"/>
    <w:rsid w:val="00E4300F"/>
    <w:rsid w:val="00E430BE"/>
    <w:rsid w:val="00E4322A"/>
    <w:rsid w:val="00E4355B"/>
    <w:rsid w:val="00E435AA"/>
    <w:rsid w:val="00E435CB"/>
    <w:rsid w:val="00E437F2"/>
    <w:rsid w:val="00E43884"/>
    <w:rsid w:val="00E43B27"/>
    <w:rsid w:val="00E43DA8"/>
    <w:rsid w:val="00E43E9A"/>
    <w:rsid w:val="00E43EA5"/>
    <w:rsid w:val="00E43F9C"/>
    <w:rsid w:val="00E4410F"/>
    <w:rsid w:val="00E4431E"/>
    <w:rsid w:val="00E4433E"/>
    <w:rsid w:val="00E44388"/>
    <w:rsid w:val="00E443D9"/>
    <w:rsid w:val="00E443DF"/>
    <w:rsid w:val="00E4464C"/>
    <w:rsid w:val="00E44700"/>
    <w:rsid w:val="00E44788"/>
    <w:rsid w:val="00E44A79"/>
    <w:rsid w:val="00E44B60"/>
    <w:rsid w:val="00E44D55"/>
    <w:rsid w:val="00E44EE8"/>
    <w:rsid w:val="00E44EF0"/>
    <w:rsid w:val="00E44F23"/>
    <w:rsid w:val="00E450EA"/>
    <w:rsid w:val="00E4539B"/>
    <w:rsid w:val="00E45459"/>
    <w:rsid w:val="00E45464"/>
    <w:rsid w:val="00E45510"/>
    <w:rsid w:val="00E456EE"/>
    <w:rsid w:val="00E45782"/>
    <w:rsid w:val="00E45795"/>
    <w:rsid w:val="00E45B8A"/>
    <w:rsid w:val="00E45C79"/>
    <w:rsid w:val="00E45CFA"/>
    <w:rsid w:val="00E45D1E"/>
    <w:rsid w:val="00E45FD5"/>
    <w:rsid w:val="00E46148"/>
    <w:rsid w:val="00E46152"/>
    <w:rsid w:val="00E4632A"/>
    <w:rsid w:val="00E46675"/>
    <w:rsid w:val="00E46730"/>
    <w:rsid w:val="00E46740"/>
    <w:rsid w:val="00E46877"/>
    <w:rsid w:val="00E469F9"/>
    <w:rsid w:val="00E46A3A"/>
    <w:rsid w:val="00E46A78"/>
    <w:rsid w:val="00E46C18"/>
    <w:rsid w:val="00E47123"/>
    <w:rsid w:val="00E47222"/>
    <w:rsid w:val="00E47388"/>
    <w:rsid w:val="00E47430"/>
    <w:rsid w:val="00E4749F"/>
    <w:rsid w:val="00E47772"/>
    <w:rsid w:val="00E478C3"/>
    <w:rsid w:val="00E47919"/>
    <w:rsid w:val="00E47BE7"/>
    <w:rsid w:val="00E47EBB"/>
    <w:rsid w:val="00E47EC5"/>
    <w:rsid w:val="00E47FAB"/>
    <w:rsid w:val="00E5029B"/>
    <w:rsid w:val="00E50735"/>
    <w:rsid w:val="00E50B8A"/>
    <w:rsid w:val="00E50BA8"/>
    <w:rsid w:val="00E50F2A"/>
    <w:rsid w:val="00E515C5"/>
    <w:rsid w:val="00E515F8"/>
    <w:rsid w:val="00E5163A"/>
    <w:rsid w:val="00E5167D"/>
    <w:rsid w:val="00E516A0"/>
    <w:rsid w:val="00E51C9A"/>
    <w:rsid w:val="00E51EC4"/>
    <w:rsid w:val="00E51F81"/>
    <w:rsid w:val="00E520CD"/>
    <w:rsid w:val="00E52351"/>
    <w:rsid w:val="00E52383"/>
    <w:rsid w:val="00E523AA"/>
    <w:rsid w:val="00E5246E"/>
    <w:rsid w:val="00E52772"/>
    <w:rsid w:val="00E52C1C"/>
    <w:rsid w:val="00E530B6"/>
    <w:rsid w:val="00E5314E"/>
    <w:rsid w:val="00E53255"/>
    <w:rsid w:val="00E53282"/>
    <w:rsid w:val="00E5344D"/>
    <w:rsid w:val="00E5359F"/>
    <w:rsid w:val="00E535A1"/>
    <w:rsid w:val="00E53732"/>
    <w:rsid w:val="00E538B8"/>
    <w:rsid w:val="00E53E66"/>
    <w:rsid w:val="00E5412A"/>
    <w:rsid w:val="00E54142"/>
    <w:rsid w:val="00E54669"/>
    <w:rsid w:val="00E5467D"/>
    <w:rsid w:val="00E547EC"/>
    <w:rsid w:val="00E54B73"/>
    <w:rsid w:val="00E54E0C"/>
    <w:rsid w:val="00E54E76"/>
    <w:rsid w:val="00E55053"/>
    <w:rsid w:val="00E5510C"/>
    <w:rsid w:val="00E55253"/>
    <w:rsid w:val="00E55320"/>
    <w:rsid w:val="00E554F0"/>
    <w:rsid w:val="00E55601"/>
    <w:rsid w:val="00E55742"/>
    <w:rsid w:val="00E55883"/>
    <w:rsid w:val="00E55B9B"/>
    <w:rsid w:val="00E55E5D"/>
    <w:rsid w:val="00E55EC3"/>
    <w:rsid w:val="00E55F52"/>
    <w:rsid w:val="00E56106"/>
    <w:rsid w:val="00E563A6"/>
    <w:rsid w:val="00E56436"/>
    <w:rsid w:val="00E564D5"/>
    <w:rsid w:val="00E5657E"/>
    <w:rsid w:val="00E5666D"/>
    <w:rsid w:val="00E56747"/>
    <w:rsid w:val="00E56770"/>
    <w:rsid w:val="00E56959"/>
    <w:rsid w:val="00E56A76"/>
    <w:rsid w:val="00E56ABF"/>
    <w:rsid w:val="00E56AE1"/>
    <w:rsid w:val="00E56AF3"/>
    <w:rsid w:val="00E56E38"/>
    <w:rsid w:val="00E56F7A"/>
    <w:rsid w:val="00E57268"/>
    <w:rsid w:val="00E57292"/>
    <w:rsid w:val="00E5730D"/>
    <w:rsid w:val="00E57C1E"/>
    <w:rsid w:val="00E57C37"/>
    <w:rsid w:val="00E57DD2"/>
    <w:rsid w:val="00E6014C"/>
    <w:rsid w:val="00E603B4"/>
    <w:rsid w:val="00E603FA"/>
    <w:rsid w:val="00E60673"/>
    <w:rsid w:val="00E6072B"/>
    <w:rsid w:val="00E608A7"/>
    <w:rsid w:val="00E60CFD"/>
    <w:rsid w:val="00E60E07"/>
    <w:rsid w:val="00E60E69"/>
    <w:rsid w:val="00E6133D"/>
    <w:rsid w:val="00E613BE"/>
    <w:rsid w:val="00E615E2"/>
    <w:rsid w:val="00E6183B"/>
    <w:rsid w:val="00E618A5"/>
    <w:rsid w:val="00E6197B"/>
    <w:rsid w:val="00E61B2F"/>
    <w:rsid w:val="00E61DB9"/>
    <w:rsid w:val="00E61F46"/>
    <w:rsid w:val="00E6215C"/>
    <w:rsid w:val="00E62388"/>
    <w:rsid w:val="00E62420"/>
    <w:rsid w:val="00E62513"/>
    <w:rsid w:val="00E62524"/>
    <w:rsid w:val="00E62877"/>
    <w:rsid w:val="00E6287F"/>
    <w:rsid w:val="00E628F8"/>
    <w:rsid w:val="00E62992"/>
    <w:rsid w:val="00E62A03"/>
    <w:rsid w:val="00E62ADB"/>
    <w:rsid w:val="00E62BAD"/>
    <w:rsid w:val="00E62FAB"/>
    <w:rsid w:val="00E6300A"/>
    <w:rsid w:val="00E6304E"/>
    <w:rsid w:val="00E63241"/>
    <w:rsid w:val="00E632F6"/>
    <w:rsid w:val="00E6391C"/>
    <w:rsid w:val="00E639AC"/>
    <w:rsid w:val="00E63B39"/>
    <w:rsid w:val="00E63B47"/>
    <w:rsid w:val="00E63D9B"/>
    <w:rsid w:val="00E63DD3"/>
    <w:rsid w:val="00E63F22"/>
    <w:rsid w:val="00E63F84"/>
    <w:rsid w:val="00E640F0"/>
    <w:rsid w:val="00E641BC"/>
    <w:rsid w:val="00E64377"/>
    <w:rsid w:val="00E64614"/>
    <w:rsid w:val="00E64B29"/>
    <w:rsid w:val="00E64CEB"/>
    <w:rsid w:val="00E65004"/>
    <w:rsid w:val="00E6535F"/>
    <w:rsid w:val="00E653AE"/>
    <w:rsid w:val="00E655F6"/>
    <w:rsid w:val="00E6577D"/>
    <w:rsid w:val="00E658A5"/>
    <w:rsid w:val="00E658C5"/>
    <w:rsid w:val="00E65909"/>
    <w:rsid w:val="00E65927"/>
    <w:rsid w:val="00E65CD5"/>
    <w:rsid w:val="00E65EE1"/>
    <w:rsid w:val="00E66093"/>
    <w:rsid w:val="00E662EE"/>
    <w:rsid w:val="00E6639F"/>
    <w:rsid w:val="00E663CE"/>
    <w:rsid w:val="00E665C0"/>
    <w:rsid w:val="00E665EB"/>
    <w:rsid w:val="00E666CE"/>
    <w:rsid w:val="00E66701"/>
    <w:rsid w:val="00E66712"/>
    <w:rsid w:val="00E6675B"/>
    <w:rsid w:val="00E667AB"/>
    <w:rsid w:val="00E66819"/>
    <w:rsid w:val="00E669B8"/>
    <w:rsid w:val="00E66B02"/>
    <w:rsid w:val="00E66B82"/>
    <w:rsid w:val="00E66E64"/>
    <w:rsid w:val="00E66F05"/>
    <w:rsid w:val="00E670BB"/>
    <w:rsid w:val="00E671E8"/>
    <w:rsid w:val="00E67224"/>
    <w:rsid w:val="00E672DD"/>
    <w:rsid w:val="00E6735E"/>
    <w:rsid w:val="00E6748E"/>
    <w:rsid w:val="00E676AE"/>
    <w:rsid w:val="00E6773A"/>
    <w:rsid w:val="00E677C8"/>
    <w:rsid w:val="00E6794B"/>
    <w:rsid w:val="00E67AD1"/>
    <w:rsid w:val="00E67CE5"/>
    <w:rsid w:val="00E70254"/>
    <w:rsid w:val="00E704B0"/>
    <w:rsid w:val="00E704C0"/>
    <w:rsid w:val="00E70523"/>
    <w:rsid w:val="00E7065E"/>
    <w:rsid w:val="00E70684"/>
    <w:rsid w:val="00E70A7F"/>
    <w:rsid w:val="00E70BE4"/>
    <w:rsid w:val="00E70F71"/>
    <w:rsid w:val="00E710F5"/>
    <w:rsid w:val="00E7129E"/>
    <w:rsid w:val="00E712D6"/>
    <w:rsid w:val="00E718A7"/>
    <w:rsid w:val="00E7195E"/>
    <w:rsid w:val="00E71A4B"/>
    <w:rsid w:val="00E71E84"/>
    <w:rsid w:val="00E71EBB"/>
    <w:rsid w:val="00E71F03"/>
    <w:rsid w:val="00E72119"/>
    <w:rsid w:val="00E72152"/>
    <w:rsid w:val="00E721DB"/>
    <w:rsid w:val="00E723B4"/>
    <w:rsid w:val="00E7259B"/>
    <w:rsid w:val="00E729EF"/>
    <w:rsid w:val="00E72E05"/>
    <w:rsid w:val="00E72F92"/>
    <w:rsid w:val="00E7314D"/>
    <w:rsid w:val="00E73173"/>
    <w:rsid w:val="00E7333D"/>
    <w:rsid w:val="00E7348A"/>
    <w:rsid w:val="00E734F9"/>
    <w:rsid w:val="00E73612"/>
    <w:rsid w:val="00E739F4"/>
    <w:rsid w:val="00E73A75"/>
    <w:rsid w:val="00E73BDE"/>
    <w:rsid w:val="00E73DEB"/>
    <w:rsid w:val="00E7404F"/>
    <w:rsid w:val="00E7408D"/>
    <w:rsid w:val="00E74291"/>
    <w:rsid w:val="00E74314"/>
    <w:rsid w:val="00E743A6"/>
    <w:rsid w:val="00E743DF"/>
    <w:rsid w:val="00E743FE"/>
    <w:rsid w:val="00E74909"/>
    <w:rsid w:val="00E74C19"/>
    <w:rsid w:val="00E74DDF"/>
    <w:rsid w:val="00E74DF5"/>
    <w:rsid w:val="00E74E05"/>
    <w:rsid w:val="00E7524F"/>
    <w:rsid w:val="00E75846"/>
    <w:rsid w:val="00E75D10"/>
    <w:rsid w:val="00E75E09"/>
    <w:rsid w:val="00E7611B"/>
    <w:rsid w:val="00E763C4"/>
    <w:rsid w:val="00E76487"/>
    <w:rsid w:val="00E764A9"/>
    <w:rsid w:val="00E76727"/>
    <w:rsid w:val="00E7673B"/>
    <w:rsid w:val="00E7677C"/>
    <w:rsid w:val="00E767F1"/>
    <w:rsid w:val="00E77076"/>
    <w:rsid w:val="00E774CE"/>
    <w:rsid w:val="00E7753A"/>
    <w:rsid w:val="00E77606"/>
    <w:rsid w:val="00E77717"/>
    <w:rsid w:val="00E778A9"/>
    <w:rsid w:val="00E77ABD"/>
    <w:rsid w:val="00E77CA1"/>
    <w:rsid w:val="00E77CCC"/>
    <w:rsid w:val="00E77CF3"/>
    <w:rsid w:val="00E77E93"/>
    <w:rsid w:val="00E802DE"/>
    <w:rsid w:val="00E80670"/>
    <w:rsid w:val="00E8067E"/>
    <w:rsid w:val="00E807B0"/>
    <w:rsid w:val="00E8088A"/>
    <w:rsid w:val="00E80B06"/>
    <w:rsid w:val="00E80D7E"/>
    <w:rsid w:val="00E80FB2"/>
    <w:rsid w:val="00E81019"/>
    <w:rsid w:val="00E810A1"/>
    <w:rsid w:val="00E814C5"/>
    <w:rsid w:val="00E814DD"/>
    <w:rsid w:val="00E818E3"/>
    <w:rsid w:val="00E8190A"/>
    <w:rsid w:val="00E81CC2"/>
    <w:rsid w:val="00E81DB4"/>
    <w:rsid w:val="00E81EE4"/>
    <w:rsid w:val="00E81EE6"/>
    <w:rsid w:val="00E81F1D"/>
    <w:rsid w:val="00E8200C"/>
    <w:rsid w:val="00E82074"/>
    <w:rsid w:val="00E821A5"/>
    <w:rsid w:val="00E821AB"/>
    <w:rsid w:val="00E82250"/>
    <w:rsid w:val="00E82312"/>
    <w:rsid w:val="00E82393"/>
    <w:rsid w:val="00E82436"/>
    <w:rsid w:val="00E82586"/>
    <w:rsid w:val="00E827AF"/>
    <w:rsid w:val="00E827FF"/>
    <w:rsid w:val="00E828AA"/>
    <w:rsid w:val="00E82CA1"/>
    <w:rsid w:val="00E82E73"/>
    <w:rsid w:val="00E8305C"/>
    <w:rsid w:val="00E83696"/>
    <w:rsid w:val="00E83730"/>
    <w:rsid w:val="00E839A0"/>
    <w:rsid w:val="00E83AA1"/>
    <w:rsid w:val="00E83BB7"/>
    <w:rsid w:val="00E83C9F"/>
    <w:rsid w:val="00E83CCD"/>
    <w:rsid w:val="00E83DAF"/>
    <w:rsid w:val="00E83FC9"/>
    <w:rsid w:val="00E84007"/>
    <w:rsid w:val="00E840FA"/>
    <w:rsid w:val="00E84182"/>
    <w:rsid w:val="00E842DF"/>
    <w:rsid w:val="00E844AC"/>
    <w:rsid w:val="00E84524"/>
    <w:rsid w:val="00E84548"/>
    <w:rsid w:val="00E845BA"/>
    <w:rsid w:val="00E84641"/>
    <w:rsid w:val="00E8485B"/>
    <w:rsid w:val="00E84875"/>
    <w:rsid w:val="00E848C2"/>
    <w:rsid w:val="00E84A60"/>
    <w:rsid w:val="00E84A66"/>
    <w:rsid w:val="00E84A87"/>
    <w:rsid w:val="00E84D5C"/>
    <w:rsid w:val="00E84E18"/>
    <w:rsid w:val="00E84F06"/>
    <w:rsid w:val="00E84F7D"/>
    <w:rsid w:val="00E85071"/>
    <w:rsid w:val="00E85174"/>
    <w:rsid w:val="00E8568C"/>
    <w:rsid w:val="00E857D1"/>
    <w:rsid w:val="00E85927"/>
    <w:rsid w:val="00E85989"/>
    <w:rsid w:val="00E85D0F"/>
    <w:rsid w:val="00E8614D"/>
    <w:rsid w:val="00E86360"/>
    <w:rsid w:val="00E8658B"/>
    <w:rsid w:val="00E86B81"/>
    <w:rsid w:val="00E86CFE"/>
    <w:rsid w:val="00E86DDC"/>
    <w:rsid w:val="00E86F68"/>
    <w:rsid w:val="00E8714C"/>
    <w:rsid w:val="00E87493"/>
    <w:rsid w:val="00E8754B"/>
    <w:rsid w:val="00E87641"/>
    <w:rsid w:val="00E876C9"/>
    <w:rsid w:val="00E876CD"/>
    <w:rsid w:val="00E87F1A"/>
    <w:rsid w:val="00E87F93"/>
    <w:rsid w:val="00E90351"/>
    <w:rsid w:val="00E9037D"/>
    <w:rsid w:val="00E90434"/>
    <w:rsid w:val="00E905C7"/>
    <w:rsid w:val="00E9073E"/>
    <w:rsid w:val="00E90B84"/>
    <w:rsid w:val="00E90C65"/>
    <w:rsid w:val="00E90EF2"/>
    <w:rsid w:val="00E90F00"/>
    <w:rsid w:val="00E91091"/>
    <w:rsid w:val="00E910A8"/>
    <w:rsid w:val="00E9113F"/>
    <w:rsid w:val="00E91380"/>
    <w:rsid w:val="00E913D7"/>
    <w:rsid w:val="00E9141B"/>
    <w:rsid w:val="00E9168B"/>
    <w:rsid w:val="00E91787"/>
    <w:rsid w:val="00E91815"/>
    <w:rsid w:val="00E918ED"/>
    <w:rsid w:val="00E91B24"/>
    <w:rsid w:val="00E91B26"/>
    <w:rsid w:val="00E91B45"/>
    <w:rsid w:val="00E91CE5"/>
    <w:rsid w:val="00E91FE1"/>
    <w:rsid w:val="00E92319"/>
    <w:rsid w:val="00E923A2"/>
    <w:rsid w:val="00E923FD"/>
    <w:rsid w:val="00E9253D"/>
    <w:rsid w:val="00E9271E"/>
    <w:rsid w:val="00E9271F"/>
    <w:rsid w:val="00E9279B"/>
    <w:rsid w:val="00E92894"/>
    <w:rsid w:val="00E92927"/>
    <w:rsid w:val="00E92A8D"/>
    <w:rsid w:val="00E92BF6"/>
    <w:rsid w:val="00E92D1B"/>
    <w:rsid w:val="00E92D81"/>
    <w:rsid w:val="00E92F71"/>
    <w:rsid w:val="00E92FFB"/>
    <w:rsid w:val="00E930FF"/>
    <w:rsid w:val="00E934AB"/>
    <w:rsid w:val="00E93511"/>
    <w:rsid w:val="00E93628"/>
    <w:rsid w:val="00E93850"/>
    <w:rsid w:val="00E93BAF"/>
    <w:rsid w:val="00E93BCF"/>
    <w:rsid w:val="00E93C58"/>
    <w:rsid w:val="00E93D2C"/>
    <w:rsid w:val="00E93D87"/>
    <w:rsid w:val="00E93DA9"/>
    <w:rsid w:val="00E93DFD"/>
    <w:rsid w:val="00E93E5B"/>
    <w:rsid w:val="00E93FF6"/>
    <w:rsid w:val="00E94107"/>
    <w:rsid w:val="00E94145"/>
    <w:rsid w:val="00E9422A"/>
    <w:rsid w:val="00E942EB"/>
    <w:rsid w:val="00E94487"/>
    <w:rsid w:val="00E944CE"/>
    <w:rsid w:val="00E945C5"/>
    <w:rsid w:val="00E94895"/>
    <w:rsid w:val="00E9492D"/>
    <w:rsid w:val="00E94BC2"/>
    <w:rsid w:val="00E9508F"/>
    <w:rsid w:val="00E952FB"/>
    <w:rsid w:val="00E95421"/>
    <w:rsid w:val="00E9576B"/>
    <w:rsid w:val="00E95794"/>
    <w:rsid w:val="00E958D1"/>
    <w:rsid w:val="00E95A5D"/>
    <w:rsid w:val="00E95CB3"/>
    <w:rsid w:val="00E95CC9"/>
    <w:rsid w:val="00E95DB2"/>
    <w:rsid w:val="00E9601B"/>
    <w:rsid w:val="00E96206"/>
    <w:rsid w:val="00E96257"/>
    <w:rsid w:val="00E96693"/>
    <w:rsid w:val="00E967AD"/>
    <w:rsid w:val="00E969BD"/>
    <w:rsid w:val="00E96A05"/>
    <w:rsid w:val="00E96A7F"/>
    <w:rsid w:val="00E96DDF"/>
    <w:rsid w:val="00E96FDE"/>
    <w:rsid w:val="00E973EF"/>
    <w:rsid w:val="00E974FF"/>
    <w:rsid w:val="00E97725"/>
    <w:rsid w:val="00E977D4"/>
    <w:rsid w:val="00E977F8"/>
    <w:rsid w:val="00E9785C"/>
    <w:rsid w:val="00E978BA"/>
    <w:rsid w:val="00E97C17"/>
    <w:rsid w:val="00E97C52"/>
    <w:rsid w:val="00E97D32"/>
    <w:rsid w:val="00EA002C"/>
    <w:rsid w:val="00EA006D"/>
    <w:rsid w:val="00EA0070"/>
    <w:rsid w:val="00EA0181"/>
    <w:rsid w:val="00EA0476"/>
    <w:rsid w:val="00EA053A"/>
    <w:rsid w:val="00EA06A4"/>
    <w:rsid w:val="00EA06E6"/>
    <w:rsid w:val="00EA098E"/>
    <w:rsid w:val="00EA0A60"/>
    <w:rsid w:val="00EA0AD7"/>
    <w:rsid w:val="00EA0B49"/>
    <w:rsid w:val="00EA0BCF"/>
    <w:rsid w:val="00EA0C9D"/>
    <w:rsid w:val="00EA0D58"/>
    <w:rsid w:val="00EA0EB8"/>
    <w:rsid w:val="00EA115E"/>
    <w:rsid w:val="00EA14C3"/>
    <w:rsid w:val="00EA1650"/>
    <w:rsid w:val="00EA18F5"/>
    <w:rsid w:val="00EA198B"/>
    <w:rsid w:val="00EA1AED"/>
    <w:rsid w:val="00EA1B44"/>
    <w:rsid w:val="00EA1CA1"/>
    <w:rsid w:val="00EA1DC0"/>
    <w:rsid w:val="00EA216A"/>
    <w:rsid w:val="00EA22DE"/>
    <w:rsid w:val="00EA2319"/>
    <w:rsid w:val="00EA238B"/>
    <w:rsid w:val="00EA24D6"/>
    <w:rsid w:val="00EA2870"/>
    <w:rsid w:val="00EA28DE"/>
    <w:rsid w:val="00EA2940"/>
    <w:rsid w:val="00EA2A8E"/>
    <w:rsid w:val="00EA2C27"/>
    <w:rsid w:val="00EA2CA4"/>
    <w:rsid w:val="00EA2DC0"/>
    <w:rsid w:val="00EA2E6E"/>
    <w:rsid w:val="00EA2F09"/>
    <w:rsid w:val="00EA3005"/>
    <w:rsid w:val="00EA3033"/>
    <w:rsid w:val="00EA3036"/>
    <w:rsid w:val="00EA310F"/>
    <w:rsid w:val="00EA3338"/>
    <w:rsid w:val="00EA335E"/>
    <w:rsid w:val="00EA37E9"/>
    <w:rsid w:val="00EA3A30"/>
    <w:rsid w:val="00EA3A3F"/>
    <w:rsid w:val="00EA3B3E"/>
    <w:rsid w:val="00EA3B64"/>
    <w:rsid w:val="00EA3E5F"/>
    <w:rsid w:val="00EA42F3"/>
    <w:rsid w:val="00EA433F"/>
    <w:rsid w:val="00EA46A9"/>
    <w:rsid w:val="00EA4765"/>
    <w:rsid w:val="00EA49BF"/>
    <w:rsid w:val="00EA4D39"/>
    <w:rsid w:val="00EA4DDB"/>
    <w:rsid w:val="00EA4E41"/>
    <w:rsid w:val="00EA4F7F"/>
    <w:rsid w:val="00EA4FB5"/>
    <w:rsid w:val="00EA51C3"/>
    <w:rsid w:val="00EA5587"/>
    <w:rsid w:val="00EA5716"/>
    <w:rsid w:val="00EA5B8B"/>
    <w:rsid w:val="00EA5CE8"/>
    <w:rsid w:val="00EA5EBA"/>
    <w:rsid w:val="00EA64B0"/>
    <w:rsid w:val="00EA6621"/>
    <w:rsid w:val="00EA6658"/>
    <w:rsid w:val="00EA6909"/>
    <w:rsid w:val="00EA6A22"/>
    <w:rsid w:val="00EA6A57"/>
    <w:rsid w:val="00EA6BB4"/>
    <w:rsid w:val="00EA6C04"/>
    <w:rsid w:val="00EA6D5F"/>
    <w:rsid w:val="00EA6F11"/>
    <w:rsid w:val="00EA6FDE"/>
    <w:rsid w:val="00EA71A3"/>
    <w:rsid w:val="00EA75A0"/>
    <w:rsid w:val="00EA75C5"/>
    <w:rsid w:val="00EA75ED"/>
    <w:rsid w:val="00EA75EE"/>
    <w:rsid w:val="00EA78B1"/>
    <w:rsid w:val="00EA7B85"/>
    <w:rsid w:val="00EA7DEA"/>
    <w:rsid w:val="00EA7F32"/>
    <w:rsid w:val="00EA7FCA"/>
    <w:rsid w:val="00EB00F3"/>
    <w:rsid w:val="00EB0188"/>
    <w:rsid w:val="00EB026C"/>
    <w:rsid w:val="00EB0283"/>
    <w:rsid w:val="00EB0767"/>
    <w:rsid w:val="00EB0980"/>
    <w:rsid w:val="00EB09A4"/>
    <w:rsid w:val="00EB0AD2"/>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1FD9"/>
    <w:rsid w:val="00EB2252"/>
    <w:rsid w:val="00EB23CF"/>
    <w:rsid w:val="00EB24FD"/>
    <w:rsid w:val="00EB26E7"/>
    <w:rsid w:val="00EB2B81"/>
    <w:rsid w:val="00EB2D3D"/>
    <w:rsid w:val="00EB2D62"/>
    <w:rsid w:val="00EB2F52"/>
    <w:rsid w:val="00EB3233"/>
    <w:rsid w:val="00EB3309"/>
    <w:rsid w:val="00EB37CC"/>
    <w:rsid w:val="00EB3A2E"/>
    <w:rsid w:val="00EB3A9F"/>
    <w:rsid w:val="00EB3AFB"/>
    <w:rsid w:val="00EB3C3C"/>
    <w:rsid w:val="00EB3D2D"/>
    <w:rsid w:val="00EB4310"/>
    <w:rsid w:val="00EB435B"/>
    <w:rsid w:val="00EB454E"/>
    <w:rsid w:val="00EB48A2"/>
    <w:rsid w:val="00EB4C3D"/>
    <w:rsid w:val="00EB4DDB"/>
    <w:rsid w:val="00EB4E61"/>
    <w:rsid w:val="00EB4EAD"/>
    <w:rsid w:val="00EB4EF3"/>
    <w:rsid w:val="00EB4F90"/>
    <w:rsid w:val="00EB5187"/>
    <w:rsid w:val="00EB519B"/>
    <w:rsid w:val="00EB51C5"/>
    <w:rsid w:val="00EB52AA"/>
    <w:rsid w:val="00EB57E4"/>
    <w:rsid w:val="00EB5C21"/>
    <w:rsid w:val="00EB5CFC"/>
    <w:rsid w:val="00EB5D7F"/>
    <w:rsid w:val="00EB5E08"/>
    <w:rsid w:val="00EB5F5A"/>
    <w:rsid w:val="00EB6034"/>
    <w:rsid w:val="00EB637F"/>
    <w:rsid w:val="00EB6433"/>
    <w:rsid w:val="00EB6557"/>
    <w:rsid w:val="00EB689E"/>
    <w:rsid w:val="00EB6AC3"/>
    <w:rsid w:val="00EB6ADF"/>
    <w:rsid w:val="00EB6C13"/>
    <w:rsid w:val="00EB6FFB"/>
    <w:rsid w:val="00EB739A"/>
    <w:rsid w:val="00EB7442"/>
    <w:rsid w:val="00EB7483"/>
    <w:rsid w:val="00EB74C7"/>
    <w:rsid w:val="00EB7944"/>
    <w:rsid w:val="00EB7B4B"/>
    <w:rsid w:val="00EB7C72"/>
    <w:rsid w:val="00EB7D62"/>
    <w:rsid w:val="00EB7D8A"/>
    <w:rsid w:val="00EB7F64"/>
    <w:rsid w:val="00EB7F9F"/>
    <w:rsid w:val="00EC0047"/>
    <w:rsid w:val="00EC0099"/>
    <w:rsid w:val="00EC00B0"/>
    <w:rsid w:val="00EC02F3"/>
    <w:rsid w:val="00EC031C"/>
    <w:rsid w:val="00EC056E"/>
    <w:rsid w:val="00EC0640"/>
    <w:rsid w:val="00EC064B"/>
    <w:rsid w:val="00EC066A"/>
    <w:rsid w:val="00EC0701"/>
    <w:rsid w:val="00EC0705"/>
    <w:rsid w:val="00EC07E0"/>
    <w:rsid w:val="00EC0893"/>
    <w:rsid w:val="00EC08A0"/>
    <w:rsid w:val="00EC0904"/>
    <w:rsid w:val="00EC0A1E"/>
    <w:rsid w:val="00EC0E00"/>
    <w:rsid w:val="00EC0E9B"/>
    <w:rsid w:val="00EC0F23"/>
    <w:rsid w:val="00EC1423"/>
    <w:rsid w:val="00EC176C"/>
    <w:rsid w:val="00EC1F46"/>
    <w:rsid w:val="00EC2246"/>
    <w:rsid w:val="00EC23B7"/>
    <w:rsid w:val="00EC2515"/>
    <w:rsid w:val="00EC26E0"/>
    <w:rsid w:val="00EC2747"/>
    <w:rsid w:val="00EC2811"/>
    <w:rsid w:val="00EC2A1E"/>
    <w:rsid w:val="00EC2A7E"/>
    <w:rsid w:val="00EC2CA0"/>
    <w:rsid w:val="00EC3662"/>
    <w:rsid w:val="00EC3A3B"/>
    <w:rsid w:val="00EC3B31"/>
    <w:rsid w:val="00EC3D1F"/>
    <w:rsid w:val="00EC3D3B"/>
    <w:rsid w:val="00EC40C6"/>
    <w:rsid w:val="00EC4218"/>
    <w:rsid w:val="00EC42D2"/>
    <w:rsid w:val="00EC439D"/>
    <w:rsid w:val="00EC4443"/>
    <w:rsid w:val="00EC4A87"/>
    <w:rsid w:val="00EC4A9A"/>
    <w:rsid w:val="00EC4B0A"/>
    <w:rsid w:val="00EC4CEF"/>
    <w:rsid w:val="00EC4DA3"/>
    <w:rsid w:val="00EC4E32"/>
    <w:rsid w:val="00EC5092"/>
    <w:rsid w:val="00EC520D"/>
    <w:rsid w:val="00EC5620"/>
    <w:rsid w:val="00EC56F5"/>
    <w:rsid w:val="00EC5987"/>
    <w:rsid w:val="00EC5AB0"/>
    <w:rsid w:val="00EC5CB0"/>
    <w:rsid w:val="00EC6758"/>
    <w:rsid w:val="00EC67A0"/>
    <w:rsid w:val="00EC6A83"/>
    <w:rsid w:val="00EC6AEE"/>
    <w:rsid w:val="00EC6EFF"/>
    <w:rsid w:val="00EC6F7F"/>
    <w:rsid w:val="00EC7133"/>
    <w:rsid w:val="00EC757C"/>
    <w:rsid w:val="00EC77D1"/>
    <w:rsid w:val="00EC7801"/>
    <w:rsid w:val="00EC7EBA"/>
    <w:rsid w:val="00ED01A5"/>
    <w:rsid w:val="00ED0295"/>
    <w:rsid w:val="00ED02EA"/>
    <w:rsid w:val="00ED03CB"/>
    <w:rsid w:val="00ED0474"/>
    <w:rsid w:val="00ED047E"/>
    <w:rsid w:val="00ED0492"/>
    <w:rsid w:val="00ED06E5"/>
    <w:rsid w:val="00ED07A1"/>
    <w:rsid w:val="00ED0855"/>
    <w:rsid w:val="00ED0916"/>
    <w:rsid w:val="00ED0C35"/>
    <w:rsid w:val="00ED0C7D"/>
    <w:rsid w:val="00ED0FC0"/>
    <w:rsid w:val="00ED156D"/>
    <w:rsid w:val="00ED1871"/>
    <w:rsid w:val="00ED1993"/>
    <w:rsid w:val="00ED1AA9"/>
    <w:rsid w:val="00ED1E39"/>
    <w:rsid w:val="00ED1EF4"/>
    <w:rsid w:val="00ED1F0D"/>
    <w:rsid w:val="00ED202F"/>
    <w:rsid w:val="00ED2048"/>
    <w:rsid w:val="00ED2103"/>
    <w:rsid w:val="00ED21FF"/>
    <w:rsid w:val="00ED23D6"/>
    <w:rsid w:val="00ED2457"/>
    <w:rsid w:val="00ED24FA"/>
    <w:rsid w:val="00ED2532"/>
    <w:rsid w:val="00ED28E4"/>
    <w:rsid w:val="00ED2B2E"/>
    <w:rsid w:val="00ED2E8B"/>
    <w:rsid w:val="00ED359D"/>
    <w:rsid w:val="00ED38EA"/>
    <w:rsid w:val="00ED395D"/>
    <w:rsid w:val="00ED397B"/>
    <w:rsid w:val="00ED3998"/>
    <w:rsid w:val="00ED3A0D"/>
    <w:rsid w:val="00ED3E73"/>
    <w:rsid w:val="00ED4050"/>
    <w:rsid w:val="00ED427C"/>
    <w:rsid w:val="00ED4615"/>
    <w:rsid w:val="00ED462C"/>
    <w:rsid w:val="00ED4746"/>
    <w:rsid w:val="00ED4789"/>
    <w:rsid w:val="00ED47D4"/>
    <w:rsid w:val="00ED49F9"/>
    <w:rsid w:val="00ED4C2E"/>
    <w:rsid w:val="00ED56D3"/>
    <w:rsid w:val="00ED57DF"/>
    <w:rsid w:val="00ED5877"/>
    <w:rsid w:val="00ED592D"/>
    <w:rsid w:val="00ED5A07"/>
    <w:rsid w:val="00ED5CA3"/>
    <w:rsid w:val="00ED5CC9"/>
    <w:rsid w:val="00ED5D46"/>
    <w:rsid w:val="00ED5EAB"/>
    <w:rsid w:val="00ED5F31"/>
    <w:rsid w:val="00ED5FC3"/>
    <w:rsid w:val="00ED603F"/>
    <w:rsid w:val="00ED6151"/>
    <w:rsid w:val="00ED625C"/>
    <w:rsid w:val="00ED6392"/>
    <w:rsid w:val="00ED64B7"/>
    <w:rsid w:val="00ED652B"/>
    <w:rsid w:val="00ED669C"/>
    <w:rsid w:val="00ED676D"/>
    <w:rsid w:val="00ED696D"/>
    <w:rsid w:val="00ED6ABB"/>
    <w:rsid w:val="00ED71DD"/>
    <w:rsid w:val="00ED720A"/>
    <w:rsid w:val="00ED7248"/>
    <w:rsid w:val="00ED7269"/>
    <w:rsid w:val="00ED742A"/>
    <w:rsid w:val="00ED7529"/>
    <w:rsid w:val="00ED759D"/>
    <w:rsid w:val="00ED7797"/>
    <w:rsid w:val="00ED782D"/>
    <w:rsid w:val="00ED7A2B"/>
    <w:rsid w:val="00ED7EC7"/>
    <w:rsid w:val="00EE0162"/>
    <w:rsid w:val="00EE0366"/>
    <w:rsid w:val="00EE0406"/>
    <w:rsid w:val="00EE05D3"/>
    <w:rsid w:val="00EE0669"/>
    <w:rsid w:val="00EE0BFF"/>
    <w:rsid w:val="00EE0DF0"/>
    <w:rsid w:val="00EE0ECD"/>
    <w:rsid w:val="00EE0ED9"/>
    <w:rsid w:val="00EE0FB7"/>
    <w:rsid w:val="00EE1232"/>
    <w:rsid w:val="00EE142F"/>
    <w:rsid w:val="00EE1671"/>
    <w:rsid w:val="00EE18FD"/>
    <w:rsid w:val="00EE19F6"/>
    <w:rsid w:val="00EE1A7E"/>
    <w:rsid w:val="00EE1B6F"/>
    <w:rsid w:val="00EE1C51"/>
    <w:rsid w:val="00EE1DC4"/>
    <w:rsid w:val="00EE1E02"/>
    <w:rsid w:val="00EE22A4"/>
    <w:rsid w:val="00EE2486"/>
    <w:rsid w:val="00EE29B9"/>
    <w:rsid w:val="00EE2B79"/>
    <w:rsid w:val="00EE2C6D"/>
    <w:rsid w:val="00EE2CC7"/>
    <w:rsid w:val="00EE2D2F"/>
    <w:rsid w:val="00EE2E27"/>
    <w:rsid w:val="00EE30AA"/>
    <w:rsid w:val="00EE3274"/>
    <w:rsid w:val="00EE3366"/>
    <w:rsid w:val="00EE3422"/>
    <w:rsid w:val="00EE34B7"/>
    <w:rsid w:val="00EE3888"/>
    <w:rsid w:val="00EE395E"/>
    <w:rsid w:val="00EE3D36"/>
    <w:rsid w:val="00EE411A"/>
    <w:rsid w:val="00EE439A"/>
    <w:rsid w:val="00EE45A1"/>
    <w:rsid w:val="00EE4827"/>
    <w:rsid w:val="00EE485D"/>
    <w:rsid w:val="00EE4878"/>
    <w:rsid w:val="00EE494A"/>
    <w:rsid w:val="00EE4AD6"/>
    <w:rsid w:val="00EE4B03"/>
    <w:rsid w:val="00EE4BA1"/>
    <w:rsid w:val="00EE4CCC"/>
    <w:rsid w:val="00EE4D27"/>
    <w:rsid w:val="00EE4D4F"/>
    <w:rsid w:val="00EE4DD5"/>
    <w:rsid w:val="00EE4E10"/>
    <w:rsid w:val="00EE4F3E"/>
    <w:rsid w:val="00EE518B"/>
    <w:rsid w:val="00EE548D"/>
    <w:rsid w:val="00EE57E0"/>
    <w:rsid w:val="00EE582E"/>
    <w:rsid w:val="00EE588A"/>
    <w:rsid w:val="00EE5A24"/>
    <w:rsid w:val="00EE5A7F"/>
    <w:rsid w:val="00EE5BA8"/>
    <w:rsid w:val="00EE5D05"/>
    <w:rsid w:val="00EE6058"/>
    <w:rsid w:val="00EE6106"/>
    <w:rsid w:val="00EE63E3"/>
    <w:rsid w:val="00EE6955"/>
    <w:rsid w:val="00EE6997"/>
    <w:rsid w:val="00EE6AE7"/>
    <w:rsid w:val="00EE6B44"/>
    <w:rsid w:val="00EE6D26"/>
    <w:rsid w:val="00EE6F57"/>
    <w:rsid w:val="00EE6FE5"/>
    <w:rsid w:val="00EE70A0"/>
    <w:rsid w:val="00EE7314"/>
    <w:rsid w:val="00EE73CA"/>
    <w:rsid w:val="00EE73DF"/>
    <w:rsid w:val="00EE742D"/>
    <w:rsid w:val="00EE74CB"/>
    <w:rsid w:val="00EE74D2"/>
    <w:rsid w:val="00EE74D8"/>
    <w:rsid w:val="00EE7730"/>
    <w:rsid w:val="00EE7D58"/>
    <w:rsid w:val="00EE7EC7"/>
    <w:rsid w:val="00EF028A"/>
    <w:rsid w:val="00EF0304"/>
    <w:rsid w:val="00EF04BF"/>
    <w:rsid w:val="00EF0542"/>
    <w:rsid w:val="00EF086E"/>
    <w:rsid w:val="00EF0AD8"/>
    <w:rsid w:val="00EF0FF2"/>
    <w:rsid w:val="00EF11B0"/>
    <w:rsid w:val="00EF1265"/>
    <w:rsid w:val="00EF1309"/>
    <w:rsid w:val="00EF1586"/>
    <w:rsid w:val="00EF1680"/>
    <w:rsid w:val="00EF185C"/>
    <w:rsid w:val="00EF1FCB"/>
    <w:rsid w:val="00EF201F"/>
    <w:rsid w:val="00EF2178"/>
    <w:rsid w:val="00EF218F"/>
    <w:rsid w:val="00EF21CB"/>
    <w:rsid w:val="00EF225E"/>
    <w:rsid w:val="00EF2519"/>
    <w:rsid w:val="00EF265A"/>
    <w:rsid w:val="00EF28BC"/>
    <w:rsid w:val="00EF29D8"/>
    <w:rsid w:val="00EF2AFD"/>
    <w:rsid w:val="00EF2BCE"/>
    <w:rsid w:val="00EF2DAC"/>
    <w:rsid w:val="00EF2DFB"/>
    <w:rsid w:val="00EF2FD0"/>
    <w:rsid w:val="00EF3253"/>
    <w:rsid w:val="00EF32C5"/>
    <w:rsid w:val="00EF340E"/>
    <w:rsid w:val="00EF36C0"/>
    <w:rsid w:val="00EF36D7"/>
    <w:rsid w:val="00EF3E05"/>
    <w:rsid w:val="00EF43B2"/>
    <w:rsid w:val="00EF468D"/>
    <w:rsid w:val="00EF4788"/>
    <w:rsid w:val="00EF4896"/>
    <w:rsid w:val="00EF48A5"/>
    <w:rsid w:val="00EF48E8"/>
    <w:rsid w:val="00EF4920"/>
    <w:rsid w:val="00EF4ABE"/>
    <w:rsid w:val="00EF4AE8"/>
    <w:rsid w:val="00EF4B35"/>
    <w:rsid w:val="00EF4C9F"/>
    <w:rsid w:val="00EF4D3B"/>
    <w:rsid w:val="00EF4E87"/>
    <w:rsid w:val="00EF4FF5"/>
    <w:rsid w:val="00EF582B"/>
    <w:rsid w:val="00EF5850"/>
    <w:rsid w:val="00EF5902"/>
    <w:rsid w:val="00EF5A97"/>
    <w:rsid w:val="00EF5AA5"/>
    <w:rsid w:val="00EF5ABA"/>
    <w:rsid w:val="00EF5C79"/>
    <w:rsid w:val="00EF5D23"/>
    <w:rsid w:val="00EF5D3B"/>
    <w:rsid w:val="00EF5E50"/>
    <w:rsid w:val="00EF5F18"/>
    <w:rsid w:val="00EF5FFF"/>
    <w:rsid w:val="00EF60A9"/>
    <w:rsid w:val="00EF6190"/>
    <w:rsid w:val="00EF6266"/>
    <w:rsid w:val="00EF6437"/>
    <w:rsid w:val="00EF65C4"/>
    <w:rsid w:val="00EF6863"/>
    <w:rsid w:val="00EF6874"/>
    <w:rsid w:val="00EF6C04"/>
    <w:rsid w:val="00EF6FB6"/>
    <w:rsid w:val="00EF70A2"/>
    <w:rsid w:val="00EF71E5"/>
    <w:rsid w:val="00EF74C7"/>
    <w:rsid w:val="00EF7644"/>
    <w:rsid w:val="00EF7651"/>
    <w:rsid w:val="00EF7672"/>
    <w:rsid w:val="00EF76C3"/>
    <w:rsid w:val="00EF776E"/>
    <w:rsid w:val="00EF7872"/>
    <w:rsid w:val="00EF7A99"/>
    <w:rsid w:val="00EF7BDE"/>
    <w:rsid w:val="00EF7E55"/>
    <w:rsid w:val="00EF7E87"/>
    <w:rsid w:val="00EF7F8C"/>
    <w:rsid w:val="00F0038E"/>
    <w:rsid w:val="00F004CC"/>
    <w:rsid w:val="00F00623"/>
    <w:rsid w:val="00F006FB"/>
    <w:rsid w:val="00F009CC"/>
    <w:rsid w:val="00F00C8D"/>
    <w:rsid w:val="00F00CF6"/>
    <w:rsid w:val="00F00E12"/>
    <w:rsid w:val="00F0106C"/>
    <w:rsid w:val="00F0112A"/>
    <w:rsid w:val="00F01444"/>
    <w:rsid w:val="00F0162E"/>
    <w:rsid w:val="00F017D2"/>
    <w:rsid w:val="00F0196B"/>
    <w:rsid w:val="00F0196C"/>
    <w:rsid w:val="00F0197E"/>
    <w:rsid w:val="00F01A94"/>
    <w:rsid w:val="00F01D0C"/>
    <w:rsid w:val="00F01EF6"/>
    <w:rsid w:val="00F0219E"/>
    <w:rsid w:val="00F02202"/>
    <w:rsid w:val="00F024D9"/>
    <w:rsid w:val="00F02527"/>
    <w:rsid w:val="00F025B4"/>
    <w:rsid w:val="00F025F3"/>
    <w:rsid w:val="00F02855"/>
    <w:rsid w:val="00F02CD9"/>
    <w:rsid w:val="00F02EFE"/>
    <w:rsid w:val="00F03048"/>
    <w:rsid w:val="00F031AC"/>
    <w:rsid w:val="00F03539"/>
    <w:rsid w:val="00F0366A"/>
    <w:rsid w:val="00F0367E"/>
    <w:rsid w:val="00F03793"/>
    <w:rsid w:val="00F03825"/>
    <w:rsid w:val="00F03899"/>
    <w:rsid w:val="00F0389E"/>
    <w:rsid w:val="00F03934"/>
    <w:rsid w:val="00F03A17"/>
    <w:rsid w:val="00F03A7E"/>
    <w:rsid w:val="00F03E3A"/>
    <w:rsid w:val="00F03F19"/>
    <w:rsid w:val="00F03F30"/>
    <w:rsid w:val="00F04040"/>
    <w:rsid w:val="00F04400"/>
    <w:rsid w:val="00F044B2"/>
    <w:rsid w:val="00F0476E"/>
    <w:rsid w:val="00F049A3"/>
    <w:rsid w:val="00F04C06"/>
    <w:rsid w:val="00F04C4E"/>
    <w:rsid w:val="00F04C85"/>
    <w:rsid w:val="00F04D95"/>
    <w:rsid w:val="00F04ECE"/>
    <w:rsid w:val="00F04F91"/>
    <w:rsid w:val="00F0509E"/>
    <w:rsid w:val="00F054B8"/>
    <w:rsid w:val="00F05A60"/>
    <w:rsid w:val="00F05B76"/>
    <w:rsid w:val="00F05D6A"/>
    <w:rsid w:val="00F06059"/>
    <w:rsid w:val="00F06357"/>
    <w:rsid w:val="00F063E2"/>
    <w:rsid w:val="00F065D5"/>
    <w:rsid w:val="00F065DB"/>
    <w:rsid w:val="00F067BC"/>
    <w:rsid w:val="00F06AE8"/>
    <w:rsid w:val="00F0710E"/>
    <w:rsid w:val="00F07127"/>
    <w:rsid w:val="00F072EC"/>
    <w:rsid w:val="00F074FA"/>
    <w:rsid w:val="00F0752C"/>
    <w:rsid w:val="00F07575"/>
    <w:rsid w:val="00F0766D"/>
    <w:rsid w:val="00F07DF5"/>
    <w:rsid w:val="00F07E33"/>
    <w:rsid w:val="00F10114"/>
    <w:rsid w:val="00F10331"/>
    <w:rsid w:val="00F1034C"/>
    <w:rsid w:val="00F10395"/>
    <w:rsid w:val="00F103C8"/>
    <w:rsid w:val="00F10435"/>
    <w:rsid w:val="00F105EF"/>
    <w:rsid w:val="00F106EC"/>
    <w:rsid w:val="00F10791"/>
    <w:rsid w:val="00F10B31"/>
    <w:rsid w:val="00F10B6C"/>
    <w:rsid w:val="00F10DBE"/>
    <w:rsid w:val="00F10E87"/>
    <w:rsid w:val="00F10F46"/>
    <w:rsid w:val="00F11064"/>
    <w:rsid w:val="00F111EE"/>
    <w:rsid w:val="00F11222"/>
    <w:rsid w:val="00F11330"/>
    <w:rsid w:val="00F114E1"/>
    <w:rsid w:val="00F116C8"/>
    <w:rsid w:val="00F11968"/>
    <w:rsid w:val="00F11BA7"/>
    <w:rsid w:val="00F11C04"/>
    <w:rsid w:val="00F11CA3"/>
    <w:rsid w:val="00F11D48"/>
    <w:rsid w:val="00F11ECD"/>
    <w:rsid w:val="00F11F4A"/>
    <w:rsid w:val="00F12031"/>
    <w:rsid w:val="00F12129"/>
    <w:rsid w:val="00F1215C"/>
    <w:rsid w:val="00F121E9"/>
    <w:rsid w:val="00F1223B"/>
    <w:rsid w:val="00F12469"/>
    <w:rsid w:val="00F124D7"/>
    <w:rsid w:val="00F12815"/>
    <w:rsid w:val="00F12AB1"/>
    <w:rsid w:val="00F12B2A"/>
    <w:rsid w:val="00F12B94"/>
    <w:rsid w:val="00F12C1A"/>
    <w:rsid w:val="00F12C74"/>
    <w:rsid w:val="00F12E6C"/>
    <w:rsid w:val="00F13474"/>
    <w:rsid w:val="00F1352A"/>
    <w:rsid w:val="00F13696"/>
    <w:rsid w:val="00F13FB3"/>
    <w:rsid w:val="00F142FF"/>
    <w:rsid w:val="00F147D9"/>
    <w:rsid w:val="00F14932"/>
    <w:rsid w:val="00F14B71"/>
    <w:rsid w:val="00F14C19"/>
    <w:rsid w:val="00F14D01"/>
    <w:rsid w:val="00F15165"/>
    <w:rsid w:val="00F1520F"/>
    <w:rsid w:val="00F154EE"/>
    <w:rsid w:val="00F1583B"/>
    <w:rsid w:val="00F15867"/>
    <w:rsid w:val="00F158DA"/>
    <w:rsid w:val="00F159BB"/>
    <w:rsid w:val="00F15B9F"/>
    <w:rsid w:val="00F15BA1"/>
    <w:rsid w:val="00F15C15"/>
    <w:rsid w:val="00F16039"/>
    <w:rsid w:val="00F1605A"/>
    <w:rsid w:val="00F16240"/>
    <w:rsid w:val="00F16271"/>
    <w:rsid w:val="00F164EF"/>
    <w:rsid w:val="00F16656"/>
    <w:rsid w:val="00F1668D"/>
    <w:rsid w:val="00F166B7"/>
    <w:rsid w:val="00F167FD"/>
    <w:rsid w:val="00F16944"/>
    <w:rsid w:val="00F16ADC"/>
    <w:rsid w:val="00F16F87"/>
    <w:rsid w:val="00F17007"/>
    <w:rsid w:val="00F17296"/>
    <w:rsid w:val="00F176C6"/>
    <w:rsid w:val="00F17715"/>
    <w:rsid w:val="00F17744"/>
    <w:rsid w:val="00F177ED"/>
    <w:rsid w:val="00F17CA4"/>
    <w:rsid w:val="00F17DDE"/>
    <w:rsid w:val="00F20134"/>
    <w:rsid w:val="00F201DE"/>
    <w:rsid w:val="00F201E7"/>
    <w:rsid w:val="00F203E2"/>
    <w:rsid w:val="00F20646"/>
    <w:rsid w:val="00F20761"/>
    <w:rsid w:val="00F2098C"/>
    <w:rsid w:val="00F20B0C"/>
    <w:rsid w:val="00F20D13"/>
    <w:rsid w:val="00F20D4D"/>
    <w:rsid w:val="00F20DE5"/>
    <w:rsid w:val="00F20E09"/>
    <w:rsid w:val="00F20F8E"/>
    <w:rsid w:val="00F21104"/>
    <w:rsid w:val="00F2149E"/>
    <w:rsid w:val="00F2173B"/>
    <w:rsid w:val="00F217FA"/>
    <w:rsid w:val="00F2191F"/>
    <w:rsid w:val="00F21DCC"/>
    <w:rsid w:val="00F21EEC"/>
    <w:rsid w:val="00F2202A"/>
    <w:rsid w:val="00F220CB"/>
    <w:rsid w:val="00F2231E"/>
    <w:rsid w:val="00F2245B"/>
    <w:rsid w:val="00F228E6"/>
    <w:rsid w:val="00F22AE2"/>
    <w:rsid w:val="00F22B09"/>
    <w:rsid w:val="00F22C0B"/>
    <w:rsid w:val="00F22ED8"/>
    <w:rsid w:val="00F23026"/>
    <w:rsid w:val="00F234F2"/>
    <w:rsid w:val="00F236A4"/>
    <w:rsid w:val="00F23A83"/>
    <w:rsid w:val="00F23E50"/>
    <w:rsid w:val="00F23F07"/>
    <w:rsid w:val="00F23FB3"/>
    <w:rsid w:val="00F24370"/>
    <w:rsid w:val="00F24654"/>
    <w:rsid w:val="00F2469C"/>
    <w:rsid w:val="00F2483C"/>
    <w:rsid w:val="00F24840"/>
    <w:rsid w:val="00F24B57"/>
    <w:rsid w:val="00F24C0E"/>
    <w:rsid w:val="00F24CC3"/>
    <w:rsid w:val="00F24CE8"/>
    <w:rsid w:val="00F24F21"/>
    <w:rsid w:val="00F24F4C"/>
    <w:rsid w:val="00F24FF4"/>
    <w:rsid w:val="00F25015"/>
    <w:rsid w:val="00F25306"/>
    <w:rsid w:val="00F2534F"/>
    <w:rsid w:val="00F25867"/>
    <w:rsid w:val="00F259BB"/>
    <w:rsid w:val="00F25B36"/>
    <w:rsid w:val="00F25B6E"/>
    <w:rsid w:val="00F25CBE"/>
    <w:rsid w:val="00F25E3E"/>
    <w:rsid w:val="00F25E75"/>
    <w:rsid w:val="00F25EA2"/>
    <w:rsid w:val="00F26536"/>
    <w:rsid w:val="00F26680"/>
    <w:rsid w:val="00F2681B"/>
    <w:rsid w:val="00F26C8E"/>
    <w:rsid w:val="00F26E22"/>
    <w:rsid w:val="00F26EAB"/>
    <w:rsid w:val="00F26EBD"/>
    <w:rsid w:val="00F27167"/>
    <w:rsid w:val="00F272D7"/>
    <w:rsid w:val="00F27339"/>
    <w:rsid w:val="00F276AA"/>
    <w:rsid w:val="00F276DF"/>
    <w:rsid w:val="00F278C9"/>
    <w:rsid w:val="00F27A19"/>
    <w:rsid w:val="00F27B15"/>
    <w:rsid w:val="00F27BD6"/>
    <w:rsid w:val="00F27C2A"/>
    <w:rsid w:val="00F27CCA"/>
    <w:rsid w:val="00F27DE4"/>
    <w:rsid w:val="00F27ED9"/>
    <w:rsid w:val="00F30217"/>
    <w:rsid w:val="00F303BC"/>
    <w:rsid w:val="00F304CF"/>
    <w:rsid w:val="00F30519"/>
    <w:rsid w:val="00F30817"/>
    <w:rsid w:val="00F30A0E"/>
    <w:rsid w:val="00F30AF4"/>
    <w:rsid w:val="00F30C7C"/>
    <w:rsid w:val="00F30DDC"/>
    <w:rsid w:val="00F30E29"/>
    <w:rsid w:val="00F30F4F"/>
    <w:rsid w:val="00F30F75"/>
    <w:rsid w:val="00F30FD4"/>
    <w:rsid w:val="00F31274"/>
    <w:rsid w:val="00F3166A"/>
    <w:rsid w:val="00F31A83"/>
    <w:rsid w:val="00F31DF7"/>
    <w:rsid w:val="00F31F22"/>
    <w:rsid w:val="00F320ED"/>
    <w:rsid w:val="00F32189"/>
    <w:rsid w:val="00F321BE"/>
    <w:rsid w:val="00F321C4"/>
    <w:rsid w:val="00F32620"/>
    <w:rsid w:val="00F32770"/>
    <w:rsid w:val="00F329D0"/>
    <w:rsid w:val="00F32A0A"/>
    <w:rsid w:val="00F32BC6"/>
    <w:rsid w:val="00F32C8D"/>
    <w:rsid w:val="00F32EE9"/>
    <w:rsid w:val="00F3304B"/>
    <w:rsid w:val="00F3317A"/>
    <w:rsid w:val="00F33200"/>
    <w:rsid w:val="00F334D7"/>
    <w:rsid w:val="00F3358C"/>
    <w:rsid w:val="00F335BA"/>
    <w:rsid w:val="00F33980"/>
    <w:rsid w:val="00F339C2"/>
    <w:rsid w:val="00F33D14"/>
    <w:rsid w:val="00F33EFC"/>
    <w:rsid w:val="00F33F6F"/>
    <w:rsid w:val="00F33FAB"/>
    <w:rsid w:val="00F343AA"/>
    <w:rsid w:val="00F3443A"/>
    <w:rsid w:val="00F346A8"/>
    <w:rsid w:val="00F3470B"/>
    <w:rsid w:val="00F348A2"/>
    <w:rsid w:val="00F34AC1"/>
    <w:rsid w:val="00F34AE3"/>
    <w:rsid w:val="00F34D05"/>
    <w:rsid w:val="00F34D4A"/>
    <w:rsid w:val="00F353B2"/>
    <w:rsid w:val="00F353D9"/>
    <w:rsid w:val="00F357D9"/>
    <w:rsid w:val="00F359C2"/>
    <w:rsid w:val="00F35A19"/>
    <w:rsid w:val="00F35BE0"/>
    <w:rsid w:val="00F35C53"/>
    <w:rsid w:val="00F3608E"/>
    <w:rsid w:val="00F361F3"/>
    <w:rsid w:val="00F36369"/>
    <w:rsid w:val="00F36451"/>
    <w:rsid w:val="00F367A0"/>
    <w:rsid w:val="00F36C7B"/>
    <w:rsid w:val="00F36D99"/>
    <w:rsid w:val="00F36EBB"/>
    <w:rsid w:val="00F36F64"/>
    <w:rsid w:val="00F37005"/>
    <w:rsid w:val="00F3705D"/>
    <w:rsid w:val="00F372A9"/>
    <w:rsid w:val="00F3749F"/>
    <w:rsid w:val="00F377CD"/>
    <w:rsid w:val="00F377EB"/>
    <w:rsid w:val="00F3791D"/>
    <w:rsid w:val="00F37BF9"/>
    <w:rsid w:val="00F37C38"/>
    <w:rsid w:val="00F37CB9"/>
    <w:rsid w:val="00F37F14"/>
    <w:rsid w:val="00F40054"/>
    <w:rsid w:val="00F40163"/>
    <w:rsid w:val="00F40381"/>
    <w:rsid w:val="00F405F6"/>
    <w:rsid w:val="00F40620"/>
    <w:rsid w:val="00F40677"/>
    <w:rsid w:val="00F406F5"/>
    <w:rsid w:val="00F40A3F"/>
    <w:rsid w:val="00F40A78"/>
    <w:rsid w:val="00F40D14"/>
    <w:rsid w:val="00F40DC5"/>
    <w:rsid w:val="00F40ED7"/>
    <w:rsid w:val="00F40F3F"/>
    <w:rsid w:val="00F40F53"/>
    <w:rsid w:val="00F4119D"/>
    <w:rsid w:val="00F411E7"/>
    <w:rsid w:val="00F412E8"/>
    <w:rsid w:val="00F4133C"/>
    <w:rsid w:val="00F415A3"/>
    <w:rsid w:val="00F415E3"/>
    <w:rsid w:val="00F417CC"/>
    <w:rsid w:val="00F417DF"/>
    <w:rsid w:val="00F41993"/>
    <w:rsid w:val="00F41E90"/>
    <w:rsid w:val="00F4202E"/>
    <w:rsid w:val="00F42033"/>
    <w:rsid w:val="00F42190"/>
    <w:rsid w:val="00F4229C"/>
    <w:rsid w:val="00F42318"/>
    <w:rsid w:val="00F425BD"/>
    <w:rsid w:val="00F42864"/>
    <w:rsid w:val="00F428FF"/>
    <w:rsid w:val="00F429A7"/>
    <w:rsid w:val="00F42A28"/>
    <w:rsid w:val="00F42C56"/>
    <w:rsid w:val="00F42CE1"/>
    <w:rsid w:val="00F431D7"/>
    <w:rsid w:val="00F431E9"/>
    <w:rsid w:val="00F4344C"/>
    <w:rsid w:val="00F43659"/>
    <w:rsid w:val="00F438B0"/>
    <w:rsid w:val="00F439CC"/>
    <w:rsid w:val="00F439F7"/>
    <w:rsid w:val="00F439F9"/>
    <w:rsid w:val="00F43F6D"/>
    <w:rsid w:val="00F44093"/>
    <w:rsid w:val="00F4449A"/>
    <w:rsid w:val="00F44666"/>
    <w:rsid w:val="00F44708"/>
    <w:rsid w:val="00F44745"/>
    <w:rsid w:val="00F447B4"/>
    <w:rsid w:val="00F448D2"/>
    <w:rsid w:val="00F4492A"/>
    <w:rsid w:val="00F44A13"/>
    <w:rsid w:val="00F44AB4"/>
    <w:rsid w:val="00F44BAB"/>
    <w:rsid w:val="00F44CBE"/>
    <w:rsid w:val="00F44CF4"/>
    <w:rsid w:val="00F44ED3"/>
    <w:rsid w:val="00F451C8"/>
    <w:rsid w:val="00F451EE"/>
    <w:rsid w:val="00F45328"/>
    <w:rsid w:val="00F456FA"/>
    <w:rsid w:val="00F4581F"/>
    <w:rsid w:val="00F45C8D"/>
    <w:rsid w:val="00F45D60"/>
    <w:rsid w:val="00F45EEC"/>
    <w:rsid w:val="00F45FB2"/>
    <w:rsid w:val="00F46007"/>
    <w:rsid w:val="00F461CE"/>
    <w:rsid w:val="00F46261"/>
    <w:rsid w:val="00F462B9"/>
    <w:rsid w:val="00F4635D"/>
    <w:rsid w:val="00F46422"/>
    <w:rsid w:val="00F46633"/>
    <w:rsid w:val="00F466EC"/>
    <w:rsid w:val="00F467D9"/>
    <w:rsid w:val="00F46A65"/>
    <w:rsid w:val="00F46A71"/>
    <w:rsid w:val="00F46ABF"/>
    <w:rsid w:val="00F46AD3"/>
    <w:rsid w:val="00F46B91"/>
    <w:rsid w:val="00F46BAC"/>
    <w:rsid w:val="00F46EE0"/>
    <w:rsid w:val="00F47008"/>
    <w:rsid w:val="00F470E9"/>
    <w:rsid w:val="00F47188"/>
    <w:rsid w:val="00F47513"/>
    <w:rsid w:val="00F47649"/>
    <w:rsid w:val="00F47734"/>
    <w:rsid w:val="00F4792C"/>
    <w:rsid w:val="00F47A6C"/>
    <w:rsid w:val="00F47B0E"/>
    <w:rsid w:val="00F47FD2"/>
    <w:rsid w:val="00F500B5"/>
    <w:rsid w:val="00F50192"/>
    <w:rsid w:val="00F50250"/>
    <w:rsid w:val="00F50273"/>
    <w:rsid w:val="00F5037B"/>
    <w:rsid w:val="00F50569"/>
    <w:rsid w:val="00F50654"/>
    <w:rsid w:val="00F50967"/>
    <w:rsid w:val="00F50F80"/>
    <w:rsid w:val="00F51068"/>
    <w:rsid w:val="00F51221"/>
    <w:rsid w:val="00F5125F"/>
    <w:rsid w:val="00F51272"/>
    <w:rsid w:val="00F516B5"/>
    <w:rsid w:val="00F51A9E"/>
    <w:rsid w:val="00F51ACE"/>
    <w:rsid w:val="00F51DE9"/>
    <w:rsid w:val="00F51F3D"/>
    <w:rsid w:val="00F51FD6"/>
    <w:rsid w:val="00F51FD8"/>
    <w:rsid w:val="00F521ED"/>
    <w:rsid w:val="00F522B2"/>
    <w:rsid w:val="00F52460"/>
    <w:rsid w:val="00F52D49"/>
    <w:rsid w:val="00F52F69"/>
    <w:rsid w:val="00F53464"/>
    <w:rsid w:val="00F53485"/>
    <w:rsid w:val="00F535F0"/>
    <w:rsid w:val="00F53650"/>
    <w:rsid w:val="00F539A7"/>
    <w:rsid w:val="00F53A9F"/>
    <w:rsid w:val="00F54108"/>
    <w:rsid w:val="00F541E7"/>
    <w:rsid w:val="00F54361"/>
    <w:rsid w:val="00F545F4"/>
    <w:rsid w:val="00F546BC"/>
    <w:rsid w:val="00F54754"/>
    <w:rsid w:val="00F547FB"/>
    <w:rsid w:val="00F54D6D"/>
    <w:rsid w:val="00F54F83"/>
    <w:rsid w:val="00F550D2"/>
    <w:rsid w:val="00F5550E"/>
    <w:rsid w:val="00F55972"/>
    <w:rsid w:val="00F55C51"/>
    <w:rsid w:val="00F55CD0"/>
    <w:rsid w:val="00F55E22"/>
    <w:rsid w:val="00F55EC9"/>
    <w:rsid w:val="00F56001"/>
    <w:rsid w:val="00F56029"/>
    <w:rsid w:val="00F56064"/>
    <w:rsid w:val="00F56167"/>
    <w:rsid w:val="00F56376"/>
    <w:rsid w:val="00F56456"/>
    <w:rsid w:val="00F565A7"/>
    <w:rsid w:val="00F56718"/>
    <w:rsid w:val="00F5675E"/>
    <w:rsid w:val="00F567B1"/>
    <w:rsid w:val="00F56D2C"/>
    <w:rsid w:val="00F5706A"/>
    <w:rsid w:val="00F570B2"/>
    <w:rsid w:val="00F5718B"/>
    <w:rsid w:val="00F571B7"/>
    <w:rsid w:val="00F571BA"/>
    <w:rsid w:val="00F571FC"/>
    <w:rsid w:val="00F57308"/>
    <w:rsid w:val="00F573D4"/>
    <w:rsid w:val="00F575FB"/>
    <w:rsid w:val="00F57601"/>
    <w:rsid w:val="00F57ACE"/>
    <w:rsid w:val="00F57B8F"/>
    <w:rsid w:val="00F57FDF"/>
    <w:rsid w:val="00F6006F"/>
    <w:rsid w:val="00F600D6"/>
    <w:rsid w:val="00F60151"/>
    <w:rsid w:val="00F603DA"/>
    <w:rsid w:val="00F60571"/>
    <w:rsid w:val="00F60816"/>
    <w:rsid w:val="00F60D59"/>
    <w:rsid w:val="00F60D93"/>
    <w:rsid w:val="00F60EEE"/>
    <w:rsid w:val="00F60FDE"/>
    <w:rsid w:val="00F61194"/>
    <w:rsid w:val="00F61278"/>
    <w:rsid w:val="00F6136B"/>
    <w:rsid w:val="00F613C7"/>
    <w:rsid w:val="00F6146F"/>
    <w:rsid w:val="00F61695"/>
    <w:rsid w:val="00F617E8"/>
    <w:rsid w:val="00F61801"/>
    <w:rsid w:val="00F61A26"/>
    <w:rsid w:val="00F61BB0"/>
    <w:rsid w:val="00F61DB9"/>
    <w:rsid w:val="00F61F20"/>
    <w:rsid w:val="00F62251"/>
    <w:rsid w:val="00F62474"/>
    <w:rsid w:val="00F62562"/>
    <w:rsid w:val="00F627A5"/>
    <w:rsid w:val="00F627BD"/>
    <w:rsid w:val="00F62858"/>
    <w:rsid w:val="00F62906"/>
    <w:rsid w:val="00F629B1"/>
    <w:rsid w:val="00F62B76"/>
    <w:rsid w:val="00F62D48"/>
    <w:rsid w:val="00F62DF7"/>
    <w:rsid w:val="00F63020"/>
    <w:rsid w:val="00F6341E"/>
    <w:rsid w:val="00F635AC"/>
    <w:rsid w:val="00F6363B"/>
    <w:rsid w:val="00F636A4"/>
    <w:rsid w:val="00F636F7"/>
    <w:rsid w:val="00F6370E"/>
    <w:rsid w:val="00F63957"/>
    <w:rsid w:val="00F63B35"/>
    <w:rsid w:val="00F63B90"/>
    <w:rsid w:val="00F63C83"/>
    <w:rsid w:val="00F63C95"/>
    <w:rsid w:val="00F63E39"/>
    <w:rsid w:val="00F63E73"/>
    <w:rsid w:val="00F63ECF"/>
    <w:rsid w:val="00F642AE"/>
    <w:rsid w:val="00F6440A"/>
    <w:rsid w:val="00F64562"/>
    <w:rsid w:val="00F6477D"/>
    <w:rsid w:val="00F64BE1"/>
    <w:rsid w:val="00F65101"/>
    <w:rsid w:val="00F65295"/>
    <w:rsid w:val="00F65379"/>
    <w:rsid w:val="00F654F0"/>
    <w:rsid w:val="00F6597E"/>
    <w:rsid w:val="00F65E39"/>
    <w:rsid w:val="00F65F91"/>
    <w:rsid w:val="00F65FC1"/>
    <w:rsid w:val="00F66077"/>
    <w:rsid w:val="00F6607F"/>
    <w:rsid w:val="00F6612E"/>
    <w:rsid w:val="00F661F0"/>
    <w:rsid w:val="00F662F4"/>
    <w:rsid w:val="00F66335"/>
    <w:rsid w:val="00F66385"/>
    <w:rsid w:val="00F66541"/>
    <w:rsid w:val="00F665CB"/>
    <w:rsid w:val="00F66743"/>
    <w:rsid w:val="00F66823"/>
    <w:rsid w:val="00F668F4"/>
    <w:rsid w:val="00F670FC"/>
    <w:rsid w:val="00F675B9"/>
    <w:rsid w:val="00F67761"/>
    <w:rsid w:val="00F67E06"/>
    <w:rsid w:val="00F67F50"/>
    <w:rsid w:val="00F70317"/>
    <w:rsid w:val="00F70426"/>
    <w:rsid w:val="00F70446"/>
    <w:rsid w:val="00F704CA"/>
    <w:rsid w:val="00F70715"/>
    <w:rsid w:val="00F70A12"/>
    <w:rsid w:val="00F70AC2"/>
    <w:rsid w:val="00F70B23"/>
    <w:rsid w:val="00F70B87"/>
    <w:rsid w:val="00F7100D"/>
    <w:rsid w:val="00F710AB"/>
    <w:rsid w:val="00F71148"/>
    <w:rsid w:val="00F7120A"/>
    <w:rsid w:val="00F712DD"/>
    <w:rsid w:val="00F7132E"/>
    <w:rsid w:val="00F718ED"/>
    <w:rsid w:val="00F71B13"/>
    <w:rsid w:val="00F71CE5"/>
    <w:rsid w:val="00F71EC0"/>
    <w:rsid w:val="00F72060"/>
    <w:rsid w:val="00F72327"/>
    <w:rsid w:val="00F7232B"/>
    <w:rsid w:val="00F72534"/>
    <w:rsid w:val="00F72681"/>
    <w:rsid w:val="00F7279D"/>
    <w:rsid w:val="00F72A16"/>
    <w:rsid w:val="00F72AAF"/>
    <w:rsid w:val="00F72C05"/>
    <w:rsid w:val="00F72C09"/>
    <w:rsid w:val="00F72C22"/>
    <w:rsid w:val="00F72C53"/>
    <w:rsid w:val="00F72E13"/>
    <w:rsid w:val="00F72FB4"/>
    <w:rsid w:val="00F72FCD"/>
    <w:rsid w:val="00F73187"/>
    <w:rsid w:val="00F735FB"/>
    <w:rsid w:val="00F73661"/>
    <w:rsid w:val="00F73733"/>
    <w:rsid w:val="00F73851"/>
    <w:rsid w:val="00F73CF2"/>
    <w:rsid w:val="00F73E02"/>
    <w:rsid w:val="00F741BC"/>
    <w:rsid w:val="00F74410"/>
    <w:rsid w:val="00F74697"/>
    <w:rsid w:val="00F746A8"/>
    <w:rsid w:val="00F746CB"/>
    <w:rsid w:val="00F747BF"/>
    <w:rsid w:val="00F748B7"/>
    <w:rsid w:val="00F74941"/>
    <w:rsid w:val="00F74A70"/>
    <w:rsid w:val="00F74C4E"/>
    <w:rsid w:val="00F75004"/>
    <w:rsid w:val="00F751EE"/>
    <w:rsid w:val="00F756C0"/>
    <w:rsid w:val="00F757D8"/>
    <w:rsid w:val="00F7584D"/>
    <w:rsid w:val="00F75B8B"/>
    <w:rsid w:val="00F75D9B"/>
    <w:rsid w:val="00F76306"/>
    <w:rsid w:val="00F7637B"/>
    <w:rsid w:val="00F7646F"/>
    <w:rsid w:val="00F765CA"/>
    <w:rsid w:val="00F767B1"/>
    <w:rsid w:val="00F76943"/>
    <w:rsid w:val="00F769EB"/>
    <w:rsid w:val="00F76A58"/>
    <w:rsid w:val="00F76AA5"/>
    <w:rsid w:val="00F76B44"/>
    <w:rsid w:val="00F76BC3"/>
    <w:rsid w:val="00F76BCC"/>
    <w:rsid w:val="00F76C66"/>
    <w:rsid w:val="00F76DF0"/>
    <w:rsid w:val="00F76FE9"/>
    <w:rsid w:val="00F7741E"/>
    <w:rsid w:val="00F7752E"/>
    <w:rsid w:val="00F775AB"/>
    <w:rsid w:val="00F777DD"/>
    <w:rsid w:val="00F77B84"/>
    <w:rsid w:val="00F77B9E"/>
    <w:rsid w:val="00F77C3E"/>
    <w:rsid w:val="00F77C74"/>
    <w:rsid w:val="00F77E8B"/>
    <w:rsid w:val="00F80119"/>
    <w:rsid w:val="00F80196"/>
    <w:rsid w:val="00F80349"/>
    <w:rsid w:val="00F80637"/>
    <w:rsid w:val="00F8074E"/>
    <w:rsid w:val="00F80A59"/>
    <w:rsid w:val="00F80BA3"/>
    <w:rsid w:val="00F80C47"/>
    <w:rsid w:val="00F80C80"/>
    <w:rsid w:val="00F80EEE"/>
    <w:rsid w:val="00F80F71"/>
    <w:rsid w:val="00F81148"/>
    <w:rsid w:val="00F814A8"/>
    <w:rsid w:val="00F81629"/>
    <w:rsid w:val="00F818B0"/>
    <w:rsid w:val="00F81ADA"/>
    <w:rsid w:val="00F81BB3"/>
    <w:rsid w:val="00F824F8"/>
    <w:rsid w:val="00F825FC"/>
    <w:rsid w:val="00F82787"/>
    <w:rsid w:val="00F82845"/>
    <w:rsid w:val="00F82B6E"/>
    <w:rsid w:val="00F82BD0"/>
    <w:rsid w:val="00F83235"/>
    <w:rsid w:val="00F83460"/>
    <w:rsid w:val="00F834F4"/>
    <w:rsid w:val="00F83672"/>
    <w:rsid w:val="00F838EB"/>
    <w:rsid w:val="00F83B71"/>
    <w:rsid w:val="00F83C01"/>
    <w:rsid w:val="00F840C0"/>
    <w:rsid w:val="00F84116"/>
    <w:rsid w:val="00F841D4"/>
    <w:rsid w:val="00F84338"/>
    <w:rsid w:val="00F8441B"/>
    <w:rsid w:val="00F844C3"/>
    <w:rsid w:val="00F84512"/>
    <w:rsid w:val="00F845C0"/>
    <w:rsid w:val="00F845F9"/>
    <w:rsid w:val="00F847D1"/>
    <w:rsid w:val="00F8480A"/>
    <w:rsid w:val="00F84A40"/>
    <w:rsid w:val="00F84BD0"/>
    <w:rsid w:val="00F84DD9"/>
    <w:rsid w:val="00F84DE7"/>
    <w:rsid w:val="00F85000"/>
    <w:rsid w:val="00F85380"/>
    <w:rsid w:val="00F8538F"/>
    <w:rsid w:val="00F85986"/>
    <w:rsid w:val="00F85A69"/>
    <w:rsid w:val="00F85A77"/>
    <w:rsid w:val="00F85C4C"/>
    <w:rsid w:val="00F85CD2"/>
    <w:rsid w:val="00F85E2F"/>
    <w:rsid w:val="00F85E6D"/>
    <w:rsid w:val="00F85FA7"/>
    <w:rsid w:val="00F861A2"/>
    <w:rsid w:val="00F861CF"/>
    <w:rsid w:val="00F864C6"/>
    <w:rsid w:val="00F86516"/>
    <w:rsid w:val="00F8674D"/>
    <w:rsid w:val="00F8674E"/>
    <w:rsid w:val="00F86A25"/>
    <w:rsid w:val="00F86A87"/>
    <w:rsid w:val="00F86C5D"/>
    <w:rsid w:val="00F86D8F"/>
    <w:rsid w:val="00F86F46"/>
    <w:rsid w:val="00F8727F"/>
    <w:rsid w:val="00F87280"/>
    <w:rsid w:val="00F87325"/>
    <w:rsid w:val="00F8781E"/>
    <w:rsid w:val="00F87871"/>
    <w:rsid w:val="00F87876"/>
    <w:rsid w:val="00F87AC9"/>
    <w:rsid w:val="00F87B9C"/>
    <w:rsid w:val="00F87D7B"/>
    <w:rsid w:val="00F905D9"/>
    <w:rsid w:val="00F907FB"/>
    <w:rsid w:val="00F908DD"/>
    <w:rsid w:val="00F90904"/>
    <w:rsid w:val="00F9093C"/>
    <w:rsid w:val="00F909C0"/>
    <w:rsid w:val="00F90A53"/>
    <w:rsid w:val="00F90AF4"/>
    <w:rsid w:val="00F90F60"/>
    <w:rsid w:val="00F9103C"/>
    <w:rsid w:val="00F911DA"/>
    <w:rsid w:val="00F91285"/>
    <w:rsid w:val="00F91409"/>
    <w:rsid w:val="00F9144B"/>
    <w:rsid w:val="00F915EC"/>
    <w:rsid w:val="00F918E5"/>
    <w:rsid w:val="00F9191C"/>
    <w:rsid w:val="00F91933"/>
    <w:rsid w:val="00F91AF3"/>
    <w:rsid w:val="00F91BE9"/>
    <w:rsid w:val="00F921C8"/>
    <w:rsid w:val="00F9234A"/>
    <w:rsid w:val="00F92484"/>
    <w:rsid w:val="00F92488"/>
    <w:rsid w:val="00F924B0"/>
    <w:rsid w:val="00F926D4"/>
    <w:rsid w:val="00F927A4"/>
    <w:rsid w:val="00F92BA5"/>
    <w:rsid w:val="00F92D09"/>
    <w:rsid w:val="00F92EAE"/>
    <w:rsid w:val="00F9301F"/>
    <w:rsid w:val="00F933AB"/>
    <w:rsid w:val="00F9342F"/>
    <w:rsid w:val="00F93486"/>
    <w:rsid w:val="00F9351D"/>
    <w:rsid w:val="00F935E2"/>
    <w:rsid w:val="00F93706"/>
    <w:rsid w:val="00F93744"/>
    <w:rsid w:val="00F938BB"/>
    <w:rsid w:val="00F93956"/>
    <w:rsid w:val="00F93A3B"/>
    <w:rsid w:val="00F93ABE"/>
    <w:rsid w:val="00F93B26"/>
    <w:rsid w:val="00F93E65"/>
    <w:rsid w:val="00F9433D"/>
    <w:rsid w:val="00F94590"/>
    <w:rsid w:val="00F9471D"/>
    <w:rsid w:val="00F9484C"/>
    <w:rsid w:val="00F94A0E"/>
    <w:rsid w:val="00F94ABE"/>
    <w:rsid w:val="00F94AEB"/>
    <w:rsid w:val="00F94BA2"/>
    <w:rsid w:val="00F950F0"/>
    <w:rsid w:val="00F95152"/>
    <w:rsid w:val="00F95256"/>
    <w:rsid w:val="00F95378"/>
    <w:rsid w:val="00F95427"/>
    <w:rsid w:val="00F95650"/>
    <w:rsid w:val="00F95AD3"/>
    <w:rsid w:val="00F95B98"/>
    <w:rsid w:val="00F95CF5"/>
    <w:rsid w:val="00F965CB"/>
    <w:rsid w:val="00F967BB"/>
    <w:rsid w:val="00F96827"/>
    <w:rsid w:val="00F96A6D"/>
    <w:rsid w:val="00F96BB5"/>
    <w:rsid w:val="00F96DA4"/>
    <w:rsid w:val="00F96E31"/>
    <w:rsid w:val="00F96FE7"/>
    <w:rsid w:val="00F9728A"/>
    <w:rsid w:val="00F972A2"/>
    <w:rsid w:val="00F972D8"/>
    <w:rsid w:val="00F97346"/>
    <w:rsid w:val="00F97E72"/>
    <w:rsid w:val="00F97EC5"/>
    <w:rsid w:val="00FA0094"/>
    <w:rsid w:val="00FA027F"/>
    <w:rsid w:val="00FA042A"/>
    <w:rsid w:val="00FA084D"/>
    <w:rsid w:val="00FA096F"/>
    <w:rsid w:val="00FA0AD4"/>
    <w:rsid w:val="00FA0C56"/>
    <w:rsid w:val="00FA0D4F"/>
    <w:rsid w:val="00FA0F2E"/>
    <w:rsid w:val="00FA0F36"/>
    <w:rsid w:val="00FA110D"/>
    <w:rsid w:val="00FA1506"/>
    <w:rsid w:val="00FA1655"/>
    <w:rsid w:val="00FA186C"/>
    <w:rsid w:val="00FA193C"/>
    <w:rsid w:val="00FA1C16"/>
    <w:rsid w:val="00FA1C39"/>
    <w:rsid w:val="00FA1D6F"/>
    <w:rsid w:val="00FA1EC8"/>
    <w:rsid w:val="00FA2139"/>
    <w:rsid w:val="00FA220A"/>
    <w:rsid w:val="00FA2370"/>
    <w:rsid w:val="00FA25B1"/>
    <w:rsid w:val="00FA273D"/>
    <w:rsid w:val="00FA2A4B"/>
    <w:rsid w:val="00FA2BEA"/>
    <w:rsid w:val="00FA2F41"/>
    <w:rsid w:val="00FA2FB0"/>
    <w:rsid w:val="00FA303A"/>
    <w:rsid w:val="00FA313C"/>
    <w:rsid w:val="00FA3150"/>
    <w:rsid w:val="00FA31D2"/>
    <w:rsid w:val="00FA3590"/>
    <w:rsid w:val="00FA39AE"/>
    <w:rsid w:val="00FA3BA6"/>
    <w:rsid w:val="00FA3C38"/>
    <w:rsid w:val="00FA3DD7"/>
    <w:rsid w:val="00FA410C"/>
    <w:rsid w:val="00FA4225"/>
    <w:rsid w:val="00FA46DC"/>
    <w:rsid w:val="00FA4823"/>
    <w:rsid w:val="00FA49B6"/>
    <w:rsid w:val="00FA49D1"/>
    <w:rsid w:val="00FA4A23"/>
    <w:rsid w:val="00FA4D96"/>
    <w:rsid w:val="00FA4F24"/>
    <w:rsid w:val="00FA5158"/>
    <w:rsid w:val="00FA51B5"/>
    <w:rsid w:val="00FA52D7"/>
    <w:rsid w:val="00FA532D"/>
    <w:rsid w:val="00FA54F7"/>
    <w:rsid w:val="00FA5689"/>
    <w:rsid w:val="00FA588B"/>
    <w:rsid w:val="00FA5961"/>
    <w:rsid w:val="00FA59AF"/>
    <w:rsid w:val="00FA59D9"/>
    <w:rsid w:val="00FA5C1C"/>
    <w:rsid w:val="00FA5CD8"/>
    <w:rsid w:val="00FA5D21"/>
    <w:rsid w:val="00FA5F8E"/>
    <w:rsid w:val="00FA60AA"/>
    <w:rsid w:val="00FA62BD"/>
    <w:rsid w:val="00FA69E8"/>
    <w:rsid w:val="00FA6D74"/>
    <w:rsid w:val="00FA6EC6"/>
    <w:rsid w:val="00FA6FDE"/>
    <w:rsid w:val="00FA7194"/>
    <w:rsid w:val="00FA72B3"/>
    <w:rsid w:val="00FA72D5"/>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737"/>
    <w:rsid w:val="00FB083A"/>
    <w:rsid w:val="00FB085C"/>
    <w:rsid w:val="00FB0BAA"/>
    <w:rsid w:val="00FB0C66"/>
    <w:rsid w:val="00FB11CA"/>
    <w:rsid w:val="00FB1322"/>
    <w:rsid w:val="00FB13AD"/>
    <w:rsid w:val="00FB14B3"/>
    <w:rsid w:val="00FB16B8"/>
    <w:rsid w:val="00FB17AC"/>
    <w:rsid w:val="00FB1919"/>
    <w:rsid w:val="00FB1946"/>
    <w:rsid w:val="00FB19DF"/>
    <w:rsid w:val="00FB1DFA"/>
    <w:rsid w:val="00FB1FC5"/>
    <w:rsid w:val="00FB204E"/>
    <w:rsid w:val="00FB21D1"/>
    <w:rsid w:val="00FB24B1"/>
    <w:rsid w:val="00FB279D"/>
    <w:rsid w:val="00FB2AC4"/>
    <w:rsid w:val="00FB2ADF"/>
    <w:rsid w:val="00FB2B4F"/>
    <w:rsid w:val="00FB2CA6"/>
    <w:rsid w:val="00FB2F26"/>
    <w:rsid w:val="00FB2F30"/>
    <w:rsid w:val="00FB2F34"/>
    <w:rsid w:val="00FB30D1"/>
    <w:rsid w:val="00FB3222"/>
    <w:rsid w:val="00FB3332"/>
    <w:rsid w:val="00FB34FA"/>
    <w:rsid w:val="00FB3508"/>
    <w:rsid w:val="00FB393B"/>
    <w:rsid w:val="00FB3C89"/>
    <w:rsid w:val="00FB3D2A"/>
    <w:rsid w:val="00FB3D61"/>
    <w:rsid w:val="00FB3F2C"/>
    <w:rsid w:val="00FB40FB"/>
    <w:rsid w:val="00FB455B"/>
    <w:rsid w:val="00FB45D8"/>
    <w:rsid w:val="00FB460B"/>
    <w:rsid w:val="00FB4766"/>
    <w:rsid w:val="00FB48B2"/>
    <w:rsid w:val="00FB4972"/>
    <w:rsid w:val="00FB4975"/>
    <w:rsid w:val="00FB4A69"/>
    <w:rsid w:val="00FB4CA4"/>
    <w:rsid w:val="00FB4D27"/>
    <w:rsid w:val="00FB4FBE"/>
    <w:rsid w:val="00FB5095"/>
    <w:rsid w:val="00FB51BA"/>
    <w:rsid w:val="00FB523A"/>
    <w:rsid w:val="00FB5335"/>
    <w:rsid w:val="00FB5518"/>
    <w:rsid w:val="00FB55C1"/>
    <w:rsid w:val="00FB5893"/>
    <w:rsid w:val="00FB5A0C"/>
    <w:rsid w:val="00FB5B6A"/>
    <w:rsid w:val="00FB5C48"/>
    <w:rsid w:val="00FB5C5C"/>
    <w:rsid w:val="00FB5C9F"/>
    <w:rsid w:val="00FB5D2A"/>
    <w:rsid w:val="00FB5D5C"/>
    <w:rsid w:val="00FB5DBC"/>
    <w:rsid w:val="00FB5DCD"/>
    <w:rsid w:val="00FB6089"/>
    <w:rsid w:val="00FB640E"/>
    <w:rsid w:val="00FB6981"/>
    <w:rsid w:val="00FB6A10"/>
    <w:rsid w:val="00FB703E"/>
    <w:rsid w:val="00FB7129"/>
    <w:rsid w:val="00FB72A6"/>
    <w:rsid w:val="00FB73E1"/>
    <w:rsid w:val="00FB746D"/>
    <w:rsid w:val="00FB7551"/>
    <w:rsid w:val="00FB776F"/>
    <w:rsid w:val="00FB7AEB"/>
    <w:rsid w:val="00FB7C1E"/>
    <w:rsid w:val="00FB7D0D"/>
    <w:rsid w:val="00FB7E30"/>
    <w:rsid w:val="00FB7F24"/>
    <w:rsid w:val="00FB7FE3"/>
    <w:rsid w:val="00FC0450"/>
    <w:rsid w:val="00FC0498"/>
    <w:rsid w:val="00FC04E8"/>
    <w:rsid w:val="00FC051F"/>
    <w:rsid w:val="00FC073C"/>
    <w:rsid w:val="00FC081A"/>
    <w:rsid w:val="00FC08F6"/>
    <w:rsid w:val="00FC0981"/>
    <w:rsid w:val="00FC0AF2"/>
    <w:rsid w:val="00FC0B0F"/>
    <w:rsid w:val="00FC0B67"/>
    <w:rsid w:val="00FC0C95"/>
    <w:rsid w:val="00FC0DCF"/>
    <w:rsid w:val="00FC0F91"/>
    <w:rsid w:val="00FC10D0"/>
    <w:rsid w:val="00FC1387"/>
    <w:rsid w:val="00FC145F"/>
    <w:rsid w:val="00FC14DE"/>
    <w:rsid w:val="00FC14FF"/>
    <w:rsid w:val="00FC151D"/>
    <w:rsid w:val="00FC1B61"/>
    <w:rsid w:val="00FC1F75"/>
    <w:rsid w:val="00FC1FD8"/>
    <w:rsid w:val="00FC209D"/>
    <w:rsid w:val="00FC214E"/>
    <w:rsid w:val="00FC2155"/>
    <w:rsid w:val="00FC229F"/>
    <w:rsid w:val="00FC22C8"/>
    <w:rsid w:val="00FC2359"/>
    <w:rsid w:val="00FC24C3"/>
    <w:rsid w:val="00FC24E9"/>
    <w:rsid w:val="00FC26E9"/>
    <w:rsid w:val="00FC29CB"/>
    <w:rsid w:val="00FC29D3"/>
    <w:rsid w:val="00FC2E00"/>
    <w:rsid w:val="00FC2FB6"/>
    <w:rsid w:val="00FC3254"/>
    <w:rsid w:val="00FC3480"/>
    <w:rsid w:val="00FC35AE"/>
    <w:rsid w:val="00FC35CB"/>
    <w:rsid w:val="00FC3617"/>
    <w:rsid w:val="00FC3856"/>
    <w:rsid w:val="00FC3908"/>
    <w:rsid w:val="00FC3B3D"/>
    <w:rsid w:val="00FC411D"/>
    <w:rsid w:val="00FC4163"/>
    <w:rsid w:val="00FC433B"/>
    <w:rsid w:val="00FC451A"/>
    <w:rsid w:val="00FC468D"/>
    <w:rsid w:val="00FC46A5"/>
    <w:rsid w:val="00FC473E"/>
    <w:rsid w:val="00FC4803"/>
    <w:rsid w:val="00FC48C8"/>
    <w:rsid w:val="00FC48FB"/>
    <w:rsid w:val="00FC4B19"/>
    <w:rsid w:val="00FC4B8C"/>
    <w:rsid w:val="00FC4D38"/>
    <w:rsid w:val="00FC4EE8"/>
    <w:rsid w:val="00FC4EF1"/>
    <w:rsid w:val="00FC4FBF"/>
    <w:rsid w:val="00FC5064"/>
    <w:rsid w:val="00FC517C"/>
    <w:rsid w:val="00FC530B"/>
    <w:rsid w:val="00FC5653"/>
    <w:rsid w:val="00FC56BD"/>
    <w:rsid w:val="00FC5889"/>
    <w:rsid w:val="00FC58C6"/>
    <w:rsid w:val="00FC5ACC"/>
    <w:rsid w:val="00FC5AFF"/>
    <w:rsid w:val="00FC5BE9"/>
    <w:rsid w:val="00FC5CD8"/>
    <w:rsid w:val="00FC5D20"/>
    <w:rsid w:val="00FC5E20"/>
    <w:rsid w:val="00FC5EB2"/>
    <w:rsid w:val="00FC5EE2"/>
    <w:rsid w:val="00FC5FD0"/>
    <w:rsid w:val="00FC5FDD"/>
    <w:rsid w:val="00FC6004"/>
    <w:rsid w:val="00FC66CA"/>
    <w:rsid w:val="00FC6720"/>
    <w:rsid w:val="00FC6766"/>
    <w:rsid w:val="00FC67F5"/>
    <w:rsid w:val="00FC6808"/>
    <w:rsid w:val="00FC6865"/>
    <w:rsid w:val="00FC6B51"/>
    <w:rsid w:val="00FC6C58"/>
    <w:rsid w:val="00FC6CAC"/>
    <w:rsid w:val="00FC6CC5"/>
    <w:rsid w:val="00FC6EF9"/>
    <w:rsid w:val="00FC6F0F"/>
    <w:rsid w:val="00FC7342"/>
    <w:rsid w:val="00FC73F5"/>
    <w:rsid w:val="00FC74D2"/>
    <w:rsid w:val="00FC752B"/>
    <w:rsid w:val="00FC7597"/>
    <w:rsid w:val="00FC7683"/>
    <w:rsid w:val="00FC76DC"/>
    <w:rsid w:val="00FC7B14"/>
    <w:rsid w:val="00FC7B5E"/>
    <w:rsid w:val="00FC7E04"/>
    <w:rsid w:val="00FD00F0"/>
    <w:rsid w:val="00FD02A5"/>
    <w:rsid w:val="00FD04F2"/>
    <w:rsid w:val="00FD0BF4"/>
    <w:rsid w:val="00FD108B"/>
    <w:rsid w:val="00FD11DD"/>
    <w:rsid w:val="00FD1544"/>
    <w:rsid w:val="00FD1727"/>
    <w:rsid w:val="00FD1771"/>
    <w:rsid w:val="00FD1A7C"/>
    <w:rsid w:val="00FD1C08"/>
    <w:rsid w:val="00FD1C5D"/>
    <w:rsid w:val="00FD1C8D"/>
    <w:rsid w:val="00FD1D35"/>
    <w:rsid w:val="00FD1D3E"/>
    <w:rsid w:val="00FD1D54"/>
    <w:rsid w:val="00FD1D91"/>
    <w:rsid w:val="00FD209B"/>
    <w:rsid w:val="00FD2220"/>
    <w:rsid w:val="00FD2294"/>
    <w:rsid w:val="00FD2470"/>
    <w:rsid w:val="00FD27DD"/>
    <w:rsid w:val="00FD2912"/>
    <w:rsid w:val="00FD29BA"/>
    <w:rsid w:val="00FD2C7A"/>
    <w:rsid w:val="00FD2FFA"/>
    <w:rsid w:val="00FD3000"/>
    <w:rsid w:val="00FD305C"/>
    <w:rsid w:val="00FD3385"/>
    <w:rsid w:val="00FD33E2"/>
    <w:rsid w:val="00FD351A"/>
    <w:rsid w:val="00FD3802"/>
    <w:rsid w:val="00FD3820"/>
    <w:rsid w:val="00FD3948"/>
    <w:rsid w:val="00FD3A4C"/>
    <w:rsid w:val="00FD3B14"/>
    <w:rsid w:val="00FD3CA6"/>
    <w:rsid w:val="00FD3D0E"/>
    <w:rsid w:val="00FD3F13"/>
    <w:rsid w:val="00FD3FDD"/>
    <w:rsid w:val="00FD41E2"/>
    <w:rsid w:val="00FD4258"/>
    <w:rsid w:val="00FD425D"/>
    <w:rsid w:val="00FD4485"/>
    <w:rsid w:val="00FD47F7"/>
    <w:rsid w:val="00FD496C"/>
    <w:rsid w:val="00FD49EE"/>
    <w:rsid w:val="00FD4E0E"/>
    <w:rsid w:val="00FD4FB5"/>
    <w:rsid w:val="00FD5241"/>
    <w:rsid w:val="00FD573C"/>
    <w:rsid w:val="00FD5833"/>
    <w:rsid w:val="00FD5864"/>
    <w:rsid w:val="00FD5988"/>
    <w:rsid w:val="00FD59EE"/>
    <w:rsid w:val="00FD5AAF"/>
    <w:rsid w:val="00FD5AE3"/>
    <w:rsid w:val="00FD5FC1"/>
    <w:rsid w:val="00FD6504"/>
    <w:rsid w:val="00FD658B"/>
    <w:rsid w:val="00FD65A3"/>
    <w:rsid w:val="00FD65AB"/>
    <w:rsid w:val="00FD65D8"/>
    <w:rsid w:val="00FD6AA3"/>
    <w:rsid w:val="00FD6B09"/>
    <w:rsid w:val="00FD6BCF"/>
    <w:rsid w:val="00FD6C63"/>
    <w:rsid w:val="00FD6CEF"/>
    <w:rsid w:val="00FD74F9"/>
    <w:rsid w:val="00FD7527"/>
    <w:rsid w:val="00FD77C5"/>
    <w:rsid w:val="00FD7887"/>
    <w:rsid w:val="00FD7B51"/>
    <w:rsid w:val="00FD7BAD"/>
    <w:rsid w:val="00FD7C66"/>
    <w:rsid w:val="00FE007D"/>
    <w:rsid w:val="00FE03B2"/>
    <w:rsid w:val="00FE03D9"/>
    <w:rsid w:val="00FE0540"/>
    <w:rsid w:val="00FE0630"/>
    <w:rsid w:val="00FE0728"/>
    <w:rsid w:val="00FE084F"/>
    <w:rsid w:val="00FE0968"/>
    <w:rsid w:val="00FE0F31"/>
    <w:rsid w:val="00FE0FBD"/>
    <w:rsid w:val="00FE0FF8"/>
    <w:rsid w:val="00FE11B5"/>
    <w:rsid w:val="00FE12AC"/>
    <w:rsid w:val="00FE13C3"/>
    <w:rsid w:val="00FE17F3"/>
    <w:rsid w:val="00FE184B"/>
    <w:rsid w:val="00FE18A5"/>
    <w:rsid w:val="00FE2009"/>
    <w:rsid w:val="00FE20F8"/>
    <w:rsid w:val="00FE22E1"/>
    <w:rsid w:val="00FE22F9"/>
    <w:rsid w:val="00FE24F8"/>
    <w:rsid w:val="00FE2524"/>
    <w:rsid w:val="00FE25D5"/>
    <w:rsid w:val="00FE264B"/>
    <w:rsid w:val="00FE27A2"/>
    <w:rsid w:val="00FE2928"/>
    <w:rsid w:val="00FE2A4A"/>
    <w:rsid w:val="00FE2B47"/>
    <w:rsid w:val="00FE2DDF"/>
    <w:rsid w:val="00FE2F08"/>
    <w:rsid w:val="00FE2FAA"/>
    <w:rsid w:val="00FE301A"/>
    <w:rsid w:val="00FE317F"/>
    <w:rsid w:val="00FE3242"/>
    <w:rsid w:val="00FE32A1"/>
    <w:rsid w:val="00FE35AC"/>
    <w:rsid w:val="00FE369D"/>
    <w:rsid w:val="00FE3957"/>
    <w:rsid w:val="00FE3FF1"/>
    <w:rsid w:val="00FE4215"/>
    <w:rsid w:val="00FE429F"/>
    <w:rsid w:val="00FE4378"/>
    <w:rsid w:val="00FE4513"/>
    <w:rsid w:val="00FE4551"/>
    <w:rsid w:val="00FE47C8"/>
    <w:rsid w:val="00FE4BF3"/>
    <w:rsid w:val="00FE5172"/>
    <w:rsid w:val="00FE5210"/>
    <w:rsid w:val="00FE52E1"/>
    <w:rsid w:val="00FE5338"/>
    <w:rsid w:val="00FE559C"/>
    <w:rsid w:val="00FE5853"/>
    <w:rsid w:val="00FE5A9C"/>
    <w:rsid w:val="00FE5CD5"/>
    <w:rsid w:val="00FE61DE"/>
    <w:rsid w:val="00FE63FB"/>
    <w:rsid w:val="00FE64E6"/>
    <w:rsid w:val="00FE655B"/>
    <w:rsid w:val="00FE686A"/>
    <w:rsid w:val="00FE6BF8"/>
    <w:rsid w:val="00FE6DF1"/>
    <w:rsid w:val="00FE6EE9"/>
    <w:rsid w:val="00FE7153"/>
    <w:rsid w:val="00FE71D6"/>
    <w:rsid w:val="00FE722F"/>
    <w:rsid w:val="00FE7372"/>
    <w:rsid w:val="00FE7646"/>
    <w:rsid w:val="00FE7746"/>
    <w:rsid w:val="00FE7839"/>
    <w:rsid w:val="00FE791A"/>
    <w:rsid w:val="00FE7B98"/>
    <w:rsid w:val="00FE7C2A"/>
    <w:rsid w:val="00FE7CEE"/>
    <w:rsid w:val="00FF0053"/>
    <w:rsid w:val="00FF0227"/>
    <w:rsid w:val="00FF059A"/>
    <w:rsid w:val="00FF0844"/>
    <w:rsid w:val="00FF08B7"/>
    <w:rsid w:val="00FF09F4"/>
    <w:rsid w:val="00FF0BA0"/>
    <w:rsid w:val="00FF0C9E"/>
    <w:rsid w:val="00FF0CE5"/>
    <w:rsid w:val="00FF0DF5"/>
    <w:rsid w:val="00FF1032"/>
    <w:rsid w:val="00FF10DD"/>
    <w:rsid w:val="00FF116B"/>
    <w:rsid w:val="00FF124D"/>
    <w:rsid w:val="00FF136C"/>
    <w:rsid w:val="00FF1595"/>
    <w:rsid w:val="00FF1727"/>
    <w:rsid w:val="00FF186C"/>
    <w:rsid w:val="00FF18AA"/>
    <w:rsid w:val="00FF18D3"/>
    <w:rsid w:val="00FF19BF"/>
    <w:rsid w:val="00FF19F4"/>
    <w:rsid w:val="00FF1AD8"/>
    <w:rsid w:val="00FF1B73"/>
    <w:rsid w:val="00FF1E0F"/>
    <w:rsid w:val="00FF1EC9"/>
    <w:rsid w:val="00FF1ED1"/>
    <w:rsid w:val="00FF1F73"/>
    <w:rsid w:val="00FF209B"/>
    <w:rsid w:val="00FF20BA"/>
    <w:rsid w:val="00FF22DF"/>
    <w:rsid w:val="00FF2406"/>
    <w:rsid w:val="00FF25BA"/>
    <w:rsid w:val="00FF25C5"/>
    <w:rsid w:val="00FF26AC"/>
    <w:rsid w:val="00FF26FB"/>
    <w:rsid w:val="00FF289C"/>
    <w:rsid w:val="00FF2B5A"/>
    <w:rsid w:val="00FF2C0D"/>
    <w:rsid w:val="00FF2CB2"/>
    <w:rsid w:val="00FF2DF6"/>
    <w:rsid w:val="00FF2F2E"/>
    <w:rsid w:val="00FF31B4"/>
    <w:rsid w:val="00FF351B"/>
    <w:rsid w:val="00FF370C"/>
    <w:rsid w:val="00FF37F5"/>
    <w:rsid w:val="00FF3803"/>
    <w:rsid w:val="00FF38CD"/>
    <w:rsid w:val="00FF3A89"/>
    <w:rsid w:val="00FF3BD0"/>
    <w:rsid w:val="00FF3CD6"/>
    <w:rsid w:val="00FF40FB"/>
    <w:rsid w:val="00FF4225"/>
    <w:rsid w:val="00FF42DD"/>
    <w:rsid w:val="00FF43C9"/>
    <w:rsid w:val="00FF4522"/>
    <w:rsid w:val="00FF4A05"/>
    <w:rsid w:val="00FF4A3B"/>
    <w:rsid w:val="00FF4C55"/>
    <w:rsid w:val="00FF4FFE"/>
    <w:rsid w:val="00FF50C4"/>
    <w:rsid w:val="00FF527C"/>
    <w:rsid w:val="00FF5398"/>
    <w:rsid w:val="00FF5552"/>
    <w:rsid w:val="00FF5617"/>
    <w:rsid w:val="00FF5651"/>
    <w:rsid w:val="00FF59BF"/>
    <w:rsid w:val="00FF59E0"/>
    <w:rsid w:val="00FF5C0C"/>
    <w:rsid w:val="00FF5F04"/>
    <w:rsid w:val="00FF5F0B"/>
    <w:rsid w:val="00FF5F2A"/>
    <w:rsid w:val="00FF5FD2"/>
    <w:rsid w:val="00FF6015"/>
    <w:rsid w:val="00FF62A0"/>
    <w:rsid w:val="00FF640A"/>
    <w:rsid w:val="00FF6586"/>
    <w:rsid w:val="00FF6623"/>
    <w:rsid w:val="00FF6663"/>
    <w:rsid w:val="00FF67F9"/>
    <w:rsid w:val="00FF698E"/>
    <w:rsid w:val="00FF6CA2"/>
    <w:rsid w:val="00FF6F49"/>
    <w:rsid w:val="00FF7170"/>
    <w:rsid w:val="00FF7452"/>
    <w:rsid w:val="00FF75FD"/>
    <w:rsid w:val="00FF76DF"/>
    <w:rsid w:val="00FF7732"/>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67A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footnote text" w:uiPriority="99" w:qFormat="1"/>
    <w:lsdException w:name="annotation text" w:uiPriority="99"/>
    <w:lsdException w:name="header" w:uiPriority="99" w:qFormat="1"/>
    <w:lsdException w:name="footer" w:uiPriority="99"/>
    <w:lsdException w:name="caption" w:qFormat="1"/>
    <w:lsdException w:name="footnote reference" w:uiPriority="99"/>
    <w:lsdException w:name="annotation reference" w:uiPriority="99"/>
    <w:lsdException w:name="page number" w:uiPriority="99"/>
    <w:lsdException w:name="endnote reference" w:uiPriority="99"/>
    <w:lsdException w:name="endnote text" w:uiPriority="99" w:qFormat="1"/>
    <w:lsdException w:name="List Bullet" w:qFormat="1"/>
    <w:lsdException w:name="List Number 3" w:uiPriority="99"/>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FollowedHyperlink" w:uiPriority="99"/>
    <w:lsdException w:name="Strong" w:semiHidden="0" w:unhideWhenUsed="0" w:qFormat="1"/>
    <w:lsdException w:name="Emphasis" w:semiHidden="0" w:uiPriority="20" w:unhideWhenUsed="0" w:qFormat="1"/>
    <w:lsdException w:name="Document Map" w:uiPriority="99"/>
    <w:lsdException w:name="Plain Text" w:uiPriority="99"/>
    <w:lsdException w:name="Normal (Web)" w:uiPriority="99" w:qFormat="1"/>
    <w:lsdException w:name="HTML Acronym"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Balloon Text" w:uiPriority="99"/>
    <w:lsdException w:name="Table Grid" w:semiHidden="0" w:uiPriority="5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3">
    <w:name w:val="Normal"/>
    <w:qFormat/>
    <w:rsid w:val="002E0BC7"/>
  </w:style>
  <w:style w:type="paragraph" w:styleId="15">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3"/>
    <w:next w:val="af3"/>
    <w:link w:val="16"/>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3"/>
    <w:next w:val="af3"/>
    <w:link w:val="26"/>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3"/>
    <w:next w:val="af3"/>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3"/>
    <w:next w:val="af3"/>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3"/>
    <w:next w:val="af3"/>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
    <w:basedOn w:val="af3"/>
    <w:next w:val="af3"/>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
    <w:basedOn w:val="af3"/>
    <w:next w:val="af3"/>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
    <w:basedOn w:val="af3"/>
    <w:next w:val="af3"/>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f3"/>
    <w:next w:val="af3"/>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character" w:customStyle="1" w:styleId="16">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4"/>
    <w:link w:val="15"/>
    <w:uiPriority w:val="9"/>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4"/>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4"/>
    <w:link w:val="32"/>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4"/>
    <w:link w:val="42"/>
    <w:rsid w:val="00CB2103"/>
    <w:rPr>
      <w:rFonts w:asciiTheme="majorHAnsi" w:eastAsiaTheme="majorEastAsia" w:hAnsiTheme="majorHAnsi" w:cstheme="majorBidi"/>
      <w:b/>
      <w:bCs/>
      <w:i/>
      <w:iCs/>
      <w:color w:val="4F81BD" w:themeColor="accent1"/>
    </w:rPr>
  </w:style>
  <w:style w:type="paragraph" w:styleId="af7">
    <w:name w:val="Balloon Text"/>
    <w:basedOn w:val="af3"/>
    <w:link w:val="af8"/>
    <w:uiPriority w:val="99"/>
    <w:unhideWhenUsed/>
    <w:rsid w:val="004B7EB6"/>
    <w:pPr>
      <w:spacing w:after="0" w:line="240" w:lineRule="auto"/>
    </w:pPr>
    <w:rPr>
      <w:rFonts w:ascii="Tahoma" w:hAnsi="Tahoma" w:cs="Tahoma"/>
      <w:sz w:val="16"/>
      <w:szCs w:val="16"/>
    </w:rPr>
  </w:style>
  <w:style w:type="character" w:customStyle="1" w:styleId="af8">
    <w:name w:val="Текст выноски Знак"/>
    <w:basedOn w:val="af4"/>
    <w:link w:val="af7"/>
    <w:uiPriority w:val="99"/>
    <w:rsid w:val="004B7EB6"/>
    <w:rPr>
      <w:rFonts w:ascii="Tahoma" w:hAnsi="Tahoma" w:cs="Tahoma"/>
      <w:sz w:val="16"/>
      <w:szCs w:val="16"/>
    </w:rPr>
  </w:style>
  <w:style w:type="paragraph" w:styleId="af9">
    <w:name w:val="header"/>
    <w:aliases w:val=" Знак,h,Верхний колонтитул1,ВерхКолонтитул,??????? ??????????,ITTHEADER,Âåðõíèé êîëîíòèòóë,вк КНГ,TI Upper Header,??????? ??????????1,??????? ??????????2,??????? ??????????3,??????? ??????????11,??????? ??????????21, Знак Знак Знак"/>
    <w:basedOn w:val="af3"/>
    <w:link w:val="afa"/>
    <w:uiPriority w:val="99"/>
    <w:unhideWhenUsed/>
    <w:qFormat/>
    <w:rsid w:val="000F23DD"/>
    <w:pPr>
      <w:tabs>
        <w:tab w:val="center" w:pos="4677"/>
        <w:tab w:val="right" w:pos="9355"/>
      </w:tabs>
      <w:spacing w:after="0" w:line="240" w:lineRule="auto"/>
    </w:pPr>
  </w:style>
  <w:style w:type="character" w:customStyle="1" w:styleId="afa">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4"/>
    <w:link w:val="af9"/>
    <w:uiPriority w:val="99"/>
    <w:rsid w:val="000F23DD"/>
  </w:style>
  <w:style w:type="paragraph" w:styleId="afb">
    <w:name w:val="footer"/>
    <w:aliases w:val=" Знак1"/>
    <w:basedOn w:val="af3"/>
    <w:link w:val="afc"/>
    <w:uiPriority w:val="99"/>
    <w:unhideWhenUsed/>
    <w:rsid w:val="000F23DD"/>
    <w:pPr>
      <w:tabs>
        <w:tab w:val="center" w:pos="4677"/>
        <w:tab w:val="right" w:pos="9355"/>
      </w:tabs>
      <w:spacing w:after="0" w:line="240" w:lineRule="auto"/>
    </w:pPr>
  </w:style>
  <w:style w:type="character" w:customStyle="1" w:styleId="afc">
    <w:name w:val="Нижний колонтитул Знак"/>
    <w:aliases w:val=" Знак1 Знак"/>
    <w:basedOn w:val="af4"/>
    <w:link w:val="afb"/>
    <w:uiPriority w:val="99"/>
    <w:rsid w:val="000F23DD"/>
  </w:style>
  <w:style w:type="paragraph" w:styleId="afd">
    <w:name w:val="List Paragraph"/>
    <w:aliases w:val="Bullet_IRAO,Мой Список,List Paragraph,Маркированный,название,Варианты ответов,ТЗ список,Абзац списка нумерованный"/>
    <w:basedOn w:val="af3"/>
    <w:link w:val="afe"/>
    <w:qFormat/>
    <w:rsid w:val="00103914"/>
    <w:pPr>
      <w:ind w:left="720"/>
      <w:contextualSpacing/>
    </w:pPr>
  </w:style>
  <w:style w:type="paragraph" w:styleId="aff">
    <w:name w:val="No Spacing"/>
    <w:link w:val="aff0"/>
    <w:uiPriority w:val="1"/>
    <w:qFormat/>
    <w:rsid w:val="006635DF"/>
    <w:pPr>
      <w:spacing w:after="0" w:line="240" w:lineRule="auto"/>
    </w:pPr>
    <w:rPr>
      <w:rFonts w:eastAsiaTheme="minorEastAsia"/>
      <w:lang w:eastAsia="ru-RU"/>
    </w:rPr>
  </w:style>
  <w:style w:type="character" w:customStyle="1" w:styleId="aff0">
    <w:name w:val="Без интервала Знак"/>
    <w:basedOn w:val="af4"/>
    <w:link w:val="aff"/>
    <w:uiPriority w:val="1"/>
    <w:rsid w:val="006635DF"/>
    <w:rPr>
      <w:rFonts w:eastAsiaTheme="minorEastAsia"/>
      <w:lang w:eastAsia="ru-RU"/>
    </w:rPr>
  </w:style>
  <w:style w:type="character" w:styleId="aff1">
    <w:name w:val="Hyperlink"/>
    <w:basedOn w:val="af4"/>
    <w:uiPriority w:val="99"/>
    <w:unhideWhenUsed/>
    <w:rsid w:val="00923E3B"/>
    <w:rPr>
      <w:color w:val="0000FF" w:themeColor="hyperlink"/>
      <w:u w:val="single"/>
    </w:rPr>
  </w:style>
  <w:style w:type="paragraph" w:styleId="aff2">
    <w:name w:val="Body Text Indent"/>
    <w:aliases w:val=" Знак2 Знак"/>
    <w:basedOn w:val="af3"/>
    <w:link w:val="aff3"/>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3">
    <w:name w:val="Основной текст с отступом Знак"/>
    <w:aliases w:val=" Знак2 Знак Знак"/>
    <w:basedOn w:val="af4"/>
    <w:link w:val="aff2"/>
    <w:rsid w:val="00E22194"/>
    <w:rPr>
      <w:rFonts w:ascii="Arial" w:eastAsia="Times New Roman" w:hAnsi="Arial" w:cs="Arial"/>
      <w:sz w:val="16"/>
      <w:szCs w:val="20"/>
      <w:lang w:eastAsia="ar-SA"/>
    </w:rPr>
  </w:style>
  <w:style w:type="table" w:styleId="aff4">
    <w:name w:val="Table Grid"/>
    <w:aliases w:val="ПФ-стиль табл"/>
    <w:basedOn w:val="af5"/>
    <w:uiPriority w:val="59"/>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3"/>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5">
    <w:name w:val="Strong"/>
    <w:aliases w:val="Приложение"/>
    <w:basedOn w:val="af4"/>
    <w:qFormat/>
    <w:rsid w:val="00511A7F"/>
    <w:rPr>
      <w:b/>
      <w:bCs/>
    </w:rPr>
  </w:style>
  <w:style w:type="paragraph" w:styleId="aff6">
    <w:name w:val="footnote text"/>
    <w:basedOn w:val="af3"/>
    <w:link w:val="aff7"/>
    <w:uiPriority w:val="9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7">
    <w:name w:val="Текст сноски Знак"/>
    <w:basedOn w:val="af4"/>
    <w:link w:val="aff6"/>
    <w:uiPriority w:val="99"/>
    <w:rsid w:val="00511A7F"/>
    <w:rPr>
      <w:rFonts w:ascii="Times New Roman" w:eastAsia="Times New Roman" w:hAnsi="Times New Roman" w:cs="Times New Roman"/>
      <w:sz w:val="24"/>
      <w:szCs w:val="24"/>
      <w:lang w:eastAsia="ru-RU"/>
    </w:rPr>
  </w:style>
  <w:style w:type="character" w:styleId="aff8">
    <w:name w:val="footnote reference"/>
    <w:uiPriority w:val="99"/>
    <w:rsid w:val="00511A7F"/>
    <w:rPr>
      <w:vertAlign w:val="superscript"/>
    </w:rPr>
  </w:style>
  <w:style w:type="paragraph" w:customStyle="1" w:styleId="17">
    <w:name w:val="Знак1"/>
    <w:basedOn w:val="af3"/>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9">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3"/>
    <w:link w:val="affa"/>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a">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4"/>
    <w:link w:val="aff9"/>
    <w:rsid w:val="00511A7F"/>
    <w:rPr>
      <w:rFonts w:ascii="Times New Roman" w:eastAsia="Times New Roman" w:hAnsi="Times New Roman" w:cs="Times New Roman"/>
      <w:sz w:val="28"/>
      <w:szCs w:val="20"/>
      <w:lang w:eastAsia="ru-RU"/>
    </w:rPr>
  </w:style>
  <w:style w:type="paragraph" w:styleId="affb">
    <w:name w:val="endnote text"/>
    <w:basedOn w:val="af3"/>
    <w:link w:val="affc"/>
    <w:uiPriority w:val="99"/>
    <w:unhideWhenUsed/>
    <w:qFormat/>
    <w:rsid w:val="00E27E91"/>
    <w:pPr>
      <w:spacing w:after="0" w:line="240" w:lineRule="auto"/>
    </w:pPr>
    <w:rPr>
      <w:sz w:val="20"/>
      <w:szCs w:val="20"/>
    </w:rPr>
  </w:style>
  <w:style w:type="character" w:customStyle="1" w:styleId="affc">
    <w:name w:val="Текст концевой сноски Знак"/>
    <w:basedOn w:val="af4"/>
    <w:link w:val="affb"/>
    <w:uiPriority w:val="99"/>
    <w:rsid w:val="00E27E91"/>
    <w:rPr>
      <w:sz w:val="20"/>
      <w:szCs w:val="20"/>
    </w:rPr>
  </w:style>
  <w:style w:type="character" w:styleId="affd">
    <w:name w:val="endnote reference"/>
    <w:basedOn w:val="af4"/>
    <w:uiPriority w:val="99"/>
    <w:unhideWhenUsed/>
    <w:rsid w:val="00E27E91"/>
    <w:rPr>
      <w:vertAlign w:val="superscript"/>
    </w:rPr>
  </w:style>
  <w:style w:type="paragraph" w:customStyle="1" w:styleId="ConsPlusNonformat">
    <w:name w:val="ConsPlusNonformat"/>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3"/>
    <w:link w:val="28"/>
    <w:unhideWhenUsed/>
    <w:rsid w:val="00297B5E"/>
    <w:pPr>
      <w:spacing w:after="120" w:line="480" w:lineRule="auto"/>
      <w:ind w:left="283"/>
    </w:pPr>
  </w:style>
  <w:style w:type="character" w:customStyle="1" w:styleId="28">
    <w:name w:val="Основной текст с отступом 2 Знак"/>
    <w:basedOn w:val="af4"/>
    <w:link w:val="27"/>
    <w:rsid w:val="00297B5E"/>
  </w:style>
  <w:style w:type="character" w:styleId="affe">
    <w:name w:val="FollowedHyperlink"/>
    <w:basedOn w:val="af4"/>
    <w:uiPriority w:val="99"/>
    <w:unhideWhenUsed/>
    <w:rsid w:val="005753A3"/>
    <w:rPr>
      <w:color w:val="800080"/>
      <w:u w:val="single"/>
    </w:rPr>
  </w:style>
  <w:style w:type="paragraph" w:customStyle="1" w:styleId="xl65">
    <w:name w:val="xl65"/>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3"/>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3"/>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
    <w:basedOn w:val="af4"/>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
    <w:basedOn w:val="af4"/>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3"/>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3"/>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3"/>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3"/>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3"/>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3"/>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3"/>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3"/>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3"/>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3"/>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3"/>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3"/>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3"/>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3"/>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3"/>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3"/>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
    <w:name w:val="Light Shading"/>
    <w:basedOn w:val="af5"/>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8">
    <w:name w:val="Нет списка1"/>
    <w:next w:val="af6"/>
    <w:uiPriority w:val="99"/>
    <w:semiHidden/>
    <w:unhideWhenUsed/>
    <w:rsid w:val="00ED2103"/>
  </w:style>
  <w:style w:type="character" w:styleId="afff0">
    <w:name w:val="page number"/>
    <w:basedOn w:val="af4"/>
    <w:uiPriority w:val="99"/>
    <w:rsid w:val="00ED2103"/>
  </w:style>
  <w:style w:type="paragraph" w:customStyle="1" w:styleId="xl119">
    <w:name w:val="xl119"/>
    <w:basedOn w:val="af3"/>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3"/>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3"/>
    <w:link w:val="2a"/>
    <w:unhideWhenUsed/>
    <w:rsid w:val="008E12AB"/>
    <w:pPr>
      <w:spacing w:after="120" w:line="480" w:lineRule="auto"/>
    </w:pPr>
  </w:style>
  <w:style w:type="character" w:customStyle="1" w:styleId="2a">
    <w:name w:val="Основной текст 2 Знак"/>
    <w:basedOn w:val="af4"/>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3"/>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4"/>
    <w:link w:val="HTML"/>
    <w:rsid w:val="007C2904"/>
    <w:rPr>
      <w:rFonts w:ascii="Courier New" w:eastAsia="Times New Roman" w:hAnsi="Courier New" w:cs="Times New Roman"/>
      <w:sz w:val="20"/>
      <w:szCs w:val="24"/>
      <w:lang w:eastAsia="ru-RU"/>
    </w:rPr>
  </w:style>
  <w:style w:type="paragraph" w:styleId="afff1">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3"/>
    <w:link w:val="afff2"/>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3"/>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3"/>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3">
    <w:name w:val="Title"/>
    <w:aliases w:val="Название Знак1,Название Знак Знак,НЕФТЕТЕХПРОЕКТ,НТП- НазваниеТИТУЛ"/>
    <w:basedOn w:val="af3"/>
    <w:link w:val="afff4"/>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4">
    <w:name w:val="Название Знак"/>
    <w:aliases w:val="Название Знак1 Знак,Название Знак Знак Знак,НЕФТЕТЕХПРОЕКТ Знак,НТП- НазваниеТИТУЛ Знак"/>
    <w:basedOn w:val="af4"/>
    <w:link w:val="afff3"/>
    <w:rsid w:val="007C2904"/>
    <w:rPr>
      <w:rFonts w:ascii="Times New Roman" w:eastAsia="Times New Roman" w:hAnsi="Times New Roman" w:cs="Times New Roman"/>
      <w:b/>
      <w:bCs/>
      <w:sz w:val="24"/>
      <w:szCs w:val="24"/>
      <w:lang w:eastAsia="ru-RU"/>
    </w:rPr>
  </w:style>
  <w:style w:type="paragraph" w:customStyle="1" w:styleId="xl128">
    <w:name w:val="xl128"/>
    <w:basedOn w:val="af3"/>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3"/>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3"/>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3"/>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3"/>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3"/>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3"/>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3"/>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3"/>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3"/>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3"/>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3"/>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3"/>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a"/>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9">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3"/>
    <w:link w:val="afff5"/>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3"/>
    <w:link w:val="35"/>
    <w:unhideWhenUsed/>
    <w:rsid w:val="0091063A"/>
    <w:pPr>
      <w:spacing w:after="120"/>
      <w:ind w:left="283"/>
    </w:pPr>
    <w:rPr>
      <w:sz w:val="16"/>
      <w:szCs w:val="16"/>
    </w:rPr>
  </w:style>
  <w:style w:type="character" w:customStyle="1" w:styleId="35">
    <w:name w:val="Основной текст с отступом 3 Знак"/>
    <w:basedOn w:val="af4"/>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4"/>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
    <w:basedOn w:val="af4"/>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f4"/>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b">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6">
    <w:name w:val="Emphasis"/>
    <w:uiPriority w:val="20"/>
    <w:qFormat/>
    <w:rsid w:val="00153D39"/>
    <w:rPr>
      <w:i/>
      <w:iCs/>
    </w:rPr>
  </w:style>
  <w:style w:type="character" w:customStyle="1" w:styleId="afff7">
    <w:name w:val="Маркеры списка"/>
    <w:rsid w:val="00153D39"/>
    <w:rPr>
      <w:rFonts w:ascii="OpenSymbol" w:eastAsia="OpenSymbol" w:hAnsi="OpenSymbol" w:cs="OpenSymbol"/>
    </w:rPr>
  </w:style>
  <w:style w:type="paragraph" w:customStyle="1" w:styleId="1c">
    <w:name w:val="Заголовок1"/>
    <w:basedOn w:val="af3"/>
    <w:next w:val="aff9"/>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8">
    <w:name w:val="List"/>
    <w:basedOn w:val="aff9"/>
    <w:rsid w:val="00153D39"/>
    <w:pPr>
      <w:suppressAutoHyphens/>
    </w:pPr>
    <w:rPr>
      <w:rFonts w:cs="Mangal"/>
      <w:sz w:val="24"/>
      <w:szCs w:val="24"/>
      <w:lang w:val="x-none" w:eastAsia="ar-SA"/>
    </w:rPr>
  </w:style>
  <w:style w:type="paragraph" w:customStyle="1" w:styleId="1d">
    <w:name w:val="Название1"/>
    <w:basedOn w:val="af3"/>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e">
    <w:name w:val="Указатель1"/>
    <w:basedOn w:val="af3"/>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
    <w:name w:val="Цитата1"/>
    <w:basedOn w:val="af3"/>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3"/>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0">
    <w:name w:val="Схема документа1"/>
    <w:basedOn w:val="af3"/>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3"/>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9">
    <w:name w:val="Содержимое врезки"/>
    <w:basedOn w:val="aff9"/>
    <w:rsid w:val="00153D39"/>
    <w:pPr>
      <w:suppressAutoHyphens/>
    </w:pPr>
    <w:rPr>
      <w:sz w:val="24"/>
      <w:szCs w:val="24"/>
      <w:lang w:val="x-none" w:eastAsia="ar-SA"/>
    </w:rPr>
  </w:style>
  <w:style w:type="paragraph" w:customStyle="1" w:styleId="afffa">
    <w:name w:val="Содержимое таблицы"/>
    <w:basedOn w:val="af3"/>
    <w:uiPriority w:val="99"/>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b">
    <w:name w:val="Заголовок таблицы"/>
    <w:basedOn w:val="afffa"/>
    <w:link w:val="1f1"/>
    <w:qFormat/>
    <w:rsid w:val="00153D39"/>
    <w:pPr>
      <w:jc w:val="center"/>
    </w:pPr>
    <w:rPr>
      <w:b/>
      <w:bCs/>
    </w:rPr>
  </w:style>
  <w:style w:type="paragraph" w:customStyle="1" w:styleId="afffc">
    <w:name w:val="Основной текст СамНИПИ"/>
    <w:link w:val="afffd"/>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d">
    <w:name w:val="Основной текст СамНИПИ Знак"/>
    <w:link w:val="afffc"/>
    <w:rsid w:val="00153D39"/>
    <w:rPr>
      <w:rFonts w:ascii="Arial" w:eastAsia="Times New Roman" w:hAnsi="Arial" w:cs="Times New Roman"/>
      <w:bCs/>
      <w:sz w:val="20"/>
      <w:szCs w:val="20"/>
      <w:lang w:eastAsia="ru-RU"/>
    </w:rPr>
  </w:style>
  <w:style w:type="character" w:customStyle="1" w:styleId="1a">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e">
    <w:name w:val="Титульный СамНИПИ"/>
    <w:next w:val="afffc"/>
    <w:link w:val="affff"/>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0">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3"/>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3"/>
    <w:link w:val="affff0"/>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3"/>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5">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1">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4"/>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4"/>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3"/>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3"/>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2">
    <w:name w:val="Таблица_Строка"/>
    <w:basedOn w:val="af3"/>
    <w:link w:val="affff3"/>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4">
    <w:name w:val="Таблица_Шапка"/>
    <w:basedOn w:val="af3"/>
    <w:link w:val="affff5"/>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2">
    <w:name w:val="Стиль таблицы1"/>
    <w:basedOn w:val="af5"/>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6">
    <w:name w:val="line number"/>
    <w:basedOn w:val="af4"/>
    <w:rsid w:val="00111CB2"/>
  </w:style>
  <w:style w:type="paragraph" w:customStyle="1" w:styleId="1f3">
    <w:name w:val="Абзац списка1"/>
    <w:basedOn w:val="af3"/>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4">
    <w:name w:val="Основной текст1"/>
    <w:basedOn w:val="af3"/>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4"/>
    <w:rsid w:val="00111CB2"/>
  </w:style>
  <w:style w:type="character" w:customStyle="1" w:styleId="apple-style-span">
    <w:name w:val="apple-style-span"/>
    <w:basedOn w:val="af4"/>
    <w:rsid w:val="00111CB2"/>
  </w:style>
  <w:style w:type="paragraph" w:customStyle="1" w:styleId="affff7">
    <w:name w:val="Нумерованный список СамНИПИ"/>
    <w:link w:val="affff8"/>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8">
    <w:name w:val="Нумерованный список СамНИПИ Знак"/>
    <w:link w:val="affff7"/>
    <w:rsid w:val="00111CB2"/>
    <w:rPr>
      <w:rFonts w:ascii="Arial" w:eastAsia="Times New Roman" w:hAnsi="Arial" w:cs="Times New Roman"/>
      <w:sz w:val="20"/>
      <w:szCs w:val="20"/>
      <w:lang w:eastAsia="ru-RU"/>
    </w:rPr>
  </w:style>
  <w:style w:type="paragraph" w:customStyle="1" w:styleId="affff9">
    <w:name w:val="Основной"/>
    <w:basedOn w:val="aff2"/>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3"/>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3"/>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3"/>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3"/>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3"/>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5">
    <w:name w:val="Сетка таблицы1"/>
    <w:basedOn w:val="af5"/>
    <w:next w:val="aff4"/>
    <w:uiPriority w:val="5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5"/>
    <w:next w:val="aff4"/>
    <w:uiPriority w:val="5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5"/>
    <w:next w:val="aff4"/>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5"/>
    <w:next w:val="aff4"/>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5"/>
    <w:next w:val="aff4"/>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3"/>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3"/>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3"/>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3"/>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3"/>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3"/>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3"/>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3"/>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3"/>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3"/>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3"/>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3"/>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3"/>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3"/>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3"/>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3"/>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3"/>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3"/>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3"/>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3"/>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3"/>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3"/>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3"/>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3"/>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3"/>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3"/>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3"/>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3"/>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3"/>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3"/>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3"/>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3"/>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3"/>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3"/>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3"/>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3"/>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3"/>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3"/>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3"/>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3"/>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3"/>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3"/>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5"/>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3"/>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3"/>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3"/>
    <w:rsid w:val="008E5E55"/>
    <w:pPr>
      <w:spacing w:after="0" w:line="240" w:lineRule="auto"/>
      <w:ind w:left="720"/>
    </w:pPr>
    <w:rPr>
      <w:rFonts w:ascii="Times New Roman" w:eastAsia="Times New Roman" w:hAnsi="Times New Roman" w:cs="Times New Roman"/>
      <w:sz w:val="24"/>
      <w:szCs w:val="24"/>
      <w:lang w:eastAsia="ru-RU"/>
    </w:rPr>
  </w:style>
  <w:style w:type="paragraph" w:styleId="affffa">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3"/>
    <w:next w:val="af3"/>
    <w:link w:val="affffb"/>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b">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a"/>
    <w:rsid w:val="008E5E55"/>
    <w:rPr>
      <w:rFonts w:ascii="Georgia" w:eastAsia="Times New Roman" w:hAnsi="Georgia" w:cs="Arial"/>
      <w:b/>
      <w:color w:val="000080"/>
      <w:spacing w:val="40"/>
      <w:sz w:val="20"/>
      <w:lang w:eastAsia="ru-RU"/>
    </w:rPr>
  </w:style>
  <w:style w:type="paragraph" w:customStyle="1" w:styleId="affffc">
    <w:name w:val="Рис_Номер_СамНИПИ"/>
    <w:next w:val="afffc"/>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d">
    <w:name w:val="Основной текст.Абзац"/>
    <w:basedOn w:val="af3"/>
    <w:link w:val="affffe"/>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e">
    <w:name w:val="Основной текст.Абзац Знак"/>
    <w:link w:val="affffd"/>
    <w:rsid w:val="008E5E55"/>
    <w:rPr>
      <w:rFonts w:ascii="Arial" w:eastAsia="Times New Roman" w:hAnsi="Arial" w:cs="Times New Roman"/>
      <w:sz w:val="20"/>
      <w:szCs w:val="20"/>
      <w:lang w:eastAsia="ru-RU"/>
    </w:rPr>
  </w:style>
  <w:style w:type="paragraph" w:customStyle="1" w:styleId="afffff">
    <w:name w:val="НумТабСтрока"/>
    <w:basedOn w:val="af3"/>
    <w:link w:val="afffff0"/>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6">
    <w:name w:val="toc 1"/>
    <w:basedOn w:val="af3"/>
    <w:next w:val="af3"/>
    <w:link w:val="1f7"/>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1">
    <w:name w:val="Таблица_Строка_СамНИПИ"/>
    <w:link w:val="afffff2"/>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3">
    <w:name w:val="Таблица_Шапка_СамНИПИ"/>
    <w:link w:val="afffff4"/>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5">
    <w:name w:val="Приложение СамНИПИ"/>
    <w:next w:val="afffc"/>
    <w:link w:val="afffff6"/>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7">
    <w:name w:val="Таблица_Номер_СамНИПИ"/>
    <w:next w:val="afffc"/>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b"/>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3"/>
    <w:next w:val="af3"/>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3"/>
    <w:next w:val="af3"/>
    <w:link w:val="3c"/>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3"/>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3"/>
    <w:next w:val="af3"/>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5"/>
    <w:next w:val="aff4"/>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2">
    <w:name w:val="Таблица_Строка_СамНИПИ Знак"/>
    <w:link w:val="afffff1"/>
    <w:rsid w:val="008E5E55"/>
    <w:rPr>
      <w:rFonts w:ascii="Arial" w:eastAsia="Times New Roman" w:hAnsi="Arial" w:cs="Times New Roman"/>
      <w:snapToGrid w:val="0"/>
      <w:sz w:val="20"/>
      <w:szCs w:val="20"/>
      <w:lang w:eastAsia="ru-RU"/>
    </w:rPr>
  </w:style>
  <w:style w:type="character" w:customStyle="1" w:styleId="affff">
    <w:name w:val="Титульный СамНИПИ Знак"/>
    <w:link w:val="afffe"/>
    <w:rsid w:val="008E5E55"/>
    <w:rPr>
      <w:rFonts w:ascii="Arial" w:eastAsia="Times New Roman" w:hAnsi="Arial" w:cs="Times New Roman"/>
      <w:b/>
      <w:bCs/>
      <w:sz w:val="32"/>
      <w:szCs w:val="20"/>
      <w:lang w:eastAsia="ru-RU"/>
    </w:rPr>
  </w:style>
  <w:style w:type="character" w:customStyle="1" w:styleId="afffff4">
    <w:name w:val="Таблица_Шапка_СамНИПИ Знак"/>
    <w:link w:val="afffff3"/>
    <w:locked/>
    <w:rsid w:val="008E5E55"/>
    <w:rPr>
      <w:rFonts w:ascii="Arial" w:eastAsia="Times New Roman" w:hAnsi="Arial" w:cs="Times New Roman"/>
      <w:b/>
      <w:snapToGrid w:val="0"/>
      <w:sz w:val="20"/>
      <w:szCs w:val="20"/>
      <w:lang w:eastAsia="ru-RU"/>
    </w:rPr>
  </w:style>
  <w:style w:type="paragraph" w:customStyle="1" w:styleId="13">
    <w:name w:val="Об уп1"/>
    <w:basedOn w:val="af3"/>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1">
    <w:name w:val="Знак"/>
    <w:basedOn w:val="af3"/>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8">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9">
    <w:name w:val="ТЕКСТ"/>
    <w:basedOn w:val="af3"/>
    <w:link w:val="afffffa"/>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a">
    <w:name w:val="ТЕКСТ Знак"/>
    <w:link w:val="afffff9"/>
    <w:rsid w:val="008E5E55"/>
    <w:rPr>
      <w:rFonts w:ascii="Times New Roman" w:eastAsia="Calibri" w:hAnsi="Times New Roman" w:cs="Mangal"/>
      <w:kern w:val="1"/>
      <w:sz w:val="24"/>
      <w:szCs w:val="28"/>
      <w:lang w:eastAsia="hi-IN" w:bidi="hi-IN"/>
    </w:rPr>
  </w:style>
  <w:style w:type="paragraph" w:customStyle="1" w:styleId="afffffb">
    <w:name w:val="Таблица_Номер_СамНИПИ Знак"/>
    <w:link w:val="afffffc"/>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c">
    <w:name w:val="Таблица_Номер_СамНИПИ Знак Знак"/>
    <w:link w:val="afffffb"/>
    <w:rsid w:val="008E5E55"/>
    <w:rPr>
      <w:rFonts w:ascii="Arial" w:eastAsia="Times New Roman" w:hAnsi="Arial" w:cs="Times New Roman"/>
      <w:b/>
      <w:sz w:val="20"/>
      <w:szCs w:val="20"/>
      <w:lang w:eastAsia="ru-RU"/>
    </w:rPr>
  </w:style>
  <w:style w:type="character" w:customStyle="1" w:styleId="affff5">
    <w:name w:val="Таблица_Шапка Знак"/>
    <w:link w:val="affff4"/>
    <w:rsid w:val="008E5E55"/>
    <w:rPr>
      <w:rFonts w:ascii="Arial" w:eastAsia="Times New Roman" w:hAnsi="Arial" w:cs="Times New Roman"/>
      <w:b/>
      <w:snapToGrid w:val="0"/>
      <w:sz w:val="20"/>
      <w:szCs w:val="20"/>
      <w:lang w:eastAsia="ru-RU"/>
    </w:rPr>
  </w:style>
  <w:style w:type="paragraph" w:customStyle="1" w:styleId="afffffd">
    <w:name w:val="НазваниеРис"/>
    <w:basedOn w:val="aff9"/>
    <w:next w:val="aff9"/>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3">
    <w:name w:val="Таблица_Строка Знак"/>
    <w:link w:val="affff2"/>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e">
    <w:name w:val="табл_строка"/>
    <w:link w:val="affffff"/>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
    <w:name w:val="табл_строка Знак"/>
    <w:link w:val="afffffe"/>
    <w:rsid w:val="008E5E55"/>
    <w:rPr>
      <w:rFonts w:ascii="Times New Roman" w:eastAsia="Times New Roman" w:hAnsi="Times New Roman" w:cs="Times New Roman"/>
      <w:sz w:val="24"/>
      <w:szCs w:val="20"/>
      <w:lang w:eastAsia="ru-RU"/>
    </w:rPr>
  </w:style>
  <w:style w:type="paragraph" w:customStyle="1" w:styleId="affffff0">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3"/>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1">
    <w:name w:val="Основной текст.Абзац Знак Знак Знак"/>
    <w:basedOn w:val="af3"/>
    <w:link w:val="affffff2"/>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2">
    <w:name w:val="Основной текст.Абзац Знак Знак Знак Знак"/>
    <w:link w:val="affffff1"/>
    <w:rsid w:val="008E5E55"/>
    <w:rPr>
      <w:rFonts w:ascii="Times New Roman" w:eastAsia="Lucida Sans Unicode" w:hAnsi="Times New Roman" w:cs="Mangal"/>
      <w:kern w:val="1"/>
      <w:sz w:val="24"/>
      <w:szCs w:val="20"/>
      <w:lang w:eastAsia="hi-IN" w:bidi="hi-IN"/>
    </w:rPr>
  </w:style>
  <w:style w:type="numbering" w:customStyle="1" w:styleId="a6">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3"/>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8">
    <w:name w:val="Стиль1"/>
    <w:basedOn w:val="affffd"/>
    <w:link w:val="1f9"/>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9">
    <w:name w:val="Стиль1 Знак"/>
    <w:link w:val="1f8"/>
    <w:rsid w:val="008E5E55"/>
    <w:rPr>
      <w:rFonts w:ascii="Times New Roman" w:eastAsia="Times New Roman" w:hAnsi="Times New Roman" w:cs="Times New Roman"/>
      <w:sz w:val="28"/>
      <w:szCs w:val="28"/>
      <w:lang w:eastAsia="ru-RU"/>
    </w:rPr>
  </w:style>
  <w:style w:type="character" w:customStyle="1" w:styleId="1fa">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3"/>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3">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3"/>
    <w:link w:val="affffff4"/>
    <w:uiPriority w:val="99"/>
    <w:rsid w:val="008E5E55"/>
    <w:pPr>
      <w:spacing w:after="0" w:line="240" w:lineRule="auto"/>
    </w:pPr>
    <w:rPr>
      <w:rFonts w:ascii="Courier New" w:eastAsia="Times New Roman" w:hAnsi="Courier New" w:cs="Times New Roman"/>
      <w:sz w:val="20"/>
      <w:szCs w:val="20"/>
      <w:lang w:eastAsia="ru-RU"/>
    </w:rPr>
  </w:style>
  <w:style w:type="character" w:customStyle="1" w:styleId="affffff4">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4"/>
    <w:link w:val="affffff3"/>
    <w:uiPriority w:val="99"/>
    <w:rsid w:val="008E5E55"/>
    <w:rPr>
      <w:rFonts w:ascii="Courier New" w:eastAsia="Times New Roman" w:hAnsi="Courier New" w:cs="Times New Roman"/>
      <w:sz w:val="20"/>
      <w:szCs w:val="20"/>
      <w:lang w:eastAsia="ru-RU"/>
    </w:rPr>
  </w:style>
  <w:style w:type="character" w:customStyle="1" w:styleId="1fb">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6"/>
    <w:uiPriority w:val="99"/>
    <w:rsid w:val="008E5E55"/>
    <w:pPr>
      <w:numPr>
        <w:numId w:val="11"/>
      </w:numPr>
    </w:pPr>
  </w:style>
  <w:style w:type="paragraph" w:customStyle="1" w:styleId="ad">
    <w:name w:val="нумерован"/>
    <w:basedOn w:val="aff9"/>
    <w:rsid w:val="008E5E55"/>
    <w:pPr>
      <w:numPr>
        <w:numId w:val="12"/>
      </w:numPr>
      <w:tabs>
        <w:tab w:val="left" w:pos="1134"/>
      </w:tabs>
      <w:spacing w:line="360" w:lineRule="auto"/>
    </w:pPr>
    <w:rPr>
      <w:sz w:val="24"/>
    </w:rPr>
  </w:style>
  <w:style w:type="paragraph" w:customStyle="1" w:styleId="affffff5">
    <w:name w:val="Маркированный список НСП"/>
    <w:basedOn w:val="af3"/>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5"/>
    <w:next w:val="aff4"/>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5"/>
    <w:next w:val="aff4"/>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5"/>
    <w:next w:val="aff4"/>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5"/>
    <w:next w:val="aff4"/>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5"/>
    <w:next w:val="aff4"/>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5"/>
    <w:next w:val="aff4"/>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6">
    <w:name w:val="Содерж"/>
    <w:basedOn w:val="af3"/>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3"/>
    <w:next w:val="af3"/>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3"/>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7">
    <w:name w:val="Block Text"/>
    <w:basedOn w:val="af3"/>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3"/>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3"/>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5"/>
    <w:next w:val="aff4"/>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5"/>
    <w:next w:val="aff4"/>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5"/>
    <w:next w:val="aff4"/>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5"/>
    <w:next w:val="aff4"/>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5"/>
    <w:next w:val="aff4"/>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5"/>
    <w:next w:val="aff4"/>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5"/>
    <w:next w:val="aff4"/>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5"/>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8">
    <w:name w:val="Знак Знак Знак Знак"/>
    <w:basedOn w:val="af3"/>
    <w:link w:val="affffff9"/>
    <w:rsid w:val="00937604"/>
    <w:pPr>
      <w:spacing w:after="160" w:line="240" w:lineRule="exact"/>
    </w:pPr>
    <w:rPr>
      <w:rFonts w:ascii="Verdana" w:eastAsia="Times New Roman" w:hAnsi="Verdana" w:cs="Times New Roman"/>
      <w:sz w:val="20"/>
      <w:szCs w:val="20"/>
      <w:lang w:val="en-US"/>
    </w:rPr>
  </w:style>
  <w:style w:type="paragraph" w:styleId="affffffa">
    <w:name w:val="Document Map"/>
    <w:basedOn w:val="af3"/>
    <w:link w:val="affffffb"/>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b">
    <w:name w:val="Схема документа Знак"/>
    <w:basedOn w:val="af4"/>
    <w:link w:val="affffffa"/>
    <w:uiPriority w:val="99"/>
    <w:rsid w:val="00937604"/>
    <w:rPr>
      <w:rFonts w:ascii="Tahoma" w:eastAsia="Times New Roman" w:hAnsi="Tahoma" w:cs="Tahoma"/>
      <w:sz w:val="20"/>
      <w:szCs w:val="20"/>
      <w:shd w:val="clear" w:color="auto" w:fill="000080"/>
      <w:lang w:eastAsia="ru-RU"/>
    </w:rPr>
  </w:style>
  <w:style w:type="paragraph" w:styleId="affffffc">
    <w:name w:val="TOC Heading"/>
    <w:basedOn w:val="15"/>
    <w:next w:val="af3"/>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c">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d">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5"/>
    <w:next w:val="aff4"/>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5"/>
    <w:next w:val="aff4"/>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5"/>
    <w:next w:val="aff4"/>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5"/>
    <w:next w:val="aff4"/>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5"/>
    <w:next w:val="aff4"/>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5"/>
    <w:next w:val="aff4"/>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5"/>
    <w:next w:val="aff4"/>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6"/>
    <w:uiPriority w:val="99"/>
    <w:semiHidden/>
    <w:unhideWhenUsed/>
    <w:rsid w:val="00A17E6E"/>
  </w:style>
  <w:style w:type="table" w:customStyle="1" w:styleId="72">
    <w:name w:val="Сетка таблицы7"/>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e">
    <w:name w:val="Светлая заливка1"/>
    <w:basedOn w:val="af5"/>
    <w:next w:val="afff"/>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6"/>
    <w:semiHidden/>
    <w:unhideWhenUsed/>
    <w:rsid w:val="00A17E6E"/>
  </w:style>
  <w:style w:type="table" w:customStyle="1" w:styleId="121">
    <w:name w:val="Стиль таблицы12"/>
    <w:basedOn w:val="af5"/>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5"/>
    <w:next w:val="aff4"/>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5"/>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5"/>
    <w:next w:val="aff4"/>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5"/>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5"/>
    <w:next w:val="aff4"/>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3"/>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4"/>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5"/>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5"/>
    <w:next w:val="aff4"/>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5"/>
    <w:next w:val="aff4"/>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5"/>
    <w:next w:val="aff4"/>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5"/>
    <w:next w:val="aff4"/>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5"/>
    <w:next w:val="aff4"/>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5"/>
    <w:next w:val="aff4"/>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5"/>
    <w:next w:val="aff4"/>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5"/>
    <w:next w:val="aff4"/>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5"/>
    <w:next w:val="aff4"/>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5"/>
    <w:next w:val="aff4"/>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5"/>
    <w:next w:val="aff4"/>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5"/>
    <w:next w:val="aff4"/>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5"/>
    <w:next w:val="aff4"/>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5"/>
    <w:next w:val="aff4"/>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5"/>
    <w:next w:val="aff4"/>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5"/>
    <w:next w:val="aff4"/>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5"/>
    <w:next w:val="aff4"/>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5"/>
    <w:next w:val="aff4"/>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5"/>
    <w:next w:val="aff4"/>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5"/>
    <w:next w:val="aff4"/>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5"/>
    <w:next w:val="aff4"/>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5"/>
    <w:next w:val="aff4"/>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5"/>
    <w:next w:val="aff4"/>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6"/>
    <w:semiHidden/>
    <w:unhideWhenUsed/>
    <w:rsid w:val="00C26B76"/>
  </w:style>
  <w:style w:type="table" w:customStyle="1" w:styleId="81">
    <w:name w:val="Сетка таблицы8"/>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6"/>
    <w:uiPriority w:val="99"/>
    <w:semiHidden/>
    <w:unhideWhenUsed/>
    <w:rsid w:val="00C26B76"/>
  </w:style>
  <w:style w:type="table" w:customStyle="1" w:styleId="130">
    <w:name w:val="Стиль таблицы13"/>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6"/>
    <w:uiPriority w:val="99"/>
    <w:semiHidden/>
    <w:unhideWhenUsed/>
    <w:rsid w:val="00C26B76"/>
  </w:style>
  <w:style w:type="table" w:customStyle="1" w:styleId="720">
    <w:name w:val="Сетка таблицы72"/>
    <w:basedOn w:val="af5"/>
    <w:next w:val="aff4"/>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6"/>
    <w:semiHidden/>
    <w:unhideWhenUsed/>
    <w:rsid w:val="00C26B76"/>
  </w:style>
  <w:style w:type="table" w:customStyle="1" w:styleId="1210">
    <w:name w:val="Стиль таблицы121"/>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6"/>
    <w:uiPriority w:val="99"/>
    <w:semiHidden/>
    <w:unhideWhenUsed/>
    <w:rsid w:val="00C26B76"/>
  </w:style>
  <w:style w:type="numbering" w:customStyle="1" w:styleId="1211">
    <w:name w:val="Нет списка121"/>
    <w:next w:val="af6"/>
    <w:semiHidden/>
    <w:unhideWhenUsed/>
    <w:rsid w:val="00C26B76"/>
  </w:style>
  <w:style w:type="table" w:customStyle="1" w:styleId="717171">
    <w:name w:val="Сетка таблицы71717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6"/>
    <w:uiPriority w:val="99"/>
    <w:semiHidden/>
    <w:unhideWhenUsed/>
    <w:rsid w:val="00C26B76"/>
  </w:style>
  <w:style w:type="numbering" w:customStyle="1" w:styleId="11111">
    <w:name w:val="Нет списка1111"/>
    <w:next w:val="af6"/>
    <w:semiHidden/>
    <w:unhideWhenUsed/>
    <w:rsid w:val="00C26B76"/>
  </w:style>
  <w:style w:type="numbering" w:customStyle="1" w:styleId="4c">
    <w:name w:val="Нет списка4"/>
    <w:next w:val="af6"/>
    <w:uiPriority w:val="99"/>
    <w:semiHidden/>
    <w:unhideWhenUsed/>
    <w:rsid w:val="00C26B76"/>
  </w:style>
  <w:style w:type="table" w:customStyle="1" w:styleId="91">
    <w:name w:val="Сетка таблицы9"/>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6"/>
    <w:semiHidden/>
    <w:unhideWhenUsed/>
    <w:rsid w:val="00C26B76"/>
  </w:style>
  <w:style w:type="table" w:customStyle="1" w:styleId="140">
    <w:name w:val="Стиль таблицы14"/>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6"/>
    <w:uiPriority w:val="99"/>
    <w:semiHidden/>
    <w:unhideWhenUsed/>
    <w:rsid w:val="00C26B76"/>
  </w:style>
  <w:style w:type="table" w:customStyle="1" w:styleId="73">
    <w:name w:val="Сетка таблицы73"/>
    <w:basedOn w:val="af5"/>
    <w:next w:val="aff4"/>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6"/>
    <w:semiHidden/>
    <w:unhideWhenUsed/>
    <w:rsid w:val="00C26B76"/>
  </w:style>
  <w:style w:type="table" w:customStyle="1" w:styleId="1220">
    <w:name w:val="Стиль таблицы12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d">
    <w:name w:val="Основной текст продолжение"/>
    <w:basedOn w:val="aff9"/>
    <w:next w:val="aff9"/>
    <w:link w:val="affffffe"/>
    <w:rsid w:val="00C26B76"/>
    <w:pPr>
      <w:tabs>
        <w:tab w:val="left" w:pos="1122"/>
      </w:tabs>
      <w:spacing w:line="360" w:lineRule="auto"/>
      <w:ind w:firstLine="709"/>
    </w:pPr>
    <w:rPr>
      <w:rFonts w:ascii="Arial" w:hAnsi="Arial"/>
      <w:sz w:val="24"/>
      <w:szCs w:val="24"/>
    </w:rPr>
  </w:style>
  <w:style w:type="character" w:customStyle="1" w:styleId="affffffe">
    <w:name w:val="Основной текст продолжение Знак"/>
    <w:link w:val="affffffd"/>
    <w:rsid w:val="00C26B76"/>
    <w:rPr>
      <w:rFonts w:ascii="Arial" w:eastAsia="Times New Roman" w:hAnsi="Arial" w:cs="Times New Roman"/>
      <w:sz w:val="24"/>
      <w:szCs w:val="24"/>
      <w:lang w:eastAsia="ru-RU"/>
    </w:rPr>
  </w:style>
  <w:style w:type="paragraph" w:styleId="20">
    <w:name w:val="List Bullet 2"/>
    <w:basedOn w:val="af3"/>
    <w:link w:val="2f3"/>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3"/>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3"/>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3"/>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3"/>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3"/>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3"/>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3"/>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
    <w:name w:val="Пояснит"/>
    <w:basedOn w:val="af3"/>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3"/>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3"/>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3"/>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0">
    <w:name w:val="Текст1"/>
    <w:basedOn w:val="af3"/>
    <w:link w:val="1ff1"/>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3"/>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3"/>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0">
    <w:name w:val="табл_заголовок"/>
    <w:link w:val="afffffff1"/>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2">
    <w:name w:val="табл_название"/>
    <w:next w:val="afffffe"/>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3"/>
    <w:rsid w:val="00C26B76"/>
    <w:pPr>
      <w:keepLines/>
      <w:spacing w:after="160" w:line="240" w:lineRule="exact"/>
    </w:pPr>
    <w:rPr>
      <w:rFonts w:ascii="Verdana" w:eastAsia="MS Mincho" w:hAnsi="Verdana" w:cs="Franklin Gothic Book"/>
      <w:sz w:val="20"/>
      <w:szCs w:val="20"/>
      <w:lang w:val="en-US"/>
    </w:rPr>
  </w:style>
  <w:style w:type="paragraph" w:customStyle="1" w:styleId="1ff2">
    <w:name w:val="Знак Знак Знак Знак1"/>
    <w:basedOn w:val="af3"/>
    <w:link w:val="1ff3"/>
    <w:rsid w:val="00C26B76"/>
    <w:pPr>
      <w:keepLines/>
      <w:spacing w:after="160" w:line="240" w:lineRule="exact"/>
    </w:pPr>
    <w:rPr>
      <w:rFonts w:ascii="Verdana" w:eastAsia="MS Mincho" w:hAnsi="Verdana" w:cs="Franklin Gothic Book"/>
      <w:sz w:val="20"/>
      <w:szCs w:val="20"/>
      <w:lang w:val="en-US"/>
    </w:rPr>
  </w:style>
  <w:style w:type="paragraph" w:customStyle="1" w:styleId="afffffff3">
    <w:name w:val="Стиль названия"/>
    <w:basedOn w:val="af3"/>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3"/>
    <w:rsid w:val="00C26B76"/>
    <w:pPr>
      <w:ind w:left="720"/>
      <w:contextualSpacing/>
    </w:pPr>
    <w:rPr>
      <w:rFonts w:ascii="Calibri" w:eastAsia="Times New Roman" w:hAnsi="Calibri" w:cs="Times New Roman"/>
    </w:rPr>
  </w:style>
  <w:style w:type="paragraph" w:styleId="afffffff4">
    <w:name w:val="Body Text First Indent"/>
    <w:basedOn w:val="aff9"/>
    <w:link w:val="afffffff5"/>
    <w:rsid w:val="00C26B76"/>
    <w:pPr>
      <w:spacing w:after="120" w:line="360" w:lineRule="auto"/>
      <w:ind w:firstLine="210"/>
      <w:jc w:val="left"/>
    </w:pPr>
    <w:rPr>
      <w:sz w:val="26"/>
      <w:szCs w:val="26"/>
    </w:rPr>
  </w:style>
  <w:style w:type="character" w:customStyle="1" w:styleId="afffffff5">
    <w:name w:val="Красная строка Знак"/>
    <w:basedOn w:val="affa"/>
    <w:link w:val="afffffff4"/>
    <w:rsid w:val="00C26B76"/>
    <w:rPr>
      <w:rFonts w:ascii="Times New Roman" w:eastAsia="Times New Roman" w:hAnsi="Times New Roman" w:cs="Times New Roman"/>
      <w:sz w:val="26"/>
      <w:szCs w:val="26"/>
      <w:lang w:eastAsia="ru-RU"/>
    </w:rPr>
  </w:style>
  <w:style w:type="paragraph" w:customStyle="1" w:styleId="Style48">
    <w:name w:val="Style48"/>
    <w:basedOn w:val="af3"/>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6">
    <w:name w:val="Обычный_с_отступом"/>
    <w:basedOn w:val="af3"/>
    <w:link w:val="afffffff7"/>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7">
    <w:name w:val="Обычный_с_отступом Знак"/>
    <w:link w:val="afffffff6"/>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8">
    <w:name w:val="АтекстовкА"/>
    <w:basedOn w:val="af3"/>
    <w:link w:val="afffffff9"/>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9">
    <w:name w:val="АтекстовкА Знак"/>
    <w:link w:val="afffffff8"/>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6"/>
    <w:uiPriority w:val="99"/>
    <w:semiHidden/>
    <w:unhideWhenUsed/>
    <w:rsid w:val="00997C79"/>
  </w:style>
  <w:style w:type="table" w:customStyle="1" w:styleId="100">
    <w:name w:val="Сетка таблицы10"/>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6"/>
    <w:uiPriority w:val="99"/>
    <w:semiHidden/>
    <w:unhideWhenUsed/>
    <w:rsid w:val="00997C79"/>
  </w:style>
  <w:style w:type="table" w:customStyle="1" w:styleId="150">
    <w:name w:val="Стиль таблицы15"/>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6"/>
    <w:uiPriority w:val="99"/>
    <w:semiHidden/>
    <w:unhideWhenUsed/>
    <w:rsid w:val="00997C79"/>
  </w:style>
  <w:style w:type="table" w:customStyle="1" w:styleId="74">
    <w:name w:val="Сетка таблицы74"/>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6"/>
    <w:semiHidden/>
    <w:unhideWhenUsed/>
    <w:rsid w:val="00997C79"/>
  </w:style>
  <w:style w:type="table" w:customStyle="1" w:styleId="1230">
    <w:name w:val="Стиль таблицы123"/>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6"/>
    <w:uiPriority w:val="99"/>
    <w:semiHidden/>
    <w:unhideWhenUsed/>
    <w:rsid w:val="00997C79"/>
  </w:style>
  <w:style w:type="table" w:customStyle="1" w:styleId="810">
    <w:name w:val="Сетка таблицы8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6"/>
    <w:semiHidden/>
    <w:unhideWhenUsed/>
    <w:rsid w:val="00997C79"/>
  </w:style>
  <w:style w:type="table" w:customStyle="1" w:styleId="1310">
    <w:name w:val="Стиль таблицы13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6"/>
    <w:uiPriority w:val="99"/>
    <w:semiHidden/>
    <w:unhideWhenUsed/>
    <w:rsid w:val="00997C79"/>
  </w:style>
  <w:style w:type="table" w:customStyle="1" w:styleId="721">
    <w:name w:val="Сетка таблицы721"/>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6"/>
    <w:semiHidden/>
    <w:unhideWhenUsed/>
    <w:rsid w:val="00997C79"/>
  </w:style>
  <w:style w:type="table" w:customStyle="1" w:styleId="12110">
    <w:name w:val="Стиль таблицы121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6"/>
    <w:uiPriority w:val="99"/>
    <w:semiHidden/>
    <w:unhideWhenUsed/>
    <w:rsid w:val="00997C79"/>
  </w:style>
  <w:style w:type="table" w:customStyle="1" w:styleId="910">
    <w:name w:val="Сетка таблицы9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6"/>
    <w:semiHidden/>
    <w:unhideWhenUsed/>
    <w:rsid w:val="00997C79"/>
  </w:style>
  <w:style w:type="table" w:customStyle="1" w:styleId="1410">
    <w:name w:val="Стиль таблицы14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6"/>
    <w:uiPriority w:val="99"/>
    <w:semiHidden/>
    <w:unhideWhenUsed/>
    <w:rsid w:val="00997C79"/>
  </w:style>
  <w:style w:type="table" w:customStyle="1" w:styleId="731">
    <w:name w:val="Сетка таблицы731"/>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6"/>
    <w:semiHidden/>
    <w:unhideWhenUsed/>
    <w:rsid w:val="00997C79"/>
  </w:style>
  <w:style w:type="table" w:customStyle="1" w:styleId="12210">
    <w:name w:val="Стиль таблицы12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5"/>
    <w:next w:val="aff4"/>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5"/>
    <w:next w:val="aff4"/>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5"/>
    <w:next w:val="aff4"/>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5"/>
    <w:next w:val="aff4"/>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5"/>
    <w:next w:val="aff4"/>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5"/>
    <w:next w:val="aff4"/>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5"/>
    <w:next w:val="aff4"/>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5"/>
    <w:next w:val="aff4"/>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5"/>
    <w:next w:val="aff4"/>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5"/>
    <w:next w:val="aff4"/>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5"/>
    <w:next w:val="aff4"/>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5"/>
    <w:next w:val="aff4"/>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5"/>
    <w:next w:val="aff4"/>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5"/>
    <w:next w:val="aff4"/>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5"/>
    <w:next w:val="aff4"/>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3"/>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3"/>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3"/>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3"/>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3"/>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3"/>
    <w:rsid w:val="00856231"/>
    <w:pPr>
      <w:ind w:left="720"/>
      <w:contextualSpacing/>
    </w:pPr>
    <w:rPr>
      <w:rFonts w:ascii="Calibri" w:eastAsia="Times New Roman" w:hAnsi="Calibri" w:cs="Times New Roman"/>
    </w:rPr>
  </w:style>
  <w:style w:type="table" w:customStyle="1" w:styleId="2124">
    <w:name w:val="Сетка таблицы2124"/>
    <w:basedOn w:val="af5"/>
    <w:next w:val="aff4"/>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4">
    <w:name w:val="Заголовок №1_"/>
    <w:link w:val="1ff5"/>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5">
    <w:name w:val="Заголовок №1"/>
    <w:basedOn w:val="af3"/>
    <w:link w:val="1ff4"/>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3"/>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3"/>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3"/>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3"/>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a">
    <w:name w:val="Normal Indent"/>
    <w:aliases w:val="Обычный отступ Знак Знак,Обычный отступ Знак,Обычный отступ Знак Знак Знак Знак,Обычный отступ Знак Знак Знак Знак Знак Знак"/>
    <w:basedOn w:val="af3"/>
    <w:link w:val="1ff6"/>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b">
    <w:name w:val="Штамп"/>
    <w:basedOn w:val="af3"/>
    <w:link w:val="afffffffc"/>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3"/>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4"/>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3"/>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3"/>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d">
    <w:name w:val="Обычный +отступ"/>
    <w:basedOn w:val="af3"/>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6">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a"/>
    <w:rsid w:val="00EC3D1F"/>
    <w:rPr>
      <w:rFonts w:ascii="Times New Roman" w:eastAsia="Times New Roman" w:hAnsi="Times New Roman" w:cs="Times New Roman"/>
      <w:sz w:val="28"/>
      <w:szCs w:val="24"/>
      <w:lang w:eastAsia="ru-RU"/>
    </w:rPr>
  </w:style>
  <w:style w:type="character" w:customStyle="1" w:styleId="fts-hit">
    <w:name w:val="fts-hit"/>
    <w:basedOn w:val="af4"/>
    <w:rsid w:val="00EC3D1F"/>
  </w:style>
  <w:style w:type="paragraph" w:customStyle="1" w:styleId="261">
    <w:name w:val="Основной текст 26"/>
    <w:basedOn w:val="af3"/>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a"/>
    <w:next w:val="aff9"/>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3"/>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3"/>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e">
    <w:name w:val="Текст подраздела"/>
    <w:basedOn w:val="af3"/>
    <w:link w:val="affffffff"/>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
    <w:name w:val="Текст подраздела Знак"/>
    <w:link w:val="afffffffe"/>
    <w:uiPriority w:val="99"/>
    <w:rsid w:val="00EC3D1F"/>
    <w:rPr>
      <w:rFonts w:ascii="Times New Roman" w:eastAsia="Times New Roman" w:hAnsi="Times New Roman" w:cs="Times New Roman"/>
      <w:sz w:val="28"/>
      <w:szCs w:val="28"/>
      <w:lang w:val="x-none" w:eastAsia="x-none"/>
    </w:rPr>
  </w:style>
  <w:style w:type="paragraph" w:styleId="affffffff0">
    <w:name w:val="List Number"/>
    <w:basedOn w:val="af3"/>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3"/>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1">
    <w:name w:val="Чертежный"/>
    <w:link w:val="affffffff2"/>
    <w:rsid w:val="00EC3D1F"/>
    <w:pPr>
      <w:spacing w:after="0" w:line="240" w:lineRule="auto"/>
      <w:jc w:val="both"/>
    </w:pPr>
    <w:rPr>
      <w:rFonts w:ascii="ISOCPEUR" w:eastAsia="Times New Roman" w:hAnsi="ISOCPEUR" w:cs="Times New Roman"/>
      <w:i/>
      <w:sz w:val="28"/>
      <w:szCs w:val="20"/>
      <w:lang w:val="uk-UA" w:eastAsia="ru-RU"/>
    </w:rPr>
  </w:style>
  <w:style w:type="paragraph" w:styleId="1ff7">
    <w:name w:val="index 1"/>
    <w:basedOn w:val="af3"/>
    <w:next w:val="af3"/>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3">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4">
    <w:name w:val="Subtitle"/>
    <w:basedOn w:val="afff3"/>
    <w:next w:val="aff9"/>
    <w:link w:val="affffffff5"/>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5">
    <w:name w:val="Подзаголовок Знак"/>
    <w:basedOn w:val="af4"/>
    <w:link w:val="affffffff4"/>
    <w:rsid w:val="00EC3D1F"/>
    <w:rPr>
      <w:rFonts w:ascii="Arial" w:eastAsia="MS Mincho" w:hAnsi="Arial" w:cs="Times New Roman"/>
      <w:i/>
      <w:iCs/>
      <w:kern w:val="1"/>
      <w:sz w:val="28"/>
      <w:szCs w:val="28"/>
      <w:lang w:eastAsia="ar-SA"/>
    </w:rPr>
  </w:style>
  <w:style w:type="paragraph" w:customStyle="1" w:styleId="3f7">
    <w:name w:val="Название3"/>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3"/>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6">
    <w:name w:val="стиль текст"/>
    <w:basedOn w:val="af3"/>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7">
    <w:name w:val="текст нумерованный"/>
    <w:basedOn w:val="affffffff6"/>
    <w:next w:val="affffffff6"/>
    <w:rsid w:val="00EC3D1F"/>
    <w:pPr>
      <w:tabs>
        <w:tab w:val="num" w:pos="357"/>
      </w:tabs>
      <w:ind w:left="-14014"/>
    </w:pPr>
  </w:style>
  <w:style w:type="character" w:customStyle="1" w:styleId="afffffffc">
    <w:name w:val="Штамп Знак"/>
    <w:link w:val="afffffffb"/>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3"/>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3"/>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8">
    <w:name w:val="Стиль Заголовок 1 + Междустр.интервал:  одинарный"/>
    <w:basedOn w:val="15"/>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9">
    <w:name w:val="Стиль Стиль Заголовок 1 + Междустр.интервал:  одинарный + Справа:  ..."/>
    <w:basedOn w:val="1ff8"/>
    <w:rsid w:val="00EC3D1F"/>
    <w:pPr>
      <w:spacing w:before="360" w:after="360"/>
      <w:ind w:right="198"/>
    </w:pPr>
  </w:style>
  <w:style w:type="paragraph" w:customStyle="1" w:styleId="affffffff8">
    <w:name w:val="НОРМАЛЬ_ОПЗ"/>
    <w:basedOn w:val="af3"/>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9">
    <w:name w:val="Для таблиц"/>
    <w:basedOn w:val="af3"/>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a">
    <w:name w:val="Цветовое выделение"/>
    <w:uiPriority w:val="99"/>
    <w:rsid w:val="00EC3D1F"/>
    <w:rPr>
      <w:b/>
      <w:bCs/>
      <w:color w:val="000080"/>
      <w:sz w:val="20"/>
      <w:szCs w:val="20"/>
    </w:rPr>
  </w:style>
  <w:style w:type="paragraph" w:customStyle="1" w:styleId="affffffffb">
    <w:name w:val="Таблицы (моноширинный)"/>
    <w:basedOn w:val="af3"/>
    <w:next w:val="af3"/>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3"/>
    <w:next w:val="af3"/>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a">
    <w:name w:val="заголовок 1"/>
    <w:basedOn w:val="af3"/>
    <w:next w:val="af3"/>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c">
    <w:name w:val="знак сноски"/>
    <w:rsid w:val="00EC3D1F"/>
    <w:rPr>
      <w:vertAlign w:val="superscript"/>
    </w:rPr>
  </w:style>
  <w:style w:type="character" w:customStyle="1" w:styleId="nowrap">
    <w:name w:val="nowrap"/>
    <w:rsid w:val="00EC3D1F"/>
  </w:style>
  <w:style w:type="paragraph" w:customStyle="1" w:styleId="1ffb">
    <w:name w:val="Знак Знак1 Знак Знак Знак Знак Знак Знак Знак Знак Знак Знак"/>
    <w:basedOn w:val="af3"/>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d">
    <w:name w:val="Назв Ссылка"/>
    <w:basedOn w:val="af3"/>
    <w:next w:val="af3"/>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3"/>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3"/>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e">
    <w:name w:val="Назв после табл"/>
    <w:basedOn w:val="af3"/>
    <w:next w:val="af3"/>
    <w:link w:val="afffffffff"/>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3"/>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3"/>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0">
    <w:name w:val="Стиль таблицы"/>
    <w:basedOn w:val="aff9"/>
    <w:rsid w:val="00EC3D1F"/>
    <w:pPr>
      <w:jc w:val="center"/>
    </w:pPr>
    <w:rPr>
      <w:kern w:val="1"/>
      <w:sz w:val="24"/>
      <w:lang w:eastAsia="zh-CN"/>
    </w:rPr>
  </w:style>
  <w:style w:type="paragraph" w:customStyle="1" w:styleId="2fe">
    <w:name w:val="Текст2"/>
    <w:basedOn w:val="af3"/>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c">
    <w:name w:val="Обычный отступ1"/>
    <w:basedOn w:val="af3"/>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1">
    <w:name w:val="toa heading"/>
    <w:basedOn w:val="15"/>
    <w:next w:val="af3"/>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3"/>
    <w:next w:val="af3"/>
    <w:rsid w:val="00EC3D1F"/>
    <w:pPr>
      <w:suppressAutoHyphens/>
      <w:spacing w:after="100"/>
      <w:ind w:left="880"/>
    </w:pPr>
    <w:rPr>
      <w:rFonts w:ascii="Calibri" w:eastAsia="Times New Roman" w:hAnsi="Calibri" w:cs="Times New Roman"/>
      <w:lang w:eastAsia="zh-CN"/>
    </w:rPr>
  </w:style>
  <w:style w:type="paragraph" w:styleId="6a">
    <w:name w:val="toc 6"/>
    <w:basedOn w:val="af3"/>
    <w:next w:val="af3"/>
    <w:rsid w:val="00EC3D1F"/>
    <w:pPr>
      <w:suppressAutoHyphens/>
      <w:spacing w:after="100"/>
      <w:ind w:left="1100"/>
    </w:pPr>
    <w:rPr>
      <w:rFonts w:ascii="Calibri" w:eastAsia="Times New Roman" w:hAnsi="Calibri" w:cs="Times New Roman"/>
      <w:lang w:eastAsia="zh-CN"/>
    </w:rPr>
  </w:style>
  <w:style w:type="paragraph" w:styleId="75">
    <w:name w:val="toc 7"/>
    <w:basedOn w:val="af3"/>
    <w:next w:val="af3"/>
    <w:rsid w:val="00EC3D1F"/>
    <w:pPr>
      <w:suppressAutoHyphens/>
      <w:spacing w:after="100"/>
      <w:ind w:left="1320"/>
    </w:pPr>
    <w:rPr>
      <w:rFonts w:ascii="Calibri" w:eastAsia="Times New Roman" w:hAnsi="Calibri" w:cs="Times New Roman"/>
      <w:lang w:eastAsia="zh-CN"/>
    </w:rPr>
  </w:style>
  <w:style w:type="paragraph" w:styleId="82">
    <w:name w:val="toc 8"/>
    <w:basedOn w:val="af3"/>
    <w:next w:val="af3"/>
    <w:rsid w:val="00EC3D1F"/>
    <w:pPr>
      <w:suppressAutoHyphens/>
      <w:spacing w:after="100"/>
      <w:ind w:left="1540"/>
    </w:pPr>
    <w:rPr>
      <w:rFonts w:ascii="Calibri" w:eastAsia="Times New Roman" w:hAnsi="Calibri" w:cs="Times New Roman"/>
      <w:lang w:eastAsia="zh-CN"/>
    </w:rPr>
  </w:style>
  <w:style w:type="paragraph" w:styleId="92">
    <w:name w:val="toc 9"/>
    <w:basedOn w:val="af3"/>
    <w:next w:val="af3"/>
    <w:rsid w:val="00EC3D1F"/>
    <w:pPr>
      <w:suppressAutoHyphens/>
      <w:spacing w:after="100"/>
      <w:ind w:left="1760"/>
    </w:pPr>
    <w:rPr>
      <w:rFonts w:ascii="Calibri" w:eastAsia="Times New Roman" w:hAnsi="Calibri" w:cs="Times New Roman"/>
      <w:lang w:eastAsia="zh-CN"/>
    </w:rPr>
  </w:style>
  <w:style w:type="paragraph" w:customStyle="1" w:styleId="afffffffff2">
    <w:name w:val="ИГ_ЗАГОЛОВОК"/>
    <w:basedOn w:val="1ffa"/>
    <w:link w:val="afffffffff3"/>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3">
    <w:name w:val="ИГ_ЗАГОЛОВОК Знак"/>
    <w:link w:val="afffffffff2"/>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d">
    <w:name w:val="Знак Знак1"/>
    <w:rsid w:val="00EC3D1F"/>
    <w:rPr>
      <w:rFonts w:ascii="Tahoma" w:hAnsi="Tahoma" w:cs="Tahoma"/>
      <w:sz w:val="16"/>
      <w:szCs w:val="16"/>
    </w:rPr>
  </w:style>
  <w:style w:type="paragraph" w:customStyle="1" w:styleId="1ffe">
    <w:name w:val="Основной текст с отступом1"/>
    <w:basedOn w:val="af3"/>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
    <w:name w:val="Знак Знак1 Знак Знак Знак Знак Знак Знак Знак"/>
    <w:basedOn w:val="af3"/>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3"/>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4"/>
    <w:link w:val="HTML1"/>
    <w:rsid w:val="00EC3D1F"/>
    <w:rPr>
      <w:rFonts w:ascii="Times New Roman" w:eastAsia="Times New Roman" w:hAnsi="Times New Roman" w:cs="Times New Roman"/>
      <w:i/>
      <w:iCs/>
      <w:sz w:val="24"/>
      <w:szCs w:val="24"/>
      <w:lang w:eastAsia="ar-SA"/>
    </w:rPr>
  </w:style>
  <w:style w:type="paragraph" w:styleId="afffffffff4">
    <w:name w:val="envelope address"/>
    <w:basedOn w:val="af3"/>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5">
    <w:name w:val="Intense Quote"/>
    <w:basedOn w:val="af3"/>
    <w:next w:val="af3"/>
    <w:link w:val="afffffffff6"/>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6">
    <w:name w:val="Выделенная цитата Знак"/>
    <w:basedOn w:val="af4"/>
    <w:link w:val="afffffffff5"/>
    <w:uiPriority w:val="30"/>
    <w:rsid w:val="00EC3D1F"/>
    <w:rPr>
      <w:rFonts w:ascii="Times New Roman" w:eastAsia="Times New Roman" w:hAnsi="Times New Roman" w:cs="Times New Roman"/>
      <w:b/>
      <w:bCs/>
      <w:i/>
      <w:iCs/>
      <w:color w:val="4F81BD"/>
      <w:sz w:val="24"/>
      <w:szCs w:val="24"/>
      <w:lang w:eastAsia="ar-SA"/>
    </w:rPr>
  </w:style>
  <w:style w:type="paragraph" w:styleId="afffffffff7">
    <w:name w:val="Date"/>
    <w:basedOn w:val="af3"/>
    <w:next w:val="af3"/>
    <w:link w:val="afffffffff8"/>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8">
    <w:name w:val="Дата Знак"/>
    <w:basedOn w:val="af4"/>
    <w:link w:val="afffffffff7"/>
    <w:rsid w:val="00EC3D1F"/>
    <w:rPr>
      <w:rFonts w:ascii="Times New Roman" w:eastAsia="Times New Roman" w:hAnsi="Times New Roman" w:cs="Times New Roman"/>
      <w:sz w:val="24"/>
      <w:szCs w:val="24"/>
      <w:lang w:eastAsia="ar-SA"/>
    </w:rPr>
  </w:style>
  <w:style w:type="paragraph" w:styleId="afffffffff9">
    <w:name w:val="Note Heading"/>
    <w:basedOn w:val="af3"/>
    <w:next w:val="af3"/>
    <w:link w:val="afffffffffa"/>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a">
    <w:name w:val="Заголовок записки Знак"/>
    <w:basedOn w:val="af4"/>
    <w:link w:val="afffffffff9"/>
    <w:rsid w:val="00EC3D1F"/>
    <w:rPr>
      <w:rFonts w:ascii="Times New Roman" w:eastAsia="Times New Roman" w:hAnsi="Times New Roman" w:cs="Times New Roman"/>
      <w:sz w:val="24"/>
      <w:szCs w:val="24"/>
      <w:lang w:eastAsia="ar-SA"/>
    </w:rPr>
  </w:style>
  <w:style w:type="paragraph" w:styleId="2ff1">
    <w:name w:val="Body Text First Indent 2"/>
    <w:basedOn w:val="aff2"/>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3"/>
    <w:link w:val="2ff1"/>
    <w:rsid w:val="00EC3D1F"/>
    <w:rPr>
      <w:rFonts w:ascii="Times New Roman" w:eastAsia="Times New Roman" w:hAnsi="Times New Roman" w:cs="Times New Roman"/>
      <w:sz w:val="24"/>
      <w:szCs w:val="24"/>
      <w:lang w:eastAsia="ar-SA"/>
    </w:rPr>
  </w:style>
  <w:style w:type="paragraph" w:styleId="3">
    <w:name w:val="List Bullet 3"/>
    <w:basedOn w:val="af3"/>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3"/>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3"/>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3"/>
    <w:rsid w:val="00EC3D1F"/>
    <w:pPr>
      <w:suppressAutoHyphens/>
      <w:spacing w:after="0" w:line="240" w:lineRule="auto"/>
    </w:pPr>
    <w:rPr>
      <w:rFonts w:ascii="Cambria" w:eastAsia="Times New Roman" w:hAnsi="Cambria" w:cs="Times New Roman"/>
      <w:sz w:val="20"/>
      <w:szCs w:val="20"/>
      <w:lang w:eastAsia="ar-SA"/>
    </w:rPr>
  </w:style>
  <w:style w:type="paragraph" w:styleId="afffffffffb">
    <w:name w:val="table of figures"/>
    <w:basedOn w:val="af3"/>
    <w:next w:val="af3"/>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c">
    <w:name w:val="Signature"/>
    <w:basedOn w:val="af3"/>
    <w:link w:val="afffffffffd"/>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d">
    <w:name w:val="Подпись Знак"/>
    <w:basedOn w:val="af4"/>
    <w:link w:val="afffffffffc"/>
    <w:rsid w:val="00EC3D1F"/>
    <w:rPr>
      <w:rFonts w:ascii="Times New Roman" w:eastAsia="Times New Roman" w:hAnsi="Times New Roman" w:cs="Times New Roman"/>
      <w:sz w:val="24"/>
      <w:szCs w:val="24"/>
      <w:lang w:eastAsia="ar-SA"/>
    </w:rPr>
  </w:style>
  <w:style w:type="paragraph" w:styleId="afffffffffe">
    <w:name w:val="Salutation"/>
    <w:basedOn w:val="af3"/>
    <w:next w:val="af3"/>
    <w:link w:val="affffffffff"/>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
    <w:name w:val="Приветствие Знак"/>
    <w:basedOn w:val="af4"/>
    <w:link w:val="afffffffffe"/>
    <w:rsid w:val="00EC3D1F"/>
    <w:rPr>
      <w:rFonts w:ascii="Times New Roman" w:eastAsia="Times New Roman" w:hAnsi="Times New Roman" w:cs="Times New Roman"/>
      <w:sz w:val="24"/>
      <w:szCs w:val="24"/>
      <w:lang w:eastAsia="ar-SA"/>
    </w:rPr>
  </w:style>
  <w:style w:type="paragraph" w:styleId="affffffffff0">
    <w:name w:val="List Continue"/>
    <w:basedOn w:val="af3"/>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3"/>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3"/>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3"/>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3"/>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1">
    <w:name w:val="Closing"/>
    <w:basedOn w:val="af3"/>
    <w:link w:val="affffffffff2"/>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2">
    <w:name w:val="Прощание Знак"/>
    <w:basedOn w:val="af4"/>
    <w:link w:val="affffffffff1"/>
    <w:rsid w:val="00EC3D1F"/>
    <w:rPr>
      <w:rFonts w:ascii="Times New Roman" w:eastAsia="Times New Roman" w:hAnsi="Times New Roman" w:cs="Times New Roman"/>
      <w:sz w:val="24"/>
      <w:szCs w:val="24"/>
      <w:lang w:eastAsia="ar-SA"/>
    </w:rPr>
  </w:style>
  <w:style w:type="paragraph" w:styleId="3fa">
    <w:name w:val="List 3"/>
    <w:basedOn w:val="af3"/>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3"/>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3"/>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3">
    <w:name w:val="Bibliography"/>
    <w:basedOn w:val="af3"/>
    <w:next w:val="af3"/>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4">
    <w:name w:val="table of authorities"/>
    <w:basedOn w:val="af3"/>
    <w:next w:val="af3"/>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5">
    <w:name w:val="macro"/>
    <w:link w:val="affffffffff6"/>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6">
    <w:name w:val="Текст макроса Знак"/>
    <w:basedOn w:val="af4"/>
    <w:link w:val="affffffffff5"/>
    <w:rsid w:val="00EC3D1F"/>
    <w:rPr>
      <w:rFonts w:ascii="Courier New" w:eastAsia="Times New Roman" w:hAnsi="Courier New" w:cs="Courier New"/>
      <w:sz w:val="20"/>
      <w:szCs w:val="20"/>
      <w:lang w:eastAsia="ar-SA"/>
    </w:rPr>
  </w:style>
  <w:style w:type="paragraph" w:styleId="affffffffff7">
    <w:name w:val="annotation text"/>
    <w:basedOn w:val="af3"/>
    <w:link w:val="affffffffff8"/>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8">
    <w:name w:val="Текст примечания Знак"/>
    <w:basedOn w:val="af4"/>
    <w:link w:val="affffffffff7"/>
    <w:uiPriority w:val="99"/>
    <w:rsid w:val="00EC3D1F"/>
    <w:rPr>
      <w:rFonts w:ascii="Times New Roman" w:eastAsia="Times New Roman" w:hAnsi="Times New Roman" w:cs="Times New Roman"/>
      <w:sz w:val="20"/>
      <w:szCs w:val="20"/>
      <w:lang w:eastAsia="ar-SA"/>
    </w:rPr>
  </w:style>
  <w:style w:type="paragraph" w:styleId="affffffffff9">
    <w:name w:val="annotation subject"/>
    <w:basedOn w:val="affffffffff7"/>
    <w:next w:val="affffffffff7"/>
    <w:link w:val="affffffffffa"/>
    <w:uiPriority w:val="99"/>
    <w:rsid w:val="00EC3D1F"/>
    <w:rPr>
      <w:b/>
      <w:bCs/>
    </w:rPr>
  </w:style>
  <w:style w:type="character" w:customStyle="1" w:styleId="affffffffffa">
    <w:name w:val="Тема примечания Знак"/>
    <w:basedOn w:val="affffffffff8"/>
    <w:link w:val="affffffffff9"/>
    <w:uiPriority w:val="99"/>
    <w:rsid w:val="00EC3D1F"/>
    <w:rPr>
      <w:rFonts w:ascii="Times New Roman" w:eastAsia="Times New Roman" w:hAnsi="Times New Roman" w:cs="Times New Roman"/>
      <w:b/>
      <w:bCs/>
      <w:sz w:val="20"/>
      <w:szCs w:val="20"/>
      <w:lang w:eastAsia="ar-SA"/>
    </w:rPr>
  </w:style>
  <w:style w:type="paragraph" w:styleId="affffffffffb">
    <w:name w:val="index heading"/>
    <w:basedOn w:val="af3"/>
    <w:next w:val="1ff7"/>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3"/>
    <w:next w:val="af3"/>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3"/>
    <w:next w:val="af3"/>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3"/>
    <w:next w:val="af3"/>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3"/>
    <w:next w:val="af3"/>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3"/>
    <w:next w:val="af3"/>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3"/>
    <w:next w:val="af3"/>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3"/>
    <w:next w:val="af3"/>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3"/>
    <w:next w:val="af3"/>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3"/>
    <w:next w:val="af3"/>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4"/>
    <w:link w:val="2ff6"/>
    <w:uiPriority w:val="29"/>
    <w:rsid w:val="00EC3D1F"/>
    <w:rPr>
      <w:rFonts w:ascii="Times New Roman" w:eastAsia="Times New Roman" w:hAnsi="Times New Roman" w:cs="Times New Roman"/>
      <w:i/>
      <w:iCs/>
      <w:color w:val="000000"/>
      <w:sz w:val="24"/>
      <w:szCs w:val="24"/>
      <w:lang w:eastAsia="ar-SA"/>
    </w:rPr>
  </w:style>
  <w:style w:type="paragraph" w:styleId="affffffffffc">
    <w:name w:val="Message Header"/>
    <w:basedOn w:val="af3"/>
    <w:link w:val="affffffffffd"/>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d">
    <w:name w:val="Шапка Знак"/>
    <w:basedOn w:val="af4"/>
    <w:link w:val="affffffffffc"/>
    <w:rsid w:val="00EC3D1F"/>
    <w:rPr>
      <w:rFonts w:ascii="Cambria" w:eastAsia="Times New Roman" w:hAnsi="Cambria" w:cs="Times New Roman"/>
      <w:sz w:val="24"/>
      <w:szCs w:val="24"/>
      <w:shd w:val="pct20" w:color="auto" w:fill="auto"/>
      <w:lang w:eastAsia="ar-SA"/>
    </w:rPr>
  </w:style>
  <w:style w:type="paragraph" w:styleId="affffffffffe">
    <w:name w:val="E-mail Signature"/>
    <w:basedOn w:val="af3"/>
    <w:link w:val="afffffffffff"/>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
    <w:name w:val="Электронная подпись Знак"/>
    <w:basedOn w:val="af4"/>
    <w:link w:val="affffffffffe"/>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0">
    <w:name w:val="Гипертекстовая ссылка"/>
    <w:uiPriority w:val="99"/>
    <w:rsid w:val="00EC3D1F"/>
    <w:rPr>
      <w:b/>
      <w:bCs/>
      <w:color w:val="008000"/>
      <w:sz w:val="20"/>
      <w:szCs w:val="20"/>
      <w:u w:val="single"/>
    </w:rPr>
  </w:style>
  <w:style w:type="character" w:customStyle="1" w:styleId="1fff0">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3"/>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1">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3"/>
    <w:next w:val="af3"/>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3"/>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2">
    <w:name w:val="Перечисление + инт"/>
    <w:basedOn w:val="af3"/>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3"/>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3"/>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3">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5"/>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4"/>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4">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3"/>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3"/>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5">
    <w:name w:val="Основа"/>
    <w:basedOn w:val="af3"/>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2">
    <w:name w:val="Чертежный Знак"/>
    <w:link w:val="affffffff1"/>
    <w:rsid w:val="00EC3D1F"/>
    <w:rPr>
      <w:rFonts w:ascii="ISOCPEUR" w:eastAsia="Times New Roman" w:hAnsi="ISOCPEUR" w:cs="Times New Roman"/>
      <w:i/>
      <w:sz w:val="28"/>
      <w:szCs w:val="20"/>
      <w:lang w:val="uk-UA" w:eastAsia="ru-RU"/>
    </w:rPr>
  </w:style>
  <w:style w:type="paragraph" w:customStyle="1" w:styleId="IG">
    <w:name w:val="Обычный_IG"/>
    <w:basedOn w:val="af3"/>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1">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f6">
    <w:name w:val="Красная строка моя"/>
    <w:basedOn w:val="af3"/>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7">
    <w:name w:val="Нормальный"/>
    <w:basedOn w:val="af3"/>
    <w:link w:val="afffffffffff8"/>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3"/>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3"/>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3"/>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9"/>
    <w:rsid w:val="00EC3D1F"/>
    <w:pPr>
      <w:ind w:firstLine="851"/>
    </w:pPr>
    <w:rPr>
      <w:sz w:val="24"/>
      <w:lang w:val="en-US"/>
    </w:rPr>
  </w:style>
  <w:style w:type="paragraph" w:customStyle="1" w:styleId="afffffffffff9">
    <w:name w:val="Таблрис"/>
    <w:basedOn w:val="af3"/>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9"/>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3"/>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2">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1"/>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3"/>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3"/>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3"/>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3"/>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3"/>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3"/>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a">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3"/>
    <w:rsid w:val="001F49FC"/>
    <w:pPr>
      <w:ind w:left="720"/>
      <w:contextualSpacing/>
    </w:pPr>
    <w:rPr>
      <w:rFonts w:ascii="Calibri" w:eastAsia="Times New Roman" w:hAnsi="Calibri" w:cs="Times New Roman"/>
    </w:rPr>
  </w:style>
  <w:style w:type="paragraph" w:customStyle="1" w:styleId="western">
    <w:name w:val="western"/>
    <w:basedOn w:val="af3"/>
    <w:uiPriority w:val="9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3"/>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3"/>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3"/>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3"/>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3"/>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3"/>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3"/>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3"/>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3"/>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3"/>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3"/>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3"/>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3"/>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3"/>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3"/>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3"/>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3"/>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3"/>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3"/>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3"/>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5"/>
    <w:next w:val="aff4"/>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5"/>
    <w:next w:val="aff4"/>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5"/>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5"/>
    <w:next w:val="aff4"/>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5"/>
    <w:next w:val="aff4"/>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5"/>
    <w:next w:val="aff4"/>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5"/>
    <w:next w:val="aff4"/>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5"/>
    <w:next w:val="aff4"/>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6"/>
    <w:uiPriority w:val="99"/>
    <w:semiHidden/>
    <w:unhideWhenUsed/>
    <w:rsid w:val="00D335DA"/>
  </w:style>
  <w:style w:type="table" w:customStyle="1" w:styleId="151">
    <w:name w:val="Сетка таблицы15"/>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6"/>
    <w:semiHidden/>
    <w:unhideWhenUsed/>
    <w:rsid w:val="00D335DA"/>
  </w:style>
  <w:style w:type="table" w:customStyle="1" w:styleId="160">
    <w:name w:val="Стиль таблицы16"/>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6"/>
    <w:uiPriority w:val="99"/>
    <w:semiHidden/>
    <w:unhideWhenUsed/>
    <w:rsid w:val="00D335DA"/>
  </w:style>
  <w:style w:type="table" w:customStyle="1" w:styleId="750">
    <w:name w:val="Сетка таблицы75"/>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6"/>
    <w:semiHidden/>
    <w:unhideWhenUsed/>
    <w:rsid w:val="00D335DA"/>
  </w:style>
  <w:style w:type="table" w:customStyle="1" w:styleId="1240">
    <w:name w:val="Стиль таблицы124"/>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6"/>
    <w:uiPriority w:val="99"/>
    <w:semiHidden/>
    <w:unhideWhenUsed/>
    <w:rsid w:val="00D335DA"/>
  </w:style>
  <w:style w:type="table" w:customStyle="1" w:styleId="820">
    <w:name w:val="Сетка таблицы8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6"/>
    <w:uiPriority w:val="99"/>
    <w:semiHidden/>
    <w:unhideWhenUsed/>
    <w:rsid w:val="00D335DA"/>
  </w:style>
  <w:style w:type="table" w:customStyle="1" w:styleId="1320">
    <w:name w:val="Стиль таблицы13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6"/>
    <w:uiPriority w:val="99"/>
    <w:semiHidden/>
    <w:unhideWhenUsed/>
    <w:rsid w:val="00D335DA"/>
  </w:style>
  <w:style w:type="table" w:customStyle="1" w:styleId="722">
    <w:name w:val="Сетка таблицы722"/>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6"/>
    <w:semiHidden/>
    <w:unhideWhenUsed/>
    <w:rsid w:val="00D335DA"/>
  </w:style>
  <w:style w:type="table" w:customStyle="1" w:styleId="12120">
    <w:name w:val="Стиль таблицы121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6"/>
    <w:uiPriority w:val="99"/>
    <w:semiHidden/>
    <w:unhideWhenUsed/>
    <w:rsid w:val="00D335DA"/>
  </w:style>
  <w:style w:type="numbering" w:customStyle="1" w:styleId="12111">
    <w:name w:val="Нет списка1211"/>
    <w:next w:val="af6"/>
    <w:semiHidden/>
    <w:unhideWhenUsed/>
    <w:rsid w:val="00D335DA"/>
  </w:style>
  <w:style w:type="table" w:customStyle="1" w:styleId="7171711">
    <w:name w:val="Сетка таблицы71717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6"/>
    <w:uiPriority w:val="99"/>
    <w:semiHidden/>
    <w:unhideWhenUsed/>
    <w:rsid w:val="00D335DA"/>
  </w:style>
  <w:style w:type="numbering" w:customStyle="1" w:styleId="111112">
    <w:name w:val="Нет списка11111"/>
    <w:next w:val="af6"/>
    <w:semiHidden/>
    <w:unhideWhenUsed/>
    <w:rsid w:val="00D335DA"/>
  </w:style>
  <w:style w:type="numbering" w:customStyle="1" w:styleId="423">
    <w:name w:val="Нет списка42"/>
    <w:next w:val="af6"/>
    <w:uiPriority w:val="99"/>
    <w:semiHidden/>
    <w:unhideWhenUsed/>
    <w:rsid w:val="00D335DA"/>
  </w:style>
  <w:style w:type="table" w:customStyle="1" w:styleId="920">
    <w:name w:val="Сетка таблицы9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6"/>
    <w:semiHidden/>
    <w:unhideWhenUsed/>
    <w:rsid w:val="00D335DA"/>
  </w:style>
  <w:style w:type="table" w:customStyle="1" w:styleId="1420">
    <w:name w:val="Стиль таблицы14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6"/>
    <w:uiPriority w:val="99"/>
    <w:semiHidden/>
    <w:unhideWhenUsed/>
    <w:rsid w:val="00D335DA"/>
  </w:style>
  <w:style w:type="table" w:customStyle="1" w:styleId="732">
    <w:name w:val="Сетка таблицы732"/>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6"/>
    <w:semiHidden/>
    <w:unhideWhenUsed/>
    <w:rsid w:val="00D335DA"/>
  </w:style>
  <w:style w:type="table" w:customStyle="1" w:styleId="12220">
    <w:name w:val="Стиль таблицы12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6"/>
    <w:uiPriority w:val="99"/>
    <w:semiHidden/>
    <w:unhideWhenUsed/>
    <w:rsid w:val="00D335DA"/>
  </w:style>
  <w:style w:type="table" w:customStyle="1" w:styleId="1010">
    <w:name w:val="Сетка таблицы10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6"/>
    <w:uiPriority w:val="99"/>
    <w:semiHidden/>
    <w:unhideWhenUsed/>
    <w:rsid w:val="00D335DA"/>
  </w:style>
  <w:style w:type="table" w:customStyle="1" w:styleId="1510">
    <w:name w:val="Стиль таблицы15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6"/>
    <w:uiPriority w:val="99"/>
    <w:semiHidden/>
    <w:unhideWhenUsed/>
    <w:rsid w:val="00D335DA"/>
  </w:style>
  <w:style w:type="table" w:customStyle="1" w:styleId="741">
    <w:name w:val="Сетка таблицы74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6"/>
    <w:semiHidden/>
    <w:unhideWhenUsed/>
    <w:rsid w:val="00D335DA"/>
  </w:style>
  <w:style w:type="table" w:customStyle="1" w:styleId="12310">
    <w:name w:val="Стиль таблицы123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6"/>
    <w:uiPriority w:val="99"/>
    <w:semiHidden/>
    <w:unhideWhenUsed/>
    <w:rsid w:val="00D335DA"/>
  </w:style>
  <w:style w:type="table" w:customStyle="1" w:styleId="811">
    <w:name w:val="Сетка таблицы8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6"/>
    <w:semiHidden/>
    <w:unhideWhenUsed/>
    <w:rsid w:val="00D335DA"/>
  </w:style>
  <w:style w:type="table" w:customStyle="1" w:styleId="13110">
    <w:name w:val="Стиль таблицы13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6"/>
    <w:uiPriority w:val="99"/>
    <w:semiHidden/>
    <w:unhideWhenUsed/>
    <w:rsid w:val="00D335DA"/>
  </w:style>
  <w:style w:type="table" w:customStyle="1" w:styleId="7211">
    <w:name w:val="Сетка таблицы721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6"/>
    <w:semiHidden/>
    <w:unhideWhenUsed/>
    <w:rsid w:val="00D335DA"/>
  </w:style>
  <w:style w:type="table" w:customStyle="1" w:styleId="121110">
    <w:name w:val="Стиль таблицы121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6"/>
    <w:uiPriority w:val="99"/>
    <w:semiHidden/>
    <w:unhideWhenUsed/>
    <w:rsid w:val="00D335DA"/>
  </w:style>
  <w:style w:type="table" w:customStyle="1" w:styleId="911">
    <w:name w:val="Сетка таблицы9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6"/>
    <w:semiHidden/>
    <w:unhideWhenUsed/>
    <w:rsid w:val="00D335DA"/>
  </w:style>
  <w:style w:type="table" w:customStyle="1" w:styleId="14110">
    <w:name w:val="Стиль таблицы14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6"/>
    <w:uiPriority w:val="99"/>
    <w:semiHidden/>
    <w:unhideWhenUsed/>
    <w:rsid w:val="00D335DA"/>
  </w:style>
  <w:style w:type="table" w:customStyle="1" w:styleId="7311">
    <w:name w:val="Сетка таблицы731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6"/>
    <w:semiHidden/>
    <w:unhideWhenUsed/>
    <w:rsid w:val="00D335DA"/>
  </w:style>
  <w:style w:type="table" w:customStyle="1" w:styleId="122110">
    <w:name w:val="Стиль таблицы12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b">
    <w:name w:val="annotation reference"/>
    <w:basedOn w:val="af4"/>
    <w:uiPriority w:val="99"/>
    <w:rsid w:val="00894124"/>
    <w:rPr>
      <w:sz w:val="16"/>
      <w:szCs w:val="16"/>
    </w:rPr>
  </w:style>
  <w:style w:type="character" w:styleId="afffffffffffc">
    <w:name w:val="Book Title"/>
    <w:basedOn w:val="af4"/>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3"/>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2">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6">
    <w:name w:val="Приложение СамНИПИ Знак"/>
    <w:link w:val="afffff5"/>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3"/>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3">
    <w:name w:val="Знак примечания1"/>
    <w:rsid w:val="00CB501D"/>
    <w:rPr>
      <w:sz w:val="16"/>
      <w:szCs w:val="16"/>
    </w:rPr>
  </w:style>
  <w:style w:type="character" w:customStyle="1" w:styleId="afffffffffffd">
    <w:name w:val="Символ сноски"/>
    <w:rsid w:val="00CB501D"/>
    <w:rPr>
      <w:vertAlign w:val="superscript"/>
    </w:rPr>
  </w:style>
  <w:style w:type="paragraph" w:customStyle="1" w:styleId="1fff4">
    <w:name w:val="Название объекта1"/>
    <w:basedOn w:val="af3"/>
    <w:next w:val="af3"/>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5">
    <w:name w:val="Текст примечания1"/>
    <w:basedOn w:val="af3"/>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3"/>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3"/>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e">
    <w:name w:val="Текст таблицы"/>
    <w:basedOn w:val="aff9"/>
    <w:qFormat/>
    <w:rsid w:val="00CB501D"/>
    <w:pPr>
      <w:spacing w:after="120"/>
      <w:jc w:val="left"/>
    </w:pPr>
    <w:rPr>
      <w:iCs/>
      <w:sz w:val="22"/>
      <w:szCs w:val="24"/>
      <w:lang w:eastAsia="ar-SA"/>
    </w:rPr>
  </w:style>
  <w:style w:type="paragraph" w:customStyle="1" w:styleId="affffffffffff">
    <w:name w:val="Основной список"/>
    <w:basedOn w:val="aff9"/>
    <w:rsid w:val="00CB501D"/>
    <w:pPr>
      <w:tabs>
        <w:tab w:val="left" w:pos="1134"/>
        <w:tab w:val="num" w:pos="1276"/>
      </w:tabs>
      <w:spacing w:after="120"/>
      <w:ind w:firstLine="709"/>
    </w:pPr>
    <w:rPr>
      <w:sz w:val="22"/>
      <w:szCs w:val="24"/>
      <w:lang w:eastAsia="ar-SA"/>
    </w:rPr>
  </w:style>
  <w:style w:type="paragraph" w:customStyle="1" w:styleId="H3">
    <w:name w:val="H3"/>
    <w:basedOn w:val="af3"/>
    <w:next w:val="af3"/>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0">
    <w:name w:val="База заголовка"/>
    <w:basedOn w:val="af3"/>
    <w:next w:val="aff9"/>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5"/>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9"/>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1">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2">
    <w:name w:val="Без висячих строк"/>
    <w:basedOn w:val="af3"/>
    <w:next w:val="af3"/>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3"/>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3"/>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3">
    <w:name w:val="Литературный источник"/>
    <w:basedOn w:val="af3"/>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4">
    <w:name w:val="Без красной строки"/>
    <w:basedOn w:val="af3"/>
    <w:next w:val="af3"/>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6">
    <w:name w:val="Название 1"/>
    <w:basedOn w:val="afff3"/>
    <w:next w:val="affffffffffff2"/>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6"/>
    <w:next w:val="affffffffffff2"/>
    <w:rsid w:val="00CB501D"/>
    <w:pPr>
      <w:pageBreakBefore w:val="0"/>
      <w:spacing w:before="622" w:after="311"/>
      <w:outlineLvl w:val="1"/>
    </w:pPr>
    <w:rPr>
      <w:spacing w:val="0"/>
      <w:sz w:val="32"/>
    </w:rPr>
  </w:style>
  <w:style w:type="paragraph" w:customStyle="1" w:styleId="3fd">
    <w:name w:val="Название 3"/>
    <w:basedOn w:val="2ffc"/>
    <w:next w:val="affffffffffff2"/>
    <w:rsid w:val="00CB501D"/>
    <w:pPr>
      <w:outlineLvl w:val="2"/>
    </w:pPr>
    <w:rPr>
      <w:caps w:val="0"/>
    </w:rPr>
  </w:style>
  <w:style w:type="paragraph" w:customStyle="1" w:styleId="4f6">
    <w:name w:val="Название 4"/>
    <w:basedOn w:val="3fd"/>
    <w:next w:val="affffffffffff2"/>
    <w:rsid w:val="00CB501D"/>
    <w:pPr>
      <w:outlineLvl w:val="3"/>
    </w:pPr>
    <w:rPr>
      <w:sz w:val="28"/>
    </w:rPr>
  </w:style>
  <w:style w:type="paragraph" w:customStyle="1" w:styleId="5f1">
    <w:name w:val="Название 5"/>
    <w:basedOn w:val="4f6"/>
    <w:next w:val="affffffffffff2"/>
    <w:rsid w:val="00CB501D"/>
    <w:pPr>
      <w:spacing w:before="0" w:after="0"/>
      <w:ind w:left="0" w:right="0"/>
      <w:outlineLvl w:val="9"/>
    </w:pPr>
    <w:rPr>
      <w:rFonts w:ascii="Arial" w:hAnsi="Arial"/>
      <w:b w:val="0"/>
      <w:sz w:val="22"/>
    </w:rPr>
  </w:style>
  <w:style w:type="paragraph" w:customStyle="1" w:styleId="affffffffffff5">
    <w:name w:val="Формула"/>
    <w:basedOn w:val="af3"/>
    <w:next w:val="affffffffffff4"/>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6">
    <w:name w:val="Абзац с красной строки"/>
    <w:basedOn w:val="af3"/>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7">
    <w:name w:val="Список1"/>
    <w:basedOn w:val="af3"/>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3"/>
    <w:next w:val="af3"/>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3"/>
    <w:next w:val="af3"/>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3"/>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8">
    <w:name w:val="Маркированный список 1"/>
    <w:basedOn w:val="af3"/>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7">
    <w:name w:val="Маркированный список с отступом"/>
    <w:basedOn w:val="af3"/>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8">
    <w:name w:val="Нумерованный список с отступом"/>
    <w:basedOn w:val="af3"/>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9">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5"/>
    <w:next w:val="aff4"/>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5"/>
    <w:next w:val="aff4"/>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5"/>
    <w:next w:val="aff4"/>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5"/>
    <w:next w:val="aff4"/>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5"/>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5"/>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5"/>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5"/>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5"/>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a">
    <w:name w:val="Заголовок раздела НЕФТЕТЕХПРОЕКТ"/>
    <w:basedOn w:val="15"/>
    <w:next w:val="af3"/>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
    <w:name w:val="Библиография НЕФТЕТЕХПРОЕКТ"/>
    <w:basedOn w:val="af3"/>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b">
    <w:name w:val="Заголовки столбцов"/>
    <w:basedOn w:val="af3"/>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c">
    <w:name w:val="Основная надпись"/>
    <w:basedOn w:val="af3"/>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d">
    <w:name w:val="Стиль По центру"/>
    <w:basedOn w:val="af3"/>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e">
    <w:name w:val="Шапка таблицы"/>
    <w:basedOn w:val="afffffffffffff"/>
    <w:next w:val="af3"/>
    <w:qFormat/>
    <w:rsid w:val="00A5071E"/>
    <w:pPr>
      <w:jc w:val="center"/>
    </w:pPr>
  </w:style>
  <w:style w:type="paragraph" w:customStyle="1" w:styleId="afffffffffffff">
    <w:name w:val="Текст в таблице+"/>
    <w:basedOn w:val="af3"/>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0">
    <w:name w:val="Таблица"/>
    <w:basedOn w:val="afffffffffffff"/>
    <w:next w:val="af3"/>
    <w:link w:val="afffffffffffff1"/>
    <w:qFormat/>
    <w:rsid w:val="00A5071E"/>
  </w:style>
  <w:style w:type="paragraph" w:customStyle="1" w:styleId="afffffffffffff2">
    <w:name w:val="Название Рисунка"/>
    <w:basedOn w:val="af3"/>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3">
    <w:name w:val="надстрочный"/>
    <w:rsid w:val="00A5071E"/>
    <w:rPr>
      <w:rFonts w:ascii="Times New Roman" w:hAnsi="Times New Roman"/>
      <w:i/>
      <w:iCs/>
      <w:sz w:val="24"/>
    </w:rPr>
  </w:style>
  <w:style w:type="paragraph" w:customStyle="1" w:styleId="afffffffffffff4">
    <w:name w:val="Название Рисунка НЕФТЕТЕХПРОЕКТ"/>
    <w:basedOn w:val="af3"/>
    <w:next w:val="af3"/>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5">
    <w:name w:val="Название Таблицы НЕФТЕТЕХПРОЕКТ"/>
    <w:basedOn w:val="af3"/>
    <w:next w:val="af3"/>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6">
    <w:name w:val="Состав проекта"/>
    <w:basedOn w:val="affffffffffffe"/>
    <w:rsid w:val="00A5071E"/>
    <w:pPr>
      <w:ind w:left="-113" w:right="-113"/>
    </w:pPr>
    <w:rPr>
      <w:sz w:val="22"/>
    </w:rPr>
  </w:style>
  <w:style w:type="paragraph" w:customStyle="1" w:styleId="a7">
    <w:name w:val="Нумерованный НЕФТЕТЕХПРОЕКТ"/>
    <w:basedOn w:val="af3"/>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7">
    <w:name w:val="Название Таблицы"/>
    <w:basedOn w:val="af3"/>
    <w:link w:val="afffffffffffff8"/>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9">
    <w:name w:val="По ширине"/>
    <w:basedOn w:val="af3"/>
    <w:link w:val="afffffffffffffa"/>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1">
    <w:name w:val="Текст1 Знак"/>
    <w:link w:val="1ff0"/>
    <w:rsid w:val="00A5071E"/>
    <w:rPr>
      <w:rFonts w:ascii="Courier New" w:eastAsia="Times New Roman" w:hAnsi="Courier New" w:cs="Courier New"/>
      <w:sz w:val="20"/>
      <w:szCs w:val="20"/>
      <w:lang w:eastAsia="ar-SA"/>
    </w:rPr>
  </w:style>
  <w:style w:type="numbering" w:customStyle="1" w:styleId="afffffffffffffb">
    <w:name w:val="нумерованный"/>
    <w:rsid w:val="00A5071E"/>
  </w:style>
  <w:style w:type="paragraph" w:customStyle="1" w:styleId="afffffffffffffc">
    <w:name w:val="По центру"/>
    <w:basedOn w:val="af3"/>
    <w:next w:val="af3"/>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d">
    <w:name w:val="Аннотация"/>
    <w:aliases w:val="состав проекта НЕФТЕТЕХПРОЕКТ,НТП- Введение,Приложения"/>
    <w:basedOn w:val="affffffffffffa"/>
    <w:next w:val="af3"/>
    <w:rsid w:val="00A5071E"/>
    <w:pPr>
      <w:ind w:firstLine="0"/>
      <w:jc w:val="center"/>
    </w:pPr>
  </w:style>
  <w:style w:type="paragraph" w:customStyle="1" w:styleId="afffffffffffffe">
    <w:name w:val="По центру НЕФТЕТЕХПРОЕКТ"/>
    <w:basedOn w:val="af3"/>
    <w:next w:val="affffa"/>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
    <w:name w:val="По ширине НЕФТЕТЕХПРОЕКТ"/>
    <w:basedOn w:val="af3"/>
    <w:link w:val="affffffffffffff0"/>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1">
    <w:name w:val="Подзаголовок НЕФТЕТЕХПРОЕКТ"/>
    <w:basedOn w:val="25"/>
    <w:next w:val="affffffffffffff"/>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2">
    <w:name w:val="Подписи"/>
    <w:basedOn w:val="af3"/>
    <w:next w:val="af3"/>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3">
    <w:name w:val="Приложение НЕФТЕТЕХПРОЕКТ"/>
    <w:basedOn w:val="15"/>
    <w:next w:val="af3"/>
    <w:link w:val="affffffffffffff4"/>
    <w:rsid w:val="00A5071E"/>
    <w:pPr>
      <w:pageBreakBefore/>
      <w:suppressAutoHyphens/>
    </w:pPr>
    <w:rPr>
      <w:color w:val="000000"/>
      <w:w w:val="0"/>
      <w:sz w:val="32"/>
      <w:szCs w:val="32"/>
      <w:lang w:val="x-none" w:eastAsia="en-US" w:bidi="en-US"/>
    </w:rPr>
  </w:style>
  <w:style w:type="paragraph" w:customStyle="1" w:styleId="affffffffffffff5">
    <w:name w:val="Примечание НЕФТЕТЕХПРОЕКТ"/>
    <w:basedOn w:val="af3"/>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6">
    <w:name w:val="Рисунок НЕФТЕТЕХПРОЕКТ"/>
    <w:basedOn w:val="af3"/>
    <w:next w:val="afffffffffffff4"/>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9">
    <w:name w:val="Table Grid 1"/>
    <w:basedOn w:val="af5"/>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7">
    <w:name w:val="Содержание НЕФТЕТЕХПРОЕКТ"/>
    <w:basedOn w:val="afffffffffffffd"/>
    <w:next w:val="1f6"/>
    <w:rsid w:val="00A5071E"/>
  </w:style>
  <w:style w:type="numbering" w:customStyle="1" w:styleId="affffffffffffff8">
    <w:name w:val="Стиль нумерованный"/>
    <w:rsid w:val="00A5071E"/>
  </w:style>
  <w:style w:type="paragraph" w:customStyle="1" w:styleId="affffffffffffff9">
    <w:name w:val="Таблица для сметы НЕФТЕТЕХПРОЕКТ"/>
    <w:basedOn w:val="af3"/>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a">
    <w:name w:val="Шапка таблицы НЕФТЕТЕХПРОЕКТ"/>
    <w:basedOn w:val="af3"/>
    <w:next w:val="af3"/>
    <w:link w:val="affffffffffffffb"/>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a">
    <w:name w:val="По ширине Знак"/>
    <w:link w:val="afffffffffffff9"/>
    <w:rsid w:val="00A5071E"/>
    <w:rPr>
      <w:rFonts w:ascii="Times New Roman" w:eastAsia="Times New Roman" w:hAnsi="Times New Roman" w:cs="Times New Roman"/>
      <w:sz w:val="24"/>
      <w:szCs w:val="20"/>
      <w:lang w:val="x-none" w:eastAsia="x-none"/>
    </w:rPr>
  </w:style>
  <w:style w:type="character" w:customStyle="1" w:styleId="affffffffffffff0">
    <w:name w:val="По ширине НЕФТЕТЕХПРОЕКТ Знак"/>
    <w:link w:val="affffffffffffff"/>
    <w:rsid w:val="00A5071E"/>
    <w:rPr>
      <w:rFonts w:ascii="Times New Roman" w:eastAsia="Times New Roman" w:hAnsi="Times New Roman" w:cs="Times New Roman"/>
      <w:sz w:val="24"/>
      <w:szCs w:val="20"/>
      <w:lang w:eastAsia="ru-RU"/>
    </w:rPr>
  </w:style>
  <w:style w:type="character" w:customStyle="1" w:styleId="affffffffffffff4">
    <w:name w:val="Приложение НЕФТЕТЕХПРОЕКТ Знак"/>
    <w:link w:val="affffffffffffff3"/>
    <w:rsid w:val="00A5071E"/>
    <w:rPr>
      <w:rFonts w:ascii="Times New Roman" w:eastAsia="Times New Roman" w:hAnsi="Times New Roman" w:cs="Times New Roman"/>
      <w:b/>
      <w:color w:val="000000"/>
      <w:w w:val="0"/>
      <w:sz w:val="32"/>
      <w:szCs w:val="32"/>
      <w:lang w:val="x-none" w:bidi="en-US"/>
    </w:rPr>
  </w:style>
  <w:style w:type="paragraph" w:customStyle="1" w:styleId="affffffffffffffc">
    <w:name w:val="Основная НД"/>
    <w:basedOn w:val="af3"/>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6"/>
    <w:next w:val="111111"/>
    <w:rsid w:val="00A5071E"/>
    <w:pPr>
      <w:numPr>
        <w:numId w:val="35"/>
      </w:numPr>
    </w:pPr>
  </w:style>
  <w:style w:type="numbering" w:customStyle="1" w:styleId="1fffa">
    <w:name w:val="нумерованный1"/>
    <w:rsid w:val="00A5071E"/>
  </w:style>
  <w:style w:type="numbering" w:customStyle="1" w:styleId="1fffb">
    <w:name w:val="Стиль нумерованный1"/>
    <w:rsid w:val="00A5071E"/>
  </w:style>
  <w:style w:type="paragraph" w:customStyle="1" w:styleId="affffffffffffffd">
    <w:name w:val="Стиль_осн_текста"/>
    <w:basedOn w:val="af3"/>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e">
    <w:name w:val="Основной текст СамНИПИ Знак Знак"/>
    <w:rsid w:val="00A5071E"/>
    <w:rPr>
      <w:rFonts w:ascii="Arial" w:hAnsi="Arial"/>
      <w:bCs/>
      <w:lang w:val="ru-RU" w:eastAsia="ru-RU" w:bidi="ar-SA"/>
    </w:rPr>
  </w:style>
  <w:style w:type="character" w:customStyle="1" w:styleId="afffffffffffffff">
    <w:name w:val="Таблица_Строка Знак Знак"/>
    <w:rsid w:val="00A5071E"/>
    <w:rPr>
      <w:rFonts w:ascii="Arial" w:hAnsi="Arial"/>
      <w:szCs w:val="24"/>
    </w:rPr>
  </w:style>
  <w:style w:type="character" w:customStyle="1" w:styleId="1fffc">
    <w:name w:val="Основной текст СамНИПИ Знак1 Знак"/>
    <w:rsid w:val="00A5071E"/>
    <w:rPr>
      <w:rFonts w:ascii="Arial" w:hAnsi="Arial"/>
      <w:bCs/>
      <w:lang w:val="ru-RU" w:eastAsia="ru-RU" w:bidi="ar-SA"/>
    </w:rPr>
  </w:style>
  <w:style w:type="paragraph" w:customStyle="1" w:styleId="afffffffffffffff0">
    <w:name w:val="Основной текст таблицы"/>
    <w:basedOn w:val="aff9"/>
    <w:next w:val="aff9"/>
    <w:rsid w:val="00A5071E"/>
    <w:pPr>
      <w:overflowPunct w:val="0"/>
      <w:autoSpaceDE w:val="0"/>
      <w:autoSpaceDN w:val="0"/>
      <w:adjustRightInd w:val="0"/>
      <w:spacing w:before="40" w:after="40"/>
      <w:ind w:right="113"/>
      <w:jc w:val="center"/>
    </w:pPr>
    <w:rPr>
      <w:sz w:val="26"/>
    </w:rPr>
  </w:style>
  <w:style w:type="paragraph" w:customStyle="1" w:styleId="afffffffffffffff1">
    <w:name w:val="Рисунок"/>
    <w:basedOn w:val="af3"/>
    <w:next w:val="af3"/>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2">
    <w:name w:val="специальный"/>
    <w:basedOn w:val="af3"/>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d">
    <w:name w:val="Текст выноски1"/>
    <w:basedOn w:val="af3"/>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
    <w:name w:val="Назв после табл Знак"/>
    <w:link w:val="affffffffe"/>
    <w:rsid w:val="00A5071E"/>
    <w:rPr>
      <w:rFonts w:ascii="Times New Roman" w:eastAsia="Times New Roman" w:hAnsi="Times New Roman" w:cs="Times New Roman"/>
      <w:kern w:val="1"/>
      <w:sz w:val="28"/>
      <w:szCs w:val="20"/>
      <w:lang w:eastAsia="ar-SA"/>
    </w:rPr>
  </w:style>
  <w:style w:type="character" w:customStyle="1" w:styleId="afffffffffff8">
    <w:name w:val="Нормальный Знак"/>
    <w:link w:val="afffffffffff7"/>
    <w:rsid w:val="00A5071E"/>
    <w:rPr>
      <w:rFonts w:ascii="Times New Roman" w:eastAsia="Calibri" w:hAnsi="Times New Roman" w:cs="Times New Roman"/>
      <w:sz w:val="24"/>
    </w:rPr>
  </w:style>
  <w:style w:type="paragraph" w:customStyle="1" w:styleId="afffffffffffffff3">
    <w:name w:val="Оглавление"/>
    <w:basedOn w:val="1f6"/>
    <w:next w:val="af3"/>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4">
    <w:name w:val="Таблица ЭО"/>
    <w:basedOn w:val="af3"/>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5">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6">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7">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3"/>
    <w:next w:val="af3"/>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4"/>
    <w:link w:val="z-"/>
    <w:rsid w:val="00A5071E"/>
    <w:rPr>
      <w:rFonts w:ascii="Arial" w:eastAsia="Arial Unicode MS" w:hAnsi="Arial" w:cs="Times New Roman"/>
      <w:vanish/>
      <w:sz w:val="16"/>
      <w:szCs w:val="16"/>
      <w:lang w:val="x-none"/>
    </w:rPr>
  </w:style>
  <w:style w:type="paragraph" w:styleId="z-1">
    <w:name w:val="HTML Bottom of Form"/>
    <w:basedOn w:val="af3"/>
    <w:next w:val="af3"/>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4"/>
    <w:link w:val="z-1"/>
    <w:rsid w:val="00A5071E"/>
    <w:rPr>
      <w:rFonts w:ascii="Arial" w:eastAsia="Arial Unicode MS" w:hAnsi="Arial" w:cs="Times New Roman"/>
      <w:vanish/>
      <w:sz w:val="16"/>
      <w:szCs w:val="16"/>
      <w:lang w:val="x-none"/>
    </w:rPr>
  </w:style>
  <w:style w:type="table" w:styleId="-12">
    <w:name w:val="Table Web 1"/>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8">
    <w:name w:val="ЗАГОЛОВОК"/>
    <w:basedOn w:val="15"/>
    <w:next w:val="af3"/>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9">
    <w:name w:val="Table Elegant"/>
    <w:basedOn w:val="af5"/>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3"/>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3"/>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5"/>
    <w:next w:val="af3"/>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3"/>
    <w:next w:val="af3"/>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3"/>
    <w:next w:val="af3"/>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3"/>
    <w:next w:val="af3"/>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3"/>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3"/>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3"/>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3"/>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3"/>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3"/>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3"/>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3"/>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9"/>
    <w:next w:val="af3"/>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3"/>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3"/>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3"/>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3"/>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3"/>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3"/>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5"/>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5"/>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a">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b">
    <w:name w:val="Обычный текст"/>
    <w:basedOn w:val="af3"/>
    <w:link w:val="afffffffffffffffc"/>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c">
    <w:name w:val="Обычный текст Знак"/>
    <w:link w:val="afffffffffffffffb"/>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d">
    <w:name w:val="подзаголовок в таблице"/>
    <w:basedOn w:val="af3"/>
    <w:next w:val="af3"/>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e">
    <w:name w:val="табл_заголовок Знак Знак Знак Знак"/>
    <w:link w:val="affffffffffffffff"/>
    <w:locked/>
    <w:rsid w:val="00A5071E"/>
    <w:rPr>
      <w:noProof/>
      <w:sz w:val="24"/>
      <w:lang w:eastAsia="ru-RU"/>
    </w:rPr>
  </w:style>
  <w:style w:type="paragraph" w:customStyle="1" w:styleId="affffffffffffffff">
    <w:name w:val="табл_заголовок Знак Знак Знак"/>
    <w:link w:val="afffffffffffffffe"/>
    <w:rsid w:val="00A5071E"/>
    <w:pPr>
      <w:keepNext/>
      <w:keepLines/>
      <w:spacing w:after="0" w:line="240" w:lineRule="auto"/>
      <w:jc w:val="center"/>
    </w:pPr>
    <w:rPr>
      <w:noProof/>
      <w:sz w:val="24"/>
      <w:lang w:eastAsia="ru-RU"/>
    </w:rPr>
  </w:style>
  <w:style w:type="character" w:customStyle="1" w:styleId="affffffffffffffff0">
    <w:name w:val="табл_строка Знак Знак Знак"/>
    <w:link w:val="affffffffffffffff1"/>
    <w:locked/>
    <w:rsid w:val="00A5071E"/>
    <w:rPr>
      <w:sz w:val="24"/>
    </w:rPr>
  </w:style>
  <w:style w:type="paragraph" w:customStyle="1" w:styleId="affffffffffffffff1">
    <w:name w:val="табл_строка Знак Знак"/>
    <w:basedOn w:val="aff9"/>
    <w:link w:val="affffffffffffffff0"/>
    <w:rsid w:val="00A5071E"/>
    <w:pPr>
      <w:spacing w:before="120"/>
      <w:jc w:val="center"/>
    </w:pPr>
    <w:rPr>
      <w:rFonts w:asciiTheme="minorHAnsi" w:eastAsiaTheme="minorHAnsi" w:hAnsiTheme="minorHAnsi" w:cstheme="minorBidi"/>
      <w:sz w:val="24"/>
      <w:szCs w:val="22"/>
      <w:lang w:eastAsia="en-US"/>
    </w:rPr>
  </w:style>
  <w:style w:type="character" w:customStyle="1" w:styleId="1fffe">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2">
    <w:name w:val="Название НЕФТЕТЕХПРОЕКТ"/>
    <w:basedOn w:val="af3"/>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
    <w:name w:val="Заголовок 1 для ПП"/>
    <w:next w:val="af3"/>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6"/>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3"/>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5"/>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5"/>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5"/>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0">
    <w:name w:val="Изысканная таблица1"/>
    <w:basedOn w:val="af5"/>
    <w:next w:val="afffffffffffffff9"/>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5"/>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5"/>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3"/>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6"/>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5"/>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5"/>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5"/>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5"/>
    <w:next w:val="afffffffffffffff9"/>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5"/>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5"/>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6"/>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9"/>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3"/>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6"/>
    <w:uiPriority w:val="99"/>
    <w:semiHidden/>
    <w:unhideWhenUsed/>
    <w:rsid w:val="00DB609C"/>
  </w:style>
  <w:style w:type="character" w:customStyle="1" w:styleId="affffffffffffffff3">
    <w:name w:val="Приложение Знак"/>
    <w:rsid w:val="00FF0DF5"/>
    <w:rPr>
      <w:rFonts w:ascii="Arial" w:hAnsi="Arial"/>
      <w:kern w:val="28"/>
      <w:sz w:val="28"/>
      <w:lang w:val="en-US"/>
    </w:rPr>
  </w:style>
  <w:style w:type="character" w:customStyle="1" w:styleId="affffffffffffffff4">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3"/>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3"/>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3"/>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a">
    <w:name w:val="рисунок"/>
    <w:basedOn w:val="af3"/>
    <w:link w:val="affffffffffffffff5"/>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3"/>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6">
    <w:name w:val="Основной текст СамНИПИ Знак Знак Знак"/>
    <w:rsid w:val="00FF0DF5"/>
    <w:rPr>
      <w:rFonts w:ascii="Arial" w:hAnsi="Arial"/>
      <w:bCs/>
    </w:rPr>
  </w:style>
  <w:style w:type="paragraph" w:customStyle="1" w:styleId="affffffffffffffff7">
    <w:name w:val="Таблица_Шапка_СамНИПИ Знак Знак"/>
    <w:link w:val="affffffffffffffff8"/>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8">
    <w:name w:val="Таблица_Шапка_СамНИПИ Знак Знак Знак"/>
    <w:link w:val="affffffffffffffff7"/>
    <w:rsid w:val="00FF0DF5"/>
    <w:rPr>
      <w:rFonts w:ascii="Arial" w:eastAsia="Times New Roman" w:hAnsi="Arial" w:cs="Times New Roman"/>
      <w:b/>
      <w:snapToGrid w:val="0"/>
      <w:sz w:val="20"/>
      <w:szCs w:val="20"/>
      <w:lang w:eastAsia="ru-RU"/>
    </w:rPr>
  </w:style>
  <w:style w:type="character" w:customStyle="1" w:styleId="1f7">
    <w:name w:val="Оглавление 1 Знак"/>
    <w:link w:val="1f6"/>
    <w:uiPriority w:val="39"/>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3"/>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6"/>
    <w:next w:val="111111"/>
    <w:unhideWhenUsed/>
    <w:rsid w:val="00FF0DF5"/>
    <w:pPr>
      <w:numPr>
        <w:numId w:val="34"/>
      </w:numPr>
    </w:pPr>
  </w:style>
  <w:style w:type="numbering" w:customStyle="1" w:styleId="11111131">
    <w:name w:val="1 / 1.1 / 1.1.131"/>
    <w:basedOn w:val="af6"/>
    <w:next w:val="111111"/>
    <w:unhideWhenUsed/>
    <w:rsid w:val="00FF0DF5"/>
  </w:style>
  <w:style w:type="numbering" w:customStyle="1" w:styleId="11111132">
    <w:name w:val="1 / 1.1 / 1.1.132"/>
    <w:basedOn w:val="af6"/>
    <w:next w:val="111111"/>
    <w:unhideWhenUsed/>
    <w:rsid w:val="00FF0DF5"/>
  </w:style>
  <w:style w:type="numbering" w:customStyle="1" w:styleId="11111133">
    <w:name w:val="1 / 1.1 / 1.1.133"/>
    <w:basedOn w:val="af6"/>
    <w:next w:val="111111"/>
    <w:unhideWhenUsed/>
    <w:rsid w:val="00FF0DF5"/>
  </w:style>
  <w:style w:type="numbering" w:customStyle="1" w:styleId="11111134">
    <w:name w:val="1 / 1.1 / 1.1.134"/>
    <w:basedOn w:val="af6"/>
    <w:next w:val="111111"/>
    <w:unhideWhenUsed/>
    <w:rsid w:val="00FF0DF5"/>
  </w:style>
  <w:style w:type="numbering" w:customStyle="1" w:styleId="11111135">
    <w:name w:val="1 / 1.1 / 1.1.135"/>
    <w:basedOn w:val="af6"/>
    <w:next w:val="111111"/>
    <w:unhideWhenUsed/>
    <w:rsid w:val="00FF0DF5"/>
  </w:style>
  <w:style w:type="numbering" w:customStyle="1" w:styleId="11111136">
    <w:name w:val="1 / 1.1 / 1.1.136"/>
    <w:basedOn w:val="af6"/>
    <w:next w:val="111111"/>
    <w:unhideWhenUsed/>
    <w:rsid w:val="00FF0DF5"/>
  </w:style>
  <w:style w:type="numbering" w:customStyle="1" w:styleId="1111111211">
    <w:name w:val="1 / 1.1 / 1.1.11211"/>
    <w:rsid w:val="00FF0DF5"/>
    <w:pPr>
      <w:numPr>
        <w:numId w:val="36"/>
      </w:numPr>
    </w:pPr>
  </w:style>
  <w:style w:type="paragraph" w:customStyle="1" w:styleId="ac">
    <w:name w:val="список вывод"/>
    <w:basedOn w:val="af3"/>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6"/>
    <w:next w:val="111111"/>
    <w:rsid w:val="00FF0DF5"/>
    <w:pPr>
      <w:numPr>
        <w:numId w:val="38"/>
      </w:numPr>
    </w:pPr>
  </w:style>
  <w:style w:type="character" w:customStyle="1" w:styleId="1ffff1">
    <w:name w:val="Приложение СамНИПИ Знак1"/>
    <w:rsid w:val="00FF0DF5"/>
    <w:rPr>
      <w:rFonts w:ascii="Arial" w:hAnsi="Arial"/>
      <w:b/>
      <w:sz w:val="28"/>
    </w:rPr>
  </w:style>
  <w:style w:type="paragraph" w:customStyle="1" w:styleId="777">
    <w:name w:val="777"/>
    <w:basedOn w:val="afffc"/>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9">
    <w:name w:val="ГОЧС Основной текст"/>
    <w:basedOn w:val="af3"/>
    <w:link w:val="affffffffffffffffa"/>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a">
    <w:name w:val="ГОЧС Основной текст Знак"/>
    <w:link w:val="affffffffffffffff9"/>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5"/>
    <w:next w:val="aff4"/>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3"/>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4"/>
    <w:rsid w:val="00250746"/>
    <w:rPr>
      <w:rFonts w:ascii="Times New Roman" w:hAnsi="Times New Roman" w:cs="Times New Roman"/>
      <w:b/>
      <w:bCs/>
      <w:sz w:val="22"/>
      <w:szCs w:val="22"/>
    </w:rPr>
  </w:style>
  <w:style w:type="character" w:customStyle="1" w:styleId="FontStyle83">
    <w:name w:val="Font Style83"/>
    <w:basedOn w:val="af4"/>
    <w:uiPriority w:val="99"/>
    <w:rsid w:val="00250746"/>
    <w:rPr>
      <w:rFonts w:ascii="Times New Roman" w:hAnsi="Times New Roman" w:cs="Times New Roman"/>
      <w:sz w:val="22"/>
      <w:szCs w:val="22"/>
    </w:rPr>
  </w:style>
  <w:style w:type="paragraph" w:customStyle="1" w:styleId="Style14">
    <w:name w:val="Style14"/>
    <w:basedOn w:val="af3"/>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3"/>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3"/>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3"/>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3"/>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3"/>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e">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
    <w:link w:val="afd"/>
    <w:uiPriority w:val="34"/>
    <w:qFormat/>
    <w:locked/>
    <w:rsid w:val="002A0949"/>
  </w:style>
  <w:style w:type="character" w:styleId="affffffffffffffffb">
    <w:name w:val="Placeholder Text"/>
    <w:basedOn w:val="af4"/>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4"/>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4"/>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4"/>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4"/>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4"/>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3"/>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3"/>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c">
    <w:name w:val="основной текст"/>
    <w:basedOn w:val="af3"/>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d">
    <w:name w:val="Обычный без отступа"/>
    <w:basedOn w:val="af3"/>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4"/>
    <w:rsid w:val="00BC0B71"/>
  </w:style>
  <w:style w:type="character" w:customStyle="1" w:styleId="mail-message-map-nobreak">
    <w:name w:val="mail-message-map-nobreak"/>
    <w:basedOn w:val="af4"/>
    <w:rsid w:val="00BC0B71"/>
  </w:style>
  <w:style w:type="paragraph" w:customStyle="1" w:styleId="Style8">
    <w:name w:val="Style8"/>
    <w:basedOn w:val="af3"/>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3"/>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3"/>
    <w:next w:val="aff9"/>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e">
    <w:name w:val="текст"/>
    <w:basedOn w:val="af3"/>
    <w:link w:val="afffffffffffffffff"/>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
    <w:name w:val="текст Знак"/>
    <w:basedOn w:val="af4"/>
    <w:link w:val="affffffffffffffffe"/>
    <w:rsid w:val="00DB40F4"/>
    <w:rPr>
      <w:rFonts w:ascii="Times New Roman" w:eastAsia="Times New Roman" w:hAnsi="Times New Roman" w:cs="Times New Roman"/>
      <w:sz w:val="28"/>
      <w:szCs w:val="28"/>
      <w:lang w:eastAsia="ru-RU"/>
    </w:rPr>
  </w:style>
  <w:style w:type="paragraph" w:customStyle="1" w:styleId="3ff2">
    <w:name w:val="Заголовок3"/>
    <w:basedOn w:val="af3"/>
    <w:next w:val="aff9"/>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3"/>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2">
    <w:name w:val="Абзац Знак Знак1"/>
    <w:rsid w:val="00FB51BA"/>
    <w:rPr>
      <w:rFonts w:ascii="Arial" w:hAnsi="Arial"/>
      <w:lang w:val="ru-RU" w:eastAsia="ru-RU" w:bidi="ar-SA"/>
    </w:rPr>
  </w:style>
  <w:style w:type="paragraph" w:customStyle="1" w:styleId="tablstr">
    <w:name w:val="tablstr"/>
    <w:basedOn w:val="af3"/>
    <w:rsid w:val="00FB51BA"/>
    <w:pPr>
      <w:spacing w:after="0" w:line="240" w:lineRule="auto"/>
    </w:pPr>
    <w:rPr>
      <w:rFonts w:ascii="Arial" w:eastAsia="Times New Roman" w:hAnsi="Arial" w:cs="Times New Roman"/>
      <w:sz w:val="20"/>
      <w:szCs w:val="20"/>
      <w:lang w:eastAsia="ru-RU"/>
    </w:rPr>
  </w:style>
  <w:style w:type="character" w:customStyle="1" w:styleId="afffffffffffffffff0">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3"/>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4"/>
    <w:rsid w:val="00E32A78"/>
  </w:style>
  <w:style w:type="character" w:customStyle="1" w:styleId="extended-textshort">
    <w:name w:val="extended-text__short"/>
    <w:basedOn w:val="af4"/>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3"/>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3">
    <w:name w:val="Основной текст.Абзац1"/>
    <w:basedOn w:val="af3"/>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1">
    <w:name w:val="Основной стиль Знак"/>
    <w:link w:val="afffffffffffffffff2"/>
    <w:locked/>
    <w:rsid w:val="00E32A78"/>
    <w:rPr>
      <w:rFonts w:ascii="Arial" w:hAnsi="Arial" w:cs="Arial"/>
      <w:szCs w:val="28"/>
      <w:lang w:val="x-none" w:eastAsia="x-none"/>
    </w:rPr>
  </w:style>
  <w:style w:type="paragraph" w:customStyle="1" w:styleId="afffffffffffffffff2">
    <w:name w:val="Основной стиль"/>
    <w:basedOn w:val="af3"/>
    <w:link w:val="afffffffffffffffff1"/>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5"/>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3"/>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3">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3"/>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3"/>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4">
    <w:name w:val="Стиль"/>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5">
    <w:name w:val="Нормальный (таблица)"/>
    <w:basedOn w:val="af3"/>
    <w:next w:val="af3"/>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4"/>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3"/>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3"/>
    <w:next w:val="af3"/>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b">
    <w:name w:val="Шапка таблицы НЕФТЕТЕХПРОЕКТ Знак"/>
    <w:link w:val="affffffffffffffa"/>
    <w:rsid w:val="00E547EC"/>
    <w:rPr>
      <w:rFonts w:ascii="Times New Roman" w:eastAsia="Times New Roman" w:hAnsi="Times New Roman" w:cs="Times New Roman"/>
      <w:color w:val="000000"/>
      <w:szCs w:val="32"/>
      <w:lang w:eastAsia="ru-RU"/>
    </w:rPr>
  </w:style>
  <w:style w:type="paragraph" w:customStyle="1" w:styleId="afffffffffffffffff6">
    <w:name w:val="Название_станицы"/>
    <w:basedOn w:val="af3"/>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7">
    <w:name w:val="НИПИ ОНГМ"/>
    <w:link w:val="afffffffffffffffff8"/>
    <w:qFormat/>
    <w:rsid w:val="00E547EC"/>
    <w:pPr>
      <w:spacing w:after="0" w:line="360" w:lineRule="auto"/>
      <w:ind w:firstLine="709"/>
      <w:jc w:val="both"/>
    </w:pPr>
    <w:rPr>
      <w:rFonts w:ascii="ISOCPEUR" w:eastAsia="Calibri" w:hAnsi="ISOCPEUR" w:cs="Times New Roman"/>
      <w:sz w:val="24"/>
    </w:rPr>
  </w:style>
  <w:style w:type="character" w:customStyle="1" w:styleId="afffffffffffffffff8">
    <w:name w:val="НИПИ ОНГМ Знак"/>
    <w:link w:val="afffffffffffffffff7"/>
    <w:rsid w:val="00E547EC"/>
    <w:rPr>
      <w:rFonts w:ascii="ISOCPEUR" w:eastAsia="Calibri" w:hAnsi="ISOCPEUR" w:cs="Times New Roman"/>
      <w:sz w:val="24"/>
    </w:rPr>
  </w:style>
  <w:style w:type="character" w:customStyle="1" w:styleId="afffffff1">
    <w:name w:val="табл_заголовок Знак"/>
    <w:link w:val="afffffff0"/>
    <w:rsid w:val="00E82436"/>
    <w:rPr>
      <w:rFonts w:ascii="Times New Roman" w:eastAsia="Times New Roman" w:hAnsi="Times New Roman" w:cs="Times New Roman"/>
      <w:noProof/>
      <w:sz w:val="24"/>
      <w:szCs w:val="20"/>
      <w:lang w:eastAsia="ru-RU"/>
    </w:rPr>
  </w:style>
  <w:style w:type="paragraph" w:customStyle="1" w:styleId="1ffff4">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3"/>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3"/>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9">
    <w:name w:val="Подпись к таблице_"/>
    <w:link w:val="afffffffffffffffffa"/>
    <w:rsid w:val="000822A9"/>
    <w:rPr>
      <w:rFonts w:ascii="Calibri" w:eastAsia="Calibri" w:hAnsi="Calibri" w:cs="Calibri"/>
      <w:i/>
      <w:iCs/>
      <w:sz w:val="16"/>
      <w:szCs w:val="16"/>
      <w:shd w:val="clear" w:color="auto" w:fill="FFFFFF"/>
    </w:rPr>
  </w:style>
  <w:style w:type="paragraph" w:customStyle="1" w:styleId="afffffffffffffffffa">
    <w:name w:val="Подпись к таблице"/>
    <w:basedOn w:val="af3"/>
    <w:link w:val="afffffffffffffffff9"/>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3"/>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3"/>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b">
    <w:name w:val="Îáû÷íûé"/>
    <w:link w:val="afffffffffffffffffc"/>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c">
    <w:name w:val="Îáû÷íûé Знак"/>
    <w:link w:val="afffffffffffffffffb"/>
    <w:rsid w:val="000822A9"/>
    <w:rPr>
      <w:rFonts w:ascii="Times New Roman" w:eastAsia="Times New Roman" w:hAnsi="Times New Roman" w:cs="Times New Roman"/>
      <w:sz w:val="20"/>
      <w:szCs w:val="20"/>
      <w:lang w:eastAsia="ru-RU"/>
    </w:rPr>
  </w:style>
  <w:style w:type="paragraph" w:customStyle="1" w:styleId="afffffffffffffffffd">
    <w:name w:val="СТИЛЬ ПЗ"/>
    <w:basedOn w:val="af3"/>
    <w:link w:val="afffffffffffffffffe"/>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e">
    <w:name w:val="СТИЛЬ ПЗ Знак"/>
    <w:link w:val="afffffffffffffffffd"/>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
    <w:name w:val="Текст отчёта"/>
    <w:basedOn w:val="af3"/>
    <w:link w:val="affffffffffffffffff0"/>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0">
    <w:name w:val="Текст отчёта Знак"/>
    <w:link w:val="affffffffffffffffff"/>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3"/>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1">
    <w:name w:val="Текст Анкор"/>
    <w:basedOn w:val="af3"/>
    <w:link w:val="affffffffffffffffff2"/>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2">
    <w:name w:val="Текст Анкор Знак"/>
    <w:link w:val="affffffffffffffffff1"/>
    <w:uiPriority w:val="99"/>
    <w:rsid w:val="000822A9"/>
    <w:rPr>
      <w:rFonts w:ascii="Segoe UI" w:eastAsia="Calibri" w:hAnsi="Segoe UI" w:cs="Times New Roman"/>
      <w:lang w:val="x-none"/>
    </w:rPr>
  </w:style>
  <w:style w:type="paragraph" w:customStyle="1" w:styleId="14">
    <w:name w:val="Подраздел Анкор 1"/>
    <w:basedOn w:val="15"/>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4"/>
    <w:next w:val="af3"/>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4"/>
    <w:next w:val="af3"/>
    <w:uiPriority w:val="99"/>
    <w:qFormat/>
    <w:rsid w:val="000822A9"/>
    <w:pPr>
      <w:numPr>
        <w:numId w:val="0"/>
      </w:numPr>
      <w:ind w:firstLine="709"/>
    </w:pPr>
  </w:style>
  <w:style w:type="paragraph" w:customStyle="1" w:styleId="4f8">
    <w:name w:val="Подраздел Анкор 4"/>
    <w:basedOn w:val="14"/>
    <w:next w:val="af3"/>
    <w:uiPriority w:val="99"/>
    <w:qFormat/>
    <w:rsid w:val="000822A9"/>
    <w:pPr>
      <w:numPr>
        <w:numId w:val="0"/>
      </w:numPr>
      <w:tabs>
        <w:tab w:val="left" w:pos="1560"/>
      </w:tabs>
      <w:ind w:firstLine="709"/>
    </w:pPr>
  </w:style>
  <w:style w:type="paragraph" w:customStyle="1" w:styleId="5f2">
    <w:name w:val="Подраздел Анкор 5"/>
    <w:basedOn w:val="14"/>
    <w:next w:val="af3"/>
    <w:uiPriority w:val="99"/>
    <w:qFormat/>
    <w:rsid w:val="000822A9"/>
    <w:pPr>
      <w:numPr>
        <w:numId w:val="0"/>
      </w:numPr>
      <w:tabs>
        <w:tab w:val="left" w:pos="1843"/>
      </w:tabs>
      <w:ind w:firstLine="709"/>
    </w:pPr>
  </w:style>
  <w:style w:type="paragraph" w:customStyle="1" w:styleId="6f0">
    <w:name w:val="Подраздел Анкор 6"/>
    <w:basedOn w:val="14"/>
    <w:next w:val="af3"/>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3"/>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5"/>
    <w:next w:val="affffffffffffffffff1"/>
    <w:link w:val="affffffffffffffffff3"/>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3">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4">
    <w:name w:val="Текст таблица Анкор"/>
    <w:basedOn w:val="affffffffffffffffff1"/>
    <w:link w:val="affffffffffffffffff5"/>
    <w:qFormat/>
    <w:rsid w:val="000822A9"/>
    <w:pPr>
      <w:ind w:firstLine="0"/>
      <w:jc w:val="center"/>
    </w:pPr>
    <w:rPr>
      <w:noProof/>
    </w:rPr>
  </w:style>
  <w:style w:type="character" w:customStyle="1" w:styleId="affffffffffffffffff5">
    <w:name w:val="Текст таблица Анкор Знак"/>
    <w:link w:val="affffffffffffffffff4"/>
    <w:rsid w:val="000822A9"/>
    <w:rPr>
      <w:rFonts w:ascii="Segoe UI" w:eastAsia="Calibri" w:hAnsi="Segoe UI" w:cs="Times New Roman"/>
      <w:noProof/>
      <w:lang w:val="x-none"/>
    </w:rPr>
  </w:style>
  <w:style w:type="paragraph" w:customStyle="1" w:styleId="affffffffffffffffff6">
    <w:name w:val="Пункт Анкор"/>
    <w:basedOn w:val="15"/>
    <w:next w:val="affffffffffffffffff1"/>
    <w:link w:val="affffffffffffffffff7"/>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7">
    <w:name w:val="Пункт Анкор Знак"/>
    <w:link w:val="affffffffffffffffff6"/>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3"/>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4"/>
    <w:uiPriority w:val="99"/>
    <w:semiHidden/>
    <w:rsid w:val="007E675A"/>
    <w:rPr>
      <w:rFonts w:ascii="Consolas" w:hAnsi="Consolas" w:cs="Consolas"/>
      <w:sz w:val="21"/>
      <w:szCs w:val="21"/>
    </w:rPr>
  </w:style>
  <w:style w:type="paragraph" w:customStyle="1" w:styleId="135">
    <w:name w:val="Заголовок 13"/>
    <w:basedOn w:val="af3"/>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3"/>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3"/>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4"/>
    <w:rsid w:val="005C5494"/>
  </w:style>
  <w:style w:type="paragraph" w:customStyle="1" w:styleId="affffffffffffffffff8">
    <w:name w:val="Стиль глав правил"/>
    <w:basedOn w:val="af3"/>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0">
    <w:name w:val="ВидыДеятельности"/>
    <w:basedOn w:val="af3"/>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3"/>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3"/>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3"/>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9">
    <w:name w:val="Стиль части"/>
    <w:basedOn w:val="15"/>
    <w:rsid w:val="006767F2"/>
    <w:pPr>
      <w:spacing w:after="60"/>
    </w:pPr>
    <w:rPr>
      <w:rFonts w:ascii="Arial" w:hAnsi="Arial"/>
      <w:kern w:val="28"/>
      <w:szCs w:val="32"/>
      <w:lang w:val="x-none" w:eastAsia="x-none"/>
    </w:rPr>
  </w:style>
  <w:style w:type="paragraph" w:styleId="affffffffffffffffffa">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b">
    <w:name w:val="Примечание"/>
    <w:basedOn w:val="af3"/>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c">
    <w:name w:val="Прижатый влево"/>
    <w:basedOn w:val="af3"/>
    <w:next w:val="af3"/>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3"/>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3"/>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3"/>
    <w:next w:val="afff1"/>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5"/>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3"/>
    <w:next w:val="afff1"/>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3"/>
    <w:next w:val="afff1"/>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5">
    <w:name w:val="1"/>
    <w:basedOn w:val="af3"/>
    <w:next w:val="afff1"/>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4"/>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d">
    <w:name w:val="Участие"/>
    <w:basedOn w:val="affffff3"/>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e">
    <w:name w:val="примечание_продолжение"/>
    <w:basedOn w:val="affffffffffffffffffb"/>
    <w:next w:val="affffffd"/>
    <w:rsid w:val="006057FC"/>
    <w:pPr>
      <w:shd w:val="clear" w:color="auto" w:fill="auto"/>
      <w:tabs>
        <w:tab w:val="left" w:pos="1491"/>
      </w:tabs>
      <w:autoSpaceDE/>
      <w:autoSpaceDN/>
      <w:adjustRightInd/>
      <w:spacing w:before="0" w:after="0"/>
      <w:ind w:left="1491" w:hanging="357"/>
    </w:pPr>
  </w:style>
  <w:style w:type="paragraph" w:customStyle="1" w:styleId="afffffffffffffffffff">
    <w:name w:val="Название_страницы"/>
    <w:basedOn w:val="af3"/>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0">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1">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2">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3">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4">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5">
    <w:name w:val="том"/>
    <w:basedOn w:val="af3"/>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3"/>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6">
    <w:name w:val="Проект"/>
    <w:basedOn w:val="af3"/>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7">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8">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6">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7">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8">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9">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9">
    <w:name w:val="Таблица_шапка"/>
    <w:basedOn w:val="af3"/>
    <w:next w:val="af3"/>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a">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9"/>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b">
    <w:name w:val="Основной_штамп_изм"/>
    <w:basedOn w:val="af3"/>
    <w:link w:val="afffffffffffffffffffc"/>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c">
    <w:name w:val="Основной_штамп_изм Знак"/>
    <w:link w:val="afffffffffffffffffffb"/>
    <w:rsid w:val="006057FC"/>
    <w:rPr>
      <w:rFonts w:ascii="Times New Roman" w:eastAsia="Times New Roman" w:hAnsi="Times New Roman" w:cs="Times New Roman"/>
      <w:sz w:val="16"/>
      <w:szCs w:val="24"/>
      <w:lang w:val="x-none" w:eastAsia="x-none"/>
    </w:rPr>
  </w:style>
  <w:style w:type="paragraph" w:customStyle="1" w:styleId="afffffffffffffffffffd">
    <w:name w:val="Основной_штамп_дата"/>
    <w:basedOn w:val="af3"/>
    <w:link w:val="afffffffffffffffffffe"/>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e">
    <w:name w:val="Основной_штамп_дата Знак"/>
    <w:link w:val="afffffffffffffffffffd"/>
    <w:rsid w:val="006057FC"/>
    <w:rPr>
      <w:rFonts w:ascii="Times New Roman" w:eastAsia="Times New Roman" w:hAnsi="Times New Roman" w:cs="Times New Roman"/>
      <w:sz w:val="18"/>
      <w:szCs w:val="24"/>
      <w:lang w:val="x-none" w:eastAsia="x-none"/>
    </w:rPr>
  </w:style>
  <w:style w:type="character" w:customStyle="1" w:styleId="affffffffffffffffffff">
    <w:name w:val="Основной_штамп_копировал_формат Знак"/>
    <w:link w:val="affffffffffffffffffff0"/>
    <w:rsid w:val="006057FC"/>
    <w:rPr>
      <w:lang w:val="x-none" w:eastAsia="x-none"/>
    </w:rPr>
  </w:style>
  <w:style w:type="paragraph" w:customStyle="1" w:styleId="affffffffffffffffffff0">
    <w:name w:val="Основной_штамп_копировал_формат"/>
    <w:basedOn w:val="af3"/>
    <w:link w:val="affffffffffffffffffff"/>
    <w:rsid w:val="006057FC"/>
    <w:pPr>
      <w:spacing w:after="0" w:line="240" w:lineRule="auto"/>
      <w:jc w:val="center"/>
    </w:pPr>
    <w:rPr>
      <w:lang w:val="x-none" w:eastAsia="x-none"/>
    </w:rPr>
  </w:style>
  <w:style w:type="paragraph" w:customStyle="1" w:styleId="affffffffffffffffffff1">
    <w:name w:val="Основной_штамп_шифр"/>
    <w:basedOn w:val="af3"/>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2">
    <w:name w:val="Основной_штамп_название"/>
    <w:basedOn w:val="af3"/>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3">
    <w:name w:val="Основной_штамп_фирма"/>
    <w:basedOn w:val="af3"/>
    <w:link w:val="affffffffffffffffffff4"/>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4">
    <w:name w:val="Основной_штамп_фирма Знак"/>
    <w:link w:val="affffffffffffffffffff3"/>
    <w:rsid w:val="006057FC"/>
    <w:rPr>
      <w:rFonts w:ascii="Times New Roman" w:eastAsia="Times New Roman" w:hAnsi="Times New Roman" w:cs="Times New Roman"/>
      <w:sz w:val="20"/>
      <w:szCs w:val="24"/>
      <w:lang w:val="x-none" w:eastAsia="x-none"/>
    </w:rPr>
  </w:style>
  <w:style w:type="paragraph" w:customStyle="1" w:styleId="affffffffffffffffffff5">
    <w:name w:val="Основной_штамп_стадия_лист_листов"/>
    <w:basedOn w:val="af3"/>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6">
    <w:name w:val="Основной_штамп_номер_листов"/>
    <w:basedOn w:val="affffffffffffffffffff5"/>
    <w:rsid w:val="006057FC"/>
    <w:rPr>
      <w:sz w:val="20"/>
      <w:lang w:val="en-US"/>
    </w:rPr>
  </w:style>
  <w:style w:type="paragraph" w:customStyle="1" w:styleId="affffffffffffffffffff7">
    <w:name w:val="Основной_штамп_стадия"/>
    <w:basedOn w:val="affffffffffffffffffff5"/>
    <w:rsid w:val="006057FC"/>
  </w:style>
  <w:style w:type="paragraph" w:customStyle="1" w:styleId="affffffffffffffffffff8">
    <w:name w:val="Основной_штамп_работа_фамилии"/>
    <w:basedOn w:val="af3"/>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9">
    <w:name w:val="Основной_штамп_доп"/>
    <w:basedOn w:val="af3"/>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a">
    <w:name w:val="Основной_штамп_доп_поле_дата"/>
    <w:basedOn w:val="af3"/>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b">
    <w:name w:val="Основной_штамп_доп_заголов"/>
    <w:basedOn w:val="af3"/>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6"/>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c">
    <w:name w:val="ГеоРад"/>
    <w:basedOn w:val="1f6"/>
    <w:link w:val="affffffffffffffffffffd"/>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d">
    <w:name w:val="ГеоРад Знак"/>
    <w:link w:val="affffffffffffffffffffc"/>
    <w:rsid w:val="006057FC"/>
    <w:rPr>
      <w:rFonts w:ascii="Arial" w:eastAsia="Times New Roman" w:hAnsi="Arial" w:cs="Times New Roman"/>
      <w:caps/>
      <w:noProof/>
      <w:sz w:val="20"/>
      <w:szCs w:val="20"/>
      <w:lang w:val="x-none" w:eastAsia="x-none"/>
    </w:rPr>
  </w:style>
  <w:style w:type="character" w:styleId="affffffffffffffffffffe">
    <w:name w:val="Intense Emphasis"/>
    <w:uiPriority w:val="21"/>
    <w:qFormat/>
    <w:rsid w:val="006057FC"/>
    <w:rPr>
      <w:b/>
      <w:bCs/>
      <w:i/>
      <w:iCs/>
      <w:color w:val="4F81BD"/>
    </w:rPr>
  </w:style>
  <w:style w:type="character" w:styleId="afffffffffffffffffffff">
    <w:name w:val="Subtle Reference"/>
    <w:uiPriority w:val="31"/>
    <w:qFormat/>
    <w:rsid w:val="006057FC"/>
    <w:rPr>
      <w:smallCaps/>
      <w:color w:val="C0504D"/>
      <w:u w:val="single"/>
    </w:rPr>
  </w:style>
  <w:style w:type="character" w:styleId="afffffffffffffffffffff0">
    <w:name w:val="Intense Reference"/>
    <w:uiPriority w:val="32"/>
    <w:qFormat/>
    <w:rsid w:val="006057FC"/>
    <w:rPr>
      <w:b/>
      <w:bCs/>
      <w:smallCaps/>
      <w:color w:val="C0504D"/>
      <w:spacing w:val="5"/>
      <w:u w:val="single"/>
    </w:rPr>
  </w:style>
  <w:style w:type="paragraph" w:customStyle="1" w:styleId="12">
    <w:name w:val="Стиль 1"/>
    <w:basedOn w:val="15"/>
    <w:link w:val="1ffffa"/>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b">
    <w:name w:val="1 уровень"/>
    <w:basedOn w:val="12"/>
    <w:link w:val="1ffffc"/>
    <w:qFormat/>
    <w:rsid w:val="006057FC"/>
  </w:style>
  <w:style w:type="character" w:customStyle="1" w:styleId="1ffffa">
    <w:name w:val="Стиль 1 Знак"/>
    <w:link w:val="12"/>
    <w:rsid w:val="006057FC"/>
    <w:rPr>
      <w:rFonts w:ascii="Arial" w:eastAsia="Times New Roman" w:hAnsi="Arial" w:cs="Times New Roman"/>
      <w:b/>
      <w:kern w:val="28"/>
      <w:sz w:val="32"/>
      <w:szCs w:val="32"/>
      <w:lang w:val="x-none" w:eastAsia="x-none"/>
    </w:rPr>
  </w:style>
  <w:style w:type="paragraph" w:customStyle="1" w:styleId="2fffc">
    <w:name w:val="2 уровень"/>
    <w:basedOn w:val="15"/>
    <w:link w:val="2fffd"/>
    <w:qFormat/>
    <w:rsid w:val="006057FC"/>
    <w:pPr>
      <w:spacing w:before="240" w:after="120"/>
      <w:jc w:val="both"/>
    </w:pPr>
    <w:rPr>
      <w:rFonts w:ascii="Arial" w:hAnsi="Arial"/>
      <w:kern w:val="28"/>
      <w:lang w:val="x-none" w:eastAsia="x-none"/>
    </w:rPr>
  </w:style>
  <w:style w:type="character" w:customStyle="1" w:styleId="1ffffc">
    <w:name w:val="1 уровень Знак"/>
    <w:basedOn w:val="1ffffa"/>
    <w:link w:val="1ffffb"/>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1">
    <w:name w:val="Заголовок"/>
    <w:basedOn w:val="af3"/>
    <w:next w:val="aff9"/>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3"/>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3"/>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3"/>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4"/>
    <w:link w:val="ArNar"/>
    <w:locked/>
    <w:rsid w:val="006057FC"/>
    <w:rPr>
      <w:rFonts w:ascii="Arial Narrow" w:eastAsia="Times New Roman" w:hAnsi="Arial Narrow" w:cs="Times New Roman"/>
      <w:color w:val="000000"/>
      <w:szCs w:val="20"/>
      <w:lang w:eastAsia="ru-RU"/>
    </w:rPr>
  </w:style>
  <w:style w:type="paragraph" w:customStyle="1" w:styleId="p30">
    <w:name w:val="p30"/>
    <w:basedOn w:val="af3"/>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4"/>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4"/>
    <w:rsid w:val="006057FC"/>
    <w:rPr>
      <w:rFonts w:ascii="TimesNewRomanPS-BoldMT" w:hAnsi="TimesNewRomanPS-BoldMT" w:hint="default"/>
      <w:b/>
      <w:bCs/>
      <w:i w:val="0"/>
      <w:iCs w:val="0"/>
      <w:color w:val="000000"/>
      <w:sz w:val="28"/>
      <w:szCs w:val="28"/>
    </w:rPr>
  </w:style>
  <w:style w:type="paragraph" w:customStyle="1" w:styleId="ab">
    <w:name w:val="Текстовая часть с номером"/>
    <w:basedOn w:val="af3"/>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3"/>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3"/>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3"/>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2">
    <w:name w:val="Титул_Полный_орг"/>
    <w:basedOn w:val="af3"/>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3">
    <w:name w:val="Таблица_заголовок"/>
    <w:basedOn w:val="af3"/>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4">
    <w:name w:val="Основной_штамп_вид_документа"/>
    <w:basedOn w:val="af3"/>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5">
    <w:name w:val="Обычный по центру"/>
    <w:basedOn w:val="af3"/>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6">
    <w:name w:val="Титул_дата"/>
    <w:basedOn w:val="af3"/>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7">
    <w:name w:val="Заглавие_листа"/>
    <w:basedOn w:val="af3"/>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8">
    <w:name w:val="Титул_Название_проекта"/>
    <w:basedOn w:val="af3"/>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9">
    <w:name w:val="Титул_Вид_документации"/>
    <w:basedOn w:val="af3"/>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a">
    <w:name w:val="Титул_Номер_документа"/>
    <w:basedOn w:val="af3"/>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b">
    <w:name w:val="Титул_Организация"/>
    <w:basedOn w:val="af3"/>
    <w:next w:val="af3"/>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c">
    <w:name w:val="Титул_должности_фамилии"/>
    <w:basedOn w:val="af3"/>
    <w:next w:val="af3"/>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d">
    <w:name w:val="Титул_изменения_активный"/>
    <w:basedOn w:val="afffffffffffffffffffff5"/>
    <w:rsid w:val="00F461CE"/>
    <w:pPr>
      <w:framePr w:hSpace="567" w:wrap="around" w:vAnchor="page" w:hAnchor="page" w:x="1532" w:y="14176"/>
      <w:ind w:left="-284" w:right="-284"/>
      <w:suppressOverlap/>
    </w:pPr>
    <w:rPr>
      <w:sz w:val="20"/>
    </w:rPr>
  </w:style>
  <w:style w:type="paragraph" w:customStyle="1" w:styleId="afffffffffffffffffffffe">
    <w:name w:val="Титул_изменения_неактивный"/>
    <w:basedOn w:val="afffffffffffffffffffffd"/>
    <w:rsid w:val="00F461CE"/>
    <w:pPr>
      <w:framePr w:wrap="around"/>
    </w:pPr>
    <w:rPr>
      <w:color w:val="FFFFFF"/>
    </w:rPr>
  </w:style>
  <w:style w:type="paragraph" w:customStyle="1" w:styleId="affffffffffffffffffffff">
    <w:name w:val="Титул_Раздел"/>
    <w:basedOn w:val="af3"/>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0">
    <w:name w:val="Титут_Подраздел"/>
    <w:basedOn w:val="affffffffffffffffffffff"/>
    <w:qFormat/>
    <w:rsid w:val="00F461CE"/>
    <w:rPr>
      <w:bCs/>
    </w:rPr>
  </w:style>
  <w:style w:type="paragraph" w:customStyle="1" w:styleId="affffffffffffffffffffff1">
    <w:name w:val="Титул_Книга"/>
    <w:basedOn w:val="affffffffffffffffffffff0"/>
    <w:qFormat/>
    <w:rsid w:val="00F461CE"/>
    <w:rPr>
      <w:bCs w:val="0"/>
    </w:rPr>
  </w:style>
  <w:style w:type="paragraph" w:customStyle="1" w:styleId="affffffffffffffffffffff2">
    <w:name w:val="Титул_Номер_тома"/>
    <w:basedOn w:val="afffffffffffffffffffffa"/>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3">
    <w:name w:val="Абзац Знак Знак Зна Знак"/>
    <w:rsid w:val="00F461CE"/>
    <w:rPr>
      <w:sz w:val="24"/>
      <w:lang w:val="ru-RU" w:eastAsia="ru-RU" w:bidi="ar-SA"/>
    </w:rPr>
  </w:style>
  <w:style w:type="paragraph" w:customStyle="1" w:styleId="TableText">
    <w:name w:val="Table Text"/>
    <w:basedOn w:val="af3"/>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3"/>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3"/>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3"/>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3"/>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3"/>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4">
    <w:name w:val="Стиль отчет"/>
    <w:basedOn w:val="af3"/>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3"/>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5">
    <w:name w:val="Знак Знак Знак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1ff3">
    <w:name w:val="Знак Знак Знак Знак1 Знак"/>
    <w:link w:val="1ff2"/>
    <w:rsid w:val="00F461CE"/>
    <w:rPr>
      <w:rFonts w:ascii="Verdana" w:eastAsia="MS Mincho" w:hAnsi="Verdana" w:cs="Franklin Gothic Book"/>
      <w:sz w:val="20"/>
      <w:szCs w:val="20"/>
      <w:lang w:val="en-US"/>
    </w:rPr>
  </w:style>
  <w:style w:type="paragraph" w:customStyle="1" w:styleId="affffffffffffffffffffff6">
    <w:name w:val="Обычный + По ширине"/>
    <w:aliases w:val="Справа:  0,07 см,Междустр.интервал:  множитель 1,25 ин + ..."/>
    <w:basedOn w:val="af3"/>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3"/>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5">
    <w:name w:val="рисунок Знак"/>
    <w:link w:val="aa"/>
    <w:locked/>
    <w:rsid w:val="00F461CE"/>
    <w:rPr>
      <w:rFonts w:ascii="Times New Roman" w:eastAsia="Times New Roman" w:hAnsi="Times New Roman" w:cs="Arial"/>
      <w:bCs/>
      <w:sz w:val="28"/>
      <w:szCs w:val="28"/>
      <w:lang w:eastAsia="ru-RU"/>
    </w:rPr>
  </w:style>
  <w:style w:type="paragraph" w:customStyle="1" w:styleId="1ffffd">
    <w:name w:val="Знак Знак Знак Знак Знак Знак Знак1"/>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0">
    <w:name w:val="НумТабСтрока Знак"/>
    <w:link w:val="afffff"/>
    <w:rsid w:val="00F461CE"/>
    <w:rPr>
      <w:rFonts w:ascii="Arial" w:eastAsia="Times New Roman" w:hAnsi="Arial" w:cs="Times New Roman"/>
      <w:snapToGrid w:val="0"/>
      <w:sz w:val="20"/>
      <w:szCs w:val="20"/>
      <w:lang w:eastAsia="ru-RU"/>
    </w:rPr>
  </w:style>
  <w:style w:type="paragraph" w:customStyle="1" w:styleId="affffffffffffffffffffff7">
    <w:name w:val="a"/>
    <w:basedOn w:val="af3"/>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rsid w:val="00F461CE"/>
    <w:rPr>
      <w:rFonts w:ascii="Times New Roman" w:eastAsia="Times New Roman" w:hAnsi="Times New Roman" w:cs="Times New Roman"/>
      <w:sz w:val="20"/>
      <w:szCs w:val="20"/>
      <w:lang w:eastAsia="ru-RU"/>
    </w:rPr>
  </w:style>
  <w:style w:type="paragraph" w:customStyle="1" w:styleId="1ffffe">
    <w:name w:val="Знак1 Знак Знак Знак"/>
    <w:basedOn w:val="af3"/>
    <w:rsid w:val="00F461CE"/>
    <w:pPr>
      <w:spacing w:after="160" w:line="240" w:lineRule="exact"/>
    </w:pPr>
    <w:rPr>
      <w:rFonts w:ascii="Verdana" w:eastAsia="Times New Roman" w:hAnsi="Verdana" w:cs="Times New Roman"/>
      <w:sz w:val="20"/>
      <w:szCs w:val="20"/>
      <w:lang w:val="en-US"/>
    </w:rPr>
  </w:style>
  <w:style w:type="paragraph" w:customStyle="1" w:styleId="affffffffffffffffffffff8">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
    <w:name w:val="Знак Знак Знак1 Знак Знак Знак Знак Знак Знак Знак"/>
    <w:basedOn w:val="af3"/>
    <w:rsid w:val="00F461CE"/>
    <w:pPr>
      <w:spacing w:after="160" w:line="240" w:lineRule="exact"/>
    </w:pPr>
    <w:rPr>
      <w:rFonts w:ascii="Verdana" w:eastAsia="Times New Roman" w:hAnsi="Verdana" w:cs="Times New Roman"/>
      <w:sz w:val="20"/>
      <w:szCs w:val="20"/>
      <w:lang w:val="en-US"/>
    </w:rPr>
  </w:style>
  <w:style w:type="character" w:customStyle="1" w:styleId="1fffff0">
    <w:name w:val="Основной текст с отступом Знак1"/>
    <w:uiPriority w:val="99"/>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3"/>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3"/>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3"/>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9">
    <w:name w:val="ноль"/>
    <w:basedOn w:val="af3"/>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a">
    <w:name w:val="книга"/>
    <w:basedOn w:val="aff2"/>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b">
    <w:name w:val="разработчик"/>
    <w:basedOn w:val="aff2"/>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c">
    <w:name w:val="раздел"/>
    <w:basedOn w:val="aff2"/>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d">
    <w:name w:val="Обозначение"/>
    <w:basedOn w:val="af3"/>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e">
    <w:name w:val="Наименование"/>
    <w:basedOn w:val="af3"/>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3"/>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3"/>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3"/>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
    <w:name w:val="Основной текст продолжение Знак Знак Знак"/>
    <w:basedOn w:val="aff9"/>
    <w:next w:val="aff9"/>
    <w:link w:val="afffffffffffffffffffffff0"/>
    <w:rsid w:val="00F461CE"/>
    <w:pPr>
      <w:widowControl w:val="0"/>
      <w:tabs>
        <w:tab w:val="left" w:pos="851"/>
      </w:tabs>
      <w:spacing w:before="120"/>
      <w:ind w:firstLine="709"/>
    </w:pPr>
    <w:rPr>
      <w:sz w:val="24"/>
    </w:rPr>
  </w:style>
  <w:style w:type="character" w:customStyle="1" w:styleId="afffffffffffffffffffffff0">
    <w:name w:val="Основной текст продолжение Знак Знак Знак Знак"/>
    <w:link w:val="afffffffffffffffffffffff"/>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3"/>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3"/>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1">
    <w:name w:val="Разделитель таблиц"/>
    <w:basedOn w:val="af3"/>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2">
    <w:name w:val="Заголовок таблицы повторяющийся"/>
    <w:basedOn w:val="19"/>
    <w:rsid w:val="00197E36"/>
    <w:pPr>
      <w:widowControl/>
      <w:jc w:val="center"/>
    </w:pPr>
    <w:rPr>
      <w:b/>
      <w:sz w:val="22"/>
    </w:rPr>
  </w:style>
  <w:style w:type="paragraph" w:customStyle="1" w:styleId="291">
    <w:name w:val="Основной текст с отступом 29"/>
    <w:basedOn w:val="af3"/>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3"/>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3"/>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3"/>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3">
    <w:name w:val="А Абзац Знак"/>
    <w:link w:val="afffffffffffffffffffffff4"/>
    <w:locked/>
    <w:rsid w:val="00F04400"/>
    <w:rPr>
      <w:sz w:val="24"/>
      <w:szCs w:val="24"/>
      <w:lang w:val="x-none" w:eastAsia="x-none"/>
    </w:rPr>
  </w:style>
  <w:style w:type="paragraph" w:customStyle="1" w:styleId="afffffffffffffffffffffff4">
    <w:name w:val="А Абзац"/>
    <w:basedOn w:val="af3"/>
    <w:link w:val="afffffffffffffffffffffff3"/>
    <w:qFormat/>
    <w:rsid w:val="00F04400"/>
    <w:pPr>
      <w:spacing w:after="0" w:line="240" w:lineRule="auto"/>
      <w:ind w:firstLine="709"/>
      <w:jc w:val="both"/>
    </w:pPr>
    <w:rPr>
      <w:sz w:val="24"/>
      <w:szCs w:val="24"/>
      <w:lang w:val="x-none" w:eastAsia="x-none"/>
    </w:rPr>
  </w:style>
  <w:style w:type="character" w:customStyle="1" w:styleId="afffffffffffffffffffffff5">
    <w:name w:val="А Маркер Знак"/>
    <w:link w:val="a5"/>
    <w:locked/>
    <w:rsid w:val="00F04400"/>
    <w:rPr>
      <w:sz w:val="24"/>
      <w:szCs w:val="24"/>
      <w:lang w:val="x-none" w:eastAsia="x-none"/>
    </w:rPr>
  </w:style>
  <w:style w:type="paragraph" w:customStyle="1" w:styleId="a5">
    <w:name w:val="А Маркер"/>
    <w:basedOn w:val="afd"/>
    <w:link w:val="afffffffffffffffffffffff5"/>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6">
    <w:name w:val="А Таблица Знак"/>
    <w:link w:val="afffffffffffffffffffffff7"/>
    <w:locked/>
    <w:rsid w:val="00F04400"/>
    <w:rPr>
      <w:sz w:val="24"/>
      <w:szCs w:val="24"/>
      <w:lang w:val="x-none" w:eastAsia="x-none"/>
    </w:rPr>
  </w:style>
  <w:style w:type="paragraph" w:customStyle="1" w:styleId="afffffffffffffffffffffff7">
    <w:name w:val="А Таблица"/>
    <w:basedOn w:val="af3"/>
    <w:link w:val="afffffffffffffffffffffff6"/>
    <w:qFormat/>
    <w:rsid w:val="00F04400"/>
    <w:pPr>
      <w:spacing w:after="0" w:line="240" w:lineRule="auto"/>
      <w:jc w:val="center"/>
    </w:pPr>
    <w:rPr>
      <w:sz w:val="24"/>
      <w:szCs w:val="24"/>
      <w:lang w:val="x-none" w:eastAsia="x-none"/>
    </w:rPr>
  </w:style>
  <w:style w:type="character" w:customStyle="1" w:styleId="afffffffffffffffffffffff8">
    <w:name w:val="А Подзаголовок Знак"/>
    <w:link w:val="afffffffffffffffffffffff9"/>
    <w:locked/>
    <w:rsid w:val="00F04400"/>
    <w:rPr>
      <w:b/>
      <w:sz w:val="24"/>
      <w:szCs w:val="24"/>
    </w:rPr>
  </w:style>
  <w:style w:type="paragraph" w:customStyle="1" w:styleId="afffffffffffffffffffffff9">
    <w:name w:val="А Подзаголовок"/>
    <w:basedOn w:val="af3"/>
    <w:link w:val="afffffffffffffffffffffff8"/>
    <w:qFormat/>
    <w:rsid w:val="00F04400"/>
    <w:pPr>
      <w:tabs>
        <w:tab w:val="left" w:pos="709"/>
        <w:tab w:val="left" w:pos="5779"/>
      </w:tabs>
      <w:spacing w:after="0" w:line="240" w:lineRule="auto"/>
      <w:ind w:firstLine="709"/>
      <w:jc w:val="both"/>
    </w:pPr>
    <w:rPr>
      <w:b/>
      <w:sz w:val="24"/>
      <w:szCs w:val="24"/>
    </w:rPr>
  </w:style>
  <w:style w:type="table" w:styleId="1fffff1">
    <w:name w:val="Table Subtle 1"/>
    <w:basedOn w:val="af5"/>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a">
    <w:name w:val="Обычный.Нормальный"/>
    <w:link w:val="afffffffffffffffffffffffb"/>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b">
    <w:name w:val="Обычный.Нормальный Знак"/>
    <w:link w:val="afffffffffffffffffffffffa"/>
    <w:locked/>
    <w:rsid w:val="006F312C"/>
    <w:rPr>
      <w:rFonts w:ascii="Times New Roman" w:eastAsia="Times New Roman" w:hAnsi="Times New Roman" w:cs="Times New Roman"/>
      <w:sz w:val="24"/>
      <w:szCs w:val="20"/>
      <w:lang w:eastAsia="ru-RU"/>
    </w:rPr>
  </w:style>
  <w:style w:type="paragraph" w:customStyle="1" w:styleId="afffffffffffffffffffffffc">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8">
    <w:name w:val="Название Таблицы Знак"/>
    <w:link w:val="afffffffffffff7"/>
    <w:rsid w:val="006F312C"/>
    <w:rPr>
      <w:rFonts w:ascii="Times New Roman" w:eastAsia="Times New Roman" w:hAnsi="Times New Roman" w:cs="Times New Roman"/>
      <w:bCs/>
      <w:sz w:val="24"/>
      <w:szCs w:val="20"/>
      <w:lang w:eastAsia="ru-RU"/>
    </w:rPr>
  </w:style>
  <w:style w:type="paragraph" w:customStyle="1" w:styleId="afffffffffffffffffffffffd">
    <w:name w:val="Осн. текст Знак"/>
    <w:basedOn w:val="af3"/>
    <w:link w:val="afffffffffffffffffffffffe"/>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e">
    <w:name w:val="Осн. текст Знак Знак"/>
    <w:link w:val="afffffffffffffffffffffffd"/>
    <w:rsid w:val="006F312C"/>
    <w:rPr>
      <w:rFonts w:ascii="Times New Roman" w:eastAsia="Times New Roman" w:hAnsi="Times New Roman" w:cs="Times New Roman"/>
      <w:sz w:val="24"/>
      <w:szCs w:val="20"/>
      <w:lang w:eastAsia="ru-RU"/>
    </w:rPr>
  </w:style>
  <w:style w:type="paragraph" w:customStyle="1" w:styleId="affffffffffffffffffffffff">
    <w:name w:val="Выделение в тексте"/>
    <w:basedOn w:val="af3"/>
    <w:rsid w:val="006F312C"/>
    <w:pPr>
      <w:spacing w:before="120" w:after="0" w:line="360" w:lineRule="auto"/>
    </w:pPr>
    <w:rPr>
      <w:rFonts w:ascii="Arial" w:eastAsia="Times New Roman" w:hAnsi="Arial" w:cs="Times New Roman"/>
      <w:b/>
      <w:szCs w:val="24"/>
      <w:lang w:eastAsia="ru-RU"/>
    </w:rPr>
  </w:style>
  <w:style w:type="character" w:customStyle="1" w:styleId="afffffffffffff1">
    <w:name w:val="Таблица Знак"/>
    <w:link w:val="afffffffffffff0"/>
    <w:rsid w:val="006F312C"/>
    <w:rPr>
      <w:rFonts w:ascii="Times New Roman" w:eastAsia="Times New Roman" w:hAnsi="Times New Roman" w:cs="Times New Roman"/>
      <w:sz w:val="24"/>
      <w:szCs w:val="20"/>
      <w:lang w:eastAsia="ru-RU"/>
    </w:rPr>
  </w:style>
  <w:style w:type="paragraph" w:customStyle="1" w:styleId="affffffffffffffffffffffff0">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1">
    <w:name w:val="Текст табличный"/>
    <w:basedOn w:val="af3"/>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2">
    <w:name w:val="Текст в Таблице"/>
    <w:basedOn w:val="af3"/>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5"/>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2">
    <w:name w:val="Список 1"/>
    <w:basedOn w:val="af3"/>
    <w:link w:val="1fffff3"/>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3">
    <w:name w:val="Список 1 Знак"/>
    <w:link w:val="1fffff2"/>
    <w:rsid w:val="006F312C"/>
    <w:rPr>
      <w:rFonts w:ascii="Times New Roman" w:eastAsia="MS Mincho" w:hAnsi="Times New Roman" w:cs="Times New Roman"/>
      <w:sz w:val="20"/>
      <w:szCs w:val="20"/>
      <w:lang w:val="en-US" w:eastAsia="ja-JP"/>
    </w:rPr>
  </w:style>
  <w:style w:type="paragraph" w:customStyle="1" w:styleId="a8">
    <w:name w:val="переч"/>
    <w:basedOn w:val="af3"/>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3">
    <w:name w:val="ОСНОВНОЙ ТЕКСТ"/>
    <w:basedOn w:val="af3"/>
    <w:link w:val="affffffffffffffffffffffff4"/>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4">
    <w:name w:val="ОСНОВНОЙ ТЕКСТ Знак"/>
    <w:link w:val="affffffffffffffffffffffff3"/>
    <w:rsid w:val="006F312C"/>
    <w:rPr>
      <w:rFonts w:ascii="Times New Roman" w:eastAsia="Times New Roman" w:hAnsi="Times New Roman" w:cs="Times New Roman"/>
      <w:sz w:val="24"/>
      <w:szCs w:val="20"/>
      <w:lang w:eastAsia="ru-RU"/>
    </w:rPr>
  </w:style>
  <w:style w:type="paragraph" w:customStyle="1" w:styleId="affffffffffffffffffffffff5">
    <w:name w:val="Текст Основной"/>
    <w:basedOn w:val="af3"/>
    <w:link w:val="affffffffffffffffffffffff6"/>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6">
    <w:name w:val="Текст Основной Знак"/>
    <w:link w:val="affffffffffffffffffffffff5"/>
    <w:uiPriority w:val="85"/>
    <w:rsid w:val="006F312C"/>
    <w:rPr>
      <w:rFonts w:ascii="Arial" w:eastAsia="Andale Sans UI" w:hAnsi="Arial" w:cs="Times New Roman"/>
      <w:kern w:val="1"/>
      <w:sz w:val="24"/>
      <w:szCs w:val="24"/>
    </w:rPr>
  </w:style>
  <w:style w:type="paragraph" w:customStyle="1" w:styleId="110">
    <w:name w:val="Список11"/>
    <w:basedOn w:val="1ff0"/>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3"/>
    <w:next w:val="af3"/>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3"/>
    <w:next w:val="af3"/>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7">
    <w:name w:val="Заголовок раздела"/>
    <w:basedOn w:val="af3"/>
    <w:next w:val="af3"/>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3"/>
    <w:next w:val="af3"/>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3"/>
    <w:next w:val="af3"/>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3"/>
    <w:next w:val="af3"/>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3"/>
    <w:next w:val="af3"/>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3"/>
    <w:next w:val="af3"/>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3"/>
    <w:next w:val="af3"/>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3"/>
    <w:next w:val="af3"/>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4">
    <w:name w:val="Нижний колонтитул1"/>
    <w:basedOn w:val="af3"/>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8">
    <w:name w:val="Текстовая часть"/>
    <w:basedOn w:val="af3"/>
    <w:link w:val="affffffffffffffffffffffff9"/>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9">
    <w:name w:val="Текстовая часть Знак"/>
    <w:link w:val="affffffffffffffffffffffff8"/>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3"/>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a">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b">
    <w:name w:val="ТаблицаШапка"/>
    <w:basedOn w:val="af3"/>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3"/>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3"/>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c">
    <w:name w:val="заголовок мой"/>
    <w:basedOn w:val="afff3"/>
    <w:rsid w:val="006F312C"/>
    <w:pPr>
      <w:tabs>
        <w:tab w:val="num" w:pos="720"/>
      </w:tabs>
      <w:spacing w:after="360" w:line="360" w:lineRule="exact"/>
      <w:ind w:left="680" w:hanging="320"/>
    </w:pPr>
    <w:rPr>
      <w:b w:val="0"/>
      <w:bCs w:val="0"/>
    </w:rPr>
  </w:style>
  <w:style w:type="paragraph" w:customStyle="1" w:styleId="2ffff0">
    <w:name w:val="Загол_2"/>
    <w:basedOn w:val="af3"/>
    <w:next w:val="af3"/>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3"/>
    <w:next w:val="af3"/>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3"/>
    <w:next w:val="af3"/>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5">
    <w:name w:val="Текст 1"/>
    <w:basedOn w:val="af3"/>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6">
    <w:name w:val="Загол_1"/>
    <w:basedOn w:val="af3"/>
    <w:next w:val="af3"/>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3"/>
    <w:next w:val="af3"/>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3"/>
    <w:next w:val="af3"/>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3"/>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3"/>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d">
    <w:name w:val="Список (маркированный)"/>
    <w:basedOn w:val="aff9"/>
    <w:rsid w:val="006F312C"/>
    <w:pPr>
      <w:tabs>
        <w:tab w:val="num" w:pos="1211"/>
      </w:tabs>
      <w:spacing w:after="120" w:line="360" w:lineRule="auto"/>
      <w:ind w:left="1191" w:hanging="340"/>
    </w:pPr>
    <w:rPr>
      <w:sz w:val="24"/>
      <w:szCs w:val="24"/>
    </w:rPr>
  </w:style>
  <w:style w:type="paragraph" w:customStyle="1" w:styleId="12d">
    <w:name w:val="абзац 12"/>
    <w:basedOn w:val="19"/>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e">
    <w:name w:val="Пояснения к формулам"/>
    <w:basedOn w:val="aff9"/>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
    <w:name w:val="Заголовок с нумерацией"/>
    <w:basedOn w:val="af3"/>
    <w:next w:val="af3"/>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0">
    <w:name w:val="Обычный таблицы"/>
    <w:basedOn w:val="af3"/>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3"/>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3"/>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1">
    <w:name w:val="Стиль Маркированный список + По левому краю"/>
    <w:basedOn w:val="af3"/>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3"/>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9">
    <w:name w:val="Знак Знак Знак Знак Знак"/>
    <w:link w:val="affffff8"/>
    <w:locked/>
    <w:rsid w:val="006F312C"/>
    <w:rPr>
      <w:rFonts w:ascii="Verdana" w:eastAsia="Times New Roman" w:hAnsi="Verdana" w:cs="Times New Roman"/>
      <w:sz w:val="20"/>
      <w:szCs w:val="20"/>
      <w:lang w:val="en-US"/>
    </w:rPr>
  </w:style>
  <w:style w:type="paragraph" w:customStyle="1" w:styleId="afffffffffffffffffffffffff2">
    <w:name w:val="Осн. текст"/>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3">
    <w:name w:val="Шрифт абзаца"/>
    <w:basedOn w:val="af3"/>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4">
    <w:name w:val="Назв.таблицы"/>
    <w:basedOn w:val="af3"/>
    <w:next w:val="af3"/>
    <w:link w:val="afffffffffffffffffffffffff5"/>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5">
    <w:name w:val="Назв.таблицы Знак"/>
    <w:link w:val="afffffffffffffffffffffffff4"/>
    <w:locked/>
    <w:rsid w:val="006F312C"/>
    <w:rPr>
      <w:rFonts w:ascii="Times New Roman" w:eastAsia="Times New Roman" w:hAnsi="Times New Roman" w:cs="Times New Roman"/>
      <w:sz w:val="24"/>
      <w:szCs w:val="24"/>
      <w:lang w:eastAsia="ru-RU"/>
    </w:rPr>
  </w:style>
  <w:style w:type="paragraph" w:customStyle="1" w:styleId="afffffffffffffffffffffffff6">
    <w:name w:val="Заг.Табл."/>
    <w:next w:val="af3"/>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3"/>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3"/>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7">
    <w:name w:val="Текст в таблице"/>
    <w:basedOn w:val="af3"/>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3"/>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8">
    <w:name w:val="Таблица с номером"/>
    <w:basedOn w:val="afffffffffffff0"/>
    <w:rsid w:val="006F312C"/>
    <w:pPr>
      <w:spacing w:before="40" w:after="120"/>
      <w:ind w:left="85" w:right="85" w:firstLine="709"/>
      <w:jc w:val="both"/>
    </w:pPr>
    <w:rPr>
      <w:szCs w:val="24"/>
    </w:rPr>
  </w:style>
  <w:style w:type="paragraph" w:customStyle="1" w:styleId="afffffffffffffffffffffffff9">
    <w:name w:val="Текстовая часть маркированная"/>
    <w:basedOn w:val="affffffffffffffffffffffff8"/>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8"/>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a">
    <w:name w:val="ТекстОбычный Знак"/>
    <w:link w:val="afffffffffffffffffffffffffb"/>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b">
    <w:name w:val="ТекстОбычный Знак Знак"/>
    <w:link w:val="afffffffffffffffffffffffffa"/>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3"/>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c">
    <w:name w:val="Основной текст док."/>
    <w:basedOn w:val="af3"/>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d">
    <w:name w:val="Текст мой"/>
    <w:basedOn w:val="1ff0"/>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3"/>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3"/>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d"/>
    <w:rsid w:val="006F312C"/>
    <w:pPr>
      <w:jc w:val="left"/>
    </w:pPr>
    <w:rPr>
      <w:szCs w:val="20"/>
    </w:rPr>
  </w:style>
  <w:style w:type="paragraph" w:customStyle="1" w:styleId="108">
    <w:name w:val="Стиль Текст мой + 10 пт По центру"/>
    <w:basedOn w:val="afffffffffffffffffffffffffd"/>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3"/>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3"/>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3"/>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3"/>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b"/>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3"/>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3"/>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3"/>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3"/>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3"/>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3"/>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semiHidden/>
    <w:locked/>
    <w:rsid w:val="006F312C"/>
    <w:rPr>
      <w:rFonts w:ascii="Times New Roman" w:hAnsi="Times New Roman"/>
      <w:sz w:val="20"/>
      <w:lang w:eastAsia="ru-RU"/>
    </w:rPr>
  </w:style>
  <w:style w:type="paragraph" w:customStyle="1" w:styleId="afffffffffffffffffffffffffe">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3"/>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3"/>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3"/>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3"/>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3"/>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3"/>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3"/>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3"/>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3"/>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3"/>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7">
    <w:name w:val="Замещающий текст1"/>
    <w:semiHidden/>
    <w:rsid w:val="006F312C"/>
    <w:rPr>
      <w:color w:val="808080"/>
    </w:rPr>
  </w:style>
  <w:style w:type="paragraph" w:customStyle="1" w:styleId="1fffff8">
    <w:name w:val="Заголовок оглавления1"/>
    <w:basedOn w:val="15"/>
    <w:next w:val="af3"/>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3"/>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2">
    <w:name w:val="Обычный маркированный"/>
    <w:basedOn w:val="af3"/>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e">
    <w:name w:val="ГГЦСписокМарк"/>
    <w:basedOn w:val="af3"/>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3"/>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3"/>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9">
    <w:name w:val="Без интервала1"/>
    <w:basedOn w:val="af3"/>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9"/>
    <w:locked/>
    <w:rsid w:val="006F312C"/>
    <w:rPr>
      <w:rFonts w:ascii="Times New Roman" w:eastAsia="Times New Roman" w:hAnsi="Times New Roman" w:cs="Times New Roman"/>
      <w:sz w:val="24"/>
      <w:szCs w:val="24"/>
      <w:lang w:eastAsia="ru-RU"/>
    </w:rPr>
  </w:style>
  <w:style w:type="paragraph" w:customStyle="1" w:styleId="affffffffffffffffffffffffff">
    <w:name w:val="Цифровой материал таблицы"/>
    <w:basedOn w:val="af3"/>
    <w:qFormat/>
    <w:rsid w:val="006F312C"/>
    <w:pPr>
      <w:spacing w:before="60" w:after="60" w:line="240" w:lineRule="auto"/>
      <w:jc w:val="center"/>
    </w:pPr>
    <w:rPr>
      <w:rFonts w:ascii="Arial" w:eastAsia="Calibri" w:hAnsi="Arial" w:cs="Times New Roman"/>
      <w:szCs w:val="20"/>
      <w:lang w:eastAsia="ru-RU"/>
    </w:rPr>
  </w:style>
  <w:style w:type="character" w:customStyle="1" w:styleId="1f1">
    <w:name w:val="Заголовок таблицы Знак1"/>
    <w:link w:val="afffb"/>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3"/>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3"/>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3"/>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3"/>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0"/>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4"/>
    <w:uiPriority w:val="99"/>
    <w:rsid w:val="006F312C"/>
    <w:rPr>
      <w:rFonts w:ascii="Arial" w:hAnsi="Arial" w:cs="Arial"/>
      <w:sz w:val="22"/>
      <w:szCs w:val="22"/>
    </w:rPr>
  </w:style>
  <w:style w:type="paragraph" w:customStyle="1" w:styleId="Style92">
    <w:name w:val="Style92"/>
    <w:basedOn w:val="af3"/>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3"/>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4"/>
    <w:uiPriority w:val="99"/>
    <w:rsid w:val="006F312C"/>
    <w:rPr>
      <w:rFonts w:ascii="Arial Unicode MS" w:eastAsia="Arial Unicode MS" w:cs="Arial Unicode MS"/>
      <w:sz w:val="22"/>
      <w:szCs w:val="22"/>
    </w:rPr>
  </w:style>
  <w:style w:type="character" w:customStyle="1" w:styleId="FontStyle11">
    <w:name w:val="Font Style11"/>
    <w:basedOn w:val="af4"/>
    <w:rsid w:val="006F312C"/>
    <w:rPr>
      <w:rFonts w:ascii="Arial Narrow" w:hAnsi="Arial Narrow" w:cs="Arial Narrow"/>
      <w:b/>
      <w:bCs/>
      <w:sz w:val="22"/>
      <w:szCs w:val="22"/>
    </w:rPr>
  </w:style>
  <w:style w:type="paragraph" w:customStyle="1" w:styleId="affffffffffffffffffffffffff0">
    <w:name w:val="#Текст"/>
    <w:basedOn w:val="af3"/>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4"/>
    <w:rsid w:val="003160D8"/>
  </w:style>
  <w:style w:type="paragraph" w:customStyle="1" w:styleId="2101">
    <w:name w:val="Основной текст с отступом 210"/>
    <w:basedOn w:val="af3"/>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3"/>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3"/>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3"/>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3"/>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3"/>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3"/>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a">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1">
    <w:name w:val="обычный приложения"/>
    <w:basedOn w:val="af3"/>
    <w:qFormat/>
    <w:rsid w:val="00584F73"/>
    <w:pPr>
      <w:jc w:val="center"/>
    </w:pPr>
    <w:rPr>
      <w:rFonts w:ascii="Times New Roman" w:eastAsia="Calibri" w:hAnsi="Times New Roman" w:cs="Times New Roman"/>
      <w:b/>
      <w:sz w:val="24"/>
    </w:rPr>
  </w:style>
  <w:style w:type="paragraph" w:customStyle="1" w:styleId="affffffffffffffffffffffffff2">
    <w:name w:val="МУ Обычный стиль"/>
    <w:basedOn w:val="af3"/>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3"/>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3"/>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4"/>
    <w:uiPriority w:val="99"/>
    <w:rsid w:val="00164D70"/>
    <w:rPr>
      <w:rFonts w:ascii="Times New Roman" w:hAnsi="Times New Roman" w:cs="Times New Roman"/>
      <w:b/>
      <w:bCs/>
      <w:sz w:val="26"/>
      <w:szCs w:val="26"/>
    </w:rPr>
  </w:style>
  <w:style w:type="character" w:customStyle="1" w:styleId="FontStyle53">
    <w:name w:val="Font Style53"/>
    <w:basedOn w:val="af4"/>
    <w:uiPriority w:val="99"/>
    <w:rsid w:val="00164D70"/>
    <w:rPr>
      <w:rFonts w:ascii="Times New Roman" w:hAnsi="Times New Roman" w:cs="Times New Roman"/>
      <w:sz w:val="26"/>
      <w:szCs w:val="26"/>
    </w:rPr>
  </w:style>
  <w:style w:type="paragraph" w:customStyle="1" w:styleId="Style32">
    <w:name w:val="Style32"/>
    <w:basedOn w:val="af3"/>
    <w:uiPriority w:val="99"/>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3"/>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4"/>
    <w:uiPriority w:val="99"/>
    <w:rsid w:val="00164D70"/>
    <w:rPr>
      <w:rFonts w:ascii="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footnote text" w:uiPriority="99" w:qFormat="1"/>
    <w:lsdException w:name="annotation text" w:uiPriority="99"/>
    <w:lsdException w:name="header" w:uiPriority="99" w:qFormat="1"/>
    <w:lsdException w:name="footer" w:uiPriority="99"/>
    <w:lsdException w:name="caption" w:qFormat="1"/>
    <w:lsdException w:name="footnote reference" w:uiPriority="99"/>
    <w:lsdException w:name="annotation reference" w:uiPriority="99"/>
    <w:lsdException w:name="page number" w:uiPriority="99"/>
    <w:lsdException w:name="endnote reference" w:uiPriority="99"/>
    <w:lsdException w:name="endnote text" w:uiPriority="99" w:qFormat="1"/>
    <w:lsdException w:name="List Bullet" w:qFormat="1"/>
    <w:lsdException w:name="List Number 3" w:uiPriority="99"/>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FollowedHyperlink" w:uiPriority="99"/>
    <w:lsdException w:name="Strong" w:semiHidden="0" w:unhideWhenUsed="0" w:qFormat="1"/>
    <w:lsdException w:name="Emphasis" w:semiHidden="0" w:uiPriority="20" w:unhideWhenUsed="0" w:qFormat="1"/>
    <w:lsdException w:name="Document Map" w:uiPriority="99"/>
    <w:lsdException w:name="Plain Text" w:uiPriority="99"/>
    <w:lsdException w:name="Normal (Web)" w:uiPriority="99" w:qFormat="1"/>
    <w:lsdException w:name="HTML Acronym"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Balloon Text" w:uiPriority="99"/>
    <w:lsdException w:name="Table Grid" w:semiHidden="0" w:uiPriority="5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3">
    <w:name w:val="Normal"/>
    <w:qFormat/>
    <w:rsid w:val="002E0BC7"/>
  </w:style>
  <w:style w:type="paragraph" w:styleId="15">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3"/>
    <w:next w:val="af3"/>
    <w:link w:val="16"/>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3"/>
    <w:next w:val="af3"/>
    <w:link w:val="26"/>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3"/>
    <w:next w:val="af3"/>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3"/>
    <w:next w:val="af3"/>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3"/>
    <w:next w:val="af3"/>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
    <w:basedOn w:val="af3"/>
    <w:next w:val="af3"/>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
    <w:basedOn w:val="af3"/>
    <w:next w:val="af3"/>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
    <w:basedOn w:val="af3"/>
    <w:next w:val="af3"/>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f3"/>
    <w:next w:val="af3"/>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character" w:customStyle="1" w:styleId="16">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4"/>
    <w:link w:val="15"/>
    <w:uiPriority w:val="9"/>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4"/>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4"/>
    <w:link w:val="32"/>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4"/>
    <w:link w:val="42"/>
    <w:rsid w:val="00CB2103"/>
    <w:rPr>
      <w:rFonts w:asciiTheme="majorHAnsi" w:eastAsiaTheme="majorEastAsia" w:hAnsiTheme="majorHAnsi" w:cstheme="majorBidi"/>
      <w:b/>
      <w:bCs/>
      <w:i/>
      <w:iCs/>
      <w:color w:val="4F81BD" w:themeColor="accent1"/>
    </w:rPr>
  </w:style>
  <w:style w:type="paragraph" w:styleId="af7">
    <w:name w:val="Balloon Text"/>
    <w:basedOn w:val="af3"/>
    <w:link w:val="af8"/>
    <w:uiPriority w:val="99"/>
    <w:unhideWhenUsed/>
    <w:rsid w:val="004B7EB6"/>
    <w:pPr>
      <w:spacing w:after="0" w:line="240" w:lineRule="auto"/>
    </w:pPr>
    <w:rPr>
      <w:rFonts w:ascii="Tahoma" w:hAnsi="Tahoma" w:cs="Tahoma"/>
      <w:sz w:val="16"/>
      <w:szCs w:val="16"/>
    </w:rPr>
  </w:style>
  <w:style w:type="character" w:customStyle="1" w:styleId="af8">
    <w:name w:val="Текст выноски Знак"/>
    <w:basedOn w:val="af4"/>
    <w:link w:val="af7"/>
    <w:uiPriority w:val="99"/>
    <w:rsid w:val="004B7EB6"/>
    <w:rPr>
      <w:rFonts w:ascii="Tahoma" w:hAnsi="Tahoma" w:cs="Tahoma"/>
      <w:sz w:val="16"/>
      <w:szCs w:val="16"/>
    </w:rPr>
  </w:style>
  <w:style w:type="paragraph" w:styleId="af9">
    <w:name w:val="header"/>
    <w:aliases w:val=" Знак,h,Верхний колонтитул1,ВерхКолонтитул,??????? ??????????,ITTHEADER,Âåðõíèé êîëîíòèòóë,вк КНГ,TI Upper Header,??????? ??????????1,??????? ??????????2,??????? ??????????3,??????? ??????????11,??????? ??????????21, Знак Знак Знак"/>
    <w:basedOn w:val="af3"/>
    <w:link w:val="afa"/>
    <w:uiPriority w:val="99"/>
    <w:unhideWhenUsed/>
    <w:qFormat/>
    <w:rsid w:val="000F23DD"/>
    <w:pPr>
      <w:tabs>
        <w:tab w:val="center" w:pos="4677"/>
        <w:tab w:val="right" w:pos="9355"/>
      </w:tabs>
      <w:spacing w:after="0" w:line="240" w:lineRule="auto"/>
    </w:pPr>
  </w:style>
  <w:style w:type="character" w:customStyle="1" w:styleId="afa">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4"/>
    <w:link w:val="af9"/>
    <w:uiPriority w:val="99"/>
    <w:rsid w:val="000F23DD"/>
  </w:style>
  <w:style w:type="paragraph" w:styleId="afb">
    <w:name w:val="footer"/>
    <w:aliases w:val=" Знак1"/>
    <w:basedOn w:val="af3"/>
    <w:link w:val="afc"/>
    <w:uiPriority w:val="99"/>
    <w:unhideWhenUsed/>
    <w:rsid w:val="000F23DD"/>
    <w:pPr>
      <w:tabs>
        <w:tab w:val="center" w:pos="4677"/>
        <w:tab w:val="right" w:pos="9355"/>
      </w:tabs>
      <w:spacing w:after="0" w:line="240" w:lineRule="auto"/>
    </w:pPr>
  </w:style>
  <w:style w:type="character" w:customStyle="1" w:styleId="afc">
    <w:name w:val="Нижний колонтитул Знак"/>
    <w:aliases w:val=" Знак1 Знак"/>
    <w:basedOn w:val="af4"/>
    <w:link w:val="afb"/>
    <w:uiPriority w:val="99"/>
    <w:rsid w:val="000F23DD"/>
  </w:style>
  <w:style w:type="paragraph" w:styleId="afd">
    <w:name w:val="List Paragraph"/>
    <w:aliases w:val="Bullet_IRAO,Мой Список,List Paragraph,Маркированный,название,Варианты ответов,ТЗ список,Абзац списка нумерованный"/>
    <w:basedOn w:val="af3"/>
    <w:link w:val="afe"/>
    <w:qFormat/>
    <w:rsid w:val="00103914"/>
    <w:pPr>
      <w:ind w:left="720"/>
      <w:contextualSpacing/>
    </w:pPr>
  </w:style>
  <w:style w:type="paragraph" w:styleId="aff">
    <w:name w:val="No Spacing"/>
    <w:link w:val="aff0"/>
    <w:uiPriority w:val="1"/>
    <w:qFormat/>
    <w:rsid w:val="006635DF"/>
    <w:pPr>
      <w:spacing w:after="0" w:line="240" w:lineRule="auto"/>
    </w:pPr>
    <w:rPr>
      <w:rFonts w:eastAsiaTheme="minorEastAsia"/>
      <w:lang w:eastAsia="ru-RU"/>
    </w:rPr>
  </w:style>
  <w:style w:type="character" w:customStyle="1" w:styleId="aff0">
    <w:name w:val="Без интервала Знак"/>
    <w:basedOn w:val="af4"/>
    <w:link w:val="aff"/>
    <w:uiPriority w:val="1"/>
    <w:rsid w:val="006635DF"/>
    <w:rPr>
      <w:rFonts w:eastAsiaTheme="minorEastAsia"/>
      <w:lang w:eastAsia="ru-RU"/>
    </w:rPr>
  </w:style>
  <w:style w:type="character" w:styleId="aff1">
    <w:name w:val="Hyperlink"/>
    <w:basedOn w:val="af4"/>
    <w:uiPriority w:val="99"/>
    <w:unhideWhenUsed/>
    <w:rsid w:val="00923E3B"/>
    <w:rPr>
      <w:color w:val="0000FF" w:themeColor="hyperlink"/>
      <w:u w:val="single"/>
    </w:rPr>
  </w:style>
  <w:style w:type="paragraph" w:styleId="aff2">
    <w:name w:val="Body Text Indent"/>
    <w:aliases w:val=" Знак2 Знак"/>
    <w:basedOn w:val="af3"/>
    <w:link w:val="aff3"/>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3">
    <w:name w:val="Основной текст с отступом Знак"/>
    <w:aliases w:val=" Знак2 Знак Знак"/>
    <w:basedOn w:val="af4"/>
    <w:link w:val="aff2"/>
    <w:rsid w:val="00E22194"/>
    <w:rPr>
      <w:rFonts w:ascii="Arial" w:eastAsia="Times New Roman" w:hAnsi="Arial" w:cs="Arial"/>
      <w:sz w:val="16"/>
      <w:szCs w:val="20"/>
      <w:lang w:eastAsia="ar-SA"/>
    </w:rPr>
  </w:style>
  <w:style w:type="table" w:styleId="aff4">
    <w:name w:val="Table Grid"/>
    <w:aliases w:val="ПФ-стиль табл"/>
    <w:basedOn w:val="af5"/>
    <w:uiPriority w:val="59"/>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3"/>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5">
    <w:name w:val="Strong"/>
    <w:aliases w:val="Приложение"/>
    <w:basedOn w:val="af4"/>
    <w:qFormat/>
    <w:rsid w:val="00511A7F"/>
    <w:rPr>
      <w:b/>
      <w:bCs/>
    </w:rPr>
  </w:style>
  <w:style w:type="paragraph" w:styleId="aff6">
    <w:name w:val="footnote text"/>
    <w:basedOn w:val="af3"/>
    <w:link w:val="aff7"/>
    <w:uiPriority w:val="9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7">
    <w:name w:val="Текст сноски Знак"/>
    <w:basedOn w:val="af4"/>
    <w:link w:val="aff6"/>
    <w:uiPriority w:val="99"/>
    <w:rsid w:val="00511A7F"/>
    <w:rPr>
      <w:rFonts w:ascii="Times New Roman" w:eastAsia="Times New Roman" w:hAnsi="Times New Roman" w:cs="Times New Roman"/>
      <w:sz w:val="24"/>
      <w:szCs w:val="24"/>
      <w:lang w:eastAsia="ru-RU"/>
    </w:rPr>
  </w:style>
  <w:style w:type="character" w:styleId="aff8">
    <w:name w:val="footnote reference"/>
    <w:uiPriority w:val="99"/>
    <w:rsid w:val="00511A7F"/>
    <w:rPr>
      <w:vertAlign w:val="superscript"/>
    </w:rPr>
  </w:style>
  <w:style w:type="paragraph" w:customStyle="1" w:styleId="17">
    <w:name w:val="Знак1"/>
    <w:basedOn w:val="af3"/>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9">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3"/>
    <w:link w:val="affa"/>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a">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4"/>
    <w:link w:val="aff9"/>
    <w:rsid w:val="00511A7F"/>
    <w:rPr>
      <w:rFonts w:ascii="Times New Roman" w:eastAsia="Times New Roman" w:hAnsi="Times New Roman" w:cs="Times New Roman"/>
      <w:sz w:val="28"/>
      <w:szCs w:val="20"/>
      <w:lang w:eastAsia="ru-RU"/>
    </w:rPr>
  </w:style>
  <w:style w:type="paragraph" w:styleId="affb">
    <w:name w:val="endnote text"/>
    <w:basedOn w:val="af3"/>
    <w:link w:val="affc"/>
    <w:uiPriority w:val="99"/>
    <w:unhideWhenUsed/>
    <w:qFormat/>
    <w:rsid w:val="00E27E91"/>
    <w:pPr>
      <w:spacing w:after="0" w:line="240" w:lineRule="auto"/>
    </w:pPr>
    <w:rPr>
      <w:sz w:val="20"/>
      <w:szCs w:val="20"/>
    </w:rPr>
  </w:style>
  <w:style w:type="character" w:customStyle="1" w:styleId="affc">
    <w:name w:val="Текст концевой сноски Знак"/>
    <w:basedOn w:val="af4"/>
    <w:link w:val="affb"/>
    <w:uiPriority w:val="99"/>
    <w:rsid w:val="00E27E91"/>
    <w:rPr>
      <w:sz w:val="20"/>
      <w:szCs w:val="20"/>
    </w:rPr>
  </w:style>
  <w:style w:type="character" w:styleId="affd">
    <w:name w:val="endnote reference"/>
    <w:basedOn w:val="af4"/>
    <w:uiPriority w:val="99"/>
    <w:unhideWhenUsed/>
    <w:rsid w:val="00E27E91"/>
    <w:rPr>
      <w:vertAlign w:val="superscript"/>
    </w:rPr>
  </w:style>
  <w:style w:type="paragraph" w:customStyle="1" w:styleId="ConsPlusNonformat">
    <w:name w:val="ConsPlusNonformat"/>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3"/>
    <w:link w:val="28"/>
    <w:unhideWhenUsed/>
    <w:rsid w:val="00297B5E"/>
    <w:pPr>
      <w:spacing w:after="120" w:line="480" w:lineRule="auto"/>
      <w:ind w:left="283"/>
    </w:pPr>
  </w:style>
  <w:style w:type="character" w:customStyle="1" w:styleId="28">
    <w:name w:val="Основной текст с отступом 2 Знак"/>
    <w:basedOn w:val="af4"/>
    <w:link w:val="27"/>
    <w:rsid w:val="00297B5E"/>
  </w:style>
  <w:style w:type="character" w:styleId="affe">
    <w:name w:val="FollowedHyperlink"/>
    <w:basedOn w:val="af4"/>
    <w:uiPriority w:val="99"/>
    <w:unhideWhenUsed/>
    <w:rsid w:val="005753A3"/>
    <w:rPr>
      <w:color w:val="800080"/>
      <w:u w:val="single"/>
    </w:rPr>
  </w:style>
  <w:style w:type="paragraph" w:customStyle="1" w:styleId="xl65">
    <w:name w:val="xl65"/>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3"/>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3"/>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
    <w:basedOn w:val="af4"/>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
    <w:basedOn w:val="af4"/>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3"/>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3"/>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3"/>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3"/>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3"/>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3"/>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3"/>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3"/>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3"/>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3"/>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3"/>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3"/>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3"/>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3"/>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3"/>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3"/>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
    <w:name w:val="Light Shading"/>
    <w:basedOn w:val="af5"/>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8">
    <w:name w:val="Нет списка1"/>
    <w:next w:val="af6"/>
    <w:uiPriority w:val="99"/>
    <w:semiHidden/>
    <w:unhideWhenUsed/>
    <w:rsid w:val="00ED2103"/>
  </w:style>
  <w:style w:type="character" w:styleId="afff0">
    <w:name w:val="page number"/>
    <w:basedOn w:val="af4"/>
    <w:uiPriority w:val="99"/>
    <w:rsid w:val="00ED2103"/>
  </w:style>
  <w:style w:type="paragraph" w:customStyle="1" w:styleId="xl119">
    <w:name w:val="xl119"/>
    <w:basedOn w:val="af3"/>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3"/>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3"/>
    <w:link w:val="2a"/>
    <w:unhideWhenUsed/>
    <w:rsid w:val="008E12AB"/>
    <w:pPr>
      <w:spacing w:after="120" w:line="480" w:lineRule="auto"/>
    </w:pPr>
  </w:style>
  <w:style w:type="character" w:customStyle="1" w:styleId="2a">
    <w:name w:val="Основной текст 2 Знак"/>
    <w:basedOn w:val="af4"/>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3"/>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4"/>
    <w:link w:val="HTML"/>
    <w:rsid w:val="007C2904"/>
    <w:rPr>
      <w:rFonts w:ascii="Courier New" w:eastAsia="Times New Roman" w:hAnsi="Courier New" w:cs="Times New Roman"/>
      <w:sz w:val="20"/>
      <w:szCs w:val="24"/>
      <w:lang w:eastAsia="ru-RU"/>
    </w:rPr>
  </w:style>
  <w:style w:type="paragraph" w:styleId="afff1">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3"/>
    <w:link w:val="afff2"/>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3"/>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3"/>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3">
    <w:name w:val="Title"/>
    <w:aliases w:val="Название Знак1,Название Знак Знак,НЕФТЕТЕХПРОЕКТ,НТП- НазваниеТИТУЛ"/>
    <w:basedOn w:val="af3"/>
    <w:link w:val="afff4"/>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4">
    <w:name w:val="Название Знак"/>
    <w:aliases w:val="Название Знак1 Знак,Название Знак Знак Знак,НЕФТЕТЕХПРОЕКТ Знак,НТП- НазваниеТИТУЛ Знак"/>
    <w:basedOn w:val="af4"/>
    <w:link w:val="afff3"/>
    <w:rsid w:val="007C2904"/>
    <w:rPr>
      <w:rFonts w:ascii="Times New Roman" w:eastAsia="Times New Roman" w:hAnsi="Times New Roman" w:cs="Times New Roman"/>
      <w:b/>
      <w:bCs/>
      <w:sz w:val="24"/>
      <w:szCs w:val="24"/>
      <w:lang w:eastAsia="ru-RU"/>
    </w:rPr>
  </w:style>
  <w:style w:type="paragraph" w:customStyle="1" w:styleId="xl128">
    <w:name w:val="xl128"/>
    <w:basedOn w:val="af3"/>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3"/>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3"/>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3"/>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3"/>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3"/>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3"/>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3"/>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3"/>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3"/>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3"/>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3"/>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3"/>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a"/>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9">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3"/>
    <w:link w:val="afff5"/>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3"/>
    <w:link w:val="35"/>
    <w:unhideWhenUsed/>
    <w:rsid w:val="0091063A"/>
    <w:pPr>
      <w:spacing w:after="120"/>
      <w:ind w:left="283"/>
    </w:pPr>
    <w:rPr>
      <w:sz w:val="16"/>
      <w:szCs w:val="16"/>
    </w:rPr>
  </w:style>
  <w:style w:type="character" w:customStyle="1" w:styleId="35">
    <w:name w:val="Основной текст с отступом 3 Знак"/>
    <w:basedOn w:val="af4"/>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4"/>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
    <w:basedOn w:val="af4"/>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f4"/>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b">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6">
    <w:name w:val="Emphasis"/>
    <w:uiPriority w:val="20"/>
    <w:qFormat/>
    <w:rsid w:val="00153D39"/>
    <w:rPr>
      <w:i/>
      <w:iCs/>
    </w:rPr>
  </w:style>
  <w:style w:type="character" w:customStyle="1" w:styleId="afff7">
    <w:name w:val="Маркеры списка"/>
    <w:rsid w:val="00153D39"/>
    <w:rPr>
      <w:rFonts w:ascii="OpenSymbol" w:eastAsia="OpenSymbol" w:hAnsi="OpenSymbol" w:cs="OpenSymbol"/>
    </w:rPr>
  </w:style>
  <w:style w:type="paragraph" w:customStyle="1" w:styleId="1c">
    <w:name w:val="Заголовок1"/>
    <w:basedOn w:val="af3"/>
    <w:next w:val="aff9"/>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8">
    <w:name w:val="List"/>
    <w:basedOn w:val="aff9"/>
    <w:rsid w:val="00153D39"/>
    <w:pPr>
      <w:suppressAutoHyphens/>
    </w:pPr>
    <w:rPr>
      <w:rFonts w:cs="Mangal"/>
      <w:sz w:val="24"/>
      <w:szCs w:val="24"/>
      <w:lang w:val="x-none" w:eastAsia="ar-SA"/>
    </w:rPr>
  </w:style>
  <w:style w:type="paragraph" w:customStyle="1" w:styleId="1d">
    <w:name w:val="Название1"/>
    <w:basedOn w:val="af3"/>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e">
    <w:name w:val="Указатель1"/>
    <w:basedOn w:val="af3"/>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
    <w:name w:val="Цитата1"/>
    <w:basedOn w:val="af3"/>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3"/>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0">
    <w:name w:val="Схема документа1"/>
    <w:basedOn w:val="af3"/>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3"/>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9">
    <w:name w:val="Содержимое врезки"/>
    <w:basedOn w:val="aff9"/>
    <w:rsid w:val="00153D39"/>
    <w:pPr>
      <w:suppressAutoHyphens/>
    </w:pPr>
    <w:rPr>
      <w:sz w:val="24"/>
      <w:szCs w:val="24"/>
      <w:lang w:val="x-none" w:eastAsia="ar-SA"/>
    </w:rPr>
  </w:style>
  <w:style w:type="paragraph" w:customStyle="1" w:styleId="afffa">
    <w:name w:val="Содержимое таблицы"/>
    <w:basedOn w:val="af3"/>
    <w:uiPriority w:val="99"/>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b">
    <w:name w:val="Заголовок таблицы"/>
    <w:basedOn w:val="afffa"/>
    <w:link w:val="1f1"/>
    <w:qFormat/>
    <w:rsid w:val="00153D39"/>
    <w:pPr>
      <w:jc w:val="center"/>
    </w:pPr>
    <w:rPr>
      <w:b/>
      <w:bCs/>
    </w:rPr>
  </w:style>
  <w:style w:type="paragraph" w:customStyle="1" w:styleId="afffc">
    <w:name w:val="Основной текст СамНИПИ"/>
    <w:link w:val="afffd"/>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d">
    <w:name w:val="Основной текст СамНИПИ Знак"/>
    <w:link w:val="afffc"/>
    <w:rsid w:val="00153D39"/>
    <w:rPr>
      <w:rFonts w:ascii="Arial" w:eastAsia="Times New Roman" w:hAnsi="Arial" w:cs="Times New Roman"/>
      <w:bCs/>
      <w:sz w:val="20"/>
      <w:szCs w:val="20"/>
      <w:lang w:eastAsia="ru-RU"/>
    </w:rPr>
  </w:style>
  <w:style w:type="character" w:customStyle="1" w:styleId="1a">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e">
    <w:name w:val="Титульный СамНИПИ"/>
    <w:next w:val="afffc"/>
    <w:link w:val="affff"/>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0">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3"/>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3"/>
    <w:link w:val="affff0"/>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3"/>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5">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1">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4"/>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4"/>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3"/>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3"/>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2">
    <w:name w:val="Таблица_Строка"/>
    <w:basedOn w:val="af3"/>
    <w:link w:val="affff3"/>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4">
    <w:name w:val="Таблица_Шапка"/>
    <w:basedOn w:val="af3"/>
    <w:link w:val="affff5"/>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2">
    <w:name w:val="Стиль таблицы1"/>
    <w:basedOn w:val="af5"/>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6">
    <w:name w:val="line number"/>
    <w:basedOn w:val="af4"/>
    <w:rsid w:val="00111CB2"/>
  </w:style>
  <w:style w:type="paragraph" w:customStyle="1" w:styleId="1f3">
    <w:name w:val="Абзац списка1"/>
    <w:basedOn w:val="af3"/>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4">
    <w:name w:val="Основной текст1"/>
    <w:basedOn w:val="af3"/>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4"/>
    <w:rsid w:val="00111CB2"/>
  </w:style>
  <w:style w:type="character" w:customStyle="1" w:styleId="apple-style-span">
    <w:name w:val="apple-style-span"/>
    <w:basedOn w:val="af4"/>
    <w:rsid w:val="00111CB2"/>
  </w:style>
  <w:style w:type="paragraph" w:customStyle="1" w:styleId="affff7">
    <w:name w:val="Нумерованный список СамНИПИ"/>
    <w:link w:val="affff8"/>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8">
    <w:name w:val="Нумерованный список СамНИПИ Знак"/>
    <w:link w:val="affff7"/>
    <w:rsid w:val="00111CB2"/>
    <w:rPr>
      <w:rFonts w:ascii="Arial" w:eastAsia="Times New Roman" w:hAnsi="Arial" w:cs="Times New Roman"/>
      <w:sz w:val="20"/>
      <w:szCs w:val="20"/>
      <w:lang w:eastAsia="ru-RU"/>
    </w:rPr>
  </w:style>
  <w:style w:type="paragraph" w:customStyle="1" w:styleId="affff9">
    <w:name w:val="Основной"/>
    <w:basedOn w:val="aff2"/>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3"/>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3"/>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3"/>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3"/>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3"/>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5">
    <w:name w:val="Сетка таблицы1"/>
    <w:basedOn w:val="af5"/>
    <w:next w:val="aff4"/>
    <w:uiPriority w:val="5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5"/>
    <w:next w:val="aff4"/>
    <w:uiPriority w:val="5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5"/>
    <w:next w:val="aff4"/>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5"/>
    <w:next w:val="aff4"/>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5"/>
    <w:next w:val="aff4"/>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3"/>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3"/>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3"/>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3"/>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3"/>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3"/>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3"/>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3"/>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3"/>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3"/>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3"/>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3"/>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3"/>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3"/>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3"/>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3"/>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3"/>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3"/>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3"/>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3"/>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3"/>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3"/>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3"/>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3"/>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3"/>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3"/>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3"/>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3"/>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3"/>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3"/>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3"/>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3"/>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3"/>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3"/>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3"/>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3"/>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3"/>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3"/>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3"/>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3"/>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3"/>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3"/>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5"/>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3"/>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3"/>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3"/>
    <w:rsid w:val="008E5E55"/>
    <w:pPr>
      <w:spacing w:after="0" w:line="240" w:lineRule="auto"/>
      <w:ind w:left="720"/>
    </w:pPr>
    <w:rPr>
      <w:rFonts w:ascii="Times New Roman" w:eastAsia="Times New Roman" w:hAnsi="Times New Roman" w:cs="Times New Roman"/>
      <w:sz w:val="24"/>
      <w:szCs w:val="24"/>
      <w:lang w:eastAsia="ru-RU"/>
    </w:rPr>
  </w:style>
  <w:style w:type="paragraph" w:styleId="affffa">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3"/>
    <w:next w:val="af3"/>
    <w:link w:val="affffb"/>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b">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a"/>
    <w:rsid w:val="008E5E55"/>
    <w:rPr>
      <w:rFonts w:ascii="Georgia" w:eastAsia="Times New Roman" w:hAnsi="Georgia" w:cs="Arial"/>
      <w:b/>
      <w:color w:val="000080"/>
      <w:spacing w:val="40"/>
      <w:sz w:val="20"/>
      <w:lang w:eastAsia="ru-RU"/>
    </w:rPr>
  </w:style>
  <w:style w:type="paragraph" w:customStyle="1" w:styleId="affffc">
    <w:name w:val="Рис_Номер_СамНИПИ"/>
    <w:next w:val="afffc"/>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d">
    <w:name w:val="Основной текст.Абзац"/>
    <w:basedOn w:val="af3"/>
    <w:link w:val="affffe"/>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e">
    <w:name w:val="Основной текст.Абзац Знак"/>
    <w:link w:val="affffd"/>
    <w:rsid w:val="008E5E55"/>
    <w:rPr>
      <w:rFonts w:ascii="Arial" w:eastAsia="Times New Roman" w:hAnsi="Arial" w:cs="Times New Roman"/>
      <w:sz w:val="20"/>
      <w:szCs w:val="20"/>
      <w:lang w:eastAsia="ru-RU"/>
    </w:rPr>
  </w:style>
  <w:style w:type="paragraph" w:customStyle="1" w:styleId="afffff">
    <w:name w:val="НумТабСтрока"/>
    <w:basedOn w:val="af3"/>
    <w:link w:val="afffff0"/>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6">
    <w:name w:val="toc 1"/>
    <w:basedOn w:val="af3"/>
    <w:next w:val="af3"/>
    <w:link w:val="1f7"/>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1">
    <w:name w:val="Таблица_Строка_СамНИПИ"/>
    <w:link w:val="afffff2"/>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3">
    <w:name w:val="Таблица_Шапка_СамНИПИ"/>
    <w:link w:val="afffff4"/>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5">
    <w:name w:val="Приложение СамНИПИ"/>
    <w:next w:val="afffc"/>
    <w:link w:val="afffff6"/>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7">
    <w:name w:val="Таблица_Номер_СамНИПИ"/>
    <w:next w:val="afffc"/>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b"/>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3"/>
    <w:next w:val="af3"/>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3"/>
    <w:next w:val="af3"/>
    <w:link w:val="3c"/>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3"/>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3"/>
    <w:next w:val="af3"/>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5"/>
    <w:next w:val="aff4"/>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2">
    <w:name w:val="Таблица_Строка_СамНИПИ Знак"/>
    <w:link w:val="afffff1"/>
    <w:rsid w:val="008E5E55"/>
    <w:rPr>
      <w:rFonts w:ascii="Arial" w:eastAsia="Times New Roman" w:hAnsi="Arial" w:cs="Times New Roman"/>
      <w:snapToGrid w:val="0"/>
      <w:sz w:val="20"/>
      <w:szCs w:val="20"/>
      <w:lang w:eastAsia="ru-RU"/>
    </w:rPr>
  </w:style>
  <w:style w:type="character" w:customStyle="1" w:styleId="affff">
    <w:name w:val="Титульный СамНИПИ Знак"/>
    <w:link w:val="afffe"/>
    <w:rsid w:val="008E5E55"/>
    <w:rPr>
      <w:rFonts w:ascii="Arial" w:eastAsia="Times New Roman" w:hAnsi="Arial" w:cs="Times New Roman"/>
      <w:b/>
      <w:bCs/>
      <w:sz w:val="32"/>
      <w:szCs w:val="20"/>
      <w:lang w:eastAsia="ru-RU"/>
    </w:rPr>
  </w:style>
  <w:style w:type="character" w:customStyle="1" w:styleId="afffff4">
    <w:name w:val="Таблица_Шапка_СамНИПИ Знак"/>
    <w:link w:val="afffff3"/>
    <w:locked/>
    <w:rsid w:val="008E5E55"/>
    <w:rPr>
      <w:rFonts w:ascii="Arial" w:eastAsia="Times New Roman" w:hAnsi="Arial" w:cs="Times New Roman"/>
      <w:b/>
      <w:snapToGrid w:val="0"/>
      <w:sz w:val="20"/>
      <w:szCs w:val="20"/>
      <w:lang w:eastAsia="ru-RU"/>
    </w:rPr>
  </w:style>
  <w:style w:type="paragraph" w:customStyle="1" w:styleId="13">
    <w:name w:val="Об уп1"/>
    <w:basedOn w:val="af3"/>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1">
    <w:name w:val="Знак"/>
    <w:basedOn w:val="af3"/>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8">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9">
    <w:name w:val="ТЕКСТ"/>
    <w:basedOn w:val="af3"/>
    <w:link w:val="afffffa"/>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a">
    <w:name w:val="ТЕКСТ Знак"/>
    <w:link w:val="afffff9"/>
    <w:rsid w:val="008E5E55"/>
    <w:rPr>
      <w:rFonts w:ascii="Times New Roman" w:eastAsia="Calibri" w:hAnsi="Times New Roman" w:cs="Mangal"/>
      <w:kern w:val="1"/>
      <w:sz w:val="24"/>
      <w:szCs w:val="28"/>
      <w:lang w:eastAsia="hi-IN" w:bidi="hi-IN"/>
    </w:rPr>
  </w:style>
  <w:style w:type="paragraph" w:customStyle="1" w:styleId="afffffb">
    <w:name w:val="Таблица_Номер_СамНИПИ Знак"/>
    <w:link w:val="afffffc"/>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c">
    <w:name w:val="Таблица_Номер_СамНИПИ Знак Знак"/>
    <w:link w:val="afffffb"/>
    <w:rsid w:val="008E5E55"/>
    <w:rPr>
      <w:rFonts w:ascii="Arial" w:eastAsia="Times New Roman" w:hAnsi="Arial" w:cs="Times New Roman"/>
      <w:b/>
      <w:sz w:val="20"/>
      <w:szCs w:val="20"/>
      <w:lang w:eastAsia="ru-RU"/>
    </w:rPr>
  </w:style>
  <w:style w:type="character" w:customStyle="1" w:styleId="affff5">
    <w:name w:val="Таблица_Шапка Знак"/>
    <w:link w:val="affff4"/>
    <w:rsid w:val="008E5E55"/>
    <w:rPr>
      <w:rFonts w:ascii="Arial" w:eastAsia="Times New Roman" w:hAnsi="Arial" w:cs="Times New Roman"/>
      <w:b/>
      <w:snapToGrid w:val="0"/>
      <w:sz w:val="20"/>
      <w:szCs w:val="20"/>
      <w:lang w:eastAsia="ru-RU"/>
    </w:rPr>
  </w:style>
  <w:style w:type="paragraph" w:customStyle="1" w:styleId="afffffd">
    <w:name w:val="НазваниеРис"/>
    <w:basedOn w:val="aff9"/>
    <w:next w:val="aff9"/>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3">
    <w:name w:val="Таблица_Строка Знак"/>
    <w:link w:val="affff2"/>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e">
    <w:name w:val="табл_строка"/>
    <w:link w:val="affffff"/>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
    <w:name w:val="табл_строка Знак"/>
    <w:link w:val="afffffe"/>
    <w:rsid w:val="008E5E55"/>
    <w:rPr>
      <w:rFonts w:ascii="Times New Roman" w:eastAsia="Times New Roman" w:hAnsi="Times New Roman" w:cs="Times New Roman"/>
      <w:sz w:val="24"/>
      <w:szCs w:val="20"/>
      <w:lang w:eastAsia="ru-RU"/>
    </w:rPr>
  </w:style>
  <w:style w:type="paragraph" w:customStyle="1" w:styleId="affffff0">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3"/>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1">
    <w:name w:val="Основной текст.Абзац Знак Знак Знак"/>
    <w:basedOn w:val="af3"/>
    <w:link w:val="affffff2"/>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2">
    <w:name w:val="Основной текст.Абзац Знак Знак Знак Знак"/>
    <w:link w:val="affffff1"/>
    <w:rsid w:val="008E5E55"/>
    <w:rPr>
      <w:rFonts w:ascii="Times New Roman" w:eastAsia="Lucida Sans Unicode" w:hAnsi="Times New Roman" w:cs="Mangal"/>
      <w:kern w:val="1"/>
      <w:sz w:val="24"/>
      <w:szCs w:val="20"/>
      <w:lang w:eastAsia="hi-IN" w:bidi="hi-IN"/>
    </w:rPr>
  </w:style>
  <w:style w:type="numbering" w:customStyle="1" w:styleId="a6">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3"/>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8">
    <w:name w:val="Стиль1"/>
    <w:basedOn w:val="affffd"/>
    <w:link w:val="1f9"/>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9">
    <w:name w:val="Стиль1 Знак"/>
    <w:link w:val="1f8"/>
    <w:rsid w:val="008E5E55"/>
    <w:rPr>
      <w:rFonts w:ascii="Times New Roman" w:eastAsia="Times New Roman" w:hAnsi="Times New Roman" w:cs="Times New Roman"/>
      <w:sz w:val="28"/>
      <w:szCs w:val="28"/>
      <w:lang w:eastAsia="ru-RU"/>
    </w:rPr>
  </w:style>
  <w:style w:type="character" w:customStyle="1" w:styleId="1fa">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3"/>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3">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3"/>
    <w:link w:val="affffff4"/>
    <w:uiPriority w:val="99"/>
    <w:rsid w:val="008E5E55"/>
    <w:pPr>
      <w:spacing w:after="0" w:line="240" w:lineRule="auto"/>
    </w:pPr>
    <w:rPr>
      <w:rFonts w:ascii="Courier New" w:eastAsia="Times New Roman" w:hAnsi="Courier New" w:cs="Times New Roman"/>
      <w:sz w:val="20"/>
      <w:szCs w:val="20"/>
      <w:lang w:eastAsia="ru-RU"/>
    </w:rPr>
  </w:style>
  <w:style w:type="character" w:customStyle="1" w:styleId="affffff4">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4"/>
    <w:link w:val="affffff3"/>
    <w:uiPriority w:val="99"/>
    <w:rsid w:val="008E5E55"/>
    <w:rPr>
      <w:rFonts w:ascii="Courier New" w:eastAsia="Times New Roman" w:hAnsi="Courier New" w:cs="Times New Roman"/>
      <w:sz w:val="20"/>
      <w:szCs w:val="20"/>
      <w:lang w:eastAsia="ru-RU"/>
    </w:rPr>
  </w:style>
  <w:style w:type="character" w:customStyle="1" w:styleId="1fb">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6"/>
    <w:uiPriority w:val="99"/>
    <w:rsid w:val="008E5E55"/>
    <w:pPr>
      <w:numPr>
        <w:numId w:val="11"/>
      </w:numPr>
    </w:pPr>
  </w:style>
  <w:style w:type="paragraph" w:customStyle="1" w:styleId="ad">
    <w:name w:val="нумерован"/>
    <w:basedOn w:val="aff9"/>
    <w:rsid w:val="008E5E55"/>
    <w:pPr>
      <w:numPr>
        <w:numId w:val="12"/>
      </w:numPr>
      <w:tabs>
        <w:tab w:val="left" w:pos="1134"/>
      </w:tabs>
      <w:spacing w:line="360" w:lineRule="auto"/>
    </w:pPr>
    <w:rPr>
      <w:sz w:val="24"/>
    </w:rPr>
  </w:style>
  <w:style w:type="paragraph" w:customStyle="1" w:styleId="affffff5">
    <w:name w:val="Маркированный список НСП"/>
    <w:basedOn w:val="af3"/>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5"/>
    <w:next w:val="aff4"/>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5"/>
    <w:next w:val="aff4"/>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5"/>
    <w:next w:val="aff4"/>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5"/>
    <w:next w:val="aff4"/>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5"/>
    <w:next w:val="aff4"/>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5"/>
    <w:next w:val="aff4"/>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6">
    <w:name w:val="Содерж"/>
    <w:basedOn w:val="af3"/>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3"/>
    <w:next w:val="af3"/>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3"/>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7">
    <w:name w:val="Block Text"/>
    <w:basedOn w:val="af3"/>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3"/>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3"/>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5"/>
    <w:next w:val="aff4"/>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5"/>
    <w:next w:val="aff4"/>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5"/>
    <w:next w:val="aff4"/>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5"/>
    <w:next w:val="aff4"/>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5"/>
    <w:next w:val="aff4"/>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5"/>
    <w:next w:val="aff4"/>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5"/>
    <w:next w:val="aff4"/>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5"/>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8">
    <w:name w:val="Знак Знак Знак Знак"/>
    <w:basedOn w:val="af3"/>
    <w:link w:val="affffff9"/>
    <w:rsid w:val="00937604"/>
    <w:pPr>
      <w:spacing w:after="160" w:line="240" w:lineRule="exact"/>
    </w:pPr>
    <w:rPr>
      <w:rFonts w:ascii="Verdana" w:eastAsia="Times New Roman" w:hAnsi="Verdana" w:cs="Times New Roman"/>
      <w:sz w:val="20"/>
      <w:szCs w:val="20"/>
      <w:lang w:val="en-US"/>
    </w:rPr>
  </w:style>
  <w:style w:type="paragraph" w:styleId="affffffa">
    <w:name w:val="Document Map"/>
    <w:basedOn w:val="af3"/>
    <w:link w:val="affffffb"/>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b">
    <w:name w:val="Схема документа Знак"/>
    <w:basedOn w:val="af4"/>
    <w:link w:val="affffffa"/>
    <w:uiPriority w:val="99"/>
    <w:rsid w:val="00937604"/>
    <w:rPr>
      <w:rFonts w:ascii="Tahoma" w:eastAsia="Times New Roman" w:hAnsi="Tahoma" w:cs="Tahoma"/>
      <w:sz w:val="20"/>
      <w:szCs w:val="20"/>
      <w:shd w:val="clear" w:color="auto" w:fill="000080"/>
      <w:lang w:eastAsia="ru-RU"/>
    </w:rPr>
  </w:style>
  <w:style w:type="paragraph" w:styleId="affffffc">
    <w:name w:val="TOC Heading"/>
    <w:basedOn w:val="15"/>
    <w:next w:val="af3"/>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c">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d">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5"/>
    <w:next w:val="aff4"/>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5"/>
    <w:next w:val="aff4"/>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5"/>
    <w:next w:val="aff4"/>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5"/>
    <w:next w:val="aff4"/>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5"/>
    <w:next w:val="aff4"/>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5"/>
    <w:next w:val="aff4"/>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5"/>
    <w:next w:val="aff4"/>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6"/>
    <w:uiPriority w:val="99"/>
    <w:semiHidden/>
    <w:unhideWhenUsed/>
    <w:rsid w:val="00A17E6E"/>
  </w:style>
  <w:style w:type="table" w:customStyle="1" w:styleId="72">
    <w:name w:val="Сетка таблицы7"/>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e">
    <w:name w:val="Светлая заливка1"/>
    <w:basedOn w:val="af5"/>
    <w:next w:val="afff"/>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6"/>
    <w:semiHidden/>
    <w:unhideWhenUsed/>
    <w:rsid w:val="00A17E6E"/>
  </w:style>
  <w:style w:type="table" w:customStyle="1" w:styleId="121">
    <w:name w:val="Стиль таблицы12"/>
    <w:basedOn w:val="af5"/>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5"/>
    <w:next w:val="aff4"/>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5"/>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5"/>
    <w:next w:val="aff4"/>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5"/>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5"/>
    <w:next w:val="aff4"/>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3"/>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4"/>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5"/>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5"/>
    <w:next w:val="aff4"/>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5"/>
    <w:next w:val="aff4"/>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5"/>
    <w:next w:val="aff4"/>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5"/>
    <w:next w:val="aff4"/>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5"/>
    <w:next w:val="aff4"/>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5"/>
    <w:next w:val="aff4"/>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5"/>
    <w:next w:val="aff4"/>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5"/>
    <w:next w:val="aff4"/>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5"/>
    <w:next w:val="aff4"/>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5"/>
    <w:next w:val="aff4"/>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5"/>
    <w:next w:val="aff4"/>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5"/>
    <w:next w:val="aff4"/>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5"/>
    <w:next w:val="aff4"/>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5"/>
    <w:next w:val="aff4"/>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5"/>
    <w:next w:val="aff4"/>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5"/>
    <w:next w:val="aff4"/>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5"/>
    <w:next w:val="aff4"/>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5"/>
    <w:next w:val="aff4"/>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5"/>
    <w:next w:val="aff4"/>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5"/>
    <w:next w:val="aff4"/>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5"/>
    <w:next w:val="aff4"/>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5"/>
    <w:next w:val="aff4"/>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5"/>
    <w:next w:val="aff4"/>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6"/>
    <w:semiHidden/>
    <w:unhideWhenUsed/>
    <w:rsid w:val="00C26B76"/>
  </w:style>
  <w:style w:type="table" w:customStyle="1" w:styleId="81">
    <w:name w:val="Сетка таблицы8"/>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6"/>
    <w:uiPriority w:val="99"/>
    <w:semiHidden/>
    <w:unhideWhenUsed/>
    <w:rsid w:val="00C26B76"/>
  </w:style>
  <w:style w:type="table" w:customStyle="1" w:styleId="130">
    <w:name w:val="Стиль таблицы13"/>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6"/>
    <w:uiPriority w:val="99"/>
    <w:semiHidden/>
    <w:unhideWhenUsed/>
    <w:rsid w:val="00C26B76"/>
  </w:style>
  <w:style w:type="table" w:customStyle="1" w:styleId="720">
    <w:name w:val="Сетка таблицы72"/>
    <w:basedOn w:val="af5"/>
    <w:next w:val="aff4"/>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6"/>
    <w:semiHidden/>
    <w:unhideWhenUsed/>
    <w:rsid w:val="00C26B76"/>
  </w:style>
  <w:style w:type="table" w:customStyle="1" w:styleId="1210">
    <w:name w:val="Стиль таблицы121"/>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6"/>
    <w:uiPriority w:val="99"/>
    <w:semiHidden/>
    <w:unhideWhenUsed/>
    <w:rsid w:val="00C26B76"/>
  </w:style>
  <w:style w:type="numbering" w:customStyle="1" w:styleId="1211">
    <w:name w:val="Нет списка121"/>
    <w:next w:val="af6"/>
    <w:semiHidden/>
    <w:unhideWhenUsed/>
    <w:rsid w:val="00C26B76"/>
  </w:style>
  <w:style w:type="table" w:customStyle="1" w:styleId="717171">
    <w:name w:val="Сетка таблицы71717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6"/>
    <w:uiPriority w:val="99"/>
    <w:semiHidden/>
    <w:unhideWhenUsed/>
    <w:rsid w:val="00C26B76"/>
  </w:style>
  <w:style w:type="numbering" w:customStyle="1" w:styleId="11111">
    <w:name w:val="Нет списка1111"/>
    <w:next w:val="af6"/>
    <w:semiHidden/>
    <w:unhideWhenUsed/>
    <w:rsid w:val="00C26B76"/>
  </w:style>
  <w:style w:type="numbering" w:customStyle="1" w:styleId="4c">
    <w:name w:val="Нет списка4"/>
    <w:next w:val="af6"/>
    <w:uiPriority w:val="99"/>
    <w:semiHidden/>
    <w:unhideWhenUsed/>
    <w:rsid w:val="00C26B76"/>
  </w:style>
  <w:style w:type="table" w:customStyle="1" w:styleId="91">
    <w:name w:val="Сетка таблицы9"/>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6"/>
    <w:semiHidden/>
    <w:unhideWhenUsed/>
    <w:rsid w:val="00C26B76"/>
  </w:style>
  <w:style w:type="table" w:customStyle="1" w:styleId="140">
    <w:name w:val="Стиль таблицы14"/>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6"/>
    <w:uiPriority w:val="99"/>
    <w:semiHidden/>
    <w:unhideWhenUsed/>
    <w:rsid w:val="00C26B76"/>
  </w:style>
  <w:style w:type="table" w:customStyle="1" w:styleId="73">
    <w:name w:val="Сетка таблицы73"/>
    <w:basedOn w:val="af5"/>
    <w:next w:val="aff4"/>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6"/>
    <w:semiHidden/>
    <w:unhideWhenUsed/>
    <w:rsid w:val="00C26B76"/>
  </w:style>
  <w:style w:type="table" w:customStyle="1" w:styleId="1220">
    <w:name w:val="Стиль таблицы12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d">
    <w:name w:val="Основной текст продолжение"/>
    <w:basedOn w:val="aff9"/>
    <w:next w:val="aff9"/>
    <w:link w:val="affffffe"/>
    <w:rsid w:val="00C26B76"/>
    <w:pPr>
      <w:tabs>
        <w:tab w:val="left" w:pos="1122"/>
      </w:tabs>
      <w:spacing w:line="360" w:lineRule="auto"/>
      <w:ind w:firstLine="709"/>
    </w:pPr>
    <w:rPr>
      <w:rFonts w:ascii="Arial" w:hAnsi="Arial"/>
      <w:sz w:val="24"/>
      <w:szCs w:val="24"/>
    </w:rPr>
  </w:style>
  <w:style w:type="character" w:customStyle="1" w:styleId="affffffe">
    <w:name w:val="Основной текст продолжение Знак"/>
    <w:link w:val="affffffd"/>
    <w:rsid w:val="00C26B76"/>
    <w:rPr>
      <w:rFonts w:ascii="Arial" w:eastAsia="Times New Roman" w:hAnsi="Arial" w:cs="Times New Roman"/>
      <w:sz w:val="24"/>
      <w:szCs w:val="24"/>
      <w:lang w:eastAsia="ru-RU"/>
    </w:rPr>
  </w:style>
  <w:style w:type="paragraph" w:styleId="20">
    <w:name w:val="List Bullet 2"/>
    <w:basedOn w:val="af3"/>
    <w:link w:val="2f3"/>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3"/>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3"/>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3"/>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3"/>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3"/>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3"/>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3"/>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
    <w:name w:val="Пояснит"/>
    <w:basedOn w:val="af3"/>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3"/>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3"/>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3"/>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0">
    <w:name w:val="Текст1"/>
    <w:basedOn w:val="af3"/>
    <w:link w:val="1ff1"/>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3"/>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3"/>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0">
    <w:name w:val="табл_заголовок"/>
    <w:link w:val="afffffff1"/>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2">
    <w:name w:val="табл_название"/>
    <w:next w:val="afffffe"/>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3"/>
    <w:rsid w:val="00C26B76"/>
    <w:pPr>
      <w:keepLines/>
      <w:spacing w:after="160" w:line="240" w:lineRule="exact"/>
    </w:pPr>
    <w:rPr>
      <w:rFonts w:ascii="Verdana" w:eastAsia="MS Mincho" w:hAnsi="Verdana" w:cs="Franklin Gothic Book"/>
      <w:sz w:val="20"/>
      <w:szCs w:val="20"/>
      <w:lang w:val="en-US"/>
    </w:rPr>
  </w:style>
  <w:style w:type="paragraph" w:customStyle="1" w:styleId="1ff2">
    <w:name w:val="Знак Знак Знак Знак1"/>
    <w:basedOn w:val="af3"/>
    <w:link w:val="1ff3"/>
    <w:rsid w:val="00C26B76"/>
    <w:pPr>
      <w:keepLines/>
      <w:spacing w:after="160" w:line="240" w:lineRule="exact"/>
    </w:pPr>
    <w:rPr>
      <w:rFonts w:ascii="Verdana" w:eastAsia="MS Mincho" w:hAnsi="Verdana" w:cs="Franklin Gothic Book"/>
      <w:sz w:val="20"/>
      <w:szCs w:val="20"/>
      <w:lang w:val="en-US"/>
    </w:rPr>
  </w:style>
  <w:style w:type="paragraph" w:customStyle="1" w:styleId="afffffff3">
    <w:name w:val="Стиль названия"/>
    <w:basedOn w:val="af3"/>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3"/>
    <w:rsid w:val="00C26B76"/>
    <w:pPr>
      <w:ind w:left="720"/>
      <w:contextualSpacing/>
    </w:pPr>
    <w:rPr>
      <w:rFonts w:ascii="Calibri" w:eastAsia="Times New Roman" w:hAnsi="Calibri" w:cs="Times New Roman"/>
    </w:rPr>
  </w:style>
  <w:style w:type="paragraph" w:styleId="afffffff4">
    <w:name w:val="Body Text First Indent"/>
    <w:basedOn w:val="aff9"/>
    <w:link w:val="afffffff5"/>
    <w:rsid w:val="00C26B76"/>
    <w:pPr>
      <w:spacing w:after="120" w:line="360" w:lineRule="auto"/>
      <w:ind w:firstLine="210"/>
      <w:jc w:val="left"/>
    </w:pPr>
    <w:rPr>
      <w:sz w:val="26"/>
      <w:szCs w:val="26"/>
    </w:rPr>
  </w:style>
  <w:style w:type="character" w:customStyle="1" w:styleId="afffffff5">
    <w:name w:val="Красная строка Знак"/>
    <w:basedOn w:val="affa"/>
    <w:link w:val="afffffff4"/>
    <w:rsid w:val="00C26B76"/>
    <w:rPr>
      <w:rFonts w:ascii="Times New Roman" w:eastAsia="Times New Roman" w:hAnsi="Times New Roman" w:cs="Times New Roman"/>
      <w:sz w:val="26"/>
      <w:szCs w:val="26"/>
      <w:lang w:eastAsia="ru-RU"/>
    </w:rPr>
  </w:style>
  <w:style w:type="paragraph" w:customStyle="1" w:styleId="Style48">
    <w:name w:val="Style48"/>
    <w:basedOn w:val="af3"/>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6">
    <w:name w:val="Обычный_с_отступом"/>
    <w:basedOn w:val="af3"/>
    <w:link w:val="afffffff7"/>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7">
    <w:name w:val="Обычный_с_отступом Знак"/>
    <w:link w:val="afffffff6"/>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8">
    <w:name w:val="АтекстовкА"/>
    <w:basedOn w:val="af3"/>
    <w:link w:val="afffffff9"/>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9">
    <w:name w:val="АтекстовкА Знак"/>
    <w:link w:val="afffffff8"/>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6"/>
    <w:uiPriority w:val="99"/>
    <w:semiHidden/>
    <w:unhideWhenUsed/>
    <w:rsid w:val="00997C79"/>
  </w:style>
  <w:style w:type="table" w:customStyle="1" w:styleId="100">
    <w:name w:val="Сетка таблицы10"/>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6"/>
    <w:uiPriority w:val="99"/>
    <w:semiHidden/>
    <w:unhideWhenUsed/>
    <w:rsid w:val="00997C79"/>
  </w:style>
  <w:style w:type="table" w:customStyle="1" w:styleId="150">
    <w:name w:val="Стиль таблицы15"/>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6"/>
    <w:uiPriority w:val="99"/>
    <w:semiHidden/>
    <w:unhideWhenUsed/>
    <w:rsid w:val="00997C79"/>
  </w:style>
  <w:style w:type="table" w:customStyle="1" w:styleId="74">
    <w:name w:val="Сетка таблицы74"/>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6"/>
    <w:semiHidden/>
    <w:unhideWhenUsed/>
    <w:rsid w:val="00997C79"/>
  </w:style>
  <w:style w:type="table" w:customStyle="1" w:styleId="1230">
    <w:name w:val="Стиль таблицы123"/>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6"/>
    <w:uiPriority w:val="99"/>
    <w:semiHidden/>
    <w:unhideWhenUsed/>
    <w:rsid w:val="00997C79"/>
  </w:style>
  <w:style w:type="table" w:customStyle="1" w:styleId="810">
    <w:name w:val="Сетка таблицы8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6"/>
    <w:semiHidden/>
    <w:unhideWhenUsed/>
    <w:rsid w:val="00997C79"/>
  </w:style>
  <w:style w:type="table" w:customStyle="1" w:styleId="1310">
    <w:name w:val="Стиль таблицы13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6"/>
    <w:uiPriority w:val="99"/>
    <w:semiHidden/>
    <w:unhideWhenUsed/>
    <w:rsid w:val="00997C79"/>
  </w:style>
  <w:style w:type="table" w:customStyle="1" w:styleId="721">
    <w:name w:val="Сетка таблицы721"/>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6"/>
    <w:semiHidden/>
    <w:unhideWhenUsed/>
    <w:rsid w:val="00997C79"/>
  </w:style>
  <w:style w:type="table" w:customStyle="1" w:styleId="12110">
    <w:name w:val="Стиль таблицы121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6"/>
    <w:uiPriority w:val="99"/>
    <w:semiHidden/>
    <w:unhideWhenUsed/>
    <w:rsid w:val="00997C79"/>
  </w:style>
  <w:style w:type="table" w:customStyle="1" w:styleId="910">
    <w:name w:val="Сетка таблицы9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6"/>
    <w:semiHidden/>
    <w:unhideWhenUsed/>
    <w:rsid w:val="00997C79"/>
  </w:style>
  <w:style w:type="table" w:customStyle="1" w:styleId="1410">
    <w:name w:val="Стиль таблицы14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6"/>
    <w:uiPriority w:val="99"/>
    <w:semiHidden/>
    <w:unhideWhenUsed/>
    <w:rsid w:val="00997C79"/>
  </w:style>
  <w:style w:type="table" w:customStyle="1" w:styleId="731">
    <w:name w:val="Сетка таблицы731"/>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6"/>
    <w:semiHidden/>
    <w:unhideWhenUsed/>
    <w:rsid w:val="00997C79"/>
  </w:style>
  <w:style w:type="table" w:customStyle="1" w:styleId="12210">
    <w:name w:val="Стиль таблицы12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5"/>
    <w:next w:val="aff4"/>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5"/>
    <w:next w:val="aff4"/>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5"/>
    <w:next w:val="aff4"/>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5"/>
    <w:next w:val="aff4"/>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5"/>
    <w:next w:val="aff4"/>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5"/>
    <w:next w:val="aff4"/>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5"/>
    <w:next w:val="aff4"/>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5"/>
    <w:next w:val="aff4"/>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5"/>
    <w:next w:val="aff4"/>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5"/>
    <w:next w:val="aff4"/>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5"/>
    <w:next w:val="aff4"/>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5"/>
    <w:next w:val="aff4"/>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5"/>
    <w:next w:val="aff4"/>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5"/>
    <w:next w:val="aff4"/>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5"/>
    <w:next w:val="aff4"/>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3"/>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3"/>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3"/>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3"/>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3"/>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3"/>
    <w:rsid w:val="00856231"/>
    <w:pPr>
      <w:ind w:left="720"/>
      <w:contextualSpacing/>
    </w:pPr>
    <w:rPr>
      <w:rFonts w:ascii="Calibri" w:eastAsia="Times New Roman" w:hAnsi="Calibri" w:cs="Times New Roman"/>
    </w:rPr>
  </w:style>
  <w:style w:type="table" w:customStyle="1" w:styleId="2124">
    <w:name w:val="Сетка таблицы2124"/>
    <w:basedOn w:val="af5"/>
    <w:next w:val="aff4"/>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4">
    <w:name w:val="Заголовок №1_"/>
    <w:link w:val="1ff5"/>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5">
    <w:name w:val="Заголовок №1"/>
    <w:basedOn w:val="af3"/>
    <w:link w:val="1ff4"/>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3"/>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3"/>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3"/>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3"/>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a">
    <w:name w:val="Normal Indent"/>
    <w:aliases w:val="Обычный отступ Знак Знак,Обычный отступ Знак,Обычный отступ Знак Знак Знак Знак,Обычный отступ Знак Знак Знак Знак Знак Знак"/>
    <w:basedOn w:val="af3"/>
    <w:link w:val="1ff6"/>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b">
    <w:name w:val="Штамп"/>
    <w:basedOn w:val="af3"/>
    <w:link w:val="afffffffc"/>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3"/>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4"/>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3"/>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3"/>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d">
    <w:name w:val="Обычный +отступ"/>
    <w:basedOn w:val="af3"/>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6">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a"/>
    <w:rsid w:val="00EC3D1F"/>
    <w:rPr>
      <w:rFonts w:ascii="Times New Roman" w:eastAsia="Times New Roman" w:hAnsi="Times New Roman" w:cs="Times New Roman"/>
      <w:sz w:val="28"/>
      <w:szCs w:val="24"/>
      <w:lang w:eastAsia="ru-RU"/>
    </w:rPr>
  </w:style>
  <w:style w:type="character" w:customStyle="1" w:styleId="fts-hit">
    <w:name w:val="fts-hit"/>
    <w:basedOn w:val="af4"/>
    <w:rsid w:val="00EC3D1F"/>
  </w:style>
  <w:style w:type="paragraph" w:customStyle="1" w:styleId="261">
    <w:name w:val="Основной текст 26"/>
    <w:basedOn w:val="af3"/>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a"/>
    <w:next w:val="aff9"/>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3"/>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3"/>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e">
    <w:name w:val="Текст подраздела"/>
    <w:basedOn w:val="af3"/>
    <w:link w:val="affffffff"/>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
    <w:name w:val="Текст подраздела Знак"/>
    <w:link w:val="afffffffe"/>
    <w:uiPriority w:val="99"/>
    <w:rsid w:val="00EC3D1F"/>
    <w:rPr>
      <w:rFonts w:ascii="Times New Roman" w:eastAsia="Times New Roman" w:hAnsi="Times New Roman" w:cs="Times New Roman"/>
      <w:sz w:val="28"/>
      <w:szCs w:val="28"/>
      <w:lang w:val="x-none" w:eastAsia="x-none"/>
    </w:rPr>
  </w:style>
  <w:style w:type="paragraph" w:styleId="affffffff0">
    <w:name w:val="List Number"/>
    <w:basedOn w:val="af3"/>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3"/>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1">
    <w:name w:val="Чертежный"/>
    <w:link w:val="affffffff2"/>
    <w:rsid w:val="00EC3D1F"/>
    <w:pPr>
      <w:spacing w:after="0" w:line="240" w:lineRule="auto"/>
      <w:jc w:val="both"/>
    </w:pPr>
    <w:rPr>
      <w:rFonts w:ascii="ISOCPEUR" w:eastAsia="Times New Roman" w:hAnsi="ISOCPEUR" w:cs="Times New Roman"/>
      <w:i/>
      <w:sz w:val="28"/>
      <w:szCs w:val="20"/>
      <w:lang w:val="uk-UA" w:eastAsia="ru-RU"/>
    </w:rPr>
  </w:style>
  <w:style w:type="paragraph" w:styleId="1ff7">
    <w:name w:val="index 1"/>
    <w:basedOn w:val="af3"/>
    <w:next w:val="af3"/>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3">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4">
    <w:name w:val="Subtitle"/>
    <w:basedOn w:val="afff3"/>
    <w:next w:val="aff9"/>
    <w:link w:val="affffffff5"/>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5">
    <w:name w:val="Подзаголовок Знак"/>
    <w:basedOn w:val="af4"/>
    <w:link w:val="affffffff4"/>
    <w:rsid w:val="00EC3D1F"/>
    <w:rPr>
      <w:rFonts w:ascii="Arial" w:eastAsia="MS Mincho" w:hAnsi="Arial" w:cs="Times New Roman"/>
      <w:i/>
      <w:iCs/>
      <w:kern w:val="1"/>
      <w:sz w:val="28"/>
      <w:szCs w:val="28"/>
      <w:lang w:eastAsia="ar-SA"/>
    </w:rPr>
  </w:style>
  <w:style w:type="paragraph" w:customStyle="1" w:styleId="3f7">
    <w:name w:val="Название3"/>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3"/>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6">
    <w:name w:val="стиль текст"/>
    <w:basedOn w:val="af3"/>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7">
    <w:name w:val="текст нумерованный"/>
    <w:basedOn w:val="affffffff6"/>
    <w:next w:val="affffffff6"/>
    <w:rsid w:val="00EC3D1F"/>
    <w:pPr>
      <w:tabs>
        <w:tab w:val="num" w:pos="357"/>
      </w:tabs>
      <w:ind w:left="-14014"/>
    </w:pPr>
  </w:style>
  <w:style w:type="character" w:customStyle="1" w:styleId="afffffffc">
    <w:name w:val="Штамп Знак"/>
    <w:link w:val="afffffffb"/>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3"/>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3"/>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8">
    <w:name w:val="Стиль Заголовок 1 + Междустр.интервал:  одинарный"/>
    <w:basedOn w:val="15"/>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9">
    <w:name w:val="Стиль Стиль Заголовок 1 + Междустр.интервал:  одинарный + Справа:  ..."/>
    <w:basedOn w:val="1ff8"/>
    <w:rsid w:val="00EC3D1F"/>
    <w:pPr>
      <w:spacing w:before="360" w:after="360"/>
      <w:ind w:right="198"/>
    </w:pPr>
  </w:style>
  <w:style w:type="paragraph" w:customStyle="1" w:styleId="affffffff8">
    <w:name w:val="НОРМАЛЬ_ОПЗ"/>
    <w:basedOn w:val="af3"/>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9">
    <w:name w:val="Для таблиц"/>
    <w:basedOn w:val="af3"/>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a">
    <w:name w:val="Цветовое выделение"/>
    <w:uiPriority w:val="99"/>
    <w:rsid w:val="00EC3D1F"/>
    <w:rPr>
      <w:b/>
      <w:bCs/>
      <w:color w:val="000080"/>
      <w:sz w:val="20"/>
      <w:szCs w:val="20"/>
    </w:rPr>
  </w:style>
  <w:style w:type="paragraph" w:customStyle="1" w:styleId="affffffffb">
    <w:name w:val="Таблицы (моноширинный)"/>
    <w:basedOn w:val="af3"/>
    <w:next w:val="af3"/>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3"/>
    <w:next w:val="af3"/>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a">
    <w:name w:val="заголовок 1"/>
    <w:basedOn w:val="af3"/>
    <w:next w:val="af3"/>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c">
    <w:name w:val="знак сноски"/>
    <w:rsid w:val="00EC3D1F"/>
    <w:rPr>
      <w:vertAlign w:val="superscript"/>
    </w:rPr>
  </w:style>
  <w:style w:type="character" w:customStyle="1" w:styleId="nowrap">
    <w:name w:val="nowrap"/>
    <w:rsid w:val="00EC3D1F"/>
  </w:style>
  <w:style w:type="paragraph" w:customStyle="1" w:styleId="1ffb">
    <w:name w:val="Знак Знак1 Знак Знак Знак Знак Знак Знак Знак Знак Знак Знак"/>
    <w:basedOn w:val="af3"/>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d">
    <w:name w:val="Назв Ссылка"/>
    <w:basedOn w:val="af3"/>
    <w:next w:val="af3"/>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3"/>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3"/>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e">
    <w:name w:val="Назв после табл"/>
    <w:basedOn w:val="af3"/>
    <w:next w:val="af3"/>
    <w:link w:val="afffffffff"/>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3"/>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3"/>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0">
    <w:name w:val="Стиль таблицы"/>
    <w:basedOn w:val="aff9"/>
    <w:rsid w:val="00EC3D1F"/>
    <w:pPr>
      <w:jc w:val="center"/>
    </w:pPr>
    <w:rPr>
      <w:kern w:val="1"/>
      <w:sz w:val="24"/>
      <w:lang w:eastAsia="zh-CN"/>
    </w:rPr>
  </w:style>
  <w:style w:type="paragraph" w:customStyle="1" w:styleId="2fe">
    <w:name w:val="Текст2"/>
    <w:basedOn w:val="af3"/>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c">
    <w:name w:val="Обычный отступ1"/>
    <w:basedOn w:val="af3"/>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1">
    <w:name w:val="toa heading"/>
    <w:basedOn w:val="15"/>
    <w:next w:val="af3"/>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3"/>
    <w:next w:val="af3"/>
    <w:rsid w:val="00EC3D1F"/>
    <w:pPr>
      <w:suppressAutoHyphens/>
      <w:spacing w:after="100"/>
      <w:ind w:left="880"/>
    </w:pPr>
    <w:rPr>
      <w:rFonts w:ascii="Calibri" w:eastAsia="Times New Roman" w:hAnsi="Calibri" w:cs="Times New Roman"/>
      <w:lang w:eastAsia="zh-CN"/>
    </w:rPr>
  </w:style>
  <w:style w:type="paragraph" w:styleId="6a">
    <w:name w:val="toc 6"/>
    <w:basedOn w:val="af3"/>
    <w:next w:val="af3"/>
    <w:rsid w:val="00EC3D1F"/>
    <w:pPr>
      <w:suppressAutoHyphens/>
      <w:spacing w:after="100"/>
      <w:ind w:left="1100"/>
    </w:pPr>
    <w:rPr>
      <w:rFonts w:ascii="Calibri" w:eastAsia="Times New Roman" w:hAnsi="Calibri" w:cs="Times New Roman"/>
      <w:lang w:eastAsia="zh-CN"/>
    </w:rPr>
  </w:style>
  <w:style w:type="paragraph" w:styleId="75">
    <w:name w:val="toc 7"/>
    <w:basedOn w:val="af3"/>
    <w:next w:val="af3"/>
    <w:rsid w:val="00EC3D1F"/>
    <w:pPr>
      <w:suppressAutoHyphens/>
      <w:spacing w:after="100"/>
      <w:ind w:left="1320"/>
    </w:pPr>
    <w:rPr>
      <w:rFonts w:ascii="Calibri" w:eastAsia="Times New Roman" w:hAnsi="Calibri" w:cs="Times New Roman"/>
      <w:lang w:eastAsia="zh-CN"/>
    </w:rPr>
  </w:style>
  <w:style w:type="paragraph" w:styleId="82">
    <w:name w:val="toc 8"/>
    <w:basedOn w:val="af3"/>
    <w:next w:val="af3"/>
    <w:rsid w:val="00EC3D1F"/>
    <w:pPr>
      <w:suppressAutoHyphens/>
      <w:spacing w:after="100"/>
      <w:ind w:left="1540"/>
    </w:pPr>
    <w:rPr>
      <w:rFonts w:ascii="Calibri" w:eastAsia="Times New Roman" w:hAnsi="Calibri" w:cs="Times New Roman"/>
      <w:lang w:eastAsia="zh-CN"/>
    </w:rPr>
  </w:style>
  <w:style w:type="paragraph" w:styleId="92">
    <w:name w:val="toc 9"/>
    <w:basedOn w:val="af3"/>
    <w:next w:val="af3"/>
    <w:rsid w:val="00EC3D1F"/>
    <w:pPr>
      <w:suppressAutoHyphens/>
      <w:spacing w:after="100"/>
      <w:ind w:left="1760"/>
    </w:pPr>
    <w:rPr>
      <w:rFonts w:ascii="Calibri" w:eastAsia="Times New Roman" w:hAnsi="Calibri" w:cs="Times New Roman"/>
      <w:lang w:eastAsia="zh-CN"/>
    </w:rPr>
  </w:style>
  <w:style w:type="paragraph" w:customStyle="1" w:styleId="afffffffff2">
    <w:name w:val="ИГ_ЗАГОЛОВОК"/>
    <w:basedOn w:val="1ffa"/>
    <w:link w:val="afffffffff3"/>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3">
    <w:name w:val="ИГ_ЗАГОЛОВОК Знак"/>
    <w:link w:val="afffffffff2"/>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d">
    <w:name w:val="Знак Знак1"/>
    <w:rsid w:val="00EC3D1F"/>
    <w:rPr>
      <w:rFonts w:ascii="Tahoma" w:hAnsi="Tahoma" w:cs="Tahoma"/>
      <w:sz w:val="16"/>
      <w:szCs w:val="16"/>
    </w:rPr>
  </w:style>
  <w:style w:type="paragraph" w:customStyle="1" w:styleId="1ffe">
    <w:name w:val="Основной текст с отступом1"/>
    <w:basedOn w:val="af3"/>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
    <w:name w:val="Знак Знак1 Знак Знак Знак Знак Знак Знак Знак"/>
    <w:basedOn w:val="af3"/>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3"/>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4"/>
    <w:link w:val="HTML1"/>
    <w:rsid w:val="00EC3D1F"/>
    <w:rPr>
      <w:rFonts w:ascii="Times New Roman" w:eastAsia="Times New Roman" w:hAnsi="Times New Roman" w:cs="Times New Roman"/>
      <w:i/>
      <w:iCs/>
      <w:sz w:val="24"/>
      <w:szCs w:val="24"/>
      <w:lang w:eastAsia="ar-SA"/>
    </w:rPr>
  </w:style>
  <w:style w:type="paragraph" w:styleId="afffffffff4">
    <w:name w:val="envelope address"/>
    <w:basedOn w:val="af3"/>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5">
    <w:name w:val="Intense Quote"/>
    <w:basedOn w:val="af3"/>
    <w:next w:val="af3"/>
    <w:link w:val="afffffffff6"/>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6">
    <w:name w:val="Выделенная цитата Знак"/>
    <w:basedOn w:val="af4"/>
    <w:link w:val="afffffffff5"/>
    <w:uiPriority w:val="30"/>
    <w:rsid w:val="00EC3D1F"/>
    <w:rPr>
      <w:rFonts w:ascii="Times New Roman" w:eastAsia="Times New Roman" w:hAnsi="Times New Roman" w:cs="Times New Roman"/>
      <w:b/>
      <w:bCs/>
      <w:i/>
      <w:iCs/>
      <w:color w:val="4F81BD"/>
      <w:sz w:val="24"/>
      <w:szCs w:val="24"/>
      <w:lang w:eastAsia="ar-SA"/>
    </w:rPr>
  </w:style>
  <w:style w:type="paragraph" w:styleId="afffffffff7">
    <w:name w:val="Date"/>
    <w:basedOn w:val="af3"/>
    <w:next w:val="af3"/>
    <w:link w:val="afffffffff8"/>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8">
    <w:name w:val="Дата Знак"/>
    <w:basedOn w:val="af4"/>
    <w:link w:val="afffffffff7"/>
    <w:rsid w:val="00EC3D1F"/>
    <w:rPr>
      <w:rFonts w:ascii="Times New Roman" w:eastAsia="Times New Roman" w:hAnsi="Times New Roman" w:cs="Times New Roman"/>
      <w:sz w:val="24"/>
      <w:szCs w:val="24"/>
      <w:lang w:eastAsia="ar-SA"/>
    </w:rPr>
  </w:style>
  <w:style w:type="paragraph" w:styleId="afffffffff9">
    <w:name w:val="Note Heading"/>
    <w:basedOn w:val="af3"/>
    <w:next w:val="af3"/>
    <w:link w:val="afffffffffa"/>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a">
    <w:name w:val="Заголовок записки Знак"/>
    <w:basedOn w:val="af4"/>
    <w:link w:val="afffffffff9"/>
    <w:rsid w:val="00EC3D1F"/>
    <w:rPr>
      <w:rFonts w:ascii="Times New Roman" w:eastAsia="Times New Roman" w:hAnsi="Times New Roman" w:cs="Times New Roman"/>
      <w:sz w:val="24"/>
      <w:szCs w:val="24"/>
      <w:lang w:eastAsia="ar-SA"/>
    </w:rPr>
  </w:style>
  <w:style w:type="paragraph" w:styleId="2ff1">
    <w:name w:val="Body Text First Indent 2"/>
    <w:basedOn w:val="aff2"/>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3"/>
    <w:link w:val="2ff1"/>
    <w:rsid w:val="00EC3D1F"/>
    <w:rPr>
      <w:rFonts w:ascii="Times New Roman" w:eastAsia="Times New Roman" w:hAnsi="Times New Roman" w:cs="Times New Roman"/>
      <w:sz w:val="24"/>
      <w:szCs w:val="24"/>
      <w:lang w:eastAsia="ar-SA"/>
    </w:rPr>
  </w:style>
  <w:style w:type="paragraph" w:styleId="3">
    <w:name w:val="List Bullet 3"/>
    <w:basedOn w:val="af3"/>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3"/>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3"/>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3"/>
    <w:rsid w:val="00EC3D1F"/>
    <w:pPr>
      <w:suppressAutoHyphens/>
      <w:spacing w:after="0" w:line="240" w:lineRule="auto"/>
    </w:pPr>
    <w:rPr>
      <w:rFonts w:ascii="Cambria" w:eastAsia="Times New Roman" w:hAnsi="Cambria" w:cs="Times New Roman"/>
      <w:sz w:val="20"/>
      <w:szCs w:val="20"/>
      <w:lang w:eastAsia="ar-SA"/>
    </w:rPr>
  </w:style>
  <w:style w:type="paragraph" w:styleId="afffffffffb">
    <w:name w:val="table of figures"/>
    <w:basedOn w:val="af3"/>
    <w:next w:val="af3"/>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c">
    <w:name w:val="Signature"/>
    <w:basedOn w:val="af3"/>
    <w:link w:val="afffffffffd"/>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d">
    <w:name w:val="Подпись Знак"/>
    <w:basedOn w:val="af4"/>
    <w:link w:val="afffffffffc"/>
    <w:rsid w:val="00EC3D1F"/>
    <w:rPr>
      <w:rFonts w:ascii="Times New Roman" w:eastAsia="Times New Roman" w:hAnsi="Times New Roman" w:cs="Times New Roman"/>
      <w:sz w:val="24"/>
      <w:szCs w:val="24"/>
      <w:lang w:eastAsia="ar-SA"/>
    </w:rPr>
  </w:style>
  <w:style w:type="paragraph" w:styleId="afffffffffe">
    <w:name w:val="Salutation"/>
    <w:basedOn w:val="af3"/>
    <w:next w:val="af3"/>
    <w:link w:val="affffffffff"/>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
    <w:name w:val="Приветствие Знак"/>
    <w:basedOn w:val="af4"/>
    <w:link w:val="afffffffffe"/>
    <w:rsid w:val="00EC3D1F"/>
    <w:rPr>
      <w:rFonts w:ascii="Times New Roman" w:eastAsia="Times New Roman" w:hAnsi="Times New Roman" w:cs="Times New Roman"/>
      <w:sz w:val="24"/>
      <w:szCs w:val="24"/>
      <w:lang w:eastAsia="ar-SA"/>
    </w:rPr>
  </w:style>
  <w:style w:type="paragraph" w:styleId="affffffffff0">
    <w:name w:val="List Continue"/>
    <w:basedOn w:val="af3"/>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3"/>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3"/>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3"/>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3"/>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1">
    <w:name w:val="Closing"/>
    <w:basedOn w:val="af3"/>
    <w:link w:val="affffffffff2"/>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2">
    <w:name w:val="Прощание Знак"/>
    <w:basedOn w:val="af4"/>
    <w:link w:val="affffffffff1"/>
    <w:rsid w:val="00EC3D1F"/>
    <w:rPr>
      <w:rFonts w:ascii="Times New Roman" w:eastAsia="Times New Roman" w:hAnsi="Times New Roman" w:cs="Times New Roman"/>
      <w:sz w:val="24"/>
      <w:szCs w:val="24"/>
      <w:lang w:eastAsia="ar-SA"/>
    </w:rPr>
  </w:style>
  <w:style w:type="paragraph" w:styleId="3fa">
    <w:name w:val="List 3"/>
    <w:basedOn w:val="af3"/>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3"/>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3"/>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3">
    <w:name w:val="Bibliography"/>
    <w:basedOn w:val="af3"/>
    <w:next w:val="af3"/>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4">
    <w:name w:val="table of authorities"/>
    <w:basedOn w:val="af3"/>
    <w:next w:val="af3"/>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5">
    <w:name w:val="macro"/>
    <w:link w:val="affffffffff6"/>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6">
    <w:name w:val="Текст макроса Знак"/>
    <w:basedOn w:val="af4"/>
    <w:link w:val="affffffffff5"/>
    <w:rsid w:val="00EC3D1F"/>
    <w:rPr>
      <w:rFonts w:ascii="Courier New" w:eastAsia="Times New Roman" w:hAnsi="Courier New" w:cs="Courier New"/>
      <w:sz w:val="20"/>
      <w:szCs w:val="20"/>
      <w:lang w:eastAsia="ar-SA"/>
    </w:rPr>
  </w:style>
  <w:style w:type="paragraph" w:styleId="affffffffff7">
    <w:name w:val="annotation text"/>
    <w:basedOn w:val="af3"/>
    <w:link w:val="affffffffff8"/>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8">
    <w:name w:val="Текст примечания Знак"/>
    <w:basedOn w:val="af4"/>
    <w:link w:val="affffffffff7"/>
    <w:uiPriority w:val="99"/>
    <w:rsid w:val="00EC3D1F"/>
    <w:rPr>
      <w:rFonts w:ascii="Times New Roman" w:eastAsia="Times New Roman" w:hAnsi="Times New Roman" w:cs="Times New Roman"/>
      <w:sz w:val="20"/>
      <w:szCs w:val="20"/>
      <w:lang w:eastAsia="ar-SA"/>
    </w:rPr>
  </w:style>
  <w:style w:type="paragraph" w:styleId="affffffffff9">
    <w:name w:val="annotation subject"/>
    <w:basedOn w:val="affffffffff7"/>
    <w:next w:val="affffffffff7"/>
    <w:link w:val="affffffffffa"/>
    <w:uiPriority w:val="99"/>
    <w:rsid w:val="00EC3D1F"/>
    <w:rPr>
      <w:b/>
      <w:bCs/>
    </w:rPr>
  </w:style>
  <w:style w:type="character" w:customStyle="1" w:styleId="affffffffffa">
    <w:name w:val="Тема примечания Знак"/>
    <w:basedOn w:val="affffffffff8"/>
    <w:link w:val="affffffffff9"/>
    <w:uiPriority w:val="99"/>
    <w:rsid w:val="00EC3D1F"/>
    <w:rPr>
      <w:rFonts w:ascii="Times New Roman" w:eastAsia="Times New Roman" w:hAnsi="Times New Roman" w:cs="Times New Roman"/>
      <w:b/>
      <w:bCs/>
      <w:sz w:val="20"/>
      <w:szCs w:val="20"/>
      <w:lang w:eastAsia="ar-SA"/>
    </w:rPr>
  </w:style>
  <w:style w:type="paragraph" w:styleId="affffffffffb">
    <w:name w:val="index heading"/>
    <w:basedOn w:val="af3"/>
    <w:next w:val="1ff7"/>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3"/>
    <w:next w:val="af3"/>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3"/>
    <w:next w:val="af3"/>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3"/>
    <w:next w:val="af3"/>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3"/>
    <w:next w:val="af3"/>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3"/>
    <w:next w:val="af3"/>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3"/>
    <w:next w:val="af3"/>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3"/>
    <w:next w:val="af3"/>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3"/>
    <w:next w:val="af3"/>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3"/>
    <w:next w:val="af3"/>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4"/>
    <w:link w:val="2ff6"/>
    <w:uiPriority w:val="29"/>
    <w:rsid w:val="00EC3D1F"/>
    <w:rPr>
      <w:rFonts w:ascii="Times New Roman" w:eastAsia="Times New Roman" w:hAnsi="Times New Roman" w:cs="Times New Roman"/>
      <w:i/>
      <w:iCs/>
      <w:color w:val="000000"/>
      <w:sz w:val="24"/>
      <w:szCs w:val="24"/>
      <w:lang w:eastAsia="ar-SA"/>
    </w:rPr>
  </w:style>
  <w:style w:type="paragraph" w:styleId="affffffffffc">
    <w:name w:val="Message Header"/>
    <w:basedOn w:val="af3"/>
    <w:link w:val="affffffffffd"/>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d">
    <w:name w:val="Шапка Знак"/>
    <w:basedOn w:val="af4"/>
    <w:link w:val="affffffffffc"/>
    <w:rsid w:val="00EC3D1F"/>
    <w:rPr>
      <w:rFonts w:ascii="Cambria" w:eastAsia="Times New Roman" w:hAnsi="Cambria" w:cs="Times New Roman"/>
      <w:sz w:val="24"/>
      <w:szCs w:val="24"/>
      <w:shd w:val="pct20" w:color="auto" w:fill="auto"/>
      <w:lang w:eastAsia="ar-SA"/>
    </w:rPr>
  </w:style>
  <w:style w:type="paragraph" w:styleId="affffffffffe">
    <w:name w:val="E-mail Signature"/>
    <w:basedOn w:val="af3"/>
    <w:link w:val="afffffffffff"/>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
    <w:name w:val="Электронная подпись Знак"/>
    <w:basedOn w:val="af4"/>
    <w:link w:val="affffffffffe"/>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0">
    <w:name w:val="Гипертекстовая ссылка"/>
    <w:uiPriority w:val="99"/>
    <w:rsid w:val="00EC3D1F"/>
    <w:rPr>
      <w:b/>
      <w:bCs/>
      <w:color w:val="008000"/>
      <w:sz w:val="20"/>
      <w:szCs w:val="20"/>
      <w:u w:val="single"/>
    </w:rPr>
  </w:style>
  <w:style w:type="character" w:customStyle="1" w:styleId="1fff0">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3"/>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1">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3"/>
    <w:next w:val="af3"/>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3"/>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2">
    <w:name w:val="Перечисление + инт"/>
    <w:basedOn w:val="af3"/>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3"/>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3"/>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3">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5"/>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4"/>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4">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3"/>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3"/>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5">
    <w:name w:val="Основа"/>
    <w:basedOn w:val="af3"/>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2">
    <w:name w:val="Чертежный Знак"/>
    <w:link w:val="affffffff1"/>
    <w:rsid w:val="00EC3D1F"/>
    <w:rPr>
      <w:rFonts w:ascii="ISOCPEUR" w:eastAsia="Times New Roman" w:hAnsi="ISOCPEUR" w:cs="Times New Roman"/>
      <w:i/>
      <w:sz w:val="28"/>
      <w:szCs w:val="20"/>
      <w:lang w:val="uk-UA" w:eastAsia="ru-RU"/>
    </w:rPr>
  </w:style>
  <w:style w:type="paragraph" w:customStyle="1" w:styleId="IG">
    <w:name w:val="Обычный_IG"/>
    <w:basedOn w:val="af3"/>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1">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f6">
    <w:name w:val="Красная строка моя"/>
    <w:basedOn w:val="af3"/>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7">
    <w:name w:val="Нормальный"/>
    <w:basedOn w:val="af3"/>
    <w:link w:val="afffffffffff8"/>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3"/>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3"/>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3"/>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9"/>
    <w:rsid w:val="00EC3D1F"/>
    <w:pPr>
      <w:ind w:firstLine="851"/>
    </w:pPr>
    <w:rPr>
      <w:sz w:val="24"/>
      <w:lang w:val="en-US"/>
    </w:rPr>
  </w:style>
  <w:style w:type="paragraph" w:customStyle="1" w:styleId="afffffffffff9">
    <w:name w:val="Таблрис"/>
    <w:basedOn w:val="af3"/>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9"/>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3"/>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2">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1"/>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3"/>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3"/>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3"/>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3"/>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3"/>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3"/>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a">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3"/>
    <w:rsid w:val="001F49FC"/>
    <w:pPr>
      <w:ind w:left="720"/>
      <w:contextualSpacing/>
    </w:pPr>
    <w:rPr>
      <w:rFonts w:ascii="Calibri" w:eastAsia="Times New Roman" w:hAnsi="Calibri" w:cs="Times New Roman"/>
    </w:rPr>
  </w:style>
  <w:style w:type="paragraph" w:customStyle="1" w:styleId="western">
    <w:name w:val="western"/>
    <w:basedOn w:val="af3"/>
    <w:uiPriority w:val="9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3"/>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3"/>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3"/>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3"/>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3"/>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3"/>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3"/>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3"/>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3"/>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3"/>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3"/>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3"/>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3"/>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3"/>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3"/>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3"/>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3"/>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3"/>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3"/>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3"/>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5"/>
    <w:next w:val="aff4"/>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5"/>
    <w:next w:val="aff4"/>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5"/>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5"/>
    <w:next w:val="aff4"/>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5"/>
    <w:next w:val="aff4"/>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5"/>
    <w:next w:val="aff4"/>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5"/>
    <w:next w:val="aff4"/>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5"/>
    <w:next w:val="aff4"/>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6"/>
    <w:uiPriority w:val="99"/>
    <w:semiHidden/>
    <w:unhideWhenUsed/>
    <w:rsid w:val="00D335DA"/>
  </w:style>
  <w:style w:type="table" w:customStyle="1" w:styleId="151">
    <w:name w:val="Сетка таблицы15"/>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6"/>
    <w:semiHidden/>
    <w:unhideWhenUsed/>
    <w:rsid w:val="00D335DA"/>
  </w:style>
  <w:style w:type="table" w:customStyle="1" w:styleId="160">
    <w:name w:val="Стиль таблицы16"/>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6"/>
    <w:uiPriority w:val="99"/>
    <w:semiHidden/>
    <w:unhideWhenUsed/>
    <w:rsid w:val="00D335DA"/>
  </w:style>
  <w:style w:type="table" w:customStyle="1" w:styleId="750">
    <w:name w:val="Сетка таблицы75"/>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6"/>
    <w:semiHidden/>
    <w:unhideWhenUsed/>
    <w:rsid w:val="00D335DA"/>
  </w:style>
  <w:style w:type="table" w:customStyle="1" w:styleId="1240">
    <w:name w:val="Стиль таблицы124"/>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6"/>
    <w:uiPriority w:val="99"/>
    <w:semiHidden/>
    <w:unhideWhenUsed/>
    <w:rsid w:val="00D335DA"/>
  </w:style>
  <w:style w:type="table" w:customStyle="1" w:styleId="820">
    <w:name w:val="Сетка таблицы8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6"/>
    <w:uiPriority w:val="99"/>
    <w:semiHidden/>
    <w:unhideWhenUsed/>
    <w:rsid w:val="00D335DA"/>
  </w:style>
  <w:style w:type="table" w:customStyle="1" w:styleId="1320">
    <w:name w:val="Стиль таблицы13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6"/>
    <w:uiPriority w:val="99"/>
    <w:semiHidden/>
    <w:unhideWhenUsed/>
    <w:rsid w:val="00D335DA"/>
  </w:style>
  <w:style w:type="table" w:customStyle="1" w:styleId="722">
    <w:name w:val="Сетка таблицы722"/>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6"/>
    <w:semiHidden/>
    <w:unhideWhenUsed/>
    <w:rsid w:val="00D335DA"/>
  </w:style>
  <w:style w:type="table" w:customStyle="1" w:styleId="12120">
    <w:name w:val="Стиль таблицы121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6"/>
    <w:uiPriority w:val="99"/>
    <w:semiHidden/>
    <w:unhideWhenUsed/>
    <w:rsid w:val="00D335DA"/>
  </w:style>
  <w:style w:type="numbering" w:customStyle="1" w:styleId="12111">
    <w:name w:val="Нет списка1211"/>
    <w:next w:val="af6"/>
    <w:semiHidden/>
    <w:unhideWhenUsed/>
    <w:rsid w:val="00D335DA"/>
  </w:style>
  <w:style w:type="table" w:customStyle="1" w:styleId="7171711">
    <w:name w:val="Сетка таблицы71717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6"/>
    <w:uiPriority w:val="99"/>
    <w:semiHidden/>
    <w:unhideWhenUsed/>
    <w:rsid w:val="00D335DA"/>
  </w:style>
  <w:style w:type="numbering" w:customStyle="1" w:styleId="111112">
    <w:name w:val="Нет списка11111"/>
    <w:next w:val="af6"/>
    <w:semiHidden/>
    <w:unhideWhenUsed/>
    <w:rsid w:val="00D335DA"/>
  </w:style>
  <w:style w:type="numbering" w:customStyle="1" w:styleId="423">
    <w:name w:val="Нет списка42"/>
    <w:next w:val="af6"/>
    <w:uiPriority w:val="99"/>
    <w:semiHidden/>
    <w:unhideWhenUsed/>
    <w:rsid w:val="00D335DA"/>
  </w:style>
  <w:style w:type="table" w:customStyle="1" w:styleId="920">
    <w:name w:val="Сетка таблицы9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6"/>
    <w:semiHidden/>
    <w:unhideWhenUsed/>
    <w:rsid w:val="00D335DA"/>
  </w:style>
  <w:style w:type="table" w:customStyle="1" w:styleId="1420">
    <w:name w:val="Стиль таблицы14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6"/>
    <w:uiPriority w:val="99"/>
    <w:semiHidden/>
    <w:unhideWhenUsed/>
    <w:rsid w:val="00D335DA"/>
  </w:style>
  <w:style w:type="table" w:customStyle="1" w:styleId="732">
    <w:name w:val="Сетка таблицы732"/>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6"/>
    <w:semiHidden/>
    <w:unhideWhenUsed/>
    <w:rsid w:val="00D335DA"/>
  </w:style>
  <w:style w:type="table" w:customStyle="1" w:styleId="12220">
    <w:name w:val="Стиль таблицы12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6"/>
    <w:uiPriority w:val="99"/>
    <w:semiHidden/>
    <w:unhideWhenUsed/>
    <w:rsid w:val="00D335DA"/>
  </w:style>
  <w:style w:type="table" w:customStyle="1" w:styleId="1010">
    <w:name w:val="Сетка таблицы10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6"/>
    <w:uiPriority w:val="99"/>
    <w:semiHidden/>
    <w:unhideWhenUsed/>
    <w:rsid w:val="00D335DA"/>
  </w:style>
  <w:style w:type="table" w:customStyle="1" w:styleId="1510">
    <w:name w:val="Стиль таблицы15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6"/>
    <w:uiPriority w:val="99"/>
    <w:semiHidden/>
    <w:unhideWhenUsed/>
    <w:rsid w:val="00D335DA"/>
  </w:style>
  <w:style w:type="table" w:customStyle="1" w:styleId="741">
    <w:name w:val="Сетка таблицы74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6"/>
    <w:semiHidden/>
    <w:unhideWhenUsed/>
    <w:rsid w:val="00D335DA"/>
  </w:style>
  <w:style w:type="table" w:customStyle="1" w:styleId="12310">
    <w:name w:val="Стиль таблицы123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6"/>
    <w:uiPriority w:val="99"/>
    <w:semiHidden/>
    <w:unhideWhenUsed/>
    <w:rsid w:val="00D335DA"/>
  </w:style>
  <w:style w:type="table" w:customStyle="1" w:styleId="811">
    <w:name w:val="Сетка таблицы8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6"/>
    <w:semiHidden/>
    <w:unhideWhenUsed/>
    <w:rsid w:val="00D335DA"/>
  </w:style>
  <w:style w:type="table" w:customStyle="1" w:styleId="13110">
    <w:name w:val="Стиль таблицы13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6"/>
    <w:uiPriority w:val="99"/>
    <w:semiHidden/>
    <w:unhideWhenUsed/>
    <w:rsid w:val="00D335DA"/>
  </w:style>
  <w:style w:type="table" w:customStyle="1" w:styleId="7211">
    <w:name w:val="Сетка таблицы721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6"/>
    <w:semiHidden/>
    <w:unhideWhenUsed/>
    <w:rsid w:val="00D335DA"/>
  </w:style>
  <w:style w:type="table" w:customStyle="1" w:styleId="121110">
    <w:name w:val="Стиль таблицы121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6"/>
    <w:uiPriority w:val="99"/>
    <w:semiHidden/>
    <w:unhideWhenUsed/>
    <w:rsid w:val="00D335DA"/>
  </w:style>
  <w:style w:type="table" w:customStyle="1" w:styleId="911">
    <w:name w:val="Сетка таблицы9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6"/>
    <w:semiHidden/>
    <w:unhideWhenUsed/>
    <w:rsid w:val="00D335DA"/>
  </w:style>
  <w:style w:type="table" w:customStyle="1" w:styleId="14110">
    <w:name w:val="Стиль таблицы14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6"/>
    <w:uiPriority w:val="99"/>
    <w:semiHidden/>
    <w:unhideWhenUsed/>
    <w:rsid w:val="00D335DA"/>
  </w:style>
  <w:style w:type="table" w:customStyle="1" w:styleId="7311">
    <w:name w:val="Сетка таблицы731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6"/>
    <w:semiHidden/>
    <w:unhideWhenUsed/>
    <w:rsid w:val="00D335DA"/>
  </w:style>
  <w:style w:type="table" w:customStyle="1" w:styleId="122110">
    <w:name w:val="Стиль таблицы12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b">
    <w:name w:val="annotation reference"/>
    <w:basedOn w:val="af4"/>
    <w:uiPriority w:val="99"/>
    <w:rsid w:val="00894124"/>
    <w:rPr>
      <w:sz w:val="16"/>
      <w:szCs w:val="16"/>
    </w:rPr>
  </w:style>
  <w:style w:type="character" w:styleId="afffffffffffc">
    <w:name w:val="Book Title"/>
    <w:basedOn w:val="af4"/>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3"/>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2">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6">
    <w:name w:val="Приложение СамНИПИ Знак"/>
    <w:link w:val="afffff5"/>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3"/>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3">
    <w:name w:val="Знак примечания1"/>
    <w:rsid w:val="00CB501D"/>
    <w:rPr>
      <w:sz w:val="16"/>
      <w:szCs w:val="16"/>
    </w:rPr>
  </w:style>
  <w:style w:type="character" w:customStyle="1" w:styleId="afffffffffffd">
    <w:name w:val="Символ сноски"/>
    <w:rsid w:val="00CB501D"/>
    <w:rPr>
      <w:vertAlign w:val="superscript"/>
    </w:rPr>
  </w:style>
  <w:style w:type="paragraph" w:customStyle="1" w:styleId="1fff4">
    <w:name w:val="Название объекта1"/>
    <w:basedOn w:val="af3"/>
    <w:next w:val="af3"/>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5">
    <w:name w:val="Текст примечания1"/>
    <w:basedOn w:val="af3"/>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3"/>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3"/>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e">
    <w:name w:val="Текст таблицы"/>
    <w:basedOn w:val="aff9"/>
    <w:qFormat/>
    <w:rsid w:val="00CB501D"/>
    <w:pPr>
      <w:spacing w:after="120"/>
      <w:jc w:val="left"/>
    </w:pPr>
    <w:rPr>
      <w:iCs/>
      <w:sz w:val="22"/>
      <w:szCs w:val="24"/>
      <w:lang w:eastAsia="ar-SA"/>
    </w:rPr>
  </w:style>
  <w:style w:type="paragraph" w:customStyle="1" w:styleId="affffffffffff">
    <w:name w:val="Основной список"/>
    <w:basedOn w:val="aff9"/>
    <w:rsid w:val="00CB501D"/>
    <w:pPr>
      <w:tabs>
        <w:tab w:val="left" w:pos="1134"/>
        <w:tab w:val="num" w:pos="1276"/>
      </w:tabs>
      <w:spacing w:after="120"/>
      <w:ind w:firstLine="709"/>
    </w:pPr>
    <w:rPr>
      <w:sz w:val="22"/>
      <w:szCs w:val="24"/>
      <w:lang w:eastAsia="ar-SA"/>
    </w:rPr>
  </w:style>
  <w:style w:type="paragraph" w:customStyle="1" w:styleId="H3">
    <w:name w:val="H3"/>
    <w:basedOn w:val="af3"/>
    <w:next w:val="af3"/>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0">
    <w:name w:val="База заголовка"/>
    <w:basedOn w:val="af3"/>
    <w:next w:val="aff9"/>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5"/>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9"/>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1">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2">
    <w:name w:val="Без висячих строк"/>
    <w:basedOn w:val="af3"/>
    <w:next w:val="af3"/>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3"/>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3"/>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3">
    <w:name w:val="Литературный источник"/>
    <w:basedOn w:val="af3"/>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4">
    <w:name w:val="Без красной строки"/>
    <w:basedOn w:val="af3"/>
    <w:next w:val="af3"/>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6">
    <w:name w:val="Название 1"/>
    <w:basedOn w:val="afff3"/>
    <w:next w:val="affffffffffff2"/>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6"/>
    <w:next w:val="affffffffffff2"/>
    <w:rsid w:val="00CB501D"/>
    <w:pPr>
      <w:pageBreakBefore w:val="0"/>
      <w:spacing w:before="622" w:after="311"/>
      <w:outlineLvl w:val="1"/>
    </w:pPr>
    <w:rPr>
      <w:spacing w:val="0"/>
      <w:sz w:val="32"/>
    </w:rPr>
  </w:style>
  <w:style w:type="paragraph" w:customStyle="1" w:styleId="3fd">
    <w:name w:val="Название 3"/>
    <w:basedOn w:val="2ffc"/>
    <w:next w:val="affffffffffff2"/>
    <w:rsid w:val="00CB501D"/>
    <w:pPr>
      <w:outlineLvl w:val="2"/>
    </w:pPr>
    <w:rPr>
      <w:caps w:val="0"/>
    </w:rPr>
  </w:style>
  <w:style w:type="paragraph" w:customStyle="1" w:styleId="4f6">
    <w:name w:val="Название 4"/>
    <w:basedOn w:val="3fd"/>
    <w:next w:val="affffffffffff2"/>
    <w:rsid w:val="00CB501D"/>
    <w:pPr>
      <w:outlineLvl w:val="3"/>
    </w:pPr>
    <w:rPr>
      <w:sz w:val="28"/>
    </w:rPr>
  </w:style>
  <w:style w:type="paragraph" w:customStyle="1" w:styleId="5f1">
    <w:name w:val="Название 5"/>
    <w:basedOn w:val="4f6"/>
    <w:next w:val="affffffffffff2"/>
    <w:rsid w:val="00CB501D"/>
    <w:pPr>
      <w:spacing w:before="0" w:after="0"/>
      <w:ind w:left="0" w:right="0"/>
      <w:outlineLvl w:val="9"/>
    </w:pPr>
    <w:rPr>
      <w:rFonts w:ascii="Arial" w:hAnsi="Arial"/>
      <w:b w:val="0"/>
      <w:sz w:val="22"/>
    </w:rPr>
  </w:style>
  <w:style w:type="paragraph" w:customStyle="1" w:styleId="affffffffffff5">
    <w:name w:val="Формула"/>
    <w:basedOn w:val="af3"/>
    <w:next w:val="affffffffffff4"/>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6">
    <w:name w:val="Абзац с красной строки"/>
    <w:basedOn w:val="af3"/>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7">
    <w:name w:val="Список1"/>
    <w:basedOn w:val="af3"/>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3"/>
    <w:next w:val="af3"/>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3"/>
    <w:next w:val="af3"/>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3"/>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8">
    <w:name w:val="Маркированный список 1"/>
    <w:basedOn w:val="af3"/>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7">
    <w:name w:val="Маркированный список с отступом"/>
    <w:basedOn w:val="af3"/>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8">
    <w:name w:val="Нумерованный список с отступом"/>
    <w:basedOn w:val="af3"/>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9">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5"/>
    <w:next w:val="aff4"/>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5"/>
    <w:next w:val="aff4"/>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5"/>
    <w:next w:val="aff4"/>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5"/>
    <w:next w:val="aff4"/>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5"/>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5"/>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5"/>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5"/>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5"/>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a">
    <w:name w:val="Заголовок раздела НЕФТЕТЕХПРОЕКТ"/>
    <w:basedOn w:val="15"/>
    <w:next w:val="af3"/>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
    <w:name w:val="Библиография НЕФТЕТЕХПРОЕКТ"/>
    <w:basedOn w:val="af3"/>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b">
    <w:name w:val="Заголовки столбцов"/>
    <w:basedOn w:val="af3"/>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c">
    <w:name w:val="Основная надпись"/>
    <w:basedOn w:val="af3"/>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d">
    <w:name w:val="Стиль По центру"/>
    <w:basedOn w:val="af3"/>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e">
    <w:name w:val="Шапка таблицы"/>
    <w:basedOn w:val="afffffffffffff"/>
    <w:next w:val="af3"/>
    <w:qFormat/>
    <w:rsid w:val="00A5071E"/>
    <w:pPr>
      <w:jc w:val="center"/>
    </w:pPr>
  </w:style>
  <w:style w:type="paragraph" w:customStyle="1" w:styleId="afffffffffffff">
    <w:name w:val="Текст в таблице+"/>
    <w:basedOn w:val="af3"/>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0">
    <w:name w:val="Таблица"/>
    <w:basedOn w:val="afffffffffffff"/>
    <w:next w:val="af3"/>
    <w:link w:val="afffffffffffff1"/>
    <w:qFormat/>
    <w:rsid w:val="00A5071E"/>
  </w:style>
  <w:style w:type="paragraph" w:customStyle="1" w:styleId="afffffffffffff2">
    <w:name w:val="Название Рисунка"/>
    <w:basedOn w:val="af3"/>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3">
    <w:name w:val="надстрочный"/>
    <w:rsid w:val="00A5071E"/>
    <w:rPr>
      <w:rFonts w:ascii="Times New Roman" w:hAnsi="Times New Roman"/>
      <w:i/>
      <w:iCs/>
      <w:sz w:val="24"/>
    </w:rPr>
  </w:style>
  <w:style w:type="paragraph" w:customStyle="1" w:styleId="afffffffffffff4">
    <w:name w:val="Название Рисунка НЕФТЕТЕХПРОЕКТ"/>
    <w:basedOn w:val="af3"/>
    <w:next w:val="af3"/>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5">
    <w:name w:val="Название Таблицы НЕФТЕТЕХПРОЕКТ"/>
    <w:basedOn w:val="af3"/>
    <w:next w:val="af3"/>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6">
    <w:name w:val="Состав проекта"/>
    <w:basedOn w:val="affffffffffffe"/>
    <w:rsid w:val="00A5071E"/>
    <w:pPr>
      <w:ind w:left="-113" w:right="-113"/>
    </w:pPr>
    <w:rPr>
      <w:sz w:val="22"/>
    </w:rPr>
  </w:style>
  <w:style w:type="paragraph" w:customStyle="1" w:styleId="a7">
    <w:name w:val="Нумерованный НЕФТЕТЕХПРОЕКТ"/>
    <w:basedOn w:val="af3"/>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7">
    <w:name w:val="Название Таблицы"/>
    <w:basedOn w:val="af3"/>
    <w:link w:val="afffffffffffff8"/>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9">
    <w:name w:val="По ширине"/>
    <w:basedOn w:val="af3"/>
    <w:link w:val="afffffffffffffa"/>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1">
    <w:name w:val="Текст1 Знак"/>
    <w:link w:val="1ff0"/>
    <w:rsid w:val="00A5071E"/>
    <w:rPr>
      <w:rFonts w:ascii="Courier New" w:eastAsia="Times New Roman" w:hAnsi="Courier New" w:cs="Courier New"/>
      <w:sz w:val="20"/>
      <w:szCs w:val="20"/>
      <w:lang w:eastAsia="ar-SA"/>
    </w:rPr>
  </w:style>
  <w:style w:type="numbering" w:customStyle="1" w:styleId="afffffffffffffb">
    <w:name w:val="нумерованный"/>
    <w:rsid w:val="00A5071E"/>
  </w:style>
  <w:style w:type="paragraph" w:customStyle="1" w:styleId="afffffffffffffc">
    <w:name w:val="По центру"/>
    <w:basedOn w:val="af3"/>
    <w:next w:val="af3"/>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d">
    <w:name w:val="Аннотация"/>
    <w:aliases w:val="состав проекта НЕФТЕТЕХПРОЕКТ,НТП- Введение,Приложения"/>
    <w:basedOn w:val="affffffffffffa"/>
    <w:next w:val="af3"/>
    <w:rsid w:val="00A5071E"/>
    <w:pPr>
      <w:ind w:firstLine="0"/>
      <w:jc w:val="center"/>
    </w:pPr>
  </w:style>
  <w:style w:type="paragraph" w:customStyle="1" w:styleId="afffffffffffffe">
    <w:name w:val="По центру НЕФТЕТЕХПРОЕКТ"/>
    <w:basedOn w:val="af3"/>
    <w:next w:val="affffa"/>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
    <w:name w:val="По ширине НЕФТЕТЕХПРОЕКТ"/>
    <w:basedOn w:val="af3"/>
    <w:link w:val="affffffffffffff0"/>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1">
    <w:name w:val="Подзаголовок НЕФТЕТЕХПРОЕКТ"/>
    <w:basedOn w:val="25"/>
    <w:next w:val="affffffffffffff"/>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2">
    <w:name w:val="Подписи"/>
    <w:basedOn w:val="af3"/>
    <w:next w:val="af3"/>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3">
    <w:name w:val="Приложение НЕФТЕТЕХПРОЕКТ"/>
    <w:basedOn w:val="15"/>
    <w:next w:val="af3"/>
    <w:link w:val="affffffffffffff4"/>
    <w:rsid w:val="00A5071E"/>
    <w:pPr>
      <w:pageBreakBefore/>
      <w:suppressAutoHyphens/>
    </w:pPr>
    <w:rPr>
      <w:color w:val="000000"/>
      <w:w w:val="0"/>
      <w:sz w:val="32"/>
      <w:szCs w:val="32"/>
      <w:lang w:val="x-none" w:eastAsia="en-US" w:bidi="en-US"/>
    </w:rPr>
  </w:style>
  <w:style w:type="paragraph" w:customStyle="1" w:styleId="affffffffffffff5">
    <w:name w:val="Примечание НЕФТЕТЕХПРОЕКТ"/>
    <w:basedOn w:val="af3"/>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6">
    <w:name w:val="Рисунок НЕФТЕТЕХПРОЕКТ"/>
    <w:basedOn w:val="af3"/>
    <w:next w:val="afffffffffffff4"/>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9">
    <w:name w:val="Table Grid 1"/>
    <w:basedOn w:val="af5"/>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7">
    <w:name w:val="Содержание НЕФТЕТЕХПРОЕКТ"/>
    <w:basedOn w:val="afffffffffffffd"/>
    <w:next w:val="1f6"/>
    <w:rsid w:val="00A5071E"/>
  </w:style>
  <w:style w:type="numbering" w:customStyle="1" w:styleId="affffffffffffff8">
    <w:name w:val="Стиль нумерованный"/>
    <w:rsid w:val="00A5071E"/>
  </w:style>
  <w:style w:type="paragraph" w:customStyle="1" w:styleId="affffffffffffff9">
    <w:name w:val="Таблица для сметы НЕФТЕТЕХПРОЕКТ"/>
    <w:basedOn w:val="af3"/>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a">
    <w:name w:val="Шапка таблицы НЕФТЕТЕХПРОЕКТ"/>
    <w:basedOn w:val="af3"/>
    <w:next w:val="af3"/>
    <w:link w:val="affffffffffffffb"/>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a">
    <w:name w:val="По ширине Знак"/>
    <w:link w:val="afffffffffffff9"/>
    <w:rsid w:val="00A5071E"/>
    <w:rPr>
      <w:rFonts w:ascii="Times New Roman" w:eastAsia="Times New Roman" w:hAnsi="Times New Roman" w:cs="Times New Roman"/>
      <w:sz w:val="24"/>
      <w:szCs w:val="20"/>
      <w:lang w:val="x-none" w:eastAsia="x-none"/>
    </w:rPr>
  </w:style>
  <w:style w:type="character" w:customStyle="1" w:styleId="affffffffffffff0">
    <w:name w:val="По ширине НЕФТЕТЕХПРОЕКТ Знак"/>
    <w:link w:val="affffffffffffff"/>
    <w:rsid w:val="00A5071E"/>
    <w:rPr>
      <w:rFonts w:ascii="Times New Roman" w:eastAsia="Times New Roman" w:hAnsi="Times New Roman" w:cs="Times New Roman"/>
      <w:sz w:val="24"/>
      <w:szCs w:val="20"/>
      <w:lang w:eastAsia="ru-RU"/>
    </w:rPr>
  </w:style>
  <w:style w:type="character" w:customStyle="1" w:styleId="affffffffffffff4">
    <w:name w:val="Приложение НЕФТЕТЕХПРОЕКТ Знак"/>
    <w:link w:val="affffffffffffff3"/>
    <w:rsid w:val="00A5071E"/>
    <w:rPr>
      <w:rFonts w:ascii="Times New Roman" w:eastAsia="Times New Roman" w:hAnsi="Times New Roman" w:cs="Times New Roman"/>
      <w:b/>
      <w:color w:val="000000"/>
      <w:w w:val="0"/>
      <w:sz w:val="32"/>
      <w:szCs w:val="32"/>
      <w:lang w:val="x-none" w:bidi="en-US"/>
    </w:rPr>
  </w:style>
  <w:style w:type="paragraph" w:customStyle="1" w:styleId="affffffffffffffc">
    <w:name w:val="Основная НД"/>
    <w:basedOn w:val="af3"/>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6"/>
    <w:next w:val="111111"/>
    <w:rsid w:val="00A5071E"/>
    <w:pPr>
      <w:numPr>
        <w:numId w:val="35"/>
      </w:numPr>
    </w:pPr>
  </w:style>
  <w:style w:type="numbering" w:customStyle="1" w:styleId="1fffa">
    <w:name w:val="нумерованный1"/>
    <w:rsid w:val="00A5071E"/>
  </w:style>
  <w:style w:type="numbering" w:customStyle="1" w:styleId="1fffb">
    <w:name w:val="Стиль нумерованный1"/>
    <w:rsid w:val="00A5071E"/>
  </w:style>
  <w:style w:type="paragraph" w:customStyle="1" w:styleId="affffffffffffffd">
    <w:name w:val="Стиль_осн_текста"/>
    <w:basedOn w:val="af3"/>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e">
    <w:name w:val="Основной текст СамНИПИ Знак Знак"/>
    <w:rsid w:val="00A5071E"/>
    <w:rPr>
      <w:rFonts w:ascii="Arial" w:hAnsi="Arial"/>
      <w:bCs/>
      <w:lang w:val="ru-RU" w:eastAsia="ru-RU" w:bidi="ar-SA"/>
    </w:rPr>
  </w:style>
  <w:style w:type="character" w:customStyle="1" w:styleId="afffffffffffffff">
    <w:name w:val="Таблица_Строка Знак Знак"/>
    <w:rsid w:val="00A5071E"/>
    <w:rPr>
      <w:rFonts w:ascii="Arial" w:hAnsi="Arial"/>
      <w:szCs w:val="24"/>
    </w:rPr>
  </w:style>
  <w:style w:type="character" w:customStyle="1" w:styleId="1fffc">
    <w:name w:val="Основной текст СамНИПИ Знак1 Знак"/>
    <w:rsid w:val="00A5071E"/>
    <w:rPr>
      <w:rFonts w:ascii="Arial" w:hAnsi="Arial"/>
      <w:bCs/>
      <w:lang w:val="ru-RU" w:eastAsia="ru-RU" w:bidi="ar-SA"/>
    </w:rPr>
  </w:style>
  <w:style w:type="paragraph" w:customStyle="1" w:styleId="afffffffffffffff0">
    <w:name w:val="Основной текст таблицы"/>
    <w:basedOn w:val="aff9"/>
    <w:next w:val="aff9"/>
    <w:rsid w:val="00A5071E"/>
    <w:pPr>
      <w:overflowPunct w:val="0"/>
      <w:autoSpaceDE w:val="0"/>
      <w:autoSpaceDN w:val="0"/>
      <w:adjustRightInd w:val="0"/>
      <w:spacing w:before="40" w:after="40"/>
      <w:ind w:right="113"/>
      <w:jc w:val="center"/>
    </w:pPr>
    <w:rPr>
      <w:sz w:val="26"/>
    </w:rPr>
  </w:style>
  <w:style w:type="paragraph" w:customStyle="1" w:styleId="afffffffffffffff1">
    <w:name w:val="Рисунок"/>
    <w:basedOn w:val="af3"/>
    <w:next w:val="af3"/>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2">
    <w:name w:val="специальный"/>
    <w:basedOn w:val="af3"/>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d">
    <w:name w:val="Текст выноски1"/>
    <w:basedOn w:val="af3"/>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
    <w:name w:val="Назв после табл Знак"/>
    <w:link w:val="affffffffe"/>
    <w:rsid w:val="00A5071E"/>
    <w:rPr>
      <w:rFonts w:ascii="Times New Roman" w:eastAsia="Times New Roman" w:hAnsi="Times New Roman" w:cs="Times New Roman"/>
      <w:kern w:val="1"/>
      <w:sz w:val="28"/>
      <w:szCs w:val="20"/>
      <w:lang w:eastAsia="ar-SA"/>
    </w:rPr>
  </w:style>
  <w:style w:type="character" w:customStyle="1" w:styleId="afffffffffff8">
    <w:name w:val="Нормальный Знак"/>
    <w:link w:val="afffffffffff7"/>
    <w:rsid w:val="00A5071E"/>
    <w:rPr>
      <w:rFonts w:ascii="Times New Roman" w:eastAsia="Calibri" w:hAnsi="Times New Roman" w:cs="Times New Roman"/>
      <w:sz w:val="24"/>
    </w:rPr>
  </w:style>
  <w:style w:type="paragraph" w:customStyle="1" w:styleId="afffffffffffffff3">
    <w:name w:val="Оглавление"/>
    <w:basedOn w:val="1f6"/>
    <w:next w:val="af3"/>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4">
    <w:name w:val="Таблица ЭО"/>
    <w:basedOn w:val="af3"/>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5">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6">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7">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3"/>
    <w:next w:val="af3"/>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4"/>
    <w:link w:val="z-"/>
    <w:rsid w:val="00A5071E"/>
    <w:rPr>
      <w:rFonts w:ascii="Arial" w:eastAsia="Arial Unicode MS" w:hAnsi="Arial" w:cs="Times New Roman"/>
      <w:vanish/>
      <w:sz w:val="16"/>
      <w:szCs w:val="16"/>
      <w:lang w:val="x-none"/>
    </w:rPr>
  </w:style>
  <w:style w:type="paragraph" w:styleId="z-1">
    <w:name w:val="HTML Bottom of Form"/>
    <w:basedOn w:val="af3"/>
    <w:next w:val="af3"/>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4"/>
    <w:link w:val="z-1"/>
    <w:rsid w:val="00A5071E"/>
    <w:rPr>
      <w:rFonts w:ascii="Arial" w:eastAsia="Arial Unicode MS" w:hAnsi="Arial" w:cs="Times New Roman"/>
      <w:vanish/>
      <w:sz w:val="16"/>
      <w:szCs w:val="16"/>
      <w:lang w:val="x-none"/>
    </w:rPr>
  </w:style>
  <w:style w:type="table" w:styleId="-12">
    <w:name w:val="Table Web 1"/>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8">
    <w:name w:val="ЗАГОЛОВОК"/>
    <w:basedOn w:val="15"/>
    <w:next w:val="af3"/>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9">
    <w:name w:val="Table Elegant"/>
    <w:basedOn w:val="af5"/>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3"/>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3"/>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5"/>
    <w:next w:val="af3"/>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3"/>
    <w:next w:val="af3"/>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3"/>
    <w:next w:val="af3"/>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3"/>
    <w:next w:val="af3"/>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3"/>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3"/>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3"/>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3"/>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3"/>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3"/>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3"/>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3"/>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9"/>
    <w:next w:val="af3"/>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3"/>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3"/>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3"/>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3"/>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3"/>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3"/>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5"/>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5"/>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a">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b">
    <w:name w:val="Обычный текст"/>
    <w:basedOn w:val="af3"/>
    <w:link w:val="afffffffffffffffc"/>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c">
    <w:name w:val="Обычный текст Знак"/>
    <w:link w:val="afffffffffffffffb"/>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d">
    <w:name w:val="подзаголовок в таблице"/>
    <w:basedOn w:val="af3"/>
    <w:next w:val="af3"/>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e">
    <w:name w:val="табл_заголовок Знак Знак Знак Знак"/>
    <w:link w:val="affffffffffffffff"/>
    <w:locked/>
    <w:rsid w:val="00A5071E"/>
    <w:rPr>
      <w:noProof/>
      <w:sz w:val="24"/>
      <w:lang w:eastAsia="ru-RU"/>
    </w:rPr>
  </w:style>
  <w:style w:type="paragraph" w:customStyle="1" w:styleId="affffffffffffffff">
    <w:name w:val="табл_заголовок Знак Знак Знак"/>
    <w:link w:val="afffffffffffffffe"/>
    <w:rsid w:val="00A5071E"/>
    <w:pPr>
      <w:keepNext/>
      <w:keepLines/>
      <w:spacing w:after="0" w:line="240" w:lineRule="auto"/>
      <w:jc w:val="center"/>
    </w:pPr>
    <w:rPr>
      <w:noProof/>
      <w:sz w:val="24"/>
      <w:lang w:eastAsia="ru-RU"/>
    </w:rPr>
  </w:style>
  <w:style w:type="character" w:customStyle="1" w:styleId="affffffffffffffff0">
    <w:name w:val="табл_строка Знак Знак Знак"/>
    <w:link w:val="affffffffffffffff1"/>
    <w:locked/>
    <w:rsid w:val="00A5071E"/>
    <w:rPr>
      <w:sz w:val="24"/>
    </w:rPr>
  </w:style>
  <w:style w:type="paragraph" w:customStyle="1" w:styleId="affffffffffffffff1">
    <w:name w:val="табл_строка Знак Знак"/>
    <w:basedOn w:val="aff9"/>
    <w:link w:val="affffffffffffffff0"/>
    <w:rsid w:val="00A5071E"/>
    <w:pPr>
      <w:spacing w:before="120"/>
      <w:jc w:val="center"/>
    </w:pPr>
    <w:rPr>
      <w:rFonts w:asciiTheme="minorHAnsi" w:eastAsiaTheme="minorHAnsi" w:hAnsiTheme="minorHAnsi" w:cstheme="minorBidi"/>
      <w:sz w:val="24"/>
      <w:szCs w:val="22"/>
      <w:lang w:eastAsia="en-US"/>
    </w:rPr>
  </w:style>
  <w:style w:type="character" w:customStyle="1" w:styleId="1fffe">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2">
    <w:name w:val="Название НЕФТЕТЕХПРОЕКТ"/>
    <w:basedOn w:val="af3"/>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
    <w:name w:val="Заголовок 1 для ПП"/>
    <w:next w:val="af3"/>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6"/>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3"/>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5"/>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5"/>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5"/>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0">
    <w:name w:val="Изысканная таблица1"/>
    <w:basedOn w:val="af5"/>
    <w:next w:val="afffffffffffffff9"/>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5"/>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5"/>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3"/>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6"/>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5"/>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5"/>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5"/>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5"/>
    <w:next w:val="afffffffffffffff9"/>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5"/>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5"/>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6"/>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9"/>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3"/>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6"/>
    <w:uiPriority w:val="99"/>
    <w:semiHidden/>
    <w:unhideWhenUsed/>
    <w:rsid w:val="00DB609C"/>
  </w:style>
  <w:style w:type="character" w:customStyle="1" w:styleId="affffffffffffffff3">
    <w:name w:val="Приложение Знак"/>
    <w:rsid w:val="00FF0DF5"/>
    <w:rPr>
      <w:rFonts w:ascii="Arial" w:hAnsi="Arial"/>
      <w:kern w:val="28"/>
      <w:sz w:val="28"/>
      <w:lang w:val="en-US"/>
    </w:rPr>
  </w:style>
  <w:style w:type="character" w:customStyle="1" w:styleId="affffffffffffffff4">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3"/>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3"/>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3"/>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a">
    <w:name w:val="рисунок"/>
    <w:basedOn w:val="af3"/>
    <w:link w:val="affffffffffffffff5"/>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3"/>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6">
    <w:name w:val="Основной текст СамНИПИ Знак Знак Знак"/>
    <w:rsid w:val="00FF0DF5"/>
    <w:rPr>
      <w:rFonts w:ascii="Arial" w:hAnsi="Arial"/>
      <w:bCs/>
    </w:rPr>
  </w:style>
  <w:style w:type="paragraph" w:customStyle="1" w:styleId="affffffffffffffff7">
    <w:name w:val="Таблица_Шапка_СамНИПИ Знак Знак"/>
    <w:link w:val="affffffffffffffff8"/>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8">
    <w:name w:val="Таблица_Шапка_СамНИПИ Знак Знак Знак"/>
    <w:link w:val="affffffffffffffff7"/>
    <w:rsid w:val="00FF0DF5"/>
    <w:rPr>
      <w:rFonts w:ascii="Arial" w:eastAsia="Times New Roman" w:hAnsi="Arial" w:cs="Times New Roman"/>
      <w:b/>
      <w:snapToGrid w:val="0"/>
      <w:sz w:val="20"/>
      <w:szCs w:val="20"/>
      <w:lang w:eastAsia="ru-RU"/>
    </w:rPr>
  </w:style>
  <w:style w:type="character" w:customStyle="1" w:styleId="1f7">
    <w:name w:val="Оглавление 1 Знак"/>
    <w:link w:val="1f6"/>
    <w:uiPriority w:val="39"/>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3"/>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6"/>
    <w:next w:val="111111"/>
    <w:unhideWhenUsed/>
    <w:rsid w:val="00FF0DF5"/>
    <w:pPr>
      <w:numPr>
        <w:numId w:val="34"/>
      </w:numPr>
    </w:pPr>
  </w:style>
  <w:style w:type="numbering" w:customStyle="1" w:styleId="11111131">
    <w:name w:val="1 / 1.1 / 1.1.131"/>
    <w:basedOn w:val="af6"/>
    <w:next w:val="111111"/>
    <w:unhideWhenUsed/>
    <w:rsid w:val="00FF0DF5"/>
  </w:style>
  <w:style w:type="numbering" w:customStyle="1" w:styleId="11111132">
    <w:name w:val="1 / 1.1 / 1.1.132"/>
    <w:basedOn w:val="af6"/>
    <w:next w:val="111111"/>
    <w:unhideWhenUsed/>
    <w:rsid w:val="00FF0DF5"/>
  </w:style>
  <w:style w:type="numbering" w:customStyle="1" w:styleId="11111133">
    <w:name w:val="1 / 1.1 / 1.1.133"/>
    <w:basedOn w:val="af6"/>
    <w:next w:val="111111"/>
    <w:unhideWhenUsed/>
    <w:rsid w:val="00FF0DF5"/>
  </w:style>
  <w:style w:type="numbering" w:customStyle="1" w:styleId="11111134">
    <w:name w:val="1 / 1.1 / 1.1.134"/>
    <w:basedOn w:val="af6"/>
    <w:next w:val="111111"/>
    <w:unhideWhenUsed/>
    <w:rsid w:val="00FF0DF5"/>
  </w:style>
  <w:style w:type="numbering" w:customStyle="1" w:styleId="11111135">
    <w:name w:val="1 / 1.1 / 1.1.135"/>
    <w:basedOn w:val="af6"/>
    <w:next w:val="111111"/>
    <w:unhideWhenUsed/>
    <w:rsid w:val="00FF0DF5"/>
  </w:style>
  <w:style w:type="numbering" w:customStyle="1" w:styleId="11111136">
    <w:name w:val="1 / 1.1 / 1.1.136"/>
    <w:basedOn w:val="af6"/>
    <w:next w:val="111111"/>
    <w:unhideWhenUsed/>
    <w:rsid w:val="00FF0DF5"/>
  </w:style>
  <w:style w:type="numbering" w:customStyle="1" w:styleId="1111111211">
    <w:name w:val="1 / 1.1 / 1.1.11211"/>
    <w:rsid w:val="00FF0DF5"/>
    <w:pPr>
      <w:numPr>
        <w:numId w:val="36"/>
      </w:numPr>
    </w:pPr>
  </w:style>
  <w:style w:type="paragraph" w:customStyle="1" w:styleId="ac">
    <w:name w:val="список вывод"/>
    <w:basedOn w:val="af3"/>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6"/>
    <w:next w:val="111111"/>
    <w:rsid w:val="00FF0DF5"/>
    <w:pPr>
      <w:numPr>
        <w:numId w:val="38"/>
      </w:numPr>
    </w:pPr>
  </w:style>
  <w:style w:type="character" w:customStyle="1" w:styleId="1ffff1">
    <w:name w:val="Приложение СамНИПИ Знак1"/>
    <w:rsid w:val="00FF0DF5"/>
    <w:rPr>
      <w:rFonts w:ascii="Arial" w:hAnsi="Arial"/>
      <w:b/>
      <w:sz w:val="28"/>
    </w:rPr>
  </w:style>
  <w:style w:type="paragraph" w:customStyle="1" w:styleId="777">
    <w:name w:val="777"/>
    <w:basedOn w:val="afffc"/>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9">
    <w:name w:val="ГОЧС Основной текст"/>
    <w:basedOn w:val="af3"/>
    <w:link w:val="affffffffffffffffa"/>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a">
    <w:name w:val="ГОЧС Основной текст Знак"/>
    <w:link w:val="affffffffffffffff9"/>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5"/>
    <w:next w:val="aff4"/>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3"/>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4"/>
    <w:rsid w:val="00250746"/>
    <w:rPr>
      <w:rFonts w:ascii="Times New Roman" w:hAnsi="Times New Roman" w:cs="Times New Roman"/>
      <w:b/>
      <w:bCs/>
      <w:sz w:val="22"/>
      <w:szCs w:val="22"/>
    </w:rPr>
  </w:style>
  <w:style w:type="character" w:customStyle="1" w:styleId="FontStyle83">
    <w:name w:val="Font Style83"/>
    <w:basedOn w:val="af4"/>
    <w:uiPriority w:val="99"/>
    <w:rsid w:val="00250746"/>
    <w:rPr>
      <w:rFonts w:ascii="Times New Roman" w:hAnsi="Times New Roman" w:cs="Times New Roman"/>
      <w:sz w:val="22"/>
      <w:szCs w:val="22"/>
    </w:rPr>
  </w:style>
  <w:style w:type="paragraph" w:customStyle="1" w:styleId="Style14">
    <w:name w:val="Style14"/>
    <w:basedOn w:val="af3"/>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3"/>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3"/>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3"/>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3"/>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3"/>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e">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
    <w:link w:val="afd"/>
    <w:uiPriority w:val="34"/>
    <w:qFormat/>
    <w:locked/>
    <w:rsid w:val="002A0949"/>
  </w:style>
  <w:style w:type="character" w:styleId="affffffffffffffffb">
    <w:name w:val="Placeholder Text"/>
    <w:basedOn w:val="af4"/>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4"/>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4"/>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4"/>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4"/>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4"/>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3"/>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3"/>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c">
    <w:name w:val="основной текст"/>
    <w:basedOn w:val="af3"/>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d">
    <w:name w:val="Обычный без отступа"/>
    <w:basedOn w:val="af3"/>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4"/>
    <w:rsid w:val="00BC0B71"/>
  </w:style>
  <w:style w:type="character" w:customStyle="1" w:styleId="mail-message-map-nobreak">
    <w:name w:val="mail-message-map-nobreak"/>
    <w:basedOn w:val="af4"/>
    <w:rsid w:val="00BC0B71"/>
  </w:style>
  <w:style w:type="paragraph" w:customStyle="1" w:styleId="Style8">
    <w:name w:val="Style8"/>
    <w:basedOn w:val="af3"/>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3"/>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3"/>
    <w:next w:val="aff9"/>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e">
    <w:name w:val="текст"/>
    <w:basedOn w:val="af3"/>
    <w:link w:val="afffffffffffffffff"/>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
    <w:name w:val="текст Знак"/>
    <w:basedOn w:val="af4"/>
    <w:link w:val="affffffffffffffffe"/>
    <w:rsid w:val="00DB40F4"/>
    <w:rPr>
      <w:rFonts w:ascii="Times New Roman" w:eastAsia="Times New Roman" w:hAnsi="Times New Roman" w:cs="Times New Roman"/>
      <w:sz w:val="28"/>
      <w:szCs w:val="28"/>
      <w:lang w:eastAsia="ru-RU"/>
    </w:rPr>
  </w:style>
  <w:style w:type="paragraph" w:customStyle="1" w:styleId="3ff2">
    <w:name w:val="Заголовок3"/>
    <w:basedOn w:val="af3"/>
    <w:next w:val="aff9"/>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3"/>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2">
    <w:name w:val="Абзац Знак Знак1"/>
    <w:rsid w:val="00FB51BA"/>
    <w:rPr>
      <w:rFonts w:ascii="Arial" w:hAnsi="Arial"/>
      <w:lang w:val="ru-RU" w:eastAsia="ru-RU" w:bidi="ar-SA"/>
    </w:rPr>
  </w:style>
  <w:style w:type="paragraph" w:customStyle="1" w:styleId="tablstr">
    <w:name w:val="tablstr"/>
    <w:basedOn w:val="af3"/>
    <w:rsid w:val="00FB51BA"/>
    <w:pPr>
      <w:spacing w:after="0" w:line="240" w:lineRule="auto"/>
    </w:pPr>
    <w:rPr>
      <w:rFonts w:ascii="Arial" w:eastAsia="Times New Roman" w:hAnsi="Arial" w:cs="Times New Roman"/>
      <w:sz w:val="20"/>
      <w:szCs w:val="20"/>
      <w:lang w:eastAsia="ru-RU"/>
    </w:rPr>
  </w:style>
  <w:style w:type="character" w:customStyle="1" w:styleId="afffffffffffffffff0">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3"/>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4"/>
    <w:rsid w:val="00E32A78"/>
  </w:style>
  <w:style w:type="character" w:customStyle="1" w:styleId="extended-textshort">
    <w:name w:val="extended-text__short"/>
    <w:basedOn w:val="af4"/>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3"/>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3">
    <w:name w:val="Основной текст.Абзац1"/>
    <w:basedOn w:val="af3"/>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1">
    <w:name w:val="Основной стиль Знак"/>
    <w:link w:val="afffffffffffffffff2"/>
    <w:locked/>
    <w:rsid w:val="00E32A78"/>
    <w:rPr>
      <w:rFonts w:ascii="Arial" w:hAnsi="Arial" w:cs="Arial"/>
      <w:szCs w:val="28"/>
      <w:lang w:val="x-none" w:eastAsia="x-none"/>
    </w:rPr>
  </w:style>
  <w:style w:type="paragraph" w:customStyle="1" w:styleId="afffffffffffffffff2">
    <w:name w:val="Основной стиль"/>
    <w:basedOn w:val="af3"/>
    <w:link w:val="afffffffffffffffff1"/>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5"/>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3"/>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3">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3"/>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3"/>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4">
    <w:name w:val="Стиль"/>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5">
    <w:name w:val="Нормальный (таблица)"/>
    <w:basedOn w:val="af3"/>
    <w:next w:val="af3"/>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4"/>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3"/>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3"/>
    <w:next w:val="af3"/>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b">
    <w:name w:val="Шапка таблицы НЕФТЕТЕХПРОЕКТ Знак"/>
    <w:link w:val="affffffffffffffa"/>
    <w:rsid w:val="00E547EC"/>
    <w:rPr>
      <w:rFonts w:ascii="Times New Roman" w:eastAsia="Times New Roman" w:hAnsi="Times New Roman" w:cs="Times New Roman"/>
      <w:color w:val="000000"/>
      <w:szCs w:val="32"/>
      <w:lang w:eastAsia="ru-RU"/>
    </w:rPr>
  </w:style>
  <w:style w:type="paragraph" w:customStyle="1" w:styleId="afffffffffffffffff6">
    <w:name w:val="Название_станицы"/>
    <w:basedOn w:val="af3"/>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7">
    <w:name w:val="НИПИ ОНГМ"/>
    <w:link w:val="afffffffffffffffff8"/>
    <w:qFormat/>
    <w:rsid w:val="00E547EC"/>
    <w:pPr>
      <w:spacing w:after="0" w:line="360" w:lineRule="auto"/>
      <w:ind w:firstLine="709"/>
      <w:jc w:val="both"/>
    </w:pPr>
    <w:rPr>
      <w:rFonts w:ascii="ISOCPEUR" w:eastAsia="Calibri" w:hAnsi="ISOCPEUR" w:cs="Times New Roman"/>
      <w:sz w:val="24"/>
    </w:rPr>
  </w:style>
  <w:style w:type="character" w:customStyle="1" w:styleId="afffffffffffffffff8">
    <w:name w:val="НИПИ ОНГМ Знак"/>
    <w:link w:val="afffffffffffffffff7"/>
    <w:rsid w:val="00E547EC"/>
    <w:rPr>
      <w:rFonts w:ascii="ISOCPEUR" w:eastAsia="Calibri" w:hAnsi="ISOCPEUR" w:cs="Times New Roman"/>
      <w:sz w:val="24"/>
    </w:rPr>
  </w:style>
  <w:style w:type="character" w:customStyle="1" w:styleId="afffffff1">
    <w:name w:val="табл_заголовок Знак"/>
    <w:link w:val="afffffff0"/>
    <w:rsid w:val="00E82436"/>
    <w:rPr>
      <w:rFonts w:ascii="Times New Roman" w:eastAsia="Times New Roman" w:hAnsi="Times New Roman" w:cs="Times New Roman"/>
      <w:noProof/>
      <w:sz w:val="24"/>
      <w:szCs w:val="20"/>
      <w:lang w:eastAsia="ru-RU"/>
    </w:rPr>
  </w:style>
  <w:style w:type="paragraph" w:customStyle="1" w:styleId="1ffff4">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3"/>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3"/>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9">
    <w:name w:val="Подпись к таблице_"/>
    <w:link w:val="afffffffffffffffffa"/>
    <w:rsid w:val="000822A9"/>
    <w:rPr>
      <w:rFonts w:ascii="Calibri" w:eastAsia="Calibri" w:hAnsi="Calibri" w:cs="Calibri"/>
      <w:i/>
      <w:iCs/>
      <w:sz w:val="16"/>
      <w:szCs w:val="16"/>
      <w:shd w:val="clear" w:color="auto" w:fill="FFFFFF"/>
    </w:rPr>
  </w:style>
  <w:style w:type="paragraph" w:customStyle="1" w:styleId="afffffffffffffffffa">
    <w:name w:val="Подпись к таблице"/>
    <w:basedOn w:val="af3"/>
    <w:link w:val="afffffffffffffffff9"/>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3"/>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3"/>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b">
    <w:name w:val="Îáû÷íûé"/>
    <w:link w:val="afffffffffffffffffc"/>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c">
    <w:name w:val="Îáû÷íûé Знак"/>
    <w:link w:val="afffffffffffffffffb"/>
    <w:rsid w:val="000822A9"/>
    <w:rPr>
      <w:rFonts w:ascii="Times New Roman" w:eastAsia="Times New Roman" w:hAnsi="Times New Roman" w:cs="Times New Roman"/>
      <w:sz w:val="20"/>
      <w:szCs w:val="20"/>
      <w:lang w:eastAsia="ru-RU"/>
    </w:rPr>
  </w:style>
  <w:style w:type="paragraph" w:customStyle="1" w:styleId="afffffffffffffffffd">
    <w:name w:val="СТИЛЬ ПЗ"/>
    <w:basedOn w:val="af3"/>
    <w:link w:val="afffffffffffffffffe"/>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e">
    <w:name w:val="СТИЛЬ ПЗ Знак"/>
    <w:link w:val="afffffffffffffffffd"/>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
    <w:name w:val="Текст отчёта"/>
    <w:basedOn w:val="af3"/>
    <w:link w:val="affffffffffffffffff0"/>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0">
    <w:name w:val="Текст отчёта Знак"/>
    <w:link w:val="affffffffffffffffff"/>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3"/>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1">
    <w:name w:val="Текст Анкор"/>
    <w:basedOn w:val="af3"/>
    <w:link w:val="affffffffffffffffff2"/>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2">
    <w:name w:val="Текст Анкор Знак"/>
    <w:link w:val="affffffffffffffffff1"/>
    <w:uiPriority w:val="99"/>
    <w:rsid w:val="000822A9"/>
    <w:rPr>
      <w:rFonts w:ascii="Segoe UI" w:eastAsia="Calibri" w:hAnsi="Segoe UI" w:cs="Times New Roman"/>
      <w:lang w:val="x-none"/>
    </w:rPr>
  </w:style>
  <w:style w:type="paragraph" w:customStyle="1" w:styleId="14">
    <w:name w:val="Подраздел Анкор 1"/>
    <w:basedOn w:val="15"/>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4"/>
    <w:next w:val="af3"/>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4"/>
    <w:next w:val="af3"/>
    <w:uiPriority w:val="99"/>
    <w:qFormat/>
    <w:rsid w:val="000822A9"/>
    <w:pPr>
      <w:numPr>
        <w:numId w:val="0"/>
      </w:numPr>
      <w:ind w:firstLine="709"/>
    </w:pPr>
  </w:style>
  <w:style w:type="paragraph" w:customStyle="1" w:styleId="4f8">
    <w:name w:val="Подраздел Анкор 4"/>
    <w:basedOn w:val="14"/>
    <w:next w:val="af3"/>
    <w:uiPriority w:val="99"/>
    <w:qFormat/>
    <w:rsid w:val="000822A9"/>
    <w:pPr>
      <w:numPr>
        <w:numId w:val="0"/>
      </w:numPr>
      <w:tabs>
        <w:tab w:val="left" w:pos="1560"/>
      </w:tabs>
      <w:ind w:firstLine="709"/>
    </w:pPr>
  </w:style>
  <w:style w:type="paragraph" w:customStyle="1" w:styleId="5f2">
    <w:name w:val="Подраздел Анкор 5"/>
    <w:basedOn w:val="14"/>
    <w:next w:val="af3"/>
    <w:uiPriority w:val="99"/>
    <w:qFormat/>
    <w:rsid w:val="000822A9"/>
    <w:pPr>
      <w:numPr>
        <w:numId w:val="0"/>
      </w:numPr>
      <w:tabs>
        <w:tab w:val="left" w:pos="1843"/>
      </w:tabs>
      <w:ind w:firstLine="709"/>
    </w:pPr>
  </w:style>
  <w:style w:type="paragraph" w:customStyle="1" w:styleId="6f0">
    <w:name w:val="Подраздел Анкор 6"/>
    <w:basedOn w:val="14"/>
    <w:next w:val="af3"/>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3"/>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5"/>
    <w:next w:val="affffffffffffffffff1"/>
    <w:link w:val="affffffffffffffffff3"/>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3">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4">
    <w:name w:val="Текст таблица Анкор"/>
    <w:basedOn w:val="affffffffffffffffff1"/>
    <w:link w:val="affffffffffffffffff5"/>
    <w:qFormat/>
    <w:rsid w:val="000822A9"/>
    <w:pPr>
      <w:ind w:firstLine="0"/>
      <w:jc w:val="center"/>
    </w:pPr>
    <w:rPr>
      <w:noProof/>
    </w:rPr>
  </w:style>
  <w:style w:type="character" w:customStyle="1" w:styleId="affffffffffffffffff5">
    <w:name w:val="Текст таблица Анкор Знак"/>
    <w:link w:val="affffffffffffffffff4"/>
    <w:rsid w:val="000822A9"/>
    <w:rPr>
      <w:rFonts w:ascii="Segoe UI" w:eastAsia="Calibri" w:hAnsi="Segoe UI" w:cs="Times New Roman"/>
      <w:noProof/>
      <w:lang w:val="x-none"/>
    </w:rPr>
  </w:style>
  <w:style w:type="paragraph" w:customStyle="1" w:styleId="affffffffffffffffff6">
    <w:name w:val="Пункт Анкор"/>
    <w:basedOn w:val="15"/>
    <w:next w:val="affffffffffffffffff1"/>
    <w:link w:val="affffffffffffffffff7"/>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7">
    <w:name w:val="Пункт Анкор Знак"/>
    <w:link w:val="affffffffffffffffff6"/>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3"/>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4"/>
    <w:uiPriority w:val="99"/>
    <w:semiHidden/>
    <w:rsid w:val="007E675A"/>
    <w:rPr>
      <w:rFonts w:ascii="Consolas" w:hAnsi="Consolas" w:cs="Consolas"/>
      <w:sz w:val="21"/>
      <w:szCs w:val="21"/>
    </w:rPr>
  </w:style>
  <w:style w:type="paragraph" w:customStyle="1" w:styleId="135">
    <w:name w:val="Заголовок 13"/>
    <w:basedOn w:val="af3"/>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3"/>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3"/>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4"/>
    <w:rsid w:val="005C5494"/>
  </w:style>
  <w:style w:type="paragraph" w:customStyle="1" w:styleId="affffffffffffffffff8">
    <w:name w:val="Стиль глав правил"/>
    <w:basedOn w:val="af3"/>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0">
    <w:name w:val="ВидыДеятельности"/>
    <w:basedOn w:val="af3"/>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3"/>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3"/>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3"/>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9">
    <w:name w:val="Стиль части"/>
    <w:basedOn w:val="15"/>
    <w:rsid w:val="006767F2"/>
    <w:pPr>
      <w:spacing w:after="60"/>
    </w:pPr>
    <w:rPr>
      <w:rFonts w:ascii="Arial" w:hAnsi="Arial"/>
      <w:kern w:val="28"/>
      <w:szCs w:val="32"/>
      <w:lang w:val="x-none" w:eastAsia="x-none"/>
    </w:rPr>
  </w:style>
  <w:style w:type="paragraph" w:styleId="affffffffffffffffffa">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b">
    <w:name w:val="Примечание"/>
    <w:basedOn w:val="af3"/>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c">
    <w:name w:val="Прижатый влево"/>
    <w:basedOn w:val="af3"/>
    <w:next w:val="af3"/>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3"/>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3"/>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3"/>
    <w:next w:val="afff1"/>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5"/>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3"/>
    <w:next w:val="afff1"/>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3"/>
    <w:next w:val="afff1"/>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5">
    <w:name w:val="1"/>
    <w:basedOn w:val="af3"/>
    <w:next w:val="afff1"/>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4"/>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d">
    <w:name w:val="Участие"/>
    <w:basedOn w:val="affffff3"/>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e">
    <w:name w:val="примечание_продолжение"/>
    <w:basedOn w:val="affffffffffffffffffb"/>
    <w:next w:val="affffffd"/>
    <w:rsid w:val="006057FC"/>
    <w:pPr>
      <w:shd w:val="clear" w:color="auto" w:fill="auto"/>
      <w:tabs>
        <w:tab w:val="left" w:pos="1491"/>
      </w:tabs>
      <w:autoSpaceDE/>
      <w:autoSpaceDN/>
      <w:adjustRightInd/>
      <w:spacing w:before="0" w:after="0"/>
      <w:ind w:left="1491" w:hanging="357"/>
    </w:pPr>
  </w:style>
  <w:style w:type="paragraph" w:customStyle="1" w:styleId="afffffffffffffffffff">
    <w:name w:val="Название_страницы"/>
    <w:basedOn w:val="af3"/>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0">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1">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2">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3">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4">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5">
    <w:name w:val="том"/>
    <w:basedOn w:val="af3"/>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3"/>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6">
    <w:name w:val="Проект"/>
    <w:basedOn w:val="af3"/>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7">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8">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6">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7">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8">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9">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9">
    <w:name w:val="Таблица_шапка"/>
    <w:basedOn w:val="af3"/>
    <w:next w:val="af3"/>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a">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9"/>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b">
    <w:name w:val="Основной_штамп_изм"/>
    <w:basedOn w:val="af3"/>
    <w:link w:val="afffffffffffffffffffc"/>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c">
    <w:name w:val="Основной_штамп_изм Знак"/>
    <w:link w:val="afffffffffffffffffffb"/>
    <w:rsid w:val="006057FC"/>
    <w:rPr>
      <w:rFonts w:ascii="Times New Roman" w:eastAsia="Times New Roman" w:hAnsi="Times New Roman" w:cs="Times New Roman"/>
      <w:sz w:val="16"/>
      <w:szCs w:val="24"/>
      <w:lang w:val="x-none" w:eastAsia="x-none"/>
    </w:rPr>
  </w:style>
  <w:style w:type="paragraph" w:customStyle="1" w:styleId="afffffffffffffffffffd">
    <w:name w:val="Основной_штамп_дата"/>
    <w:basedOn w:val="af3"/>
    <w:link w:val="afffffffffffffffffffe"/>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e">
    <w:name w:val="Основной_штамп_дата Знак"/>
    <w:link w:val="afffffffffffffffffffd"/>
    <w:rsid w:val="006057FC"/>
    <w:rPr>
      <w:rFonts w:ascii="Times New Roman" w:eastAsia="Times New Roman" w:hAnsi="Times New Roman" w:cs="Times New Roman"/>
      <w:sz w:val="18"/>
      <w:szCs w:val="24"/>
      <w:lang w:val="x-none" w:eastAsia="x-none"/>
    </w:rPr>
  </w:style>
  <w:style w:type="character" w:customStyle="1" w:styleId="affffffffffffffffffff">
    <w:name w:val="Основной_штамп_копировал_формат Знак"/>
    <w:link w:val="affffffffffffffffffff0"/>
    <w:rsid w:val="006057FC"/>
    <w:rPr>
      <w:lang w:val="x-none" w:eastAsia="x-none"/>
    </w:rPr>
  </w:style>
  <w:style w:type="paragraph" w:customStyle="1" w:styleId="affffffffffffffffffff0">
    <w:name w:val="Основной_штамп_копировал_формат"/>
    <w:basedOn w:val="af3"/>
    <w:link w:val="affffffffffffffffffff"/>
    <w:rsid w:val="006057FC"/>
    <w:pPr>
      <w:spacing w:after="0" w:line="240" w:lineRule="auto"/>
      <w:jc w:val="center"/>
    </w:pPr>
    <w:rPr>
      <w:lang w:val="x-none" w:eastAsia="x-none"/>
    </w:rPr>
  </w:style>
  <w:style w:type="paragraph" w:customStyle="1" w:styleId="affffffffffffffffffff1">
    <w:name w:val="Основной_штамп_шифр"/>
    <w:basedOn w:val="af3"/>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2">
    <w:name w:val="Основной_штамп_название"/>
    <w:basedOn w:val="af3"/>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3">
    <w:name w:val="Основной_штамп_фирма"/>
    <w:basedOn w:val="af3"/>
    <w:link w:val="affffffffffffffffffff4"/>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4">
    <w:name w:val="Основной_штамп_фирма Знак"/>
    <w:link w:val="affffffffffffffffffff3"/>
    <w:rsid w:val="006057FC"/>
    <w:rPr>
      <w:rFonts w:ascii="Times New Roman" w:eastAsia="Times New Roman" w:hAnsi="Times New Roman" w:cs="Times New Roman"/>
      <w:sz w:val="20"/>
      <w:szCs w:val="24"/>
      <w:lang w:val="x-none" w:eastAsia="x-none"/>
    </w:rPr>
  </w:style>
  <w:style w:type="paragraph" w:customStyle="1" w:styleId="affffffffffffffffffff5">
    <w:name w:val="Основной_штамп_стадия_лист_листов"/>
    <w:basedOn w:val="af3"/>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6">
    <w:name w:val="Основной_штамп_номер_листов"/>
    <w:basedOn w:val="affffffffffffffffffff5"/>
    <w:rsid w:val="006057FC"/>
    <w:rPr>
      <w:sz w:val="20"/>
      <w:lang w:val="en-US"/>
    </w:rPr>
  </w:style>
  <w:style w:type="paragraph" w:customStyle="1" w:styleId="affffffffffffffffffff7">
    <w:name w:val="Основной_штамп_стадия"/>
    <w:basedOn w:val="affffffffffffffffffff5"/>
    <w:rsid w:val="006057FC"/>
  </w:style>
  <w:style w:type="paragraph" w:customStyle="1" w:styleId="affffffffffffffffffff8">
    <w:name w:val="Основной_штамп_работа_фамилии"/>
    <w:basedOn w:val="af3"/>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9">
    <w:name w:val="Основной_штамп_доп"/>
    <w:basedOn w:val="af3"/>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a">
    <w:name w:val="Основной_штамп_доп_поле_дата"/>
    <w:basedOn w:val="af3"/>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b">
    <w:name w:val="Основной_штамп_доп_заголов"/>
    <w:basedOn w:val="af3"/>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6"/>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c">
    <w:name w:val="ГеоРад"/>
    <w:basedOn w:val="1f6"/>
    <w:link w:val="affffffffffffffffffffd"/>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d">
    <w:name w:val="ГеоРад Знак"/>
    <w:link w:val="affffffffffffffffffffc"/>
    <w:rsid w:val="006057FC"/>
    <w:rPr>
      <w:rFonts w:ascii="Arial" w:eastAsia="Times New Roman" w:hAnsi="Arial" w:cs="Times New Roman"/>
      <w:caps/>
      <w:noProof/>
      <w:sz w:val="20"/>
      <w:szCs w:val="20"/>
      <w:lang w:val="x-none" w:eastAsia="x-none"/>
    </w:rPr>
  </w:style>
  <w:style w:type="character" w:styleId="affffffffffffffffffffe">
    <w:name w:val="Intense Emphasis"/>
    <w:uiPriority w:val="21"/>
    <w:qFormat/>
    <w:rsid w:val="006057FC"/>
    <w:rPr>
      <w:b/>
      <w:bCs/>
      <w:i/>
      <w:iCs/>
      <w:color w:val="4F81BD"/>
    </w:rPr>
  </w:style>
  <w:style w:type="character" w:styleId="afffffffffffffffffffff">
    <w:name w:val="Subtle Reference"/>
    <w:uiPriority w:val="31"/>
    <w:qFormat/>
    <w:rsid w:val="006057FC"/>
    <w:rPr>
      <w:smallCaps/>
      <w:color w:val="C0504D"/>
      <w:u w:val="single"/>
    </w:rPr>
  </w:style>
  <w:style w:type="character" w:styleId="afffffffffffffffffffff0">
    <w:name w:val="Intense Reference"/>
    <w:uiPriority w:val="32"/>
    <w:qFormat/>
    <w:rsid w:val="006057FC"/>
    <w:rPr>
      <w:b/>
      <w:bCs/>
      <w:smallCaps/>
      <w:color w:val="C0504D"/>
      <w:spacing w:val="5"/>
      <w:u w:val="single"/>
    </w:rPr>
  </w:style>
  <w:style w:type="paragraph" w:customStyle="1" w:styleId="12">
    <w:name w:val="Стиль 1"/>
    <w:basedOn w:val="15"/>
    <w:link w:val="1ffffa"/>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b">
    <w:name w:val="1 уровень"/>
    <w:basedOn w:val="12"/>
    <w:link w:val="1ffffc"/>
    <w:qFormat/>
    <w:rsid w:val="006057FC"/>
  </w:style>
  <w:style w:type="character" w:customStyle="1" w:styleId="1ffffa">
    <w:name w:val="Стиль 1 Знак"/>
    <w:link w:val="12"/>
    <w:rsid w:val="006057FC"/>
    <w:rPr>
      <w:rFonts w:ascii="Arial" w:eastAsia="Times New Roman" w:hAnsi="Arial" w:cs="Times New Roman"/>
      <w:b/>
      <w:kern w:val="28"/>
      <w:sz w:val="32"/>
      <w:szCs w:val="32"/>
      <w:lang w:val="x-none" w:eastAsia="x-none"/>
    </w:rPr>
  </w:style>
  <w:style w:type="paragraph" w:customStyle="1" w:styleId="2fffc">
    <w:name w:val="2 уровень"/>
    <w:basedOn w:val="15"/>
    <w:link w:val="2fffd"/>
    <w:qFormat/>
    <w:rsid w:val="006057FC"/>
    <w:pPr>
      <w:spacing w:before="240" w:after="120"/>
      <w:jc w:val="both"/>
    </w:pPr>
    <w:rPr>
      <w:rFonts w:ascii="Arial" w:hAnsi="Arial"/>
      <w:kern w:val="28"/>
      <w:lang w:val="x-none" w:eastAsia="x-none"/>
    </w:rPr>
  </w:style>
  <w:style w:type="character" w:customStyle="1" w:styleId="1ffffc">
    <w:name w:val="1 уровень Знак"/>
    <w:basedOn w:val="1ffffa"/>
    <w:link w:val="1ffffb"/>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1">
    <w:name w:val="Заголовок"/>
    <w:basedOn w:val="af3"/>
    <w:next w:val="aff9"/>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3"/>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3"/>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3"/>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4"/>
    <w:link w:val="ArNar"/>
    <w:locked/>
    <w:rsid w:val="006057FC"/>
    <w:rPr>
      <w:rFonts w:ascii="Arial Narrow" w:eastAsia="Times New Roman" w:hAnsi="Arial Narrow" w:cs="Times New Roman"/>
      <w:color w:val="000000"/>
      <w:szCs w:val="20"/>
      <w:lang w:eastAsia="ru-RU"/>
    </w:rPr>
  </w:style>
  <w:style w:type="paragraph" w:customStyle="1" w:styleId="p30">
    <w:name w:val="p30"/>
    <w:basedOn w:val="af3"/>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4"/>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4"/>
    <w:rsid w:val="006057FC"/>
    <w:rPr>
      <w:rFonts w:ascii="TimesNewRomanPS-BoldMT" w:hAnsi="TimesNewRomanPS-BoldMT" w:hint="default"/>
      <w:b/>
      <w:bCs/>
      <w:i w:val="0"/>
      <w:iCs w:val="0"/>
      <w:color w:val="000000"/>
      <w:sz w:val="28"/>
      <w:szCs w:val="28"/>
    </w:rPr>
  </w:style>
  <w:style w:type="paragraph" w:customStyle="1" w:styleId="ab">
    <w:name w:val="Текстовая часть с номером"/>
    <w:basedOn w:val="af3"/>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3"/>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3"/>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3"/>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2">
    <w:name w:val="Титул_Полный_орг"/>
    <w:basedOn w:val="af3"/>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3">
    <w:name w:val="Таблица_заголовок"/>
    <w:basedOn w:val="af3"/>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4">
    <w:name w:val="Основной_штамп_вид_документа"/>
    <w:basedOn w:val="af3"/>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5">
    <w:name w:val="Обычный по центру"/>
    <w:basedOn w:val="af3"/>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6">
    <w:name w:val="Титул_дата"/>
    <w:basedOn w:val="af3"/>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7">
    <w:name w:val="Заглавие_листа"/>
    <w:basedOn w:val="af3"/>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8">
    <w:name w:val="Титул_Название_проекта"/>
    <w:basedOn w:val="af3"/>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9">
    <w:name w:val="Титул_Вид_документации"/>
    <w:basedOn w:val="af3"/>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a">
    <w:name w:val="Титул_Номер_документа"/>
    <w:basedOn w:val="af3"/>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b">
    <w:name w:val="Титул_Организация"/>
    <w:basedOn w:val="af3"/>
    <w:next w:val="af3"/>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c">
    <w:name w:val="Титул_должности_фамилии"/>
    <w:basedOn w:val="af3"/>
    <w:next w:val="af3"/>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d">
    <w:name w:val="Титул_изменения_активный"/>
    <w:basedOn w:val="afffffffffffffffffffff5"/>
    <w:rsid w:val="00F461CE"/>
    <w:pPr>
      <w:framePr w:hSpace="567" w:wrap="around" w:vAnchor="page" w:hAnchor="page" w:x="1532" w:y="14176"/>
      <w:ind w:left="-284" w:right="-284"/>
      <w:suppressOverlap/>
    </w:pPr>
    <w:rPr>
      <w:sz w:val="20"/>
    </w:rPr>
  </w:style>
  <w:style w:type="paragraph" w:customStyle="1" w:styleId="afffffffffffffffffffffe">
    <w:name w:val="Титул_изменения_неактивный"/>
    <w:basedOn w:val="afffffffffffffffffffffd"/>
    <w:rsid w:val="00F461CE"/>
    <w:pPr>
      <w:framePr w:wrap="around"/>
    </w:pPr>
    <w:rPr>
      <w:color w:val="FFFFFF"/>
    </w:rPr>
  </w:style>
  <w:style w:type="paragraph" w:customStyle="1" w:styleId="affffffffffffffffffffff">
    <w:name w:val="Титул_Раздел"/>
    <w:basedOn w:val="af3"/>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0">
    <w:name w:val="Титут_Подраздел"/>
    <w:basedOn w:val="affffffffffffffffffffff"/>
    <w:qFormat/>
    <w:rsid w:val="00F461CE"/>
    <w:rPr>
      <w:bCs/>
    </w:rPr>
  </w:style>
  <w:style w:type="paragraph" w:customStyle="1" w:styleId="affffffffffffffffffffff1">
    <w:name w:val="Титул_Книга"/>
    <w:basedOn w:val="affffffffffffffffffffff0"/>
    <w:qFormat/>
    <w:rsid w:val="00F461CE"/>
    <w:rPr>
      <w:bCs w:val="0"/>
    </w:rPr>
  </w:style>
  <w:style w:type="paragraph" w:customStyle="1" w:styleId="affffffffffffffffffffff2">
    <w:name w:val="Титул_Номер_тома"/>
    <w:basedOn w:val="afffffffffffffffffffffa"/>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3">
    <w:name w:val="Абзац Знак Знак Зна Знак"/>
    <w:rsid w:val="00F461CE"/>
    <w:rPr>
      <w:sz w:val="24"/>
      <w:lang w:val="ru-RU" w:eastAsia="ru-RU" w:bidi="ar-SA"/>
    </w:rPr>
  </w:style>
  <w:style w:type="paragraph" w:customStyle="1" w:styleId="TableText">
    <w:name w:val="Table Text"/>
    <w:basedOn w:val="af3"/>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3"/>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3"/>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3"/>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3"/>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3"/>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4">
    <w:name w:val="Стиль отчет"/>
    <w:basedOn w:val="af3"/>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3"/>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5">
    <w:name w:val="Знак Знак Знак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1ff3">
    <w:name w:val="Знак Знак Знак Знак1 Знак"/>
    <w:link w:val="1ff2"/>
    <w:rsid w:val="00F461CE"/>
    <w:rPr>
      <w:rFonts w:ascii="Verdana" w:eastAsia="MS Mincho" w:hAnsi="Verdana" w:cs="Franklin Gothic Book"/>
      <w:sz w:val="20"/>
      <w:szCs w:val="20"/>
      <w:lang w:val="en-US"/>
    </w:rPr>
  </w:style>
  <w:style w:type="paragraph" w:customStyle="1" w:styleId="affffffffffffffffffffff6">
    <w:name w:val="Обычный + По ширине"/>
    <w:aliases w:val="Справа:  0,07 см,Междустр.интервал:  множитель 1,25 ин + ..."/>
    <w:basedOn w:val="af3"/>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3"/>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5">
    <w:name w:val="рисунок Знак"/>
    <w:link w:val="aa"/>
    <w:locked/>
    <w:rsid w:val="00F461CE"/>
    <w:rPr>
      <w:rFonts w:ascii="Times New Roman" w:eastAsia="Times New Roman" w:hAnsi="Times New Roman" w:cs="Arial"/>
      <w:bCs/>
      <w:sz w:val="28"/>
      <w:szCs w:val="28"/>
      <w:lang w:eastAsia="ru-RU"/>
    </w:rPr>
  </w:style>
  <w:style w:type="paragraph" w:customStyle="1" w:styleId="1ffffd">
    <w:name w:val="Знак Знак Знак Знак Знак Знак Знак1"/>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0">
    <w:name w:val="НумТабСтрока Знак"/>
    <w:link w:val="afffff"/>
    <w:rsid w:val="00F461CE"/>
    <w:rPr>
      <w:rFonts w:ascii="Arial" w:eastAsia="Times New Roman" w:hAnsi="Arial" w:cs="Times New Roman"/>
      <w:snapToGrid w:val="0"/>
      <w:sz w:val="20"/>
      <w:szCs w:val="20"/>
      <w:lang w:eastAsia="ru-RU"/>
    </w:rPr>
  </w:style>
  <w:style w:type="paragraph" w:customStyle="1" w:styleId="affffffffffffffffffffff7">
    <w:name w:val="a"/>
    <w:basedOn w:val="af3"/>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rsid w:val="00F461CE"/>
    <w:rPr>
      <w:rFonts w:ascii="Times New Roman" w:eastAsia="Times New Roman" w:hAnsi="Times New Roman" w:cs="Times New Roman"/>
      <w:sz w:val="20"/>
      <w:szCs w:val="20"/>
      <w:lang w:eastAsia="ru-RU"/>
    </w:rPr>
  </w:style>
  <w:style w:type="paragraph" w:customStyle="1" w:styleId="1ffffe">
    <w:name w:val="Знак1 Знак Знак Знак"/>
    <w:basedOn w:val="af3"/>
    <w:rsid w:val="00F461CE"/>
    <w:pPr>
      <w:spacing w:after="160" w:line="240" w:lineRule="exact"/>
    </w:pPr>
    <w:rPr>
      <w:rFonts w:ascii="Verdana" w:eastAsia="Times New Roman" w:hAnsi="Verdana" w:cs="Times New Roman"/>
      <w:sz w:val="20"/>
      <w:szCs w:val="20"/>
      <w:lang w:val="en-US"/>
    </w:rPr>
  </w:style>
  <w:style w:type="paragraph" w:customStyle="1" w:styleId="affffffffffffffffffffff8">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
    <w:name w:val="Знак Знак Знак1 Знак Знак Знак Знак Знак Знак Знак"/>
    <w:basedOn w:val="af3"/>
    <w:rsid w:val="00F461CE"/>
    <w:pPr>
      <w:spacing w:after="160" w:line="240" w:lineRule="exact"/>
    </w:pPr>
    <w:rPr>
      <w:rFonts w:ascii="Verdana" w:eastAsia="Times New Roman" w:hAnsi="Verdana" w:cs="Times New Roman"/>
      <w:sz w:val="20"/>
      <w:szCs w:val="20"/>
      <w:lang w:val="en-US"/>
    </w:rPr>
  </w:style>
  <w:style w:type="character" w:customStyle="1" w:styleId="1fffff0">
    <w:name w:val="Основной текст с отступом Знак1"/>
    <w:uiPriority w:val="99"/>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3"/>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3"/>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3"/>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9">
    <w:name w:val="ноль"/>
    <w:basedOn w:val="af3"/>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a">
    <w:name w:val="книга"/>
    <w:basedOn w:val="aff2"/>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b">
    <w:name w:val="разработчик"/>
    <w:basedOn w:val="aff2"/>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c">
    <w:name w:val="раздел"/>
    <w:basedOn w:val="aff2"/>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d">
    <w:name w:val="Обозначение"/>
    <w:basedOn w:val="af3"/>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e">
    <w:name w:val="Наименование"/>
    <w:basedOn w:val="af3"/>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3"/>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3"/>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3"/>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
    <w:name w:val="Основной текст продолжение Знак Знак Знак"/>
    <w:basedOn w:val="aff9"/>
    <w:next w:val="aff9"/>
    <w:link w:val="afffffffffffffffffffffff0"/>
    <w:rsid w:val="00F461CE"/>
    <w:pPr>
      <w:widowControl w:val="0"/>
      <w:tabs>
        <w:tab w:val="left" w:pos="851"/>
      </w:tabs>
      <w:spacing w:before="120"/>
      <w:ind w:firstLine="709"/>
    </w:pPr>
    <w:rPr>
      <w:sz w:val="24"/>
    </w:rPr>
  </w:style>
  <w:style w:type="character" w:customStyle="1" w:styleId="afffffffffffffffffffffff0">
    <w:name w:val="Основной текст продолжение Знак Знак Знак Знак"/>
    <w:link w:val="afffffffffffffffffffffff"/>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3"/>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3"/>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1">
    <w:name w:val="Разделитель таблиц"/>
    <w:basedOn w:val="af3"/>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2">
    <w:name w:val="Заголовок таблицы повторяющийся"/>
    <w:basedOn w:val="19"/>
    <w:rsid w:val="00197E36"/>
    <w:pPr>
      <w:widowControl/>
      <w:jc w:val="center"/>
    </w:pPr>
    <w:rPr>
      <w:b/>
      <w:sz w:val="22"/>
    </w:rPr>
  </w:style>
  <w:style w:type="paragraph" w:customStyle="1" w:styleId="291">
    <w:name w:val="Основной текст с отступом 29"/>
    <w:basedOn w:val="af3"/>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3"/>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3"/>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3"/>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3">
    <w:name w:val="А Абзац Знак"/>
    <w:link w:val="afffffffffffffffffffffff4"/>
    <w:locked/>
    <w:rsid w:val="00F04400"/>
    <w:rPr>
      <w:sz w:val="24"/>
      <w:szCs w:val="24"/>
      <w:lang w:val="x-none" w:eastAsia="x-none"/>
    </w:rPr>
  </w:style>
  <w:style w:type="paragraph" w:customStyle="1" w:styleId="afffffffffffffffffffffff4">
    <w:name w:val="А Абзац"/>
    <w:basedOn w:val="af3"/>
    <w:link w:val="afffffffffffffffffffffff3"/>
    <w:qFormat/>
    <w:rsid w:val="00F04400"/>
    <w:pPr>
      <w:spacing w:after="0" w:line="240" w:lineRule="auto"/>
      <w:ind w:firstLine="709"/>
      <w:jc w:val="both"/>
    </w:pPr>
    <w:rPr>
      <w:sz w:val="24"/>
      <w:szCs w:val="24"/>
      <w:lang w:val="x-none" w:eastAsia="x-none"/>
    </w:rPr>
  </w:style>
  <w:style w:type="character" w:customStyle="1" w:styleId="afffffffffffffffffffffff5">
    <w:name w:val="А Маркер Знак"/>
    <w:link w:val="a5"/>
    <w:locked/>
    <w:rsid w:val="00F04400"/>
    <w:rPr>
      <w:sz w:val="24"/>
      <w:szCs w:val="24"/>
      <w:lang w:val="x-none" w:eastAsia="x-none"/>
    </w:rPr>
  </w:style>
  <w:style w:type="paragraph" w:customStyle="1" w:styleId="a5">
    <w:name w:val="А Маркер"/>
    <w:basedOn w:val="afd"/>
    <w:link w:val="afffffffffffffffffffffff5"/>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6">
    <w:name w:val="А Таблица Знак"/>
    <w:link w:val="afffffffffffffffffffffff7"/>
    <w:locked/>
    <w:rsid w:val="00F04400"/>
    <w:rPr>
      <w:sz w:val="24"/>
      <w:szCs w:val="24"/>
      <w:lang w:val="x-none" w:eastAsia="x-none"/>
    </w:rPr>
  </w:style>
  <w:style w:type="paragraph" w:customStyle="1" w:styleId="afffffffffffffffffffffff7">
    <w:name w:val="А Таблица"/>
    <w:basedOn w:val="af3"/>
    <w:link w:val="afffffffffffffffffffffff6"/>
    <w:qFormat/>
    <w:rsid w:val="00F04400"/>
    <w:pPr>
      <w:spacing w:after="0" w:line="240" w:lineRule="auto"/>
      <w:jc w:val="center"/>
    </w:pPr>
    <w:rPr>
      <w:sz w:val="24"/>
      <w:szCs w:val="24"/>
      <w:lang w:val="x-none" w:eastAsia="x-none"/>
    </w:rPr>
  </w:style>
  <w:style w:type="character" w:customStyle="1" w:styleId="afffffffffffffffffffffff8">
    <w:name w:val="А Подзаголовок Знак"/>
    <w:link w:val="afffffffffffffffffffffff9"/>
    <w:locked/>
    <w:rsid w:val="00F04400"/>
    <w:rPr>
      <w:b/>
      <w:sz w:val="24"/>
      <w:szCs w:val="24"/>
    </w:rPr>
  </w:style>
  <w:style w:type="paragraph" w:customStyle="1" w:styleId="afffffffffffffffffffffff9">
    <w:name w:val="А Подзаголовок"/>
    <w:basedOn w:val="af3"/>
    <w:link w:val="afffffffffffffffffffffff8"/>
    <w:qFormat/>
    <w:rsid w:val="00F04400"/>
    <w:pPr>
      <w:tabs>
        <w:tab w:val="left" w:pos="709"/>
        <w:tab w:val="left" w:pos="5779"/>
      </w:tabs>
      <w:spacing w:after="0" w:line="240" w:lineRule="auto"/>
      <w:ind w:firstLine="709"/>
      <w:jc w:val="both"/>
    </w:pPr>
    <w:rPr>
      <w:b/>
      <w:sz w:val="24"/>
      <w:szCs w:val="24"/>
    </w:rPr>
  </w:style>
  <w:style w:type="table" w:styleId="1fffff1">
    <w:name w:val="Table Subtle 1"/>
    <w:basedOn w:val="af5"/>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a">
    <w:name w:val="Обычный.Нормальный"/>
    <w:link w:val="afffffffffffffffffffffffb"/>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b">
    <w:name w:val="Обычный.Нормальный Знак"/>
    <w:link w:val="afffffffffffffffffffffffa"/>
    <w:locked/>
    <w:rsid w:val="006F312C"/>
    <w:rPr>
      <w:rFonts w:ascii="Times New Roman" w:eastAsia="Times New Roman" w:hAnsi="Times New Roman" w:cs="Times New Roman"/>
      <w:sz w:val="24"/>
      <w:szCs w:val="20"/>
      <w:lang w:eastAsia="ru-RU"/>
    </w:rPr>
  </w:style>
  <w:style w:type="paragraph" w:customStyle="1" w:styleId="afffffffffffffffffffffffc">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8">
    <w:name w:val="Название Таблицы Знак"/>
    <w:link w:val="afffffffffffff7"/>
    <w:rsid w:val="006F312C"/>
    <w:rPr>
      <w:rFonts w:ascii="Times New Roman" w:eastAsia="Times New Roman" w:hAnsi="Times New Roman" w:cs="Times New Roman"/>
      <w:bCs/>
      <w:sz w:val="24"/>
      <w:szCs w:val="20"/>
      <w:lang w:eastAsia="ru-RU"/>
    </w:rPr>
  </w:style>
  <w:style w:type="paragraph" w:customStyle="1" w:styleId="afffffffffffffffffffffffd">
    <w:name w:val="Осн. текст Знак"/>
    <w:basedOn w:val="af3"/>
    <w:link w:val="afffffffffffffffffffffffe"/>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e">
    <w:name w:val="Осн. текст Знак Знак"/>
    <w:link w:val="afffffffffffffffffffffffd"/>
    <w:rsid w:val="006F312C"/>
    <w:rPr>
      <w:rFonts w:ascii="Times New Roman" w:eastAsia="Times New Roman" w:hAnsi="Times New Roman" w:cs="Times New Roman"/>
      <w:sz w:val="24"/>
      <w:szCs w:val="20"/>
      <w:lang w:eastAsia="ru-RU"/>
    </w:rPr>
  </w:style>
  <w:style w:type="paragraph" w:customStyle="1" w:styleId="affffffffffffffffffffffff">
    <w:name w:val="Выделение в тексте"/>
    <w:basedOn w:val="af3"/>
    <w:rsid w:val="006F312C"/>
    <w:pPr>
      <w:spacing w:before="120" w:after="0" w:line="360" w:lineRule="auto"/>
    </w:pPr>
    <w:rPr>
      <w:rFonts w:ascii="Arial" w:eastAsia="Times New Roman" w:hAnsi="Arial" w:cs="Times New Roman"/>
      <w:b/>
      <w:szCs w:val="24"/>
      <w:lang w:eastAsia="ru-RU"/>
    </w:rPr>
  </w:style>
  <w:style w:type="character" w:customStyle="1" w:styleId="afffffffffffff1">
    <w:name w:val="Таблица Знак"/>
    <w:link w:val="afffffffffffff0"/>
    <w:rsid w:val="006F312C"/>
    <w:rPr>
      <w:rFonts w:ascii="Times New Roman" w:eastAsia="Times New Roman" w:hAnsi="Times New Roman" w:cs="Times New Roman"/>
      <w:sz w:val="24"/>
      <w:szCs w:val="20"/>
      <w:lang w:eastAsia="ru-RU"/>
    </w:rPr>
  </w:style>
  <w:style w:type="paragraph" w:customStyle="1" w:styleId="affffffffffffffffffffffff0">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1">
    <w:name w:val="Текст табличный"/>
    <w:basedOn w:val="af3"/>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2">
    <w:name w:val="Текст в Таблице"/>
    <w:basedOn w:val="af3"/>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5"/>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2">
    <w:name w:val="Список 1"/>
    <w:basedOn w:val="af3"/>
    <w:link w:val="1fffff3"/>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3">
    <w:name w:val="Список 1 Знак"/>
    <w:link w:val="1fffff2"/>
    <w:rsid w:val="006F312C"/>
    <w:rPr>
      <w:rFonts w:ascii="Times New Roman" w:eastAsia="MS Mincho" w:hAnsi="Times New Roman" w:cs="Times New Roman"/>
      <w:sz w:val="20"/>
      <w:szCs w:val="20"/>
      <w:lang w:val="en-US" w:eastAsia="ja-JP"/>
    </w:rPr>
  </w:style>
  <w:style w:type="paragraph" w:customStyle="1" w:styleId="a8">
    <w:name w:val="переч"/>
    <w:basedOn w:val="af3"/>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3">
    <w:name w:val="ОСНОВНОЙ ТЕКСТ"/>
    <w:basedOn w:val="af3"/>
    <w:link w:val="affffffffffffffffffffffff4"/>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4">
    <w:name w:val="ОСНОВНОЙ ТЕКСТ Знак"/>
    <w:link w:val="affffffffffffffffffffffff3"/>
    <w:rsid w:val="006F312C"/>
    <w:rPr>
      <w:rFonts w:ascii="Times New Roman" w:eastAsia="Times New Roman" w:hAnsi="Times New Roman" w:cs="Times New Roman"/>
      <w:sz w:val="24"/>
      <w:szCs w:val="20"/>
      <w:lang w:eastAsia="ru-RU"/>
    </w:rPr>
  </w:style>
  <w:style w:type="paragraph" w:customStyle="1" w:styleId="affffffffffffffffffffffff5">
    <w:name w:val="Текст Основной"/>
    <w:basedOn w:val="af3"/>
    <w:link w:val="affffffffffffffffffffffff6"/>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6">
    <w:name w:val="Текст Основной Знак"/>
    <w:link w:val="affffffffffffffffffffffff5"/>
    <w:uiPriority w:val="85"/>
    <w:rsid w:val="006F312C"/>
    <w:rPr>
      <w:rFonts w:ascii="Arial" w:eastAsia="Andale Sans UI" w:hAnsi="Arial" w:cs="Times New Roman"/>
      <w:kern w:val="1"/>
      <w:sz w:val="24"/>
      <w:szCs w:val="24"/>
    </w:rPr>
  </w:style>
  <w:style w:type="paragraph" w:customStyle="1" w:styleId="110">
    <w:name w:val="Список11"/>
    <w:basedOn w:val="1ff0"/>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3"/>
    <w:next w:val="af3"/>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3"/>
    <w:next w:val="af3"/>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7">
    <w:name w:val="Заголовок раздела"/>
    <w:basedOn w:val="af3"/>
    <w:next w:val="af3"/>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3"/>
    <w:next w:val="af3"/>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3"/>
    <w:next w:val="af3"/>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3"/>
    <w:next w:val="af3"/>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3"/>
    <w:next w:val="af3"/>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3"/>
    <w:next w:val="af3"/>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3"/>
    <w:next w:val="af3"/>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3"/>
    <w:next w:val="af3"/>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4">
    <w:name w:val="Нижний колонтитул1"/>
    <w:basedOn w:val="af3"/>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8">
    <w:name w:val="Текстовая часть"/>
    <w:basedOn w:val="af3"/>
    <w:link w:val="affffffffffffffffffffffff9"/>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9">
    <w:name w:val="Текстовая часть Знак"/>
    <w:link w:val="affffffffffffffffffffffff8"/>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3"/>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a">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b">
    <w:name w:val="ТаблицаШапка"/>
    <w:basedOn w:val="af3"/>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3"/>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3"/>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c">
    <w:name w:val="заголовок мой"/>
    <w:basedOn w:val="afff3"/>
    <w:rsid w:val="006F312C"/>
    <w:pPr>
      <w:tabs>
        <w:tab w:val="num" w:pos="720"/>
      </w:tabs>
      <w:spacing w:after="360" w:line="360" w:lineRule="exact"/>
      <w:ind w:left="680" w:hanging="320"/>
    </w:pPr>
    <w:rPr>
      <w:b w:val="0"/>
      <w:bCs w:val="0"/>
    </w:rPr>
  </w:style>
  <w:style w:type="paragraph" w:customStyle="1" w:styleId="2ffff0">
    <w:name w:val="Загол_2"/>
    <w:basedOn w:val="af3"/>
    <w:next w:val="af3"/>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3"/>
    <w:next w:val="af3"/>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3"/>
    <w:next w:val="af3"/>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5">
    <w:name w:val="Текст 1"/>
    <w:basedOn w:val="af3"/>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6">
    <w:name w:val="Загол_1"/>
    <w:basedOn w:val="af3"/>
    <w:next w:val="af3"/>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3"/>
    <w:next w:val="af3"/>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3"/>
    <w:next w:val="af3"/>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3"/>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3"/>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d">
    <w:name w:val="Список (маркированный)"/>
    <w:basedOn w:val="aff9"/>
    <w:rsid w:val="006F312C"/>
    <w:pPr>
      <w:tabs>
        <w:tab w:val="num" w:pos="1211"/>
      </w:tabs>
      <w:spacing w:after="120" w:line="360" w:lineRule="auto"/>
      <w:ind w:left="1191" w:hanging="340"/>
    </w:pPr>
    <w:rPr>
      <w:sz w:val="24"/>
      <w:szCs w:val="24"/>
    </w:rPr>
  </w:style>
  <w:style w:type="paragraph" w:customStyle="1" w:styleId="12d">
    <w:name w:val="абзац 12"/>
    <w:basedOn w:val="19"/>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e">
    <w:name w:val="Пояснения к формулам"/>
    <w:basedOn w:val="aff9"/>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
    <w:name w:val="Заголовок с нумерацией"/>
    <w:basedOn w:val="af3"/>
    <w:next w:val="af3"/>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0">
    <w:name w:val="Обычный таблицы"/>
    <w:basedOn w:val="af3"/>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3"/>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3"/>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1">
    <w:name w:val="Стиль Маркированный список + По левому краю"/>
    <w:basedOn w:val="af3"/>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3"/>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9">
    <w:name w:val="Знак Знак Знак Знак Знак"/>
    <w:link w:val="affffff8"/>
    <w:locked/>
    <w:rsid w:val="006F312C"/>
    <w:rPr>
      <w:rFonts w:ascii="Verdana" w:eastAsia="Times New Roman" w:hAnsi="Verdana" w:cs="Times New Roman"/>
      <w:sz w:val="20"/>
      <w:szCs w:val="20"/>
      <w:lang w:val="en-US"/>
    </w:rPr>
  </w:style>
  <w:style w:type="paragraph" w:customStyle="1" w:styleId="afffffffffffffffffffffffff2">
    <w:name w:val="Осн. текст"/>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3">
    <w:name w:val="Шрифт абзаца"/>
    <w:basedOn w:val="af3"/>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4">
    <w:name w:val="Назв.таблицы"/>
    <w:basedOn w:val="af3"/>
    <w:next w:val="af3"/>
    <w:link w:val="afffffffffffffffffffffffff5"/>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5">
    <w:name w:val="Назв.таблицы Знак"/>
    <w:link w:val="afffffffffffffffffffffffff4"/>
    <w:locked/>
    <w:rsid w:val="006F312C"/>
    <w:rPr>
      <w:rFonts w:ascii="Times New Roman" w:eastAsia="Times New Roman" w:hAnsi="Times New Roman" w:cs="Times New Roman"/>
      <w:sz w:val="24"/>
      <w:szCs w:val="24"/>
      <w:lang w:eastAsia="ru-RU"/>
    </w:rPr>
  </w:style>
  <w:style w:type="paragraph" w:customStyle="1" w:styleId="afffffffffffffffffffffffff6">
    <w:name w:val="Заг.Табл."/>
    <w:next w:val="af3"/>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3"/>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3"/>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7">
    <w:name w:val="Текст в таблице"/>
    <w:basedOn w:val="af3"/>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3"/>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8">
    <w:name w:val="Таблица с номером"/>
    <w:basedOn w:val="afffffffffffff0"/>
    <w:rsid w:val="006F312C"/>
    <w:pPr>
      <w:spacing w:before="40" w:after="120"/>
      <w:ind w:left="85" w:right="85" w:firstLine="709"/>
      <w:jc w:val="both"/>
    </w:pPr>
    <w:rPr>
      <w:szCs w:val="24"/>
    </w:rPr>
  </w:style>
  <w:style w:type="paragraph" w:customStyle="1" w:styleId="afffffffffffffffffffffffff9">
    <w:name w:val="Текстовая часть маркированная"/>
    <w:basedOn w:val="affffffffffffffffffffffff8"/>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8"/>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a">
    <w:name w:val="ТекстОбычный Знак"/>
    <w:link w:val="afffffffffffffffffffffffffb"/>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b">
    <w:name w:val="ТекстОбычный Знак Знак"/>
    <w:link w:val="afffffffffffffffffffffffffa"/>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3"/>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c">
    <w:name w:val="Основной текст док."/>
    <w:basedOn w:val="af3"/>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d">
    <w:name w:val="Текст мой"/>
    <w:basedOn w:val="1ff0"/>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3"/>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3"/>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d"/>
    <w:rsid w:val="006F312C"/>
    <w:pPr>
      <w:jc w:val="left"/>
    </w:pPr>
    <w:rPr>
      <w:szCs w:val="20"/>
    </w:rPr>
  </w:style>
  <w:style w:type="paragraph" w:customStyle="1" w:styleId="108">
    <w:name w:val="Стиль Текст мой + 10 пт По центру"/>
    <w:basedOn w:val="afffffffffffffffffffffffffd"/>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3"/>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3"/>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3"/>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3"/>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b"/>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3"/>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3"/>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3"/>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3"/>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3"/>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3"/>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semiHidden/>
    <w:locked/>
    <w:rsid w:val="006F312C"/>
    <w:rPr>
      <w:rFonts w:ascii="Times New Roman" w:hAnsi="Times New Roman"/>
      <w:sz w:val="20"/>
      <w:lang w:eastAsia="ru-RU"/>
    </w:rPr>
  </w:style>
  <w:style w:type="paragraph" w:customStyle="1" w:styleId="afffffffffffffffffffffffffe">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3"/>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3"/>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3"/>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3"/>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3"/>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3"/>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3"/>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3"/>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3"/>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3"/>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7">
    <w:name w:val="Замещающий текст1"/>
    <w:semiHidden/>
    <w:rsid w:val="006F312C"/>
    <w:rPr>
      <w:color w:val="808080"/>
    </w:rPr>
  </w:style>
  <w:style w:type="paragraph" w:customStyle="1" w:styleId="1fffff8">
    <w:name w:val="Заголовок оглавления1"/>
    <w:basedOn w:val="15"/>
    <w:next w:val="af3"/>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3"/>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2">
    <w:name w:val="Обычный маркированный"/>
    <w:basedOn w:val="af3"/>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e">
    <w:name w:val="ГГЦСписокМарк"/>
    <w:basedOn w:val="af3"/>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3"/>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3"/>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9">
    <w:name w:val="Без интервала1"/>
    <w:basedOn w:val="af3"/>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9"/>
    <w:locked/>
    <w:rsid w:val="006F312C"/>
    <w:rPr>
      <w:rFonts w:ascii="Times New Roman" w:eastAsia="Times New Roman" w:hAnsi="Times New Roman" w:cs="Times New Roman"/>
      <w:sz w:val="24"/>
      <w:szCs w:val="24"/>
      <w:lang w:eastAsia="ru-RU"/>
    </w:rPr>
  </w:style>
  <w:style w:type="paragraph" w:customStyle="1" w:styleId="affffffffffffffffffffffffff">
    <w:name w:val="Цифровой материал таблицы"/>
    <w:basedOn w:val="af3"/>
    <w:qFormat/>
    <w:rsid w:val="006F312C"/>
    <w:pPr>
      <w:spacing w:before="60" w:after="60" w:line="240" w:lineRule="auto"/>
      <w:jc w:val="center"/>
    </w:pPr>
    <w:rPr>
      <w:rFonts w:ascii="Arial" w:eastAsia="Calibri" w:hAnsi="Arial" w:cs="Times New Roman"/>
      <w:szCs w:val="20"/>
      <w:lang w:eastAsia="ru-RU"/>
    </w:rPr>
  </w:style>
  <w:style w:type="character" w:customStyle="1" w:styleId="1f1">
    <w:name w:val="Заголовок таблицы Знак1"/>
    <w:link w:val="afffb"/>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3"/>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3"/>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3"/>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3"/>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0"/>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4"/>
    <w:uiPriority w:val="99"/>
    <w:rsid w:val="006F312C"/>
    <w:rPr>
      <w:rFonts w:ascii="Arial" w:hAnsi="Arial" w:cs="Arial"/>
      <w:sz w:val="22"/>
      <w:szCs w:val="22"/>
    </w:rPr>
  </w:style>
  <w:style w:type="paragraph" w:customStyle="1" w:styleId="Style92">
    <w:name w:val="Style92"/>
    <w:basedOn w:val="af3"/>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3"/>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4"/>
    <w:uiPriority w:val="99"/>
    <w:rsid w:val="006F312C"/>
    <w:rPr>
      <w:rFonts w:ascii="Arial Unicode MS" w:eastAsia="Arial Unicode MS" w:cs="Arial Unicode MS"/>
      <w:sz w:val="22"/>
      <w:szCs w:val="22"/>
    </w:rPr>
  </w:style>
  <w:style w:type="character" w:customStyle="1" w:styleId="FontStyle11">
    <w:name w:val="Font Style11"/>
    <w:basedOn w:val="af4"/>
    <w:rsid w:val="006F312C"/>
    <w:rPr>
      <w:rFonts w:ascii="Arial Narrow" w:hAnsi="Arial Narrow" w:cs="Arial Narrow"/>
      <w:b/>
      <w:bCs/>
      <w:sz w:val="22"/>
      <w:szCs w:val="22"/>
    </w:rPr>
  </w:style>
  <w:style w:type="paragraph" w:customStyle="1" w:styleId="affffffffffffffffffffffffff0">
    <w:name w:val="#Текст"/>
    <w:basedOn w:val="af3"/>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4"/>
    <w:rsid w:val="003160D8"/>
  </w:style>
  <w:style w:type="paragraph" w:customStyle="1" w:styleId="2101">
    <w:name w:val="Основной текст с отступом 210"/>
    <w:basedOn w:val="af3"/>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3"/>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3"/>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3"/>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3"/>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3"/>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3"/>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a">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1">
    <w:name w:val="обычный приложения"/>
    <w:basedOn w:val="af3"/>
    <w:qFormat/>
    <w:rsid w:val="00584F73"/>
    <w:pPr>
      <w:jc w:val="center"/>
    </w:pPr>
    <w:rPr>
      <w:rFonts w:ascii="Times New Roman" w:eastAsia="Calibri" w:hAnsi="Times New Roman" w:cs="Times New Roman"/>
      <w:b/>
      <w:sz w:val="24"/>
    </w:rPr>
  </w:style>
  <w:style w:type="paragraph" w:customStyle="1" w:styleId="affffffffffffffffffffffffff2">
    <w:name w:val="МУ Обычный стиль"/>
    <w:basedOn w:val="af3"/>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3"/>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3"/>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4"/>
    <w:uiPriority w:val="99"/>
    <w:rsid w:val="00164D70"/>
    <w:rPr>
      <w:rFonts w:ascii="Times New Roman" w:hAnsi="Times New Roman" w:cs="Times New Roman"/>
      <w:b/>
      <w:bCs/>
      <w:sz w:val="26"/>
      <w:szCs w:val="26"/>
    </w:rPr>
  </w:style>
  <w:style w:type="character" w:customStyle="1" w:styleId="FontStyle53">
    <w:name w:val="Font Style53"/>
    <w:basedOn w:val="af4"/>
    <w:uiPriority w:val="99"/>
    <w:rsid w:val="00164D70"/>
    <w:rPr>
      <w:rFonts w:ascii="Times New Roman" w:hAnsi="Times New Roman" w:cs="Times New Roman"/>
      <w:sz w:val="26"/>
      <w:szCs w:val="26"/>
    </w:rPr>
  </w:style>
  <w:style w:type="paragraph" w:customStyle="1" w:styleId="Style32">
    <w:name w:val="Style32"/>
    <w:basedOn w:val="af3"/>
    <w:uiPriority w:val="99"/>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3"/>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4"/>
    <w:uiPriority w:val="99"/>
    <w:rsid w:val="00164D70"/>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858345">
      <w:bodyDiv w:val="1"/>
      <w:marLeft w:val="0"/>
      <w:marRight w:val="0"/>
      <w:marTop w:val="0"/>
      <w:marBottom w:val="0"/>
      <w:divBdr>
        <w:top w:val="none" w:sz="0" w:space="0" w:color="auto"/>
        <w:left w:val="none" w:sz="0" w:space="0" w:color="auto"/>
        <w:bottom w:val="none" w:sz="0" w:space="0" w:color="auto"/>
        <w:right w:val="none" w:sz="0" w:space="0" w:color="auto"/>
      </w:divBdr>
    </w:div>
    <w:div w:id="859337">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1668247">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2365741">
      <w:bodyDiv w:val="1"/>
      <w:marLeft w:val="0"/>
      <w:marRight w:val="0"/>
      <w:marTop w:val="0"/>
      <w:marBottom w:val="0"/>
      <w:divBdr>
        <w:top w:val="none" w:sz="0" w:space="0" w:color="auto"/>
        <w:left w:val="none" w:sz="0" w:space="0" w:color="auto"/>
        <w:bottom w:val="none" w:sz="0" w:space="0" w:color="auto"/>
        <w:right w:val="none" w:sz="0" w:space="0" w:color="auto"/>
      </w:divBdr>
    </w:div>
    <w:div w:id="2518290">
      <w:bodyDiv w:val="1"/>
      <w:marLeft w:val="0"/>
      <w:marRight w:val="0"/>
      <w:marTop w:val="0"/>
      <w:marBottom w:val="0"/>
      <w:divBdr>
        <w:top w:val="none" w:sz="0" w:space="0" w:color="auto"/>
        <w:left w:val="none" w:sz="0" w:space="0" w:color="auto"/>
        <w:bottom w:val="none" w:sz="0" w:space="0" w:color="auto"/>
        <w:right w:val="none" w:sz="0" w:space="0" w:color="auto"/>
      </w:divBdr>
    </w:div>
    <w:div w:id="3214696">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4022877">
      <w:bodyDiv w:val="1"/>
      <w:marLeft w:val="0"/>
      <w:marRight w:val="0"/>
      <w:marTop w:val="0"/>
      <w:marBottom w:val="0"/>
      <w:divBdr>
        <w:top w:val="none" w:sz="0" w:space="0" w:color="auto"/>
        <w:left w:val="none" w:sz="0" w:space="0" w:color="auto"/>
        <w:bottom w:val="none" w:sz="0" w:space="0" w:color="auto"/>
        <w:right w:val="none" w:sz="0" w:space="0" w:color="auto"/>
      </w:divBdr>
    </w:div>
    <w:div w:id="4405927">
      <w:bodyDiv w:val="1"/>
      <w:marLeft w:val="0"/>
      <w:marRight w:val="0"/>
      <w:marTop w:val="0"/>
      <w:marBottom w:val="0"/>
      <w:divBdr>
        <w:top w:val="none" w:sz="0" w:space="0" w:color="auto"/>
        <w:left w:val="none" w:sz="0" w:space="0" w:color="auto"/>
        <w:bottom w:val="none" w:sz="0" w:space="0" w:color="auto"/>
        <w:right w:val="none" w:sz="0" w:space="0" w:color="auto"/>
      </w:divBdr>
    </w:div>
    <w:div w:id="5249900">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6249329">
      <w:bodyDiv w:val="1"/>
      <w:marLeft w:val="0"/>
      <w:marRight w:val="0"/>
      <w:marTop w:val="0"/>
      <w:marBottom w:val="0"/>
      <w:divBdr>
        <w:top w:val="none" w:sz="0" w:space="0" w:color="auto"/>
        <w:left w:val="none" w:sz="0" w:space="0" w:color="auto"/>
        <w:bottom w:val="none" w:sz="0" w:space="0" w:color="auto"/>
        <w:right w:val="none" w:sz="0" w:space="0" w:color="auto"/>
      </w:divBdr>
    </w:div>
    <w:div w:id="6491388">
      <w:bodyDiv w:val="1"/>
      <w:marLeft w:val="0"/>
      <w:marRight w:val="0"/>
      <w:marTop w:val="0"/>
      <w:marBottom w:val="0"/>
      <w:divBdr>
        <w:top w:val="none" w:sz="0" w:space="0" w:color="auto"/>
        <w:left w:val="none" w:sz="0" w:space="0" w:color="auto"/>
        <w:bottom w:val="none" w:sz="0" w:space="0" w:color="auto"/>
        <w:right w:val="none" w:sz="0" w:space="0" w:color="auto"/>
      </w:divBdr>
    </w:div>
    <w:div w:id="6759458">
      <w:bodyDiv w:val="1"/>
      <w:marLeft w:val="0"/>
      <w:marRight w:val="0"/>
      <w:marTop w:val="0"/>
      <w:marBottom w:val="0"/>
      <w:divBdr>
        <w:top w:val="none" w:sz="0" w:space="0" w:color="auto"/>
        <w:left w:val="none" w:sz="0" w:space="0" w:color="auto"/>
        <w:bottom w:val="none" w:sz="0" w:space="0" w:color="auto"/>
        <w:right w:val="none" w:sz="0" w:space="0" w:color="auto"/>
      </w:divBdr>
    </w:div>
    <w:div w:id="6912978">
      <w:bodyDiv w:val="1"/>
      <w:marLeft w:val="0"/>
      <w:marRight w:val="0"/>
      <w:marTop w:val="0"/>
      <w:marBottom w:val="0"/>
      <w:divBdr>
        <w:top w:val="none" w:sz="0" w:space="0" w:color="auto"/>
        <w:left w:val="none" w:sz="0" w:space="0" w:color="auto"/>
        <w:bottom w:val="none" w:sz="0" w:space="0" w:color="auto"/>
        <w:right w:val="none" w:sz="0" w:space="0" w:color="auto"/>
      </w:divBdr>
    </w:div>
    <w:div w:id="6953849">
      <w:bodyDiv w:val="1"/>
      <w:marLeft w:val="0"/>
      <w:marRight w:val="0"/>
      <w:marTop w:val="0"/>
      <w:marBottom w:val="0"/>
      <w:divBdr>
        <w:top w:val="none" w:sz="0" w:space="0" w:color="auto"/>
        <w:left w:val="none" w:sz="0" w:space="0" w:color="auto"/>
        <w:bottom w:val="none" w:sz="0" w:space="0" w:color="auto"/>
        <w:right w:val="none" w:sz="0" w:space="0" w:color="auto"/>
      </w:divBdr>
    </w:div>
    <w:div w:id="7214923">
      <w:bodyDiv w:val="1"/>
      <w:marLeft w:val="0"/>
      <w:marRight w:val="0"/>
      <w:marTop w:val="0"/>
      <w:marBottom w:val="0"/>
      <w:divBdr>
        <w:top w:val="none" w:sz="0" w:space="0" w:color="auto"/>
        <w:left w:val="none" w:sz="0" w:space="0" w:color="auto"/>
        <w:bottom w:val="none" w:sz="0" w:space="0" w:color="auto"/>
        <w:right w:val="none" w:sz="0" w:space="0" w:color="auto"/>
      </w:divBdr>
    </w:div>
    <w:div w:id="7413140">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8993">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181297">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9646512">
      <w:bodyDiv w:val="1"/>
      <w:marLeft w:val="0"/>
      <w:marRight w:val="0"/>
      <w:marTop w:val="0"/>
      <w:marBottom w:val="0"/>
      <w:divBdr>
        <w:top w:val="none" w:sz="0" w:space="0" w:color="auto"/>
        <w:left w:val="none" w:sz="0" w:space="0" w:color="auto"/>
        <w:bottom w:val="none" w:sz="0" w:space="0" w:color="auto"/>
        <w:right w:val="none" w:sz="0" w:space="0" w:color="auto"/>
      </w:divBdr>
    </w:div>
    <w:div w:id="9838963">
      <w:bodyDiv w:val="1"/>
      <w:marLeft w:val="0"/>
      <w:marRight w:val="0"/>
      <w:marTop w:val="0"/>
      <w:marBottom w:val="0"/>
      <w:divBdr>
        <w:top w:val="none" w:sz="0" w:space="0" w:color="auto"/>
        <w:left w:val="none" w:sz="0" w:space="0" w:color="auto"/>
        <w:bottom w:val="none" w:sz="0" w:space="0" w:color="auto"/>
        <w:right w:val="none" w:sz="0" w:space="0" w:color="auto"/>
      </w:divBdr>
    </w:div>
    <w:div w:id="9845341">
      <w:bodyDiv w:val="1"/>
      <w:marLeft w:val="0"/>
      <w:marRight w:val="0"/>
      <w:marTop w:val="0"/>
      <w:marBottom w:val="0"/>
      <w:divBdr>
        <w:top w:val="none" w:sz="0" w:space="0" w:color="auto"/>
        <w:left w:val="none" w:sz="0" w:space="0" w:color="auto"/>
        <w:bottom w:val="none" w:sz="0" w:space="0" w:color="auto"/>
        <w:right w:val="none" w:sz="0" w:space="0" w:color="auto"/>
      </w:divBdr>
    </w:div>
    <w:div w:id="10492900">
      <w:bodyDiv w:val="1"/>
      <w:marLeft w:val="0"/>
      <w:marRight w:val="0"/>
      <w:marTop w:val="0"/>
      <w:marBottom w:val="0"/>
      <w:divBdr>
        <w:top w:val="none" w:sz="0" w:space="0" w:color="auto"/>
        <w:left w:val="none" w:sz="0" w:space="0" w:color="auto"/>
        <w:bottom w:val="none" w:sz="0" w:space="0" w:color="auto"/>
        <w:right w:val="none" w:sz="0" w:space="0" w:color="auto"/>
      </w:divBdr>
    </w:div>
    <w:div w:id="11151863">
      <w:bodyDiv w:val="1"/>
      <w:marLeft w:val="0"/>
      <w:marRight w:val="0"/>
      <w:marTop w:val="0"/>
      <w:marBottom w:val="0"/>
      <w:divBdr>
        <w:top w:val="none" w:sz="0" w:space="0" w:color="auto"/>
        <w:left w:val="none" w:sz="0" w:space="0" w:color="auto"/>
        <w:bottom w:val="none" w:sz="0" w:space="0" w:color="auto"/>
        <w:right w:val="none" w:sz="0" w:space="0" w:color="auto"/>
      </w:divBdr>
    </w:div>
    <w:div w:id="11881970">
      <w:bodyDiv w:val="1"/>
      <w:marLeft w:val="0"/>
      <w:marRight w:val="0"/>
      <w:marTop w:val="0"/>
      <w:marBottom w:val="0"/>
      <w:divBdr>
        <w:top w:val="none" w:sz="0" w:space="0" w:color="auto"/>
        <w:left w:val="none" w:sz="0" w:space="0" w:color="auto"/>
        <w:bottom w:val="none" w:sz="0" w:space="0" w:color="auto"/>
        <w:right w:val="none" w:sz="0" w:space="0" w:color="auto"/>
      </w:divBdr>
    </w:div>
    <w:div w:id="11997475">
      <w:bodyDiv w:val="1"/>
      <w:marLeft w:val="0"/>
      <w:marRight w:val="0"/>
      <w:marTop w:val="0"/>
      <w:marBottom w:val="0"/>
      <w:divBdr>
        <w:top w:val="none" w:sz="0" w:space="0" w:color="auto"/>
        <w:left w:val="none" w:sz="0" w:space="0" w:color="auto"/>
        <w:bottom w:val="none" w:sz="0" w:space="0" w:color="auto"/>
        <w:right w:val="none" w:sz="0" w:space="0" w:color="auto"/>
      </w:divBdr>
    </w:div>
    <w:div w:id="12148670">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3269810">
      <w:bodyDiv w:val="1"/>
      <w:marLeft w:val="0"/>
      <w:marRight w:val="0"/>
      <w:marTop w:val="0"/>
      <w:marBottom w:val="0"/>
      <w:divBdr>
        <w:top w:val="none" w:sz="0" w:space="0" w:color="auto"/>
        <w:left w:val="none" w:sz="0" w:space="0" w:color="auto"/>
        <w:bottom w:val="none" w:sz="0" w:space="0" w:color="auto"/>
        <w:right w:val="none" w:sz="0" w:space="0" w:color="auto"/>
      </w:divBdr>
    </w:div>
    <w:div w:id="13918360">
      <w:bodyDiv w:val="1"/>
      <w:marLeft w:val="0"/>
      <w:marRight w:val="0"/>
      <w:marTop w:val="0"/>
      <w:marBottom w:val="0"/>
      <w:divBdr>
        <w:top w:val="none" w:sz="0" w:space="0" w:color="auto"/>
        <w:left w:val="none" w:sz="0" w:space="0" w:color="auto"/>
        <w:bottom w:val="none" w:sz="0" w:space="0" w:color="auto"/>
        <w:right w:val="none" w:sz="0" w:space="0" w:color="auto"/>
      </w:divBdr>
    </w:div>
    <w:div w:id="14307951">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4692523">
      <w:bodyDiv w:val="1"/>
      <w:marLeft w:val="0"/>
      <w:marRight w:val="0"/>
      <w:marTop w:val="0"/>
      <w:marBottom w:val="0"/>
      <w:divBdr>
        <w:top w:val="none" w:sz="0" w:space="0" w:color="auto"/>
        <w:left w:val="none" w:sz="0" w:space="0" w:color="auto"/>
        <w:bottom w:val="none" w:sz="0" w:space="0" w:color="auto"/>
        <w:right w:val="none" w:sz="0" w:space="0" w:color="auto"/>
      </w:divBdr>
    </w:div>
    <w:div w:id="14693226">
      <w:bodyDiv w:val="1"/>
      <w:marLeft w:val="0"/>
      <w:marRight w:val="0"/>
      <w:marTop w:val="0"/>
      <w:marBottom w:val="0"/>
      <w:divBdr>
        <w:top w:val="none" w:sz="0" w:space="0" w:color="auto"/>
        <w:left w:val="none" w:sz="0" w:space="0" w:color="auto"/>
        <w:bottom w:val="none" w:sz="0" w:space="0" w:color="auto"/>
        <w:right w:val="none" w:sz="0" w:space="0" w:color="auto"/>
      </w:divBdr>
    </w:div>
    <w:div w:id="15422244">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195214">
      <w:bodyDiv w:val="1"/>
      <w:marLeft w:val="0"/>
      <w:marRight w:val="0"/>
      <w:marTop w:val="0"/>
      <w:marBottom w:val="0"/>
      <w:divBdr>
        <w:top w:val="none" w:sz="0" w:space="0" w:color="auto"/>
        <w:left w:val="none" w:sz="0" w:space="0" w:color="auto"/>
        <w:bottom w:val="none" w:sz="0" w:space="0" w:color="auto"/>
        <w:right w:val="none" w:sz="0" w:space="0" w:color="auto"/>
      </w:divBdr>
    </w:div>
    <w:div w:id="17240436">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314033">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0865804">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2750831">
      <w:bodyDiv w:val="1"/>
      <w:marLeft w:val="0"/>
      <w:marRight w:val="0"/>
      <w:marTop w:val="0"/>
      <w:marBottom w:val="0"/>
      <w:divBdr>
        <w:top w:val="none" w:sz="0" w:space="0" w:color="auto"/>
        <w:left w:val="none" w:sz="0" w:space="0" w:color="auto"/>
        <w:bottom w:val="none" w:sz="0" w:space="0" w:color="auto"/>
        <w:right w:val="none" w:sz="0" w:space="0" w:color="auto"/>
      </w:divBdr>
    </w:div>
    <w:div w:id="23218717">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3331871">
      <w:bodyDiv w:val="1"/>
      <w:marLeft w:val="0"/>
      <w:marRight w:val="0"/>
      <w:marTop w:val="0"/>
      <w:marBottom w:val="0"/>
      <w:divBdr>
        <w:top w:val="none" w:sz="0" w:space="0" w:color="auto"/>
        <w:left w:val="none" w:sz="0" w:space="0" w:color="auto"/>
        <w:bottom w:val="none" w:sz="0" w:space="0" w:color="auto"/>
        <w:right w:val="none" w:sz="0" w:space="0" w:color="auto"/>
      </w:divBdr>
    </w:div>
    <w:div w:id="23558314">
      <w:bodyDiv w:val="1"/>
      <w:marLeft w:val="0"/>
      <w:marRight w:val="0"/>
      <w:marTop w:val="0"/>
      <w:marBottom w:val="0"/>
      <w:divBdr>
        <w:top w:val="none" w:sz="0" w:space="0" w:color="auto"/>
        <w:left w:val="none" w:sz="0" w:space="0" w:color="auto"/>
        <w:bottom w:val="none" w:sz="0" w:space="0" w:color="auto"/>
        <w:right w:val="none" w:sz="0" w:space="0" w:color="auto"/>
      </w:divBdr>
    </w:div>
    <w:div w:id="23749466">
      <w:bodyDiv w:val="1"/>
      <w:marLeft w:val="0"/>
      <w:marRight w:val="0"/>
      <w:marTop w:val="0"/>
      <w:marBottom w:val="0"/>
      <w:divBdr>
        <w:top w:val="none" w:sz="0" w:space="0" w:color="auto"/>
        <w:left w:val="none" w:sz="0" w:space="0" w:color="auto"/>
        <w:bottom w:val="none" w:sz="0" w:space="0" w:color="auto"/>
        <w:right w:val="none" w:sz="0" w:space="0" w:color="auto"/>
      </w:divBdr>
    </w:div>
    <w:div w:id="23871196">
      <w:bodyDiv w:val="1"/>
      <w:marLeft w:val="0"/>
      <w:marRight w:val="0"/>
      <w:marTop w:val="0"/>
      <w:marBottom w:val="0"/>
      <w:divBdr>
        <w:top w:val="none" w:sz="0" w:space="0" w:color="auto"/>
        <w:left w:val="none" w:sz="0" w:space="0" w:color="auto"/>
        <w:bottom w:val="none" w:sz="0" w:space="0" w:color="auto"/>
        <w:right w:val="none" w:sz="0" w:space="0" w:color="auto"/>
      </w:divBdr>
    </w:div>
    <w:div w:id="24061594">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4791503">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5646306">
      <w:bodyDiv w:val="1"/>
      <w:marLeft w:val="0"/>
      <w:marRight w:val="0"/>
      <w:marTop w:val="0"/>
      <w:marBottom w:val="0"/>
      <w:divBdr>
        <w:top w:val="none" w:sz="0" w:space="0" w:color="auto"/>
        <w:left w:val="none" w:sz="0" w:space="0" w:color="auto"/>
        <w:bottom w:val="none" w:sz="0" w:space="0" w:color="auto"/>
        <w:right w:val="none" w:sz="0" w:space="0" w:color="auto"/>
      </w:divBdr>
    </w:div>
    <w:div w:id="26297415">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7610305">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268245">
      <w:bodyDiv w:val="1"/>
      <w:marLeft w:val="0"/>
      <w:marRight w:val="0"/>
      <w:marTop w:val="0"/>
      <w:marBottom w:val="0"/>
      <w:divBdr>
        <w:top w:val="none" w:sz="0" w:space="0" w:color="auto"/>
        <w:left w:val="none" w:sz="0" w:space="0" w:color="auto"/>
        <w:bottom w:val="none" w:sz="0" w:space="0" w:color="auto"/>
        <w:right w:val="none" w:sz="0" w:space="0" w:color="auto"/>
      </w:divBdr>
    </w:div>
    <w:div w:id="28456263">
      <w:bodyDiv w:val="1"/>
      <w:marLeft w:val="0"/>
      <w:marRight w:val="0"/>
      <w:marTop w:val="0"/>
      <w:marBottom w:val="0"/>
      <w:divBdr>
        <w:top w:val="none" w:sz="0" w:space="0" w:color="auto"/>
        <w:left w:val="none" w:sz="0" w:space="0" w:color="auto"/>
        <w:bottom w:val="none" w:sz="0" w:space="0" w:color="auto"/>
        <w:right w:val="none" w:sz="0" w:space="0" w:color="auto"/>
      </w:divBdr>
    </w:div>
    <w:div w:id="28729072">
      <w:bodyDiv w:val="1"/>
      <w:marLeft w:val="0"/>
      <w:marRight w:val="0"/>
      <w:marTop w:val="0"/>
      <w:marBottom w:val="0"/>
      <w:divBdr>
        <w:top w:val="none" w:sz="0" w:space="0" w:color="auto"/>
        <w:left w:val="none" w:sz="0" w:space="0" w:color="auto"/>
        <w:bottom w:val="none" w:sz="0" w:space="0" w:color="auto"/>
        <w:right w:val="none" w:sz="0" w:space="0" w:color="auto"/>
      </w:divBdr>
    </w:div>
    <w:div w:id="28801402">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302707">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2996166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0885159">
      <w:bodyDiv w:val="1"/>
      <w:marLeft w:val="0"/>
      <w:marRight w:val="0"/>
      <w:marTop w:val="0"/>
      <w:marBottom w:val="0"/>
      <w:divBdr>
        <w:top w:val="none" w:sz="0" w:space="0" w:color="auto"/>
        <w:left w:val="none" w:sz="0" w:space="0" w:color="auto"/>
        <w:bottom w:val="none" w:sz="0" w:space="0" w:color="auto"/>
        <w:right w:val="none" w:sz="0" w:space="0" w:color="auto"/>
      </w:divBdr>
    </w:div>
    <w:div w:id="31882307">
      <w:bodyDiv w:val="1"/>
      <w:marLeft w:val="0"/>
      <w:marRight w:val="0"/>
      <w:marTop w:val="0"/>
      <w:marBottom w:val="0"/>
      <w:divBdr>
        <w:top w:val="none" w:sz="0" w:space="0" w:color="auto"/>
        <w:left w:val="none" w:sz="0" w:space="0" w:color="auto"/>
        <w:bottom w:val="none" w:sz="0" w:space="0" w:color="auto"/>
        <w:right w:val="none" w:sz="0" w:space="0" w:color="auto"/>
      </w:divBdr>
    </w:div>
    <w:div w:id="32383905">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2656590">
      <w:bodyDiv w:val="1"/>
      <w:marLeft w:val="0"/>
      <w:marRight w:val="0"/>
      <w:marTop w:val="0"/>
      <w:marBottom w:val="0"/>
      <w:divBdr>
        <w:top w:val="none" w:sz="0" w:space="0" w:color="auto"/>
        <w:left w:val="none" w:sz="0" w:space="0" w:color="auto"/>
        <w:bottom w:val="none" w:sz="0" w:space="0" w:color="auto"/>
        <w:right w:val="none" w:sz="0" w:space="0" w:color="auto"/>
      </w:divBdr>
    </w:div>
    <w:div w:id="32703192">
      <w:bodyDiv w:val="1"/>
      <w:marLeft w:val="0"/>
      <w:marRight w:val="0"/>
      <w:marTop w:val="0"/>
      <w:marBottom w:val="0"/>
      <w:divBdr>
        <w:top w:val="none" w:sz="0" w:space="0" w:color="auto"/>
        <w:left w:val="none" w:sz="0" w:space="0" w:color="auto"/>
        <w:bottom w:val="none" w:sz="0" w:space="0" w:color="auto"/>
        <w:right w:val="none" w:sz="0" w:space="0" w:color="auto"/>
      </w:divBdr>
    </w:div>
    <w:div w:id="32733229">
      <w:bodyDiv w:val="1"/>
      <w:marLeft w:val="0"/>
      <w:marRight w:val="0"/>
      <w:marTop w:val="0"/>
      <w:marBottom w:val="0"/>
      <w:divBdr>
        <w:top w:val="none" w:sz="0" w:space="0" w:color="auto"/>
        <w:left w:val="none" w:sz="0" w:space="0" w:color="auto"/>
        <w:bottom w:val="none" w:sz="0" w:space="0" w:color="auto"/>
        <w:right w:val="none" w:sz="0" w:space="0" w:color="auto"/>
      </w:divBdr>
    </w:div>
    <w:div w:id="32853624">
      <w:bodyDiv w:val="1"/>
      <w:marLeft w:val="0"/>
      <w:marRight w:val="0"/>
      <w:marTop w:val="0"/>
      <w:marBottom w:val="0"/>
      <w:divBdr>
        <w:top w:val="none" w:sz="0" w:space="0" w:color="auto"/>
        <w:left w:val="none" w:sz="0" w:space="0" w:color="auto"/>
        <w:bottom w:val="none" w:sz="0" w:space="0" w:color="auto"/>
        <w:right w:val="none" w:sz="0" w:space="0" w:color="auto"/>
      </w:divBdr>
    </w:div>
    <w:div w:id="33193910">
      <w:bodyDiv w:val="1"/>
      <w:marLeft w:val="0"/>
      <w:marRight w:val="0"/>
      <w:marTop w:val="0"/>
      <w:marBottom w:val="0"/>
      <w:divBdr>
        <w:top w:val="none" w:sz="0" w:space="0" w:color="auto"/>
        <w:left w:val="none" w:sz="0" w:space="0" w:color="auto"/>
        <w:bottom w:val="none" w:sz="0" w:space="0" w:color="auto"/>
        <w:right w:val="none" w:sz="0" w:space="0" w:color="auto"/>
      </w:divBdr>
    </w:div>
    <w:div w:id="33237432">
      <w:bodyDiv w:val="1"/>
      <w:marLeft w:val="0"/>
      <w:marRight w:val="0"/>
      <w:marTop w:val="0"/>
      <w:marBottom w:val="0"/>
      <w:divBdr>
        <w:top w:val="none" w:sz="0" w:space="0" w:color="auto"/>
        <w:left w:val="none" w:sz="0" w:space="0" w:color="auto"/>
        <w:bottom w:val="none" w:sz="0" w:space="0" w:color="auto"/>
        <w:right w:val="none" w:sz="0" w:space="0" w:color="auto"/>
      </w:divBdr>
    </w:div>
    <w:div w:id="33384417">
      <w:bodyDiv w:val="1"/>
      <w:marLeft w:val="0"/>
      <w:marRight w:val="0"/>
      <w:marTop w:val="0"/>
      <w:marBottom w:val="0"/>
      <w:divBdr>
        <w:top w:val="none" w:sz="0" w:space="0" w:color="auto"/>
        <w:left w:val="none" w:sz="0" w:space="0" w:color="auto"/>
        <w:bottom w:val="none" w:sz="0" w:space="0" w:color="auto"/>
        <w:right w:val="none" w:sz="0" w:space="0" w:color="auto"/>
      </w:divBdr>
    </w:div>
    <w:div w:id="33699863">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4745283">
      <w:bodyDiv w:val="1"/>
      <w:marLeft w:val="0"/>
      <w:marRight w:val="0"/>
      <w:marTop w:val="0"/>
      <w:marBottom w:val="0"/>
      <w:divBdr>
        <w:top w:val="none" w:sz="0" w:space="0" w:color="auto"/>
        <w:left w:val="none" w:sz="0" w:space="0" w:color="auto"/>
        <w:bottom w:val="none" w:sz="0" w:space="0" w:color="auto"/>
        <w:right w:val="none" w:sz="0" w:space="0" w:color="auto"/>
      </w:divBdr>
    </w:div>
    <w:div w:id="34816734">
      <w:bodyDiv w:val="1"/>
      <w:marLeft w:val="0"/>
      <w:marRight w:val="0"/>
      <w:marTop w:val="0"/>
      <w:marBottom w:val="0"/>
      <w:divBdr>
        <w:top w:val="none" w:sz="0" w:space="0" w:color="auto"/>
        <w:left w:val="none" w:sz="0" w:space="0" w:color="auto"/>
        <w:bottom w:val="none" w:sz="0" w:space="0" w:color="auto"/>
        <w:right w:val="none" w:sz="0" w:space="0" w:color="auto"/>
      </w:divBdr>
    </w:div>
    <w:div w:id="35549772">
      <w:bodyDiv w:val="1"/>
      <w:marLeft w:val="0"/>
      <w:marRight w:val="0"/>
      <w:marTop w:val="0"/>
      <w:marBottom w:val="0"/>
      <w:divBdr>
        <w:top w:val="none" w:sz="0" w:space="0" w:color="auto"/>
        <w:left w:val="none" w:sz="0" w:space="0" w:color="auto"/>
        <w:bottom w:val="none" w:sz="0" w:space="0" w:color="auto"/>
        <w:right w:val="none" w:sz="0" w:space="0" w:color="auto"/>
      </w:divBdr>
    </w:div>
    <w:div w:id="35740539">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197759">
      <w:bodyDiv w:val="1"/>
      <w:marLeft w:val="0"/>
      <w:marRight w:val="0"/>
      <w:marTop w:val="0"/>
      <w:marBottom w:val="0"/>
      <w:divBdr>
        <w:top w:val="none" w:sz="0" w:space="0" w:color="auto"/>
        <w:left w:val="none" w:sz="0" w:space="0" w:color="auto"/>
        <w:bottom w:val="none" w:sz="0" w:space="0" w:color="auto"/>
        <w:right w:val="none" w:sz="0" w:space="0" w:color="auto"/>
      </w:divBdr>
    </w:div>
    <w:div w:id="36318680">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36901578">
      <w:bodyDiv w:val="1"/>
      <w:marLeft w:val="0"/>
      <w:marRight w:val="0"/>
      <w:marTop w:val="0"/>
      <w:marBottom w:val="0"/>
      <w:divBdr>
        <w:top w:val="none" w:sz="0" w:space="0" w:color="auto"/>
        <w:left w:val="none" w:sz="0" w:space="0" w:color="auto"/>
        <w:bottom w:val="none" w:sz="0" w:space="0" w:color="auto"/>
        <w:right w:val="none" w:sz="0" w:space="0" w:color="auto"/>
      </w:divBdr>
    </w:div>
    <w:div w:id="37321123">
      <w:bodyDiv w:val="1"/>
      <w:marLeft w:val="0"/>
      <w:marRight w:val="0"/>
      <w:marTop w:val="0"/>
      <w:marBottom w:val="0"/>
      <w:divBdr>
        <w:top w:val="none" w:sz="0" w:space="0" w:color="auto"/>
        <w:left w:val="none" w:sz="0" w:space="0" w:color="auto"/>
        <w:bottom w:val="none" w:sz="0" w:space="0" w:color="auto"/>
        <w:right w:val="none" w:sz="0" w:space="0" w:color="auto"/>
      </w:divBdr>
    </w:div>
    <w:div w:id="37364952">
      <w:bodyDiv w:val="1"/>
      <w:marLeft w:val="0"/>
      <w:marRight w:val="0"/>
      <w:marTop w:val="0"/>
      <w:marBottom w:val="0"/>
      <w:divBdr>
        <w:top w:val="none" w:sz="0" w:space="0" w:color="auto"/>
        <w:left w:val="none" w:sz="0" w:space="0" w:color="auto"/>
        <w:bottom w:val="none" w:sz="0" w:space="0" w:color="auto"/>
        <w:right w:val="none" w:sz="0" w:space="0" w:color="auto"/>
      </w:divBdr>
    </w:div>
    <w:div w:id="39674610">
      <w:bodyDiv w:val="1"/>
      <w:marLeft w:val="0"/>
      <w:marRight w:val="0"/>
      <w:marTop w:val="0"/>
      <w:marBottom w:val="0"/>
      <w:divBdr>
        <w:top w:val="none" w:sz="0" w:space="0" w:color="auto"/>
        <w:left w:val="none" w:sz="0" w:space="0" w:color="auto"/>
        <w:bottom w:val="none" w:sz="0" w:space="0" w:color="auto"/>
        <w:right w:val="none" w:sz="0" w:space="0" w:color="auto"/>
      </w:divBdr>
    </w:div>
    <w:div w:id="39863780">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2291563">
      <w:bodyDiv w:val="1"/>
      <w:marLeft w:val="0"/>
      <w:marRight w:val="0"/>
      <w:marTop w:val="0"/>
      <w:marBottom w:val="0"/>
      <w:divBdr>
        <w:top w:val="none" w:sz="0" w:space="0" w:color="auto"/>
        <w:left w:val="none" w:sz="0" w:space="0" w:color="auto"/>
        <w:bottom w:val="none" w:sz="0" w:space="0" w:color="auto"/>
        <w:right w:val="none" w:sz="0" w:space="0" w:color="auto"/>
      </w:divBdr>
    </w:div>
    <w:div w:id="42995771">
      <w:bodyDiv w:val="1"/>
      <w:marLeft w:val="0"/>
      <w:marRight w:val="0"/>
      <w:marTop w:val="0"/>
      <w:marBottom w:val="0"/>
      <w:divBdr>
        <w:top w:val="none" w:sz="0" w:space="0" w:color="auto"/>
        <w:left w:val="none" w:sz="0" w:space="0" w:color="auto"/>
        <w:bottom w:val="none" w:sz="0" w:space="0" w:color="auto"/>
        <w:right w:val="none" w:sz="0" w:space="0" w:color="auto"/>
      </w:divBdr>
    </w:div>
    <w:div w:id="43257688">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181715">
      <w:bodyDiv w:val="1"/>
      <w:marLeft w:val="0"/>
      <w:marRight w:val="0"/>
      <w:marTop w:val="0"/>
      <w:marBottom w:val="0"/>
      <w:divBdr>
        <w:top w:val="none" w:sz="0" w:space="0" w:color="auto"/>
        <w:left w:val="none" w:sz="0" w:space="0" w:color="auto"/>
        <w:bottom w:val="none" w:sz="0" w:space="0" w:color="auto"/>
        <w:right w:val="none" w:sz="0" w:space="0" w:color="auto"/>
      </w:divBdr>
    </w:div>
    <w:div w:id="44331250">
      <w:bodyDiv w:val="1"/>
      <w:marLeft w:val="0"/>
      <w:marRight w:val="0"/>
      <w:marTop w:val="0"/>
      <w:marBottom w:val="0"/>
      <w:divBdr>
        <w:top w:val="none" w:sz="0" w:space="0" w:color="auto"/>
        <w:left w:val="none" w:sz="0" w:space="0" w:color="auto"/>
        <w:bottom w:val="none" w:sz="0" w:space="0" w:color="auto"/>
        <w:right w:val="none" w:sz="0" w:space="0" w:color="auto"/>
      </w:divBdr>
    </w:div>
    <w:div w:id="44448388">
      <w:bodyDiv w:val="1"/>
      <w:marLeft w:val="0"/>
      <w:marRight w:val="0"/>
      <w:marTop w:val="0"/>
      <w:marBottom w:val="0"/>
      <w:divBdr>
        <w:top w:val="none" w:sz="0" w:space="0" w:color="auto"/>
        <w:left w:val="none" w:sz="0" w:space="0" w:color="auto"/>
        <w:bottom w:val="none" w:sz="0" w:space="0" w:color="auto"/>
        <w:right w:val="none" w:sz="0" w:space="0" w:color="auto"/>
      </w:divBdr>
    </w:div>
    <w:div w:id="44766483">
      <w:bodyDiv w:val="1"/>
      <w:marLeft w:val="0"/>
      <w:marRight w:val="0"/>
      <w:marTop w:val="0"/>
      <w:marBottom w:val="0"/>
      <w:divBdr>
        <w:top w:val="none" w:sz="0" w:space="0" w:color="auto"/>
        <w:left w:val="none" w:sz="0" w:space="0" w:color="auto"/>
        <w:bottom w:val="none" w:sz="0" w:space="0" w:color="auto"/>
        <w:right w:val="none" w:sz="0" w:space="0" w:color="auto"/>
      </w:divBdr>
    </w:div>
    <w:div w:id="44839111">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107555">
      <w:bodyDiv w:val="1"/>
      <w:marLeft w:val="0"/>
      <w:marRight w:val="0"/>
      <w:marTop w:val="0"/>
      <w:marBottom w:val="0"/>
      <w:divBdr>
        <w:top w:val="none" w:sz="0" w:space="0" w:color="auto"/>
        <w:left w:val="none" w:sz="0" w:space="0" w:color="auto"/>
        <w:bottom w:val="none" w:sz="0" w:space="0" w:color="auto"/>
        <w:right w:val="none" w:sz="0" w:space="0" w:color="auto"/>
      </w:divBdr>
    </w:div>
    <w:div w:id="452302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340942">
      <w:bodyDiv w:val="1"/>
      <w:marLeft w:val="0"/>
      <w:marRight w:val="0"/>
      <w:marTop w:val="0"/>
      <w:marBottom w:val="0"/>
      <w:divBdr>
        <w:top w:val="none" w:sz="0" w:space="0" w:color="auto"/>
        <w:left w:val="none" w:sz="0" w:space="0" w:color="auto"/>
        <w:bottom w:val="none" w:sz="0" w:space="0" w:color="auto"/>
        <w:right w:val="none" w:sz="0" w:space="0" w:color="auto"/>
      </w:divBdr>
    </w:div>
    <w:div w:id="46414752">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6492662">
      <w:bodyDiv w:val="1"/>
      <w:marLeft w:val="0"/>
      <w:marRight w:val="0"/>
      <w:marTop w:val="0"/>
      <w:marBottom w:val="0"/>
      <w:divBdr>
        <w:top w:val="none" w:sz="0" w:space="0" w:color="auto"/>
        <w:left w:val="none" w:sz="0" w:space="0" w:color="auto"/>
        <w:bottom w:val="none" w:sz="0" w:space="0" w:color="auto"/>
        <w:right w:val="none" w:sz="0" w:space="0" w:color="auto"/>
      </w:divBdr>
    </w:div>
    <w:div w:id="4672880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7850559">
      <w:bodyDiv w:val="1"/>
      <w:marLeft w:val="0"/>
      <w:marRight w:val="0"/>
      <w:marTop w:val="0"/>
      <w:marBottom w:val="0"/>
      <w:divBdr>
        <w:top w:val="none" w:sz="0" w:space="0" w:color="auto"/>
        <w:left w:val="none" w:sz="0" w:space="0" w:color="auto"/>
        <w:bottom w:val="none" w:sz="0" w:space="0" w:color="auto"/>
        <w:right w:val="none" w:sz="0" w:space="0" w:color="auto"/>
      </w:divBdr>
    </w:div>
    <w:div w:id="47920072">
      <w:bodyDiv w:val="1"/>
      <w:marLeft w:val="0"/>
      <w:marRight w:val="0"/>
      <w:marTop w:val="0"/>
      <w:marBottom w:val="0"/>
      <w:divBdr>
        <w:top w:val="none" w:sz="0" w:space="0" w:color="auto"/>
        <w:left w:val="none" w:sz="0" w:space="0" w:color="auto"/>
        <w:bottom w:val="none" w:sz="0" w:space="0" w:color="auto"/>
        <w:right w:val="none" w:sz="0" w:space="0" w:color="auto"/>
      </w:divBdr>
    </w:div>
    <w:div w:id="48263583">
      <w:bodyDiv w:val="1"/>
      <w:marLeft w:val="0"/>
      <w:marRight w:val="0"/>
      <w:marTop w:val="0"/>
      <w:marBottom w:val="0"/>
      <w:divBdr>
        <w:top w:val="none" w:sz="0" w:space="0" w:color="auto"/>
        <w:left w:val="none" w:sz="0" w:space="0" w:color="auto"/>
        <w:bottom w:val="none" w:sz="0" w:space="0" w:color="auto"/>
        <w:right w:val="none" w:sz="0" w:space="0" w:color="auto"/>
      </w:divBdr>
    </w:div>
    <w:div w:id="48382752">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49496568">
      <w:bodyDiv w:val="1"/>
      <w:marLeft w:val="0"/>
      <w:marRight w:val="0"/>
      <w:marTop w:val="0"/>
      <w:marBottom w:val="0"/>
      <w:divBdr>
        <w:top w:val="none" w:sz="0" w:space="0" w:color="auto"/>
        <w:left w:val="none" w:sz="0" w:space="0" w:color="auto"/>
        <w:bottom w:val="none" w:sz="0" w:space="0" w:color="auto"/>
        <w:right w:val="none" w:sz="0" w:space="0" w:color="auto"/>
      </w:divBdr>
    </w:div>
    <w:div w:id="49499786">
      <w:bodyDiv w:val="1"/>
      <w:marLeft w:val="0"/>
      <w:marRight w:val="0"/>
      <w:marTop w:val="0"/>
      <w:marBottom w:val="0"/>
      <w:divBdr>
        <w:top w:val="none" w:sz="0" w:space="0" w:color="auto"/>
        <w:left w:val="none" w:sz="0" w:space="0" w:color="auto"/>
        <w:bottom w:val="none" w:sz="0" w:space="0" w:color="auto"/>
        <w:right w:val="none" w:sz="0" w:space="0" w:color="auto"/>
      </w:divBdr>
    </w:div>
    <w:div w:id="50621588">
      <w:bodyDiv w:val="1"/>
      <w:marLeft w:val="0"/>
      <w:marRight w:val="0"/>
      <w:marTop w:val="0"/>
      <w:marBottom w:val="0"/>
      <w:divBdr>
        <w:top w:val="none" w:sz="0" w:space="0" w:color="auto"/>
        <w:left w:val="none" w:sz="0" w:space="0" w:color="auto"/>
        <w:bottom w:val="none" w:sz="0" w:space="0" w:color="auto"/>
        <w:right w:val="none" w:sz="0" w:space="0" w:color="auto"/>
      </w:divBdr>
    </w:div>
    <w:div w:id="50662267">
      <w:bodyDiv w:val="1"/>
      <w:marLeft w:val="0"/>
      <w:marRight w:val="0"/>
      <w:marTop w:val="0"/>
      <w:marBottom w:val="0"/>
      <w:divBdr>
        <w:top w:val="none" w:sz="0" w:space="0" w:color="auto"/>
        <w:left w:val="none" w:sz="0" w:space="0" w:color="auto"/>
        <w:bottom w:val="none" w:sz="0" w:space="0" w:color="auto"/>
        <w:right w:val="none" w:sz="0" w:space="0" w:color="auto"/>
      </w:divBdr>
    </w:div>
    <w:div w:id="51124925">
      <w:bodyDiv w:val="1"/>
      <w:marLeft w:val="0"/>
      <w:marRight w:val="0"/>
      <w:marTop w:val="0"/>
      <w:marBottom w:val="0"/>
      <w:divBdr>
        <w:top w:val="none" w:sz="0" w:space="0" w:color="auto"/>
        <w:left w:val="none" w:sz="0" w:space="0" w:color="auto"/>
        <w:bottom w:val="none" w:sz="0" w:space="0" w:color="auto"/>
        <w:right w:val="none" w:sz="0" w:space="0" w:color="auto"/>
      </w:divBdr>
    </w:div>
    <w:div w:id="51782378">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2311310">
      <w:bodyDiv w:val="1"/>
      <w:marLeft w:val="0"/>
      <w:marRight w:val="0"/>
      <w:marTop w:val="0"/>
      <w:marBottom w:val="0"/>
      <w:divBdr>
        <w:top w:val="none" w:sz="0" w:space="0" w:color="auto"/>
        <w:left w:val="none" w:sz="0" w:space="0" w:color="auto"/>
        <w:bottom w:val="none" w:sz="0" w:space="0" w:color="auto"/>
        <w:right w:val="none" w:sz="0" w:space="0" w:color="auto"/>
      </w:divBdr>
    </w:div>
    <w:div w:id="52314550">
      <w:bodyDiv w:val="1"/>
      <w:marLeft w:val="0"/>
      <w:marRight w:val="0"/>
      <w:marTop w:val="0"/>
      <w:marBottom w:val="0"/>
      <w:divBdr>
        <w:top w:val="none" w:sz="0" w:space="0" w:color="auto"/>
        <w:left w:val="none" w:sz="0" w:space="0" w:color="auto"/>
        <w:bottom w:val="none" w:sz="0" w:space="0" w:color="auto"/>
        <w:right w:val="none" w:sz="0" w:space="0" w:color="auto"/>
      </w:divBdr>
    </w:div>
    <w:div w:id="52893799">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135242">
      <w:bodyDiv w:val="1"/>
      <w:marLeft w:val="0"/>
      <w:marRight w:val="0"/>
      <w:marTop w:val="0"/>
      <w:marBottom w:val="0"/>
      <w:divBdr>
        <w:top w:val="none" w:sz="0" w:space="0" w:color="auto"/>
        <w:left w:val="none" w:sz="0" w:space="0" w:color="auto"/>
        <w:bottom w:val="none" w:sz="0" w:space="0" w:color="auto"/>
        <w:right w:val="none" w:sz="0" w:space="0" w:color="auto"/>
      </w:divBdr>
    </w:div>
    <w:div w:id="54396678">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5398242">
      <w:bodyDiv w:val="1"/>
      <w:marLeft w:val="0"/>
      <w:marRight w:val="0"/>
      <w:marTop w:val="0"/>
      <w:marBottom w:val="0"/>
      <w:divBdr>
        <w:top w:val="none" w:sz="0" w:space="0" w:color="auto"/>
        <w:left w:val="none" w:sz="0" w:space="0" w:color="auto"/>
        <w:bottom w:val="none" w:sz="0" w:space="0" w:color="auto"/>
        <w:right w:val="none" w:sz="0" w:space="0" w:color="auto"/>
      </w:divBdr>
    </w:div>
    <w:div w:id="57017787">
      <w:bodyDiv w:val="1"/>
      <w:marLeft w:val="0"/>
      <w:marRight w:val="0"/>
      <w:marTop w:val="0"/>
      <w:marBottom w:val="0"/>
      <w:divBdr>
        <w:top w:val="none" w:sz="0" w:space="0" w:color="auto"/>
        <w:left w:val="none" w:sz="0" w:space="0" w:color="auto"/>
        <w:bottom w:val="none" w:sz="0" w:space="0" w:color="auto"/>
        <w:right w:val="none" w:sz="0" w:space="0" w:color="auto"/>
      </w:divBdr>
    </w:div>
    <w:div w:id="57020290">
      <w:bodyDiv w:val="1"/>
      <w:marLeft w:val="0"/>
      <w:marRight w:val="0"/>
      <w:marTop w:val="0"/>
      <w:marBottom w:val="0"/>
      <w:divBdr>
        <w:top w:val="none" w:sz="0" w:space="0" w:color="auto"/>
        <w:left w:val="none" w:sz="0" w:space="0" w:color="auto"/>
        <w:bottom w:val="none" w:sz="0" w:space="0" w:color="auto"/>
        <w:right w:val="none" w:sz="0" w:space="0" w:color="auto"/>
      </w:divBdr>
    </w:div>
    <w:div w:id="57410756">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7871406">
      <w:bodyDiv w:val="1"/>
      <w:marLeft w:val="0"/>
      <w:marRight w:val="0"/>
      <w:marTop w:val="0"/>
      <w:marBottom w:val="0"/>
      <w:divBdr>
        <w:top w:val="none" w:sz="0" w:space="0" w:color="auto"/>
        <w:left w:val="none" w:sz="0" w:space="0" w:color="auto"/>
        <w:bottom w:val="none" w:sz="0" w:space="0" w:color="auto"/>
        <w:right w:val="none" w:sz="0" w:space="0" w:color="auto"/>
      </w:divBdr>
    </w:div>
    <w:div w:id="58553043">
      <w:bodyDiv w:val="1"/>
      <w:marLeft w:val="0"/>
      <w:marRight w:val="0"/>
      <w:marTop w:val="0"/>
      <w:marBottom w:val="0"/>
      <w:divBdr>
        <w:top w:val="none" w:sz="0" w:space="0" w:color="auto"/>
        <w:left w:val="none" w:sz="0" w:space="0" w:color="auto"/>
        <w:bottom w:val="none" w:sz="0" w:space="0" w:color="auto"/>
        <w:right w:val="none" w:sz="0" w:space="0" w:color="auto"/>
      </w:divBdr>
    </w:div>
    <w:div w:id="58553332">
      <w:bodyDiv w:val="1"/>
      <w:marLeft w:val="0"/>
      <w:marRight w:val="0"/>
      <w:marTop w:val="0"/>
      <w:marBottom w:val="0"/>
      <w:divBdr>
        <w:top w:val="none" w:sz="0" w:space="0" w:color="auto"/>
        <w:left w:val="none" w:sz="0" w:space="0" w:color="auto"/>
        <w:bottom w:val="none" w:sz="0" w:space="0" w:color="auto"/>
        <w:right w:val="none" w:sz="0" w:space="0" w:color="auto"/>
      </w:divBdr>
    </w:div>
    <w:div w:id="58749008">
      <w:bodyDiv w:val="1"/>
      <w:marLeft w:val="0"/>
      <w:marRight w:val="0"/>
      <w:marTop w:val="0"/>
      <w:marBottom w:val="0"/>
      <w:divBdr>
        <w:top w:val="none" w:sz="0" w:space="0" w:color="auto"/>
        <w:left w:val="none" w:sz="0" w:space="0" w:color="auto"/>
        <w:bottom w:val="none" w:sz="0" w:space="0" w:color="auto"/>
        <w:right w:val="none" w:sz="0" w:space="0" w:color="auto"/>
      </w:divBdr>
    </w:div>
    <w:div w:id="58986571">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407300">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0293841">
      <w:bodyDiv w:val="1"/>
      <w:marLeft w:val="0"/>
      <w:marRight w:val="0"/>
      <w:marTop w:val="0"/>
      <w:marBottom w:val="0"/>
      <w:divBdr>
        <w:top w:val="none" w:sz="0" w:space="0" w:color="auto"/>
        <w:left w:val="none" w:sz="0" w:space="0" w:color="auto"/>
        <w:bottom w:val="none" w:sz="0" w:space="0" w:color="auto"/>
        <w:right w:val="none" w:sz="0" w:space="0" w:color="auto"/>
      </w:divBdr>
    </w:div>
    <w:div w:id="60294109">
      <w:bodyDiv w:val="1"/>
      <w:marLeft w:val="0"/>
      <w:marRight w:val="0"/>
      <w:marTop w:val="0"/>
      <w:marBottom w:val="0"/>
      <w:divBdr>
        <w:top w:val="none" w:sz="0" w:space="0" w:color="auto"/>
        <w:left w:val="none" w:sz="0" w:space="0" w:color="auto"/>
        <w:bottom w:val="none" w:sz="0" w:space="0" w:color="auto"/>
        <w:right w:val="none" w:sz="0" w:space="0" w:color="auto"/>
      </w:divBdr>
    </w:div>
    <w:div w:id="60375216">
      <w:bodyDiv w:val="1"/>
      <w:marLeft w:val="0"/>
      <w:marRight w:val="0"/>
      <w:marTop w:val="0"/>
      <w:marBottom w:val="0"/>
      <w:divBdr>
        <w:top w:val="none" w:sz="0" w:space="0" w:color="auto"/>
        <w:left w:val="none" w:sz="0" w:space="0" w:color="auto"/>
        <w:bottom w:val="none" w:sz="0" w:space="0" w:color="auto"/>
        <w:right w:val="none" w:sz="0" w:space="0" w:color="auto"/>
      </w:divBdr>
    </w:div>
    <w:div w:id="61024880">
      <w:bodyDiv w:val="1"/>
      <w:marLeft w:val="0"/>
      <w:marRight w:val="0"/>
      <w:marTop w:val="0"/>
      <w:marBottom w:val="0"/>
      <w:divBdr>
        <w:top w:val="none" w:sz="0" w:space="0" w:color="auto"/>
        <w:left w:val="none" w:sz="0" w:space="0" w:color="auto"/>
        <w:bottom w:val="none" w:sz="0" w:space="0" w:color="auto"/>
        <w:right w:val="none" w:sz="0" w:space="0" w:color="auto"/>
      </w:divBdr>
    </w:div>
    <w:div w:id="61174649">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149039">
      <w:bodyDiv w:val="1"/>
      <w:marLeft w:val="0"/>
      <w:marRight w:val="0"/>
      <w:marTop w:val="0"/>
      <w:marBottom w:val="0"/>
      <w:divBdr>
        <w:top w:val="none" w:sz="0" w:space="0" w:color="auto"/>
        <w:left w:val="none" w:sz="0" w:space="0" w:color="auto"/>
        <w:bottom w:val="none" w:sz="0" w:space="0" w:color="auto"/>
        <w:right w:val="none" w:sz="0" w:space="0" w:color="auto"/>
      </w:divBdr>
    </w:div>
    <w:div w:id="62259947">
      <w:bodyDiv w:val="1"/>
      <w:marLeft w:val="0"/>
      <w:marRight w:val="0"/>
      <w:marTop w:val="0"/>
      <w:marBottom w:val="0"/>
      <w:divBdr>
        <w:top w:val="none" w:sz="0" w:space="0" w:color="auto"/>
        <w:left w:val="none" w:sz="0" w:space="0" w:color="auto"/>
        <w:bottom w:val="none" w:sz="0" w:space="0" w:color="auto"/>
        <w:right w:val="none" w:sz="0" w:space="0" w:color="auto"/>
      </w:divBdr>
    </w:div>
    <w:div w:id="62486774">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2795933">
      <w:bodyDiv w:val="1"/>
      <w:marLeft w:val="0"/>
      <w:marRight w:val="0"/>
      <w:marTop w:val="0"/>
      <w:marBottom w:val="0"/>
      <w:divBdr>
        <w:top w:val="none" w:sz="0" w:space="0" w:color="auto"/>
        <w:left w:val="none" w:sz="0" w:space="0" w:color="auto"/>
        <w:bottom w:val="none" w:sz="0" w:space="0" w:color="auto"/>
        <w:right w:val="none" w:sz="0" w:space="0" w:color="auto"/>
      </w:divBdr>
    </w:div>
    <w:div w:id="6330868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3913742">
      <w:bodyDiv w:val="1"/>
      <w:marLeft w:val="0"/>
      <w:marRight w:val="0"/>
      <w:marTop w:val="0"/>
      <w:marBottom w:val="0"/>
      <w:divBdr>
        <w:top w:val="none" w:sz="0" w:space="0" w:color="auto"/>
        <w:left w:val="none" w:sz="0" w:space="0" w:color="auto"/>
        <w:bottom w:val="none" w:sz="0" w:space="0" w:color="auto"/>
        <w:right w:val="none" w:sz="0" w:space="0" w:color="auto"/>
      </w:divBdr>
    </w:div>
    <w:div w:id="64307157">
      <w:bodyDiv w:val="1"/>
      <w:marLeft w:val="0"/>
      <w:marRight w:val="0"/>
      <w:marTop w:val="0"/>
      <w:marBottom w:val="0"/>
      <w:divBdr>
        <w:top w:val="none" w:sz="0" w:space="0" w:color="auto"/>
        <w:left w:val="none" w:sz="0" w:space="0" w:color="auto"/>
        <w:bottom w:val="none" w:sz="0" w:space="0" w:color="auto"/>
        <w:right w:val="none" w:sz="0" w:space="0" w:color="auto"/>
      </w:divBdr>
    </w:div>
    <w:div w:id="64686721">
      <w:bodyDiv w:val="1"/>
      <w:marLeft w:val="0"/>
      <w:marRight w:val="0"/>
      <w:marTop w:val="0"/>
      <w:marBottom w:val="0"/>
      <w:divBdr>
        <w:top w:val="none" w:sz="0" w:space="0" w:color="auto"/>
        <w:left w:val="none" w:sz="0" w:space="0" w:color="auto"/>
        <w:bottom w:val="none" w:sz="0" w:space="0" w:color="auto"/>
        <w:right w:val="none" w:sz="0" w:space="0" w:color="auto"/>
      </w:divBdr>
    </w:div>
    <w:div w:id="64842769">
      <w:bodyDiv w:val="1"/>
      <w:marLeft w:val="0"/>
      <w:marRight w:val="0"/>
      <w:marTop w:val="0"/>
      <w:marBottom w:val="0"/>
      <w:divBdr>
        <w:top w:val="none" w:sz="0" w:space="0" w:color="auto"/>
        <w:left w:val="none" w:sz="0" w:space="0" w:color="auto"/>
        <w:bottom w:val="none" w:sz="0" w:space="0" w:color="auto"/>
        <w:right w:val="none" w:sz="0" w:space="0" w:color="auto"/>
      </w:divBdr>
    </w:div>
    <w:div w:id="65034335">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5618897">
      <w:bodyDiv w:val="1"/>
      <w:marLeft w:val="0"/>
      <w:marRight w:val="0"/>
      <w:marTop w:val="0"/>
      <w:marBottom w:val="0"/>
      <w:divBdr>
        <w:top w:val="none" w:sz="0" w:space="0" w:color="auto"/>
        <w:left w:val="none" w:sz="0" w:space="0" w:color="auto"/>
        <w:bottom w:val="none" w:sz="0" w:space="0" w:color="auto"/>
        <w:right w:val="none" w:sz="0" w:space="0" w:color="auto"/>
      </w:divBdr>
    </w:div>
    <w:div w:id="65693746">
      <w:bodyDiv w:val="1"/>
      <w:marLeft w:val="0"/>
      <w:marRight w:val="0"/>
      <w:marTop w:val="0"/>
      <w:marBottom w:val="0"/>
      <w:divBdr>
        <w:top w:val="none" w:sz="0" w:space="0" w:color="auto"/>
        <w:left w:val="none" w:sz="0" w:space="0" w:color="auto"/>
        <w:bottom w:val="none" w:sz="0" w:space="0" w:color="auto"/>
        <w:right w:val="none" w:sz="0" w:space="0" w:color="auto"/>
      </w:divBdr>
    </w:div>
    <w:div w:id="66002572">
      <w:bodyDiv w:val="1"/>
      <w:marLeft w:val="0"/>
      <w:marRight w:val="0"/>
      <w:marTop w:val="0"/>
      <w:marBottom w:val="0"/>
      <w:divBdr>
        <w:top w:val="none" w:sz="0" w:space="0" w:color="auto"/>
        <w:left w:val="none" w:sz="0" w:space="0" w:color="auto"/>
        <w:bottom w:val="none" w:sz="0" w:space="0" w:color="auto"/>
        <w:right w:val="none" w:sz="0" w:space="0" w:color="auto"/>
      </w:divBdr>
    </w:div>
    <w:div w:id="66348331">
      <w:bodyDiv w:val="1"/>
      <w:marLeft w:val="0"/>
      <w:marRight w:val="0"/>
      <w:marTop w:val="0"/>
      <w:marBottom w:val="0"/>
      <w:divBdr>
        <w:top w:val="none" w:sz="0" w:space="0" w:color="auto"/>
        <w:left w:val="none" w:sz="0" w:space="0" w:color="auto"/>
        <w:bottom w:val="none" w:sz="0" w:space="0" w:color="auto"/>
        <w:right w:val="none" w:sz="0" w:space="0" w:color="auto"/>
      </w:divBdr>
    </w:div>
    <w:div w:id="66653541">
      <w:bodyDiv w:val="1"/>
      <w:marLeft w:val="0"/>
      <w:marRight w:val="0"/>
      <w:marTop w:val="0"/>
      <w:marBottom w:val="0"/>
      <w:divBdr>
        <w:top w:val="none" w:sz="0" w:space="0" w:color="auto"/>
        <w:left w:val="none" w:sz="0" w:space="0" w:color="auto"/>
        <w:bottom w:val="none" w:sz="0" w:space="0" w:color="auto"/>
        <w:right w:val="none" w:sz="0" w:space="0" w:color="auto"/>
      </w:divBdr>
    </w:div>
    <w:div w:id="66853031">
      <w:bodyDiv w:val="1"/>
      <w:marLeft w:val="0"/>
      <w:marRight w:val="0"/>
      <w:marTop w:val="0"/>
      <w:marBottom w:val="0"/>
      <w:divBdr>
        <w:top w:val="none" w:sz="0" w:space="0" w:color="auto"/>
        <w:left w:val="none" w:sz="0" w:space="0" w:color="auto"/>
        <w:bottom w:val="none" w:sz="0" w:space="0" w:color="auto"/>
        <w:right w:val="none" w:sz="0" w:space="0" w:color="auto"/>
      </w:divBdr>
    </w:div>
    <w:div w:id="66923634">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11550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67966857">
      <w:bodyDiv w:val="1"/>
      <w:marLeft w:val="0"/>
      <w:marRight w:val="0"/>
      <w:marTop w:val="0"/>
      <w:marBottom w:val="0"/>
      <w:divBdr>
        <w:top w:val="none" w:sz="0" w:space="0" w:color="auto"/>
        <w:left w:val="none" w:sz="0" w:space="0" w:color="auto"/>
        <w:bottom w:val="none" w:sz="0" w:space="0" w:color="auto"/>
        <w:right w:val="none" w:sz="0" w:space="0" w:color="auto"/>
      </w:divBdr>
    </w:div>
    <w:div w:id="68121316">
      <w:bodyDiv w:val="1"/>
      <w:marLeft w:val="0"/>
      <w:marRight w:val="0"/>
      <w:marTop w:val="0"/>
      <w:marBottom w:val="0"/>
      <w:divBdr>
        <w:top w:val="none" w:sz="0" w:space="0" w:color="auto"/>
        <w:left w:val="none" w:sz="0" w:space="0" w:color="auto"/>
        <w:bottom w:val="none" w:sz="0" w:space="0" w:color="auto"/>
        <w:right w:val="none" w:sz="0" w:space="0" w:color="auto"/>
      </w:divBdr>
    </w:div>
    <w:div w:id="68161670">
      <w:bodyDiv w:val="1"/>
      <w:marLeft w:val="0"/>
      <w:marRight w:val="0"/>
      <w:marTop w:val="0"/>
      <w:marBottom w:val="0"/>
      <w:divBdr>
        <w:top w:val="none" w:sz="0" w:space="0" w:color="auto"/>
        <w:left w:val="none" w:sz="0" w:space="0" w:color="auto"/>
        <w:bottom w:val="none" w:sz="0" w:space="0" w:color="auto"/>
        <w:right w:val="none" w:sz="0" w:space="0" w:color="auto"/>
      </w:divBdr>
    </w:div>
    <w:div w:id="68357381">
      <w:bodyDiv w:val="1"/>
      <w:marLeft w:val="0"/>
      <w:marRight w:val="0"/>
      <w:marTop w:val="0"/>
      <w:marBottom w:val="0"/>
      <w:divBdr>
        <w:top w:val="none" w:sz="0" w:space="0" w:color="auto"/>
        <w:left w:val="none" w:sz="0" w:space="0" w:color="auto"/>
        <w:bottom w:val="none" w:sz="0" w:space="0" w:color="auto"/>
        <w:right w:val="none" w:sz="0" w:space="0" w:color="auto"/>
      </w:divBdr>
    </w:div>
    <w:div w:id="68625574">
      <w:bodyDiv w:val="1"/>
      <w:marLeft w:val="0"/>
      <w:marRight w:val="0"/>
      <w:marTop w:val="0"/>
      <w:marBottom w:val="0"/>
      <w:divBdr>
        <w:top w:val="none" w:sz="0" w:space="0" w:color="auto"/>
        <w:left w:val="none" w:sz="0" w:space="0" w:color="auto"/>
        <w:bottom w:val="none" w:sz="0" w:space="0" w:color="auto"/>
        <w:right w:val="none" w:sz="0" w:space="0" w:color="auto"/>
      </w:divBdr>
    </w:div>
    <w:div w:id="68693712">
      <w:bodyDiv w:val="1"/>
      <w:marLeft w:val="0"/>
      <w:marRight w:val="0"/>
      <w:marTop w:val="0"/>
      <w:marBottom w:val="0"/>
      <w:divBdr>
        <w:top w:val="none" w:sz="0" w:space="0" w:color="auto"/>
        <w:left w:val="none" w:sz="0" w:space="0" w:color="auto"/>
        <w:bottom w:val="none" w:sz="0" w:space="0" w:color="auto"/>
        <w:right w:val="none" w:sz="0" w:space="0" w:color="auto"/>
      </w:divBdr>
    </w:div>
    <w:div w:id="68894145">
      <w:bodyDiv w:val="1"/>
      <w:marLeft w:val="0"/>
      <w:marRight w:val="0"/>
      <w:marTop w:val="0"/>
      <w:marBottom w:val="0"/>
      <w:divBdr>
        <w:top w:val="none" w:sz="0" w:space="0" w:color="auto"/>
        <w:left w:val="none" w:sz="0" w:space="0" w:color="auto"/>
        <w:bottom w:val="none" w:sz="0" w:space="0" w:color="auto"/>
        <w:right w:val="none" w:sz="0" w:space="0" w:color="auto"/>
      </w:divBdr>
    </w:div>
    <w:div w:id="68966343">
      <w:bodyDiv w:val="1"/>
      <w:marLeft w:val="0"/>
      <w:marRight w:val="0"/>
      <w:marTop w:val="0"/>
      <w:marBottom w:val="0"/>
      <w:divBdr>
        <w:top w:val="none" w:sz="0" w:space="0" w:color="auto"/>
        <w:left w:val="none" w:sz="0" w:space="0" w:color="auto"/>
        <w:bottom w:val="none" w:sz="0" w:space="0" w:color="auto"/>
        <w:right w:val="none" w:sz="0" w:space="0" w:color="auto"/>
      </w:divBdr>
    </w:div>
    <w:div w:id="70200960">
      <w:bodyDiv w:val="1"/>
      <w:marLeft w:val="0"/>
      <w:marRight w:val="0"/>
      <w:marTop w:val="0"/>
      <w:marBottom w:val="0"/>
      <w:divBdr>
        <w:top w:val="none" w:sz="0" w:space="0" w:color="auto"/>
        <w:left w:val="none" w:sz="0" w:space="0" w:color="auto"/>
        <w:bottom w:val="none" w:sz="0" w:space="0" w:color="auto"/>
        <w:right w:val="none" w:sz="0" w:space="0" w:color="auto"/>
      </w:divBdr>
    </w:div>
    <w:div w:id="70548589">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466783">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253248">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04566">
      <w:bodyDiv w:val="1"/>
      <w:marLeft w:val="0"/>
      <w:marRight w:val="0"/>
      <w:marTop w:val="0"/>
      <w:marBottom w:val="0"/>
      <w:divBdr>
        <w:top w:val="none" w:sz="0" w:space="0" w:color="auto"/>
        <w:left w:val="none" w:sz="0" w:space="0" w:color="auto"/>
        <w:bottom w:val="none" w:sz="0" w:space="0" w:color="auto"/>
        <w:right w:val="none" w:sz="0" w:space="0" w:color="auto"/>
      </w:divBdr>
    </w:div>
    <w:div w:id="75904788">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052536">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76561332">
      <w:bodyDiv w:val="1"/>
      <w:marLeft w:val="0"/>
      <w:marRight w:val="0"/>
      <w:marTop w:val="0"/>
      <w:marBottom w:val="0"/>
      <w:divBdr>
        <w:top w:val="none" w:sz="0" w:space="0" w:color="auto"/>
        <w:left w:val="none" w:sz="0" w:space="0" w:color="auto"/>
        <w:bottom w:val="none" w:sz="0" w:space="0" w:color="auto"/>
        <w:right w:val="none" w:sz="0" w:space="0" w:color="auto"/>
      </w:divBdr>
    </w:div>
    <w:div w:id="76635904">
      <w:bodyDiv w:val="1"/>
      <w:marLeft w:val="0"/>
      <w:marRight w:val="0"/>
      <w:marTop w:val="0"/>
      <w:marBottom w:val="0"/>
      <w:divBdr>
        <w:top w:val="none" w:sz="0" w:space="0" w:color="auto"/>
        <w:left w:val="none" w:sz="0" w:space="0" w:color="auto"/>
        <w:bottom w:val="none" w:sz="0" w:space="0" w:color="auto"/>
        <w:right w:val="none" w:sz="0" w:space="0" w:color="auto"/>
      </w:divBdr>
    </w:div>
    <w:div w:id="77216260">
      <w:bodyDiv w:val="1"/>
      <w:marLeft w:val="0"/>
      <w:marRight w:val="0"/>
      <w:marTop w:val="0"/>
      <w:marBottom w:val="0"/>
      <w:divBdr>
        <w:top w:val="none" w:sz="0" w:space="0" w:color="auto"/>
        <w:left w:val="none" w:sz="0" w:space="0" w:color="auto"/>
        <w:bottom w:val="none" w:sz="0" w:space="0" w:color="auto"/>
        <w:right w:val="none" w:sz="0" w:space="0" w:color="auto"/>
      </w:divBdr>
    </w:div>
    <w:div w:id="79377371">
      <w:bodyDiv w:val="1"/>
      <w:marLeft w:val="0"/>
      <w:marRight w:val="0"/>
      <w:marTop w:val="0"/>
      <w:marBottom w:val="0"/>
      <w:divBdr>
        <w:top w:val="none" w:sz="0" w:space="0" w:color="auto"/>
        <w:left w:val="none" w:sz="0" w:space="0" w:color="auto"/>
        <w:bottom w:val="none" w:sz="0" w:space="0" w:color="auto"/>
        <w:right w:val="none" w:sz="0" w:space="0" w:color="auto"/>
      </w:divBdr>
    </w:div>
    <w:div w:id="80492733">
      <w:bodyDiv w:val="1"/>
      <w:marLeft w:val="0"/>
      <w:marRight w:val="0"/>
      <w:marTop w:val="0"/>
      <w:marBottom w:val="0"/>
      <w:divBdr>
        <w:top w:val="none" w:sz="0" w:space="0" w:color="auto"/>
        <w:left w:val="none" w:sz="0" w:space="0" w:color="auto"/>
        <w:bottom w:val="none" w:sz="0" w:space="0" w:color="auto"/>
        <w:right w:val="none" w:sz="0" w:space="0" w:color="auto"/>
      </w:divBdr>
    </w:div>
    <w:div w:id="81492105">
      <w:bodyDiv w:val="1"/>
      <w:marLeft w:val="0"/>
      <w:marRight w:val="0"/>
      <w:marTop w:val="0"/>
      <w:marBottom w:val="0"/>
      <w:divBdr>
        <w:top w:val="none" w:sz="0" w:space="0" w:color="auto"/>
        <w:left w:val="none" w:sz="0" w:space="0" w:color="auto"/>
        <w:bottom w:val="none" w:sz="0" w:space="0" w:color="auto"/>
        <w:right w:val="none" w:sz="0" w:space="0" w:color="auto"/>
      </w:divBdr>
    </w:div>
    <w:div w:id="81538326">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073067">
      <w:bodyDiv w:val="1"/>
      <w:marLeft w:val="0"/>
      <w:marRight w:val="0"/>
      <w:marTop w:val="0"/>
      <w:marBottom w:val="0"/>
      <w:divBdr>
        <w:top w:val="none" w:sz="0" w:space="0" w:color="auto"/>
        <w:left w:val="none" w:sz="0" w:space="0" w:color="auto"/>
        <w:bottom w:val="none" w:sz="0" w:space="0" w:color="auto"/>
        <w:right w:val="none" w:sz="0" w:space="0" w:color="auto"/>
      </w:divBdr>
    </w:div>
    <w:div w:id="82143268">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3310099">
      <w:bodyDiv w:val="1"/>
      <w:marLeft w:val="0"/>
      <w:marRight w:val="0"/>
      <w:marTop w:val="0"/>
      <w:marBottom w:val="0"/>
      <w:divBdr>
        <w:top w:val="none" w:sz="0" w:space="0" w:color="auto"/>
        <w:left w:val="none" w:sz="0" w:space="0" w:color="auto"/>
        <w:bottom w:val="none" w:sz="0" w:space="0" w:color="auto"/>
        <w:right w:val="none" w:sz="0" w:space="0" w:color="auto"/>
      </w:divBdr>
    </w:div>
    <w:div w:id="84032324">
      <w:bodyDiv w:val="1"/>
      <w:marLeft w:val="0"/>
      <w:marRight w:val="0"/>
      <w:marTop w:val="0"/>
      <w:marBottom w:val="0"/>
      <w:divBdr>
        <w:top w:val="none" w:sz="0" w:space="0" w:color="auto"/>
        <w:left w:val="none" w:sz="0" w:space="0" w:color="auto"/>
        <w:bottom w:val="none" w:sz="0" w:space="0" w:color="auto"/>
        <w:right w:val="none" w:sz="0" w:space="0" w:color="auto"/>
      </w:divBdr>
    </w:div>
    <w:div w:id="84037177">
      <w:bodyDiv w:val="1"/>
      <w:marLeft w:val="0"/>
      <w:marRight w:val="0"/>
      <w:marTop w:val="0"/>
      <w:marBottom w:val="0"/>
      <w:divBdr>
        <w:top w:val="none" w:sz="0" w:space="0" w:color="auto"/>
        <w:left w:val="none" w:sz="0" w:space="0" w:color="auto"/>
        <w:bottom w:val="none" w:sz="0" w:space="0" w:color="auto"/>
        <w:right w:val="none" w:sz="0" w:space="0" w:color="auto"/>
      </w:divBdr>
    </w:div>
    <w:div w:id="84503314">
      <w:bodyDiv w:val="1"/>
      <w:marLeft w:val="0"/>
      <w:marRight w:val="0"/>
      <w:marTop w:val="0"/>
      <w:marBottom w:val="0"/>
      <w:divBdr>
        <w:top w:val="none" w:sz="0" w:space="0" w:color="auto"/>
        <w:left w:val="none" w:sz="0" w:space="0" w:color="auto"/>
        <w:bottom w:val="none" w:sz="0" w:space="0" w:color="auto"/>
        <w:right w:val="none" w:sz="0" w:space="0" w:color="auto"/>
      </w:divBdr>
    </w:div>
    <w:div w:id="84620699">
      <w:bodyDiv w:val="1"/>
      <w:marLeft w:val="0"/>
      <w:marRight w:val="0"/>
      <w:marTop w:val="0"/>
      <w:marBottom w:val="0"/>
      <w:divBdr>
        <w:top w:val="none" w:sz="0" w:space="0" w:color="auto"/>
        <w:left w:val="none" w:sz="0" w:space="0" w:color="auto"/>
        <w:bottom w:val="none" w:sz="0" w:space="0" w:color="auto"/>
        <w:right w:val="none" w:sz="0" w:space="0" w:color="auto"/>
      </w:divBdr>
    </w:div>
    <w:div w:id="84814533">
      <w:bodyDiv w:val="1"/>
      <w:marLeft w:val="0"/>
      <w:marRight w:val="0"/>
      <w:marTop w:val="0"/>
      <w:marBottom w:val="0"/>
      <w:divBdr>
        <w:top w:val="none" w:sz="0" w:space="0" w:color="auto"/>
        <w:left w:val="none" w:sz="0" w:space="0" w:color="auto"/>
        <w:bottom w:val="none" w:sz="0" w:space="0" w:color="auto"/>
        <w:right w:val="none" w:sz="0" w:space="0" w:color="auto"/>
      </w:divBdr>
    </w:div>
    <w:div w:id="85394243">
      <w:bodyDiv w:val="1"/>
      <w:marLeft w:val="0"/>
      <w:marRight w:val="0"/>
      <w:marTop w:val="0"/>
      <w:marBottom w:val="0"/>
      <w:divBdr>
        <w:top w:val="none" w:sz="0" w:space="0" w:color="auto"/>
        <w:left w:val="none" w:sz="0" w:space="0" w:color="auto"/>
        <w:bottom w:val="none" w:sz="0" w:space="0" w:color="auto"/>
        <w:right w:val="none" w:sz="0" w:space="0" w:color="auto"/>
      </w:divBdr>
    </w:div>
    <w:div w:id="85465964">
      <w:bodyDiv w:val="1"/>
      <w:marLeft w:val="0"/>
      <w:marRight w:val="0"/>
      <w:marTop w:val="0"/>
      <w:marBottom w:val="0"/>
      <w:divBdr>
        <w:top w:val="none" w:sz="0" w:space="0" w:color="auto"/>
        <w:left w:val="none" w:sz="0" w:space="0" w:color="auto"/>
        <w:bottom w:val="none" w:sz="0" w:space="0" w:color="auto"/>
        <w:right w:val="none" w:sz="0" w:space="0" w:color="auto"/>
      </w:divBdr>
    </w:div>
    <w:div w:id="85537034">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6507878">
      <w:bodyDiv w:val="1"/>
      <w:marLeft w:val="0"/>
      <w:marRight w:val="0"/>
      <w:marTop w:val="0"/>
      <w:marBottom w:val="0"/>
      <w:divBdr>
        <w:top w:val="none" w:sz="0" w:space="0" w:color="auto"/>
        <w:left w:val="none" w:sz="0" w:space="0" w:color="auto"/>
        <w:bottom w:val="none" w:sz="0" w:space="0" w:color="auto"/>
        <w:right w:val="none" w:sz="0" w:space="0" w:color="auto"/>
      </w:divBdr>
    </w:div>
    <w:div w:id="86508687">
      <w:bodyDiv w:val="1"/>
      <w:marLeft w:val="0"/>
      <w:marRight w:val="0"/>
      <w:marTop w:val="0"/>
      <w:marBottom w:val="0"/>
      <w:divBdr>
        <w:top w:val="none" w:sz="0" w:space="0" w:color="auto"/>
        <w:left w:val="none" w:sz="0" w:space="0" w:color="auto"/>
        <w:bottom w:val="none" w:sz="0" w:space="0" w:color="auto"/>
        <w:right w:val="none" w:sz="0" w:space="0" w:color="auto"/>
      </w:divBdr>
    </w:div>
    <w:div w:id="87504926">
      <w:bodyDiv w:val="1"/>
      <w:marLeft w:val="0"/>
      <w:marRight w:val="0"/>
      <w:marTop w:val="0"/>
      <w:marBottom w:val="0"/>
      <w:divBdr>
        <w:top w:val="none" w:sz="0" w:space="0" w:color="auto"/>
        <w:left w:val="none" w:sz="0" w:space="0" w:color="auto"/>
        <w:bottom w:val="none" w:sz="0" w:space="0" w:color="auto"/>
        <w:right w:val="none" w:sz="0" w:space="0" w:color="auto"/>
      </w:divBdr>
    </w:div>
    <w:div w:id="87580232">
      <w:bodyDiv w:val="1"/>
      <w:marLeft w:val="0"/>
      <w:marRight w:val="0"/>
      <w:marTop w:val="0"/>
      <w:marBottom w:val="0"/>
      <w:divBdr>
        <w:top w:val="none" w:sz="0" w:space="0" w:color="auto"/>
        <w:left w:val="none" w:sz="0" w:space="0" w:color="auto"/>
        <w:bottom w:val="none" w:sz="0" w:space="0" w:color="auto"/>
        <w:right w:val="none" w:sz="0" w:space="0" w:color="auto"/>
      </w:divBdr>
    </w:div>
    <w:div w:id="88045545">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89203087">
      <w:bodyDiv w:val="1"/>
      <w:marLeft w:val="0"/>
      <w:marRight w:val="0"/>
      <w:marTop w:val="0"/>
      <w:marBottom w:val="0"/>
      <w:divBdr>
        <w:top w:val="none" w:sz="0" w:space="0" w:color="auto"/>
        <w:left w:val="none" w:sz="0" w:space="0" w:color="auto"/>
        <w:bottom w:val="none" w:sz="0" w:space="0" w:color="auto"/>
        <w:right w:val="none" w:sz="0" w:space="0" w:color="auto"/>
      </w:divBdr>
    </w:div>
    <w:div w:id="89204595">
      <w:bodyDiv w:val="1"/>
      <w:marLeft w:val="0"/>
      <w:marRight w:val="0"/>
      <w:marTop w:val="0"/>
      <w:marBottom w:val="0"/>
      <w:divBdr>
        <w:top w:val="none" w:sz="0" w:space="0" w:color="auto"/>
        <w:left w:val="none" w:sz="0" w:space="0" w:color="auto"/>
        <w:bottom w:val="none" w:sz="0" w:space="0" w:color="auto"/>
        <w:right w:val="none" w:sz="0" w:space="0" w:color="auto"/>
      </w:divBdr>
    </w:div>
    <w:div w:id="89399945">
      <w:bodyDiv w:val="1"/>
      <w:marLeft w:val="0"/>
      <w:marRight w:val="0"/>
      <w:marTop w:val="0"/>
      <w:marBottom w:val="0"/>
      <w:divBdr>
        <w:top w:val="none" w:sz="0" w:space="0" w:color="auto"/>
        <w:left w:val="none" w:sz="0" w:space="0" w:color="auto"/>
        <w:bottom w:val="none" w:sz="0" w:space="0" w:color="auto"/>
        <w:right w:val="none" w:sz="0" w:space="0" w:color="auto"/>
      </w:divBdr>
    </w:div>
    <w:div w:id="89938126">
      <w:bodyDiv w:val="1"/>
      <w:marLeft w:val="0"/>
      <w:marRight w:val="0"/>
      <w:marTop w:val="0"/>
      <w:marBottom w:val="0"/>
      <w:divBdr>
        <w:top w:val="none" w:sz="0" w:space="0" w:color="auto"/>
        <w:left w:val="none" w:sz="0" w:space="0" w:color="auto"/>
        <w:bottom w:val="none" w:sz="0" w:space="0" w:color="auto"/>
        <w:right w:val="none" w:sz="0" w:space="0" w:color="auto"/>
      </w:divBdr>
    </w:div>
    <w:div w:id="90905595">
      <w:bodyDiv w:val="1"/>
      <w:marLeft w:val="0"/>
      <w:marRight w:val="0"/>
      <w:marTop w:val="0"/>
      <w:marBottom w:val="0"/>
      <w:divBdr>
        <w:top w:val="none" w:sz="0" w:space="0" w:color="auto"/>
        <w:left w:val="none" w:sz="0" w:space="0" w:color="auto"/>
        <w:bottom w:val="none" w:sz="0" w:space="0" w:color="auto"/>
        <w:right w:val="none" w:sz="0" w:space="0" w:color="auto"/>
      </w:divBdr>
    </w:div>
    <w:div w:id="91630664">
      <w:bodyDiv w:val="1"/>
      <w:marLeft w:val="0"/>
      <w:marRight w:val="0"/>
      <w:marTop w:val="0"/>
      <w:marBottom w:val="0"/>
      <w:divBdr>
        <w:top w:val="none" w:sz="0" w:space="0" w:color="auto"/>
        <w:left w:val="none" w:sz="0" w:space="0" w:color="auto"/>
        <w:bottom w:val="none" w:sz="0" w:space="0" w:color="auto"/>
        <w:right w:val="none" w:sz="0" w:space="0" w:color="auto"/>
      </w:divBdr>
    </w:div>
    <w:div w:id="92093362">
      <w:bodyDiv w:val="1"/>
      <w:marLeft w:val="0"/>
      <w:marRight w:val="0"/>
      <w:marTop w:val="0"/>
      <w:marBottom w:val="0"/>
      <w:divBdr>
        <w:top w:val="none" w:sz="0" w:space="0" w:color="auto"/>
        <w:left w:val="none" w:sz="0" w:space="0" w:color="auto"/>
        <w:bottom w:val="none" w:sz="0" w:space="0" w:color="auto"/>
        <w:right w:val="none" w:sz="0" w:space="0" w:color="auto"/>
      </w:divBdr>
    </w:div>
    <w:div w:id="922852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3789437">
      <w:bodyDiv w:val="1"/>
      <w:marLeft w:val="0"/>
      <w:marRight w:val="0"/>
      <w:marTop w:val="0"/>
      <w:marBottom w:val="0"/>
      <w:divBdr>
        <w:top w:val="none" w:sz="0" w:space="0" w:color="auto"/>
        <w:left w:val="none" w:sz="0" w:space="0" w:color="auto"/>
        <w:bottom w:val="none" w:sz="0" w:space="0" w:color="auto"/>
        <w:right w:val="none" w:sz="0" w:space="0" w:color="auto"/>
      </w:divBdr>
    </w:div>
    <w:div w:id="93793703">
      <w:bodyDiv w:val="1"/>
      <w:marLeft w:val="0"/>
      <w:marRight w:val="0"/>
      <w:marTop w:val="0"/>
      <w:marBottom w:val="0"/>
      <w:divBdr>
        <w:top w:val="none" w:sz="0" w:space="0" w:color="auto"/>
        <w:left w:val="none" w:sz="0" w:space="0" w:color="auto"/>
        <w:bottom w:val="none" w:sz="0" w:space="0" w:color="auto"/>
        <w:right w:val="none" w:sz="0" w:space="0" w:color="auto"/>
      </w:divBdr>
    </w:div>
    <w:div w:id="93861858">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4836135">
      <w:bodyDiv w:val="1"/>
      <w:marLeft w:val="0"/>
      <w:marRight w:val="0"/>
      <w:marTop w:val="0"/>
      <w:marBottom w:val="0"/>
      <w:divBdr>
        <w:top w:val="none" w:sz="0" w:space="0" w:color="auto"/>
        <w:left w:val="none" w:sz="0" w:space="0" w:color="auto"/>
        <w:bottom w:val="none" w:sz="0" w:space="0" w:color="auto"/>
        <w:right w:val="none" w:sz="0" w:space="0" w:color="auto"/>
      </w:divBdr>
    </w:div>
    <w:div w:id="95059111">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5949115">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6370046">
      <w:bodyDiv w:val="1"/>
      <w:marLeft w:val="0"/>
      <w:marRight w:val="0"/>
      <w:marTop w:val="0"/>
      <w:marBottom w:val="0"/>
      <w:divBdr>
        <w:top w:val="none" w:sz="0" w:space="0" w:color="auto"/>
        <w:left w:val="none" w:sz="0" w:space="0" w:color="auto"/>
        <w:bottom w:val="none" w:sz="0" w:space="0" w:color="auto"/>
        <w:right w:val="none" w:sz="0" w:space="0" w:color="auto"/>
      </w:divBdr>
    </w:div>
    <w:div w:id="96874197">
      <w:bodyDiv w:val="1"/>
      <w:marLeft w:val="0"/>
      <w:marRight w:val="0"/>
      <w:marTop w:val="0"/>
      <w:marBottom w:val="0"/>
      <w:divBdr>
        <w:top w:val="none" w:sz="0" w:space="0" w:color="auto"/>
        <w:left w:val="none" w:sz="0" w:space="0" w:color="auto"/>
        <w:bottom w:val="none" w:sz="0" w:space="0" w:color="auto"/>
        <w:right w:val="none" w:sz="0" w:space="0" w:color="auto"/>
      </w:divBdr>
    </w:div>
    <w:div w:id="97070575">
      <w:bodyDiv w:val="1"/>
      <w:marLeft w:val="0"/>
      <w:marRight w:val="0"/>
      <w:marTop w:val="0"/>
      <w:marBottom w:val="0"/>
      <w:divBdr>
        <w:top w:val="none" w:sz="0" w:space="0" w:color="auto"/>
        <w:left w:val="none" w:sz="0" w:space="0" w:color="auto"/>
        <w:bottom w:val="none" w:sz="0" w:space="0" w:color="auto"/>
        <w:right w:val="none" w:sz="0" w:space="0" w:color="auto"/>
      </w:divBdr>
    </w:div>
    <w:div w:id="97607007">
      <w:bodyDiv w:val="1"/>
      <w:marLeft w:val="0"/>
      <w:marRight w:val="0"/>
      <w:marTop w:val="0"/>
      <w:marBottom w:val="0"/>
      <w:divBdr>
        <w:top w:val="none" w:sz="0" w:space="0" w:color="auto"/>
        <w:left w:val="none" w:sz="0" w:space="0" w:color="auto"/>
        <w:bottom w:val="none" w:sz="0" w:space="0" w:color="auto"/>
        <w:right w:val="none" w:sz="0" w:space="0" w:color="auto"/>
      </w:divBdr>
    </w:div>
    <w:div w:id="97793122">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7993808">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99643509">
      <w:bodyDiv w:val="1"/>
      <w:marLeft w:val="0"/>
      <w:marRight w:val="0"/>
      <w:marTop w:val="0"/>
      <w:marBottom w:val="0"/>
      <w:divBdr>
        <w:top w:val="none" w:sz="0" w:space="0" w:color="auto"/>
        <w:left w:val="none" w:sz="0" w:space="0" w:color="auto"/>
        <w:bottom w:val="none" w:sz="0" w:space="0" w:color="auto"/>
        <w:right w:val="none" w:sz="0" w:space="0" w:color="auto"/>
      </w:divBdr>
    </w:div>
    <w:div w:id="99646249">
      <w:bodyDiv w:val="1"/>
      <w:marLeft w:val="0"/>
      <w:marRight w:val="0"/>
      <w:marTop w:val="0"/>
      <w:marBottom w:val="0"/>
      <w:divBdr>
        <w:top w:val="none" w:sz="0" w:space="0" w:color="auto"/>
        <w:left w:val="none" w:sz="0" w:space="0" w:color="auto"/>
        <w:bottom w:val="none" w:sz="0" w:space="0" w:color="auto"/>
        <w:right w:val="none" w:sz="0" w:space="0" w:color="auto"/>
      </w:divBdr>
    </w:div>
    <w:div w:id="100036260">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221535">
      <w:bodyDiv w:val="1"/>
      <w:marLeft w:val="0"/>
      <w:marRight w:val="0"/>
      <w:marTop w:val="0"/>
      <w:marBottom w:val="0"/>
      <w:divBdr>
        <w:top w:val="none" w:sz="0" w:space="0" w:color="auto"/>
        <w:left w:val="none" w:sz="0" w:space="0" w:color="auto"/>
        <w:bottom w:val="none" w:sz="0" w:space="0" w:color="auto"/>
        <w:right w:val="none" w:sz="0" w:space="0" w:color="auto"/>
      </w:divBdr>
    </w:div>
    <w:div w:id="100271354">
      <w:bodyDiv w:val="1"/>
      <w:marLeft w:val="0"/>
      <w:marRight w:val="0"/>
      <w:marTop w:val="0"/>
      <w:marBottom w:val="0"/>
      <w:divBdr>
        <w:top w:val="none" w:sz="0" w:space="0" w:color="auto"/>
        <w:left w:val="none" w:sz="0" w:space="0" w:color="auto"/>
        <w:bottom w:val="none" w:sz="0" w:space="0" w:color="auto"/>
        <w:right w:val="none" w:sz="0" w:space="0" w:color="auto"/>
      </w:divBdr>
    </w:div>
    <w:div w:id="100300990">
      <w:bodyDiv w:val="1"/>
      <w:marLeft w:val="0"/>
      <w:marRight w:val="0"/>
      <w:marTop w:val="0"/>
      <w:marBottom w:val="0"/>
      <w:divBdr>
        <w:top w:val="none" w:sz="0" w:space="0" w:color="auto"/>
        <w:left w:val="none" w:sz="0" w:space="0" w:color="auto"/>
        <w:bottom w:val="none" w:sz="0" w:space="0" w:color="auto"/>
        <w:right w:val="none" w:sz="0" w:space="0" w:color="auto"/>
      </w:divBdr>
    </w:div>
    <w:div w:id="100416412">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0611496">
      <w:bodyDiv w:val="1"/>
      <w:marLeft w:val="0"/>
      <w:marRight w:val="0"/>
      <w:marTop w:val="0"/>
      <w:marBottom w:val="0"/>
      <w:divBdr>
        <w:top w:val="none" w:sz="0" w:space="0" w:color="auto"/>
        <w:left w:val="none" w:sz="0" w:space="0" w:color="auto"/>
        <w:bottom w:val="none" w:sz="0" w:space="0" w:color="auto"/>
        <w:right w:val="none" w:sz="0" w:space="0" w:color="auto"/>
      </w:divBdr>
    </w:div>
    <w:div w:id="101651286">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2191765">
      <w:bodyDiv w:val="1"/>
      <w:marLeft w:val="0"/>
      <w:marRight w:val="0"/>
      <w:marTop w:val="0"/>
      <w:marBottom w:val="0"/>
      <w:divBdr>
        <w:top w:val="none" w:sz="0" w:space="0" w:color="auto"/>
        <w:left w:val="none" w:sz="0" w:space="0" w:color="auto"/>
        <w:bottom w:val="none" w:sz="0" w:space="0" w:color="auto"/>
        <w:right w:val="none" w:sz="0" w:space="0" w:color="auto"/>
      </w:divBdr>
    </w:div>
    <w:div w:id="102306702">
      <w:bodyDiv w:val="1"/>
      <w:marLeft w:val="0"/>
      <w:marRight w:val="0"/>
      <w:marTop w:val="0"/>
      <w:marBottom w:val="0"/>
      <w:divBdr>
        <w:top w:val="none" w:sz="0" w:space="0" w:color="auto"/>
        <w:left w:val="none" w:sz="0" w:space="0" w:color="auto"/>
        <w:bottom w:val="none" w:sz="0" w:space="0" w:color="auto"/>
        <w:right w:val="none" w:sz="0" w:space="0" w:color="auto"/>
      </w:divBdr>
    </w:div>
    <w:div w:id="102578211">
      <w:bodyDiv w:val="1"/>
      <w:marLeft w:val="0"/>
      <w:marRight w:val="0"/>
      <w:marTop w:val="0"/>
      <w:marBottom w:val="0"/>
      <w:divBdr>
        <w:top w:val="none" w:sz="0" w:space="0" w:color="auto"/>
        <w:left w:val="none" w:sz="0" w:space="0" w:color="auto"/>
        <w:bottom w:val="none" w:sz="0" w:space="0" w:color="auto"/>
        <w:right w:val="none" w:sz="0" w:space="0" w:color="auto"/>
      </w:divBdr>
    </w:div>
    <w:div w:id="102959899">
      <w:bodyDiv w:val="1"/>
      <w:marLeft w:val="0"/>
      <w:marRight w:val="0"/>
      <w:marTop w:val="0"/>
      <w:marBottom w:val="0"/>
      <w:divBdr>
        <w:top w:val="none" w:sz="0" w:space="0" w:color="auto"/>
        <w:left w:val="none" w:sz="0" w:space="0" w:color="auto"/>
        <w:bottom w:val="none" w:sz="0" w:space="0" w:color="auto"/>
        <w:right w:val="none" w:sz="0" w:space="0" w:color="auto"/>
      </w:divBdr>
    </w:div>
    <w:div w:id="103162140">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319470">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85043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657393">
      <w:bodyDiv w:val="1"/>
      <w:marLeft w:val="0"/>
      <w:marRight w:val="0"/>
      <w:marTop w:val="0"/>
      <w:marBottom w:val="0"/>
      <w:divBdr>
        <w:top w:val="none" w:sz="0" w:space="0" w:color="auto"/>
        <w:left w:val="none" w:sz="0" w:space="0" w:color="auto"/>
        <w:bottom w:val="none" w:sz="0" w:space="0" w:color="auto"/>
        <w:right w:val="none" w:sz="0" w:space="0" w:color="auto"/>
      </w:divBdr>
    </w:div>
    <w:div w:id="106703240">
      <w:bodyDiv w:val="1"/>
      <w:marLeft w:val="0"/>
      <w:marRight w:val="0"/>
      <w:marTop w:val="0"/>
      <w:marBottom w:val="0"/>
      <w:divBdr>
        <w:top w:val="none" w:sz="0" w:space="0" w:color="auto"/>
        <w:left w:val="none" w:sz="0" w:space="0" w:color="auto"/>
        <w:bottom w:val="none" w:sz="0" w:space="0" w:color="auto"/>
        <w:right w:val="none" w:sz="0" w:space="0" w:color="auto"/>
      </w:divBdr>
    </w:div>
    <w:div w:id="10685460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015634">
      <w:bodyDiv w:val="1"/>
      <w:marLeft w:val="0"/>
      <w:marRight w:val="0"/>
      <w:marTop w:val="0"/>
      <w:marBottom w:val="0"/>
      <w:divBdr>
        <w:top w:val="none" w:sz="0" w:space="0" w:color="auto"/>
        <w:left w:val="none" w:sz="0" w:space="0" w:color="auto"/>
        <w:bottom w:val="none" w:sz="0" w:space="0" w:color="auto"/>
        <w:right w:val="none" w:sz="0" w:space="0" w:color="auto"/>
      </w:divBdr>
    </w:div>
    <w:div w:id="108084949">
      <w:bodyDiv w:val="1"/>
      <w:marLeft w:val="0"/>
      <w:marRight w:val="0"/>
      <w:marTop w:val="0"/>
      <w:marBottom w:val="0"/>
      <w:divBdr>
        <w:top w:val="none" w:sz="0" w:space="0" w:color="auto"/>
        <w:left w:val="none" w:sz="0" w:space="0" w:color="auto"/>
        <w:bottom w:val="none" w:sz="0" w:space="0" w:color="auto"/>
        <w:right w:val="none" w:sz="0" w:space="0" w:color="auto"/>
      </w:divBdr>
    </w:div>
    <w:div w:id="108281172">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133453">
      <w:bodyDiv w:val="1"/>
      <w:marLeft w:val="0"/>
      <w:marRight w:val="0"/>
      <w:marTop w:val="0"/>
      <w:marBottom w:val="0"/>
      <w:divBdr>
        <w:top w:val="none" w:sz="0" w:space="0" w:color="auto"/>
        <w:left w:val="none" w:sz="0" w:space="0" w:color="auto"/>
        <w:bottom w:val="none" w:sz="0" w:space="0" w:color="auto"/>
        <w:right w:val="none" w:sz="0" w:space="0" w:color="auto"/>
      </w:divBdr>
    </w:div>
    <w:div w:id="109476446">
      <w:bodyDiv w:val="1"/>
      <w:marLeft w:val="0"/>
      <w:marRight w:val="0"/>
      <w:marTop w:val="0"/>
      <w:marBottom w:val="0"/>
      <w:divBdr>
        <w:top w:val="none" w:sz="0" w:space="0" w:color="auto"/>
        <w:left w:val="none" w:sz="0" w:space="0" w:color="auto"/>
        <w:bottom w:val="none" w:sz="0" w:space="0" w:color="auto"/>
        <w:right w:val="none" w:sz="0" w:space="0" w:color="auto"/>
      </w:divBdr>
    </w:div>
    <w:div w:id="109520466">
      <w:bodyDiv w:val="1"/>
      <w:marLeft w:val="0"/>
      <w:marRight w:val="0"/>
      <w:marTop w:val="0"/>
      <w:marBottom w:val="0"/>
      <w:divBdr>
        <w:top w:val="none" w:sz="0" w:space="0" w:color="auto"/>
        <w:left w:val="none" w:sz="0" w:space="0" w:color="auto"/>
        <w:bottom w:val="none" w:sz="0" w:space="0" w:color="auto"/>
        <w:right w:val="none" w:sz="0" w:space="0" w:color="auto"/>
      </w:divBdr>
    </w:div>
    <w:div w:id="109738660">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058774">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44233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363313">
      <w:bodyDiv w:val="1"/>
      <w:marLeft w:val="0"/>
      <w:marRight w:val="0"/>
      <w:marTop w:val="0"/>
      <w:marBottom w:val="0"/>
      <w:divBdr>
        <w:top w:val="none" w:sz="0" w:space="0" w:color="auto"/>
        <w:left w:val="none" w:sz="0" w:space="0" w:color="auto"/>
        <w:bottom w:val="none" w:sz="0" w:space="0" w:color="auto"/>
        <w:right w:val="none" w:sz="0" w:space="0" w:color="auto"/>
      </w:divBdr>
    </w:div>
    <w:div w:id="111560388">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2865228">
      <w:bodyDiv w:val="1"/>
      <w:marLeft w:val="0"/>
      <w:marRight w:val="0"/>
      <w:marTop w:val="0"/>
      <w:marBottom w:val="0"/>
      <w:divBdr>
        <w:top w:val="none" w:sz="0" w:space="0" w:color="auto"/>
        <w:left w:val="none" w:sz="0" w:space="0" w:color="auto"/>
        <w:bottom w:val="none" w:sz="0" w:space="0" w:color="auto"/>
        <w:right w:val="none" w:sz="0" w:space="0" w:color="auto"/>
      </w:divBdr>
    </w:div>
    <w:div w:id="113208980">
      <w:bodyDiv w:val="1"/>
      <w:marLeft w:val="0"/>
      <w:marRight w:val="0"/>
      <w:marTop w:val="0"/>
      <w:marBottom w:val="0"/>
      <w:divBdr>
        <w:top w:val="none" w:sz="0" w:space="0" w:color="auto"/>
        <w:left w:val="none" w:sz="0" w:space="0" w:color="auto"/>
        <w:bottom w:val="none" w:sz="0" w:space="0" w:color="auto"/>
        <w:right w:val="none" w:sz="0" w:space="0" w:color="auto"/>
      </w:divBdr>
    </w:div>
    <w:div w:id="113406222">
      <w:bodyDiv w:val="1"/>
      <w:marLeft w:val="0"/>
      <w:marRight w:val="0"/>
      <w:marTop w:val="0"/>
      <w:marBottom w:val="0"/>
      <w:divBdr>
        <w:top w:val="none" w:sz="0" w:space="0" w:color="auto"/>
        <w:left w:val="none" w:sz="0" w:space="0" w:color="auto"/>
        <w:bottom w:val="none" w:sz="0" w:space="0" w:color="auto"/>
        <w:right w:val="none" w:sz="0" w:space="0" w:color="auto"/>
      </w:divBdr>
    </w:div>
    <w:div w:id="114059807">
      <w:bodyDiv w:val="1"/>
      <w:marLeft w:val="0"/>
      <w:marRight w:val="0"/>
      <w:marTop w:val="0"/>
      <w:marBottom w:val="0"/>
      <w:divBdr>
        <w:top w:val="none" w:sz="0" w:space="0" w:color="auto"/>
        <w:left w:val="none" w:sz="0" w:space="0" w:color="auto"/>
        <w:bottom w:val="none" w:sz="0" w:space="0" w:color="auto"/>
        <w:right w:val="none" w:sz="0" w:space="0" w:color="auto"/>
      </w:divBdr>
    </w:div>
    <w:div w:id="114569002">
      <w:bodyDiv w:val="1"/>
      <w:marLeft w:val="0"/>
      <w:marRight w:val="0"/>
      <w:marTop w:val="0"/>
      <w:marBottom w:val="0"/>
      <w:divBdr>
        <w:top w:val="none" w:sz="0" w:space="0" w:color="auto"/>
        <w:left w:val="none" w:sz="0" w:space="0" w:color="auto"/>
        <w:bottom w:val="none" w:sz="0" w:space="0" w:color="auto"/>
        <w:right w:val="none" w:sz="0" w:space="0" w:color="auto"/>
      </w:divBdr>
    </w:div>
    <w:div w:id="114646043">
      <w:bodyDiv w:val="1"/>
      <w:marLeft w:val="0"/>
      <w:marRight w:val="0"/>
      <w:marTop w:val="0"/>
      <w:marBottom w:val="0"/>
      <w:divBdr>
        <w:top w:val="none" w:sz="0" w:space="0" w:color="auto"/>
        <w:left w:val="none" w:sz="0" w:space="0" w:color="auto"/>
        <w:bottom w:val="none" w:sz="0" w:space="0" w:color="auto"/>
        <w:right w:val="none" w:sz="0" w:space="0" w:color="auto"/>
      </w:divBdr>
    </w:div>
    <w:div w:id="115102527">
      <w:bodyDiv w:val="1"/>
      <w:marLeft w:val="0"/>
      <w:marRight w:val="0"/>
      <w:marTop w:val="0"/>
      <w:marBottom w:val="0"/>
      <w:divBdr>
        <w:top w:val="none" w:sz="0" w:space="0" w:color="auto"/>
        <w:left w:val="none" w:sz="0" w:space="0" w:color="auto"/>
        <w:bottom w:val="none" w:sz="0" w:space="0" w:color="auto"/>
        <w:right w:val="none" w:sz="0" w:space="0" w:color="auto"/>
      </w:divBdr>
    </w:div>
    <w:div w:id="115103148">
      <w:bodyDiv w:val="1"/>
      <w:marLeft w:val="0"/>
      <w:marRight w:val="0"/>
      <w:marTop w:val="0"/>
      <w:marBottom w:val="0"/>
      <w:divBdr>
        <w:top w:val="none" w:sz="0" w:space="0" w:color="auto"/>
        <w:left w:val="none" w:sz="0" w:space="0" w:color="auto"/>
        <w:bottom w:val="none" w:sz="0" w:space="0" w:color="auto"/>
        <w:right w:val="none" w:sz="0" w:space="0" w:color="auto"/>
      </w:divBdr>
    </w:div>
    <w:div w:id="115294260">
      <w:bodyDiv w:val="1"/>
      <w:marLeft w:val="0"/>
      <w:marRight w:val="0"/>
      <w:marTop w:val="0"/>
      <w:marBottom w:val="0"/>
      <w:divBdr>
        <w:top w:val="none" w:sz="0" w:space="0" w:color="auto"/>
        <w:left w:val="none" w:sz="0" w:space="0" w:color="auto"/>
        <w:bottom w:val="none" w:sz="0" w:space="0" w:color="auto"/>
        <w:right w:val="none" w:sz="0" w:space="0" w:color="auto"/>
      </w:divBdr>
    </w:div>
    <w:div w:id="115610763">
      <w:bodyDiv w:val="1"/>
      <w:marLeft w:val="0"/>
      <w:marRight w:val="0"/>
      <w:marTop w:val="0"/>
      <w:marBottom w:val="0"/>
      <w:divBdr>
        <w:top w:val="none" w:sz="0" w:space="0" w:color="auto"/>
        <w:left w:val="none" w:sz="0" w:space="0" w:color="auto"/>
        <w:bottom w:val="none" w:sz="0" w:space="0" w:color="auto"/>
        <w:right w:val="none" w:sz="0" w:space="0" w:color="auto"/>
      </w:divBdr>
    </w:div>
    <w:div w:id="115760765">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28900">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6683236">
      <w:bodyDiv w:val="1"/>
      <w:marLeft w:val="0"/>
      <w:marRight w:val="0"/>
      <w:marTop w:val="0"/>
      <w:marBottom w:val="0"/>
      <w:divBdr>
        <w:top w:val="none" w:sz="0" w:space="0" w:color="auto"/>
        <w:left w:val="none" w:sz="0" w:space="0" w:color="auto"/>
        <w:bottom w:val="none" w:sz="0" w:space="0" w:color="auto"/>
        <w:right w:val="none" w:sz="0" w:space="0" w:color="auto"/>
      </w:divBdr>
    </w:div>
    <w:div w:id="116800862">
      <w:bodyDiv w:val="1"/>
      <w:marLeft w:val="0"/>
      <w:marRight w:val="0"/>
      <w:marTop w:val="0"/>
      <w:marBottom w:val="0"/>
      <w:divBdr>
        <w:top w:val="none" w:sz="0" w:space="0" w:color="auto"/>
        <w:left w:val="none" w:sz="0" w:space="0" w:color="auto"/>
        <w:bottom w:val="none" w:sz="0" w:space="0" w:color="auto"/>
        <w:right w:val="none" w:sz="0" w:space="0" w:color="auto"/>
      </w:divBdr>
    </w:div>
    <w:div w:id="117140833">
      <w:bodyDiv w:val="1"/>
      <w:marLeft w:val="0"/>
      <w:marRight w:val="0"/>
      <w:marTop w:val="0"/>
      <w:marBottom w:val="0"/>
      <w:divBdr>
        <w:top w:val="none" w:sz="0" w:space="0" w:color="auto"/>
        <w:left w:val="none" w:sz="0" w:space="0" w:color="auto"/>
        <w:bottom w:val="none" w:sz="0" w:space="0" w:color="auto"/>
        <w:right w:val="none" w:sz="0" w:space="0" w:color="auto"/>
      </w:divBdr>
    </w:div>
    <w:div w:id="117379233">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7649595">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350190">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077090">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0420937">
      <w:bodyDiv w:val="1"/>
      <w:marLeft w:val="0"/>
      <w:marRight w:val="0"/>
      <w:marTop w:val="0"/>
      <w:marBottom w:val="0"/>
      <w:divBdr>
        <w:top w:val="none" w:sz="0" w:space="0" w:color="auto"/>
        <w:left w:val="none" w:sz="0" w:space="0" w:color="auto"/>
        <w:bottom w:val="none" w:sz="0" w:space="0" w:color="auto"/>
        <w:right w:val="none" w:sz="0" w:space="0" w:color="auto"/>
      </w:divBdr>
    </w:div>
    <w:div w:id="120927313">
      <w:bodyDiv w:val="1"/>
      <w:marLeft w:val="0"/>
      <w:marRight w:val="0"/>
      <w:marTop w:val="0"/>
      <w:marBottom w:val="0"/>
      <w:divBdr>
        <w:top w:val="none" w:sz="0" w:space="0" w:color="auto"/>
        <w:left w:val="none" w:sz="0" w:space="0" w:color="auto"/>
        <w:bottom w:val="none" w:sz="0" w:space="0" w:color="auto"/>
        <w:right w:val="none" w:sz="0" w:space="0" w:color="auto"/>
      </w:divBdr>
    </w:div>
    <w:div w:id="121462457">
      <w:bodyDiv w:val="1"/>
      <w:marLeft w:val="0"/>
      <w:marRight w:val="0"/>
      <w:marTop w:val="0"/>
      <w:marBottom w:val="0"/>
      <w:divBdr>
        <w:top w:val="none" w:sz="0" w:space="0" w:color="auto"/>
        <w:left w:val="none" w:sz="0" w:space="0" w:color="auto"/>
        <w:bottom w:val="none" w:sz="0" w:space="0" w:color="auto"/>
        <w:right w:val="none" w:sz="0" w:space="0" w:color="auto"/>
      </w:divBdr>
    </w:div>
    <w:div w:id="121464083">
      <w:bodyDiv w:val="1"/>
      <w:marLeft w:val="0"/>
      <w:marRight w:val="0"/>
      <w:marTop w:val="0"/>
      <w:marBottom w:val="0"/>
      <w:divBdr>
        <w:top w:val="none" w:sz="0" w:space="0" w:color="auto"/>
        <w:left w:val="none" w:sz="0" w:space="0" w:color="auto"/>
        <w:bottom w:val="none" w:sz="0" w:space="0" w:color="auto"/>
        <w:right w:val="none" w:sz="0" w:space="0" w:color="auto"/>
      </w:divBdr>
    </w:div>
    <w:div w:id="121658847">
      <w:bodyDiv w:val="1"/>
      <w:marLeft w:val="0"/>
      <w:marRight w:val="0"/>
      <w:marTop w:val="0"/>
      <w:marBottom w:val="0"/>
      <w:divBdr>
        <w:top w:val="none" w:sz="0" w:space="0" w:color="auto"/>
        <w:left w:val="none" w:sz="0" w:space="0" w:color="auto"/>
        <w:bottom w:val="none" w:sz="0" w:space="0" w:color="auto"/>
        <w:right w:val="none" w:sz="0" w:space="0" w:color="auto"/>
      </w:divBdr>
    </w:div>
    <w:div w:id="121771740">
      <w:bodyDiv w:val="1"/>
      <w:marLeft w:val="0"/>
      <w:marRight w:val="0"/>
      <w:marTop w:val="0"/>
      <w:marBottom w:val="0"/>
      <w:divBdr>
        <w:top w:val="none" w:sz="0" w:space="0" w:color="auto"/>
        <w:left w:val="none" w:sz="0" w:space="0" w:color="auto"/>
        <w:bottom w:val="none" w:sz="0" w:space="0" w:color="auto"/>
        <w:right w:val="none" w:sz="0" w:space="0" w:color="auto"/>
      </w:divBdr>
    </w:div>
    <w:div w:id="122425066">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2771163">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3623966">
      <w:bodyDiv w:val="1"/>
      <w:marLeft w:val="0"/>
      <w:marRight w:val="0"/>
      <w:marTop w:val="0"/>
      <w:marBottom w:val="0"/>
      <w:divBdr>
        <w:top w:val="none" w:sz="0" w:space="0" w:color="auto"/>
        <w:left w:val="none" w:sz="0" w:space="0" w:color="auto"/>
        <w:bottom w:val="none" w:sz="0" w:space="0" w:color="auto"/>
        <w:right w:val="none" w:sz="0" w:space="0" w:color="auto"/>
      </w:divBdr>
    </w:div>
    <w:div w:id="123814807">
      <w:bodyDiv w:val="1"/>
      <w:marLeft w:val="0"/>
      <w:marRight w:val="0"/>
      <w:marTop w:val="0"/>
      <w:marBottom w:val="0"/>
      <w:divBdr>
        <w:top w:val="none" w:sz="0" w:space="0" w:color="auto"/>
        <w:left w:val="none" w:sz="0" w:space="0" w:color="auto"/>
        <w:bottom w:val="none" w:sz="0" w:space="0" w:color="auto"/>
        <w:right w:val="none" w:sz="0" w:space="0" w:color="auto"/>
      </w:divBdr>
    </w:div>
    <w:div w:id="124936666">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6703866">
      <w:bodyDiv w:val="1"/>
      <w:marLeft w:val="0"/>
      <w:marRight w:val="0"/>
      <w:marTop w:val="0"/>
      <w:marBottom w:val="0"/>
      <w:divBdr>
        <w:top w:val="none" w:sz="0" w:space="0" w:color="auto"/>
        <w:left w:val="none" w:sz="0" w:space="0" w:color="auto"/>
        <w:bottom w:val="none" w:sz="0" w:space="0" w:color="auto"/>
        <w:right w:val="none" w:sz="0" w:space="0" w:color="auto"/>
      </w:divBdr>
    </w:div>
    <w:div w:id="126778141">
      <w:bodyDiv w:val="1"/>
      <w:marLeft w:val="0"/>
      <w:marRight w:val="0"/>
      <w:marTop w:val="0"/>
      <w:marBottom w:val="0"/>
      <w:divBdr>
        <w:top w:val="none" w:sz="0" w:space="0" w:color="auto"/>
        <w:left w:val="none" w:sz="0" w:space="0" w:color="auto"/>
        <w:bottom w:val="none" w:sz="0" w:space="0" w:color="auto"/>
        <w:right w:val="none" w:sz="0" w:space="0" w:color="auto"/>
      </w:divBdr>
    </w:div>
    <w:div w:id="127557226">
      <w:bodyDiv w:val="1"/>
      <w:marLeft w:val="0"/>
      <w:marRight w:val="0"/>
      <w:marTop w:val="0"/>
      <w:marBottom w:val="0"/>
      <w:divBdr>
        <w:top w:val="none" w:sz="0" w:space="0" w:color="auto"/>
        <w:left w:val="none" w:sz="0" w:space="0" w:color="auto"/>
        <w:bottom w:val="none" w:sz="0" w:space="0" w:color="auto"/>
        <w:right w:val="none" w:sz="0" w:space="0" w:color="auto"/>
      </w:divBdr>
    </w:div>
    <w:div w:id="128089988">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369299">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0826789">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1220025">
      <w:bodyDiv w:val="1"/>
      <w:marLeft w:val="0"/>
      <w:marRight w:val="0"/>
      <w:marTop w:val="0"/>
      <w:marBottom w:val="0"/>
      <w:divBdr>
        <w:top w:val="none" w:sz="0" w:space="0" w:color="auto"/>
        <w:left w:val="none" w:sz="0" w:space="0" w:color="auto"/>
        <w:bottom w:val="none" w:sz="0" w:space="0" w:color="auto"/>
        <w:right w:val="none" w:sz="0" w:space="0" w:color="auto"/>
      </w:divBdr>
    </w:div>
    <w:div w:id="131757138">
      <w:bodyDiv w:val="1"/>
      <w:marLeft w:val="0"/>
      <w:marRight w:val="0"/>
      <w:marTop w:val="0"/>
      <w:marBottom w:val="0"/>
      <w:divBdr>
        <w:top w:val="none" w:sz="0" w:space="0" w:color="auto"/>
        <w:left w:val="none" w:sz="0" w:space="0" w:color="auto"/>
        <w:bottom w:val="none" w:sz="0" w:space="0" w:color="auto"/>
        <w:right w:val="none" w:sz="0" w:space="0" w:color="auto"/>
      </w:divBdr>
    </w:div>
    <w:div w:id="131798665">
      <w:bodyDiv w:val="1"/>
      <w:marLeft w:val="0"/>
      <w:marRight w:val="0"/>
      <w:marTop w:val="0"/>
      <w:marBottom w:val="0"/>
      <w:divBdr>
        <w:top w:val="none" w:sz="0" w:space="0" w:color="auto"/>
        <w:left w:val="none" w:sz="0" w:space="0" w:color="auto"/>
        <w:bottom w:val="none" w:sz="0" w:space="0" w:color="auto"/>
        <w:right w:val="none" w:sz="0" w:space="0" w:color="auto"/>
      </w:divBdr>
    </w:div>
    <w:div w:id="132213094">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2479453">
      <w:bodyDiv w:val="1"/>
      <w:marLeft w:val="0"/>
      <w:marRight w:val="0"/>
      <w:marTop w:val="0"/>
      <w:marBottom w:val="0"/>
      <w:divBdr>
        <w:top w:val="none" w:sz="0" w:space="0" w:color="auto"/>
        <w:left w:val="none" w:sz="0" w:space="0" w:color="auto"/>
        <w:bottom w:val="none" w:sz="0" w:space="0" w:color="auto"/>
        <w:right w:val="none" w:sz="0" w:space="0" w:color="auto"/>
      </w:divBdr>
    </w:div>
    <w:div w:id="132872470">
      <w:bodyDiv w:val="1"/>
      <w:marLeft w:val="0"/>
      <w:marRight w:val="0"/>
      <w:marTop w:val="0"/>
      <w:marBottom w:val="0"/>
      <w:divBdr>
        <w:top w:val="none" w:sz="0" w:space="0" w:color="auto"/>
        <w:left w:val="none" w:sz="0" w:space="0" w:color="auto"/>
        <w:bottom w:val="none" w:sz="0" w:space="0" w:color="auto"/>
        <w:right w:val="none" w:sz="0" w:space="0" w:color="auto"/>
      </w:divBdr>
    </w:div>
    <w:div w:id="133373900">
      <w:bodyDiv w:val="1"/>
      <w:marLeft w:val="0"/>
      <w:marRight w:val="0"/>
      <w:marTop w:val="0"/>
      <w:marBottom w:val="0"/>
      <w:divBdr>
        <w:top w:val="none" w:sz="0" w:space="0" w:color="auto"/>
        <w:left w:val="none" w:sz="0" w:space="0" w:color="auto"/>
        <w:bottom w:val="none" w:sz="0" w:space="0" w:color="auto"/>
        <w:right w:val="none" w:sz="0" w:space="0" w:color="auto"/>
      </w:divBdr>
    </w:div>
    <w:div w:id="134110683">
      <w:bodyDiv w:val="1"/>
      <w:marLeft w:val="0"/>
      <w:marRight w:val="0"/>
      <w:marTop w:val="0"/>
      <w:marBottom w:val="0"/>
      <w:divBdr>
        <w:top w:val="none" w:sz="0" w:space="0" w:color="auto"/>
        <w:left w:val="none" w:sz="0" w:space="0" w:color="auto"/>
        <w:bottom w:val="none" w:sz="0" w:space="0" w:color="auto"/>
        <w:right w:val="none" w:sz="0" w:space="0" w:color="auto"/>
      </w:divBdr>
    </w:div>
    <w:div w:id="134639371">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4953866">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5035">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070395">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656149">
      <w:bodyDiv w:val="1"/>
      <w:marLeft w:val="0"/>
      <w:marRight w:val="0"/>
      <w:marTop w:val="0"/>
      <w:marBottom w:val="0"/>
      <w:divBdr>
        <w:top w:val="none" w:sz="0" w:space="0" w:color="auto"/>
        <w:left w:val="none" w:sz="0" w:space="0" w:color="auto"/>
        <w:bottom w:val="none" w:sz="0" w:space="0" w:color="auto"/>
        <w:right w:val="none" w:sz="0" w:space="0" w:color="auto"/>
      </w:divBdr>
    </w:div>
    <w:div w:id="136840454">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3812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8301791">
      <w:bodyDiv w:val="1"/>
      <w:marLeft w:val="0"/>
      <w:marRight w:val="0"/>
      <w:marTop w:val="0"/>
      <w:marBottom w:val="0"/>
      <w:divBdr>
        <w:top w:val="none" w:sz="0" w:space="0" w:color="auto"/>
        <w:left w:val="none" w:sz="0" w:space="0" w:color="auto"/>
        <w:bottom w:val="none" w:sz="0" w:space="0" w:color="auto"/>
        <w:right w:val="none" w:sz="0" w:space="0" w:color="auto"/>
      </w:divBdr>
    </w:div>
    <w:div w:id="138377624">
      <w:bodyDiv w:val="1"/>
      <w:marLeft w:val="0"/>
      <w:marRight w:val="0"/>
      <w:marTop w:val="0"/>
      <w:marBottom w:val="0"/>
      <w:divBdr>
        <w:top w:val="none" w:sz="0" w:space="0" w:color="auto"/>
        <w:left w:val="none" w:sz="0" w:space="0" w:color="auto"/>
        <w:bottom w:val="none" w:sz="0" w:space="0" w:color="auto"/>
        <w:right w:val="none" w:sz="0" w:space="0" w:color="auto"/>
      </w:divBdr>
    </w:div>
    <w:div w:id="138419650">
      <w:bodyDiv w:val="1"/>
      <w:marLeft w:val="0"/>
      <w:marRight w:val="0"/>
      <w:marTop w:val="0"/>
      <w:marBottom w:val="0"/>
      <w:divBdr>
        <w:top w:val="none" w:sz="0" w:space="0" w:color="auto"/>
        <w:left w:val="none" w:sz="0" w:space="0" w:color="auto"/>
        <w:bottom w:val="none" w:sz="0" w:space="0" w:color="auto"/>
        <w:right w:val="none" w:sz="0" w:space="0" w:color="auto"/>
      </w:divBdr>
    </w:div>
    <w:div w:id="138617582">
      <w:bodyDiv w:val="1"/>
      <w:marLeft w:val="0"/>
      <w:marRight w:val="0"/>
      <w:marTop w:val="0"/>
      <w:marBottom w:val="0"/>
      <w:divBdr>
        <w:top w:val="none" w:sz="0" w:space="0" w:color="auto"/>
        <w:left w:val="none" w:sz="0" w:space="0" w:color="auto"/>
        <w:bottom w:val="none" w:sz="0" w:space="0" w:color="auto"/>
        <w:right w:val="none" w:sz="0" w:space="0" w:color="auto"/>
      </w:divBdr>
    </w:div>
    <w:div w:id="1386937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39663408">
      <w:bodyDiv w:val="1"/>
      <w:marLeft w:val="0"/>
      <w:marRight w:val="0"/>
      <w:marTop w:val="0"/>
      <w:marBottom w:val="0"/>
      <w:divBdr>
        <w:top w:val="none" w:sz="0" w:space="0" w:color="auto"/>
        <w:left w:val="none" w:sz="0" w:space="0" w:color="auto"/>
        <w:bottom w:val="none" w:sz="0" w:space="0" w:color="auto"/>
        <w:right w:val="none" w:sz="0" w:space="0" w:color="auto"/>
      </w:divBdr>
    </w:div>
    <w:div w:id="139807727">
      <w:bodyDiv w:val="1"/>
      <w:marLeft w:val="0"/>
      <w:marRight w:val="0"/>
      <w:marTop w:val="0"/>
      <w:marBottom w:val="0"/>
      <w:divBdr>
        <w:top w:val="none" w:sz="0" w:space="0" w:color="auto"/>
        <w:left w:val="none" w:sz="0" w:space="0" w:color="auto"/>
        <w:bottom w:val="none" w:sz="0" w:space="0" w:color="auto"/>
        <w:right w:val="none" w:sz="0" w:space="0" w:color="auto"/>
      </w:divBdr>
    </w:div>
    <w:div w:id="139932921">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078017">
      <w:bodyDiv w:val="1"/>
      <w:marLeft w:val="0"/>
      <w:marRight w:val="0"/>
      <w:marTop w:val="0"/>
      <w:marBottom w:val="0"/>
      <w:divBdr>
        <w:top w:val="none" w:sz="0" w:space="0" w:color="auto"/>
        <w:left w:val="none" w:sz="0" w:space="0" w:color="auto"/>
        <w:bottom w:val="none" w:sz="0" w:space="0" w:color="auto"/>
        <w:right w:val="none" w:sz="0" w:space="0" w:color="auto"/>
      </w:divBdr>
    </w:div>
    <w:div w:id="140123684">
      <w:bodyDiv w:val="1"/>
      <w:marLeft w:val="0"/>
      <w:marRight w:val="0"/>
      <w:marTop w:val="0"/>
      <w:marBottom w:val="0"/>
      <w:divBdr>
        <w:top w:val="none" w:sz="0" w:space="0" w:color="auto"/>
        <w:left w:val="none" w:sz="0" w:space="0" w:color="auto"/>
        <w:bottom w:val="none" w:sz="0" w:space="0" w:color="auto"/>
        <w:right w:val="none" w:sz="0" w:space="0" w:color="auto"/>
      </w:divBdr>
    </w:div>
    <w:div w:id="140344769">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0587405">
      <w:bodyDiv w:val="1"/>
      <w:marLeft w:val="0"/>
      <w:marRight w:val="0"/>
      <w:marTop w:val="0"/>
      <w:marBottom w:val="0"/>
      <w:divBdr>
        <w:top w:val="none" w:sz="0" w:space="0" w:color="auto"/>
        <w:left w:val="none" w:sz="0" w:space="0" w:color="auto"/>
        <w:bottom w:val="none" w:sz="0" w:space="0" w:color="auto"/>
        <w:right w:val="none" w:sz="0" w:space="0" w:color="auto"/>
      </w:divBdr>
    </w:div>
    <w:div w:id="141775236">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208446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053225">
      <w:bodyDiv w:val="1"/>
      <w:marLeft w:val="0"/>
      <w:marRight w:val="0"/>
      <w:marTop w:val="0"/>
      <w:marBottom w:val="0"/>
      <w:divBdr>
        <w:top w:val="none" w:sz="0" w:space="0" w:color="auto"/>
        <w:left w:val="none" w:sz="0" w:space="0" w:color="auto"/>
        <w:bottom w:val="none" w:sz="0" w:space="0" w:color="auto"/>
        <w:right w:val="none" w:sz="0" w:space="0" w:color="auto"/>
      </w:divBdr>
    </w:div>
    <w:div w:id="144128296">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052879">
      <w:bodyDiv w:val="1"/>
      <w:marLeft w:val="0"/>
      <w:marRight w:val="0"/>
      <w:marTop w:val="0"/>
      <w:marBottom w:val="0"/>
      <w:divBdr>
        <w:top w:val="none" w:sz="0" w:space="0" w:color="auto"/>
        <w:left w:val="none" w:sz="0" w:space="0" w:color="auto"/>
        <w:bottom w:val="none" w:sz="0" w:space="0" w:color="auto"/>
        <w:right w:val="none" w:sz="0" w:space="0" w:color="auto"/>
      </w:divBdr>
    </w:div>
    <w:div w:id="145442124">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485619">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212825">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598982">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8640584">
      <w:bodyDiv w:val="1"/>
      <w:marLeft w:val="0"/>
      <w:marRight w:val="0"/>
      <w:marTop w:val="0"/>
      <w:marBottom w:val="0"/>
      <w:divBdr>
        <w:top w:val="none" w:sz="0" w:space="0" w:color="auto"/>
        <w:left w:val="none" w:sz="0" w:space="0" w:color="auto"/>
        <w:bottom w:val="none" w:sz="0" w:space="0" w:color="auto"/>
        <w:right w:val="none" w:sz="0" w:space="0" w:color="auto"/>
      </w:divBdr>
    </w:div>
    <w:div w:id="148835829">
      <w:bodyDiv w:val="1"/>
      <w:marLeft w:val="0"/>
      <w:marRight w:val="0"/>
      <w:marTop w:val="0"/>
      <w:marBottom w:val="0"/>
      <w:divBdr>
        <w:top w:val="none" w:sz="0" w:space="0" w:color="auto"/>
        <w:left w:val="none" w:sz="0" w:space="0" w:color="auto"/>
        <w:bottom w:val="none" w:sz="0" w:space="0" w:color="auto"/>
        <w:right w:val="none" w:sz="0" w:space="0" w:color="auto"/>
      </w:divBdr>
    </w:div>
    <w:div w:id="148911022">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49253053">
      <w:bodyDiv w:val="1"/>
      <w:marLeft w:val="0"/>
      <w:marRight w:val="0"/>
      <w:marTop w:val="0"/>
      <w:marBottom w:val="0"/>
      <w:divBdr>
        <w:top w:val="none" w:sz="0" w:space="0" w:color="auto"/>
        <w:left w:val="none" w:sz="0" w:space="0" w:color="auto"/>
        <w:bottom w:val="none" w:sz="0" w:space="0" w:color="auto"/>
        <w:right w:val="none" w:sz="0" w:space="0" w:color="auto"/>
      </w:divBdr>
    </w:div>
    <w:div w:id="149912289">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2450069">
      <w:bodyDiv w:val="1"/>
      <w:marLeft w:val="0"/>
      <w:marRight w:val="0"/>
      <w:marTop w:val="0"/>
      <w:marBottom w:val="0"/>
      <w:divBdr>
        <w:top w:val="none" w:sz="0" w:space="0" w:color="auto"/>
        <w:left w:val="none" w:sz="0" w:space="0" w:color="auto"/>
        <w:bottom w:val="none" w:sz="0" w:space="0" w:color="auto"/>
        <w:right w:val="none" w:sz="0" w:space="0" w:color="auto"/>
      </w:divBdr>
    </w:div>
    <w:div w:id="152451243">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491618">
      <w:bodyDiv w:val="1"/>
      <w:marLeft w:val="0"/>
      <w:marRight w:val="0"/>
      <w:marTop w:val="0"/>
      <w:marBottom w:val="0"/>
      <w:divBdr>
        <w:top w:val="none" w:sz="0" w:space="0" w:color="auto"/>
        <w:left w:val="none" w:sz="0" w:space="0" w:color="auto"/>
        <w:bottom w:val="none" w:sz="0" w:space="0" w:color="auto"/>
        <w:right w:val="none" w:sz="0" w:space="0" w:color="auto"/>
      </w:divBdr>
    </w:div>
    <w:div w:id="153570371">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4222077">
      <w:bodyDiv w:val="1"/>
      <w:marLeft w:val="0"/>
      <w:marRight w:val="0"/>
      <w:marTop w:val="0"/>
      <w:marBottom w:val="0"/>
      <w:divBdr>
        <w:top w:val="none" w:sz="0" w:space="0" w:color="auto"/>
        <w:left w:val="none" w:sz="0" w:space="0" w:color="auto"/>
        <w:bottom w:val="none" w:sz="0" w:space="0" w:color="auto"/>
        <w:right w:val="none" w:sz="0" w:space="0" w:color="auto"/>
      </w:divBdr>
    </w:div>
    <w:div w:id="154498000">
      <w:bodyDiv w:val="1"/>
      <w:marLeft w:val="0"/>
      <w:marRight w:val="0"/>
      <w:marTop w:val="0"/>
      <w:marBottom w:val="0"/>
      <w:divBdr>
        <w:top w:val="none" w:sz="0" w:space="0" w:color="auto"/>
        <w:left w:val="none" w:sz="0" w:space="0" w:color="auto"/>
        <w:bottom w:val="none" w:sz="0" w:space="0" w:color="auto"/>
        <w:right w:val="none" w:sz="0" w:space="0" w:color="auto"/>
      </w:divBdr>
    </w:div>
    <w:div w:id="154809028">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653194">
      <w:bodyDiv w:val="1"/>
      <w:marLeft w:val="0"/>
      <w:marRight w:val="0"/>
      <w:marTop w:val="0"/>
      <w:marBottom w:val="0"/>
      <w:divBdr>
        <w:top w:val="none" w:sz="0" w:space="0" w:color="auto"/>
        <w:left w:val="none" w:sz="0" w:space="0" w:color="auto"/>
        <w:bottom w:val="none" w:sz="0" w:space="0" w:color="auto"/>
        <w:right w:val="none" w:sz="0" w:space="0" w:color="auto"/>
      </w:divBdr>
    </w:div>
    <w:div w:id="155653926">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044378">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6457319">
      <w:bodyDiv w:val="1"/>
      <w:marLeft w:val="0"/>
      <w:marRight w:val="0"/>
      <w:marTop w:val="0"/>
      <w:marBottom w:val="0"/>
      <w:divBdr>
        <w:top w:val="none" w:sz="0" w:space="0" w:color="auto"/>
        <w:left w:val="none" w:sz="0" w:space="0" w:color="auto"/>
        <w:bottom w:val="none" w:sz="0" w:space="0" w:color="auto"/>
        <w:right w:val="none" w:sz="0" w:space="0" w:color="auto"/>
      </w:divBdr>
    </w:div>
    <w:div w:id="156500050">
      <w:bodyDiv w:val="1"/>
      <w:marLeft w:val="0"/>
      <w:marRight w:val="0"/>
      <w:marTop w:val="0"/>
      <w:marBottom w:val="0"/>
      <w:divBdr>
        <w:top w:val="none" w:sz="0" w:space="0" w:color="auto"/>
        <w:left w:val="none" w:sz="0" w:space="0" w:color="auto"/>
        <w:bottom w:val="none" w:sz="0" w:space="0" w:color="auto"/>
        <w:right w:val="none" w:sz="0" w:space="0" w:color="auto"/>
      </w:divBdr>
    </w:div>
    <w:div w:id="156725446">
      <w:bodyDiv w:val="1"/>
      <w:marLeft w:val="0"/>
      <w:marRight w:val="0"/>
      <w:marTop w:val="0"/>
      <w:marBottom w:val="0"/>
      <w:divBdr>
        <w:top w:val="none" w:sz="0" w:space="0" w:color="auto"/>
        <w:left w:val="none" w:sz="0" w:space="0" w:color="auto"/>
        <w:bottom w:val="none" w:sz="0" w:space="0" w:color="auto"/>
        <w:right w:val="none" w:sz="0" w:space="0" w:color="auto"/>
      </w:divBdr>
    </w:div>
    <w:div w:id="157162595">
      <w:bodyDiv w:val="1"/>
      <w:marLeft w:val="0"/>
      <w:marRight w:val="0"/>
      <w:marTop w:val="0"/>
      <w:marBottom w:val="0"/>
      <w:divBdr>
        <w:top w:val="none" w:sz="0" w:space="0" w:color="auto"/>
        <w:left w:val="none" w:sz="0" w:space="0" w:color="auto"/>
        <w:bottom w:val="none" w:sz="0" w:space="0" w:color="auto"/>
        <w:right w:val="none" w:sz="0" w:space="0" w:color="auto"/>
      </w:divBdr>
    </w:div>
    <w:div w:id="157354881">
      <w:bodyDiv w:val="1"/>
      <w:marLeft w:val="0"/>
      <w:marRight w:val="0"/>
      <w:marTop w:val="0"/>
      <w:marBottom w:val="0"/>
      <w:divBdr>
        <w:top w:val="none" w:sz="0" w:space="0" w:color="auto"/>
        <w:left w:val="none" w:sz="0" w:space="0" w:color="auto"/>
        <w:bottom w:val="none" w:sz="0" w:space="0" w:color="auto"/>
        <w:right w:val="none" w:sz="0" w:space="0" w:color="auto"/>
      </w:divBdr>
    </w:div>
    <w:div w:id="157962460">
      <w:bodyDiv w:val="1"/>
      <w:marLeft w:val="0"/>
      <w:marRight w:val="0"/>
      <w:marTop w:val="0"/>
      <w:marBottom w:val="0"/>
      <w:divBdr>
        <w:top w:val="none" w:sz="0" w:space="0" w:color="auto"/>
        <w:left w:val="none" w:sz="0" w:space="0" w:color="auto"/>
        <w:bottom w:val="none" w:sz="0" w:space="0" w:color="auto"/>
        <w:right w:val="none" w:sz="0" w:space="0" w:color="auto"/>
      </w:divBdr>
    </w:div>
    <w:div w:id="158540797">
      <w:bodyDiv w:val="1"/>
      <w:marLeft w:val="0"/>
      <w:marRight w:val="0"/>
      <w:marTop w:val="0"/>
      <w:marBottom w:val="0"/>
      <w:divBdr>
        <w:top w:val="none" w:sz="0" w:space="0" w:color="auto"/>
        <w:left w:val="none" w:sz="0" w:space="0" w:color="auto"/>
        <w:bottom w:val="none" w:sz="0" w:space="0" w:color="auto"/>
        <w:right w:val="none" w:sz="0" w:space="0" w:color="auto"/>
      </w:divBdr>
    </w:div>
    <w:div w:id="159086227">
      <w:bodyDiv w:val="1"/>
      <w:marLeft w:val="0"/>
      <w:marRight w:val="0"/>
      <w:marTop w:val="0"/>
      <w:marBottom w:val="0"/>
      <w:divBdr>
        <w:top w:val="none" w:sz="0" w:space="0" w:color="auto"/>
        <w:left w:val="none" w:sz="0" w:space="0" w:color="auto"/>
        <w:bottom w:val="none" w:sz="0" w:space="0" w:color="auto"/>
        <w:right w:val="none" w:sz="0" w:space="0" w:color="auto"/>
      </w:divBdr>
    </w:div>
    <w:div w:id="159277501">
      <w:bodyDiv w:val="1"/>
      <w:marLeft w:val="0"/>
      <w:marRight w:val="0"/>
      <w:marTop w:val="0"/>
      <w:marBottom w:val="0"/>
      <w:divBdr>
        <w:top w:val="none" w:sz="0" w:space="0" w:color="auto"/>
        <w:left w:val="none" w:sz="0" w:space="0" w:color="auto"/>
        <w:bottom w:val="none" w:sz="0" w:space="0" w:color="auto"/>
        <w:right w:val="none" w:sz="0" w:space="0" w:color="auto"/>
      </w:divBdr>
    </w:div>
    <w:div w:id="159389741">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0631810">
      <w:bodyDiv w:val="1"/>
      <w:marLeft w:val="0"/>
      <w:marRight w:val="0"/>
      <w:marTop w:val="0"/>
      <w:marBottom w:val="0"/>
      <w:divBdr>
        <w:top w:val="none" w:sz="0" w:space="0" w:color="auto"/>
        <w:left w:val="none" w:sz="0" w:space="0" w:color="auto"/>
        <w:bottom w:val="none" w:sz="0" w:space="0" w:color="auto"/>
        <w:right w:val="none" w:sz="0" w:space="0" w:color="auto"/>
      </w:divBdr>
    </w:div>
    <w:div w:id="161513090">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210635">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3861510">
      <w:bodyDiv w:val="1"/>
      <w:marLeft w:val="0"/>
      <w:marRight w:val="0"/>
      <w:marTop w:val="0"/>
      <w:marBottom w:val="0"/>
      <w:divBdr>
        <w:top w:val="none" w:sz="0" w:space="0" w:color="auto"/>
        <w:left w:val="none" w:sz="0" w:space="0" w:color="auto"/>
        <w:bottom w:val="none" w:sz="0" w:space="0" w:color="auto"/>
        <w:right w:val="none" w:sz="0" w:space="0" w:color="auto"/>
      </w:divBdr>
    </w:div>
    <w:div w:id="163907707">
      <w:bodyDiv w:val="1"/>
      <w:marLeft w:val="0"/>
      <w:marRight w:val="0"/>
      <w:marTop w:val="0"/>
      <w:marBottom w:val="0"/>
      <w:divBdr>
        <w:top w:val="none" w:sz="0" w:space="0" w:color="auto"/>
        <w:left w:val="none" w:sz="0" w:space="0" w:color="auto"/>
        <w:bottom w:val="none" w:sz="0" w:space="0" w:color="auto"/>
        <w:right w:val="none" w:sz="0" w:space="0" w:color="auto"/>
      </w:divBdr>
    </w:div>
    <w:div w:id="164564172">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4974988">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5827940">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405958">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6671759">
      <w:bodyDiv w:val="1"/>
      <w:marLeft w:val="0"/>
      <w:marRight w:val="0"/>
      <w:marTop w:val="0"/>
      <w:marBottom w:val="0"/>
      <w:divBdr>
        <w:top w:val="none" w:sz="0" w:space="0" w:color="auto"/>
        <w:left w:val="none" w:sz="0" w:space="0" w:color="auto"/>
        <w:bottom w:val="none" w:sz="0" w:space="0" w:color="auto"/>
        <w:right w:val="none" w:sz="0" w:space="0" w:color="auto"/>
      </w:divBdr>
    </w:div>
    <w:div w:id="166747301">
      <w:bodyDiv w:val="1"/>
      <w:marLeft w:val="0"/>
      <w:marRight w:val="0"/>
      <w:marTop w:val="0"/>
      <w:marBottom w:val="0"/>
      <w:divBdr>
        <w:top w:val="none" w:sz="0" w:space="0" w:color="auto"/>
        <w:left w:val="none" w:sz="0" w:space="0" w:color="auto"/>
        <w:bottom w:val="none" w:sz="0" w:space="0" w:color="auto"/>
        <w:right w:val="none" w:sz="0" w:space="0" w:color="auto"/>
      </w:divBdr>
    </w:div>
    <w:div w:id="167671292">
      <w:bodyDiv w:val="1"/>
      <w:marLeft w:val="0"/>
      <w:marRight w:val="0"/>
      <w:marTop w:val="0"/>
      <w:marBottom w:val="0"/>
      <w:divBdr>
        <w:top w:val="none" w:sz="0" w:space="0" w:color="auto"/>
        <w:left w:val="none" w:sz="0" w:space="0" w:color="auto"/>
        <w:bottom w:val="none" w:sz="0" w:space="0" w:color="auto"/>
        <w:right w:val="none" w:sz="0" w:space="0" w:color="auto"/>
      </w:divBdr>
    </w:div>
    <w:div w:id="167908203">
      <w:bodyDiv w:val="1"/>
      <w:marLeft w:val="0"/>
      <w:marRight w:val="0"/>
      <w:marTop w:val="0"/>
      <w:marBottom w:val="0"/>
      <w:divBdr>
        <w:top w:val="none" w:sz="0" w:space="0" w:color="auto"/>
        <w:left w:val="none" w:sz="0" w:space="0" w:color="auto"/>
        <w:bottom w:val="none" w:sz="0" w:space="0" w:color="auto"/>
        <w:right w:val="none" w:sz="0" w:space="0" w:color="auto"/>
      </w:divBdr>
    </w:div>
    <w:div w:id="168251350">
      <w:bodyDiv w:val="1"/>
      <w:marLeft w:val="0"/>
      <w:marRight w:val="0"/>
      <w:marTop w:val="0"/>
      <w:marBottom w:val="0"/>
      <w:divBdr>
        <w:top w:val="none" w:sz="0" w:space="0" w:color="auto"/>
        <w:left w:val="none" w:sz="0" w:space="0" w:color="auto"/>
        <w:bottom w:val="none" w:sz="0" w:space="0" w:color="auto"/>
        <w:right w:val="none" w:sz="0" w:space="0" w:color="auto"/>
      </w:divBdr>
    </w:div>
    <w:div w:id="1682542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69177479">
      <w:bodyDiv w:val="1"/>
      <w:marLeft w:val="0"/>
      <w:marRight w:val="0"/>
      <w:marTop w:val="0"/>
      <w:marBottom w:val="0"/>
      <w:divBdr>
        <w:top w:val="none" w:sz="0" w:space="0" w:color="auto"/>
        <w:left w:val="none" w:sz="0" w:space="0" w:color="auto"/>
        <w:bottom w:val="none" w:sz="0" w:space="0" w:color="auto"/>
        <w:right w:val="none" w:sz="0" w:space="0" w:color="auto"/>
      </w:divBdr>
    </w:div>
    <w:div w:id="169951750">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1070867">
      <w:bodyDiv w:val="1"/>
      <w:marLeft w:val="0"/>
      <w:marRight w:val="0"/>
      <w:marTop w:val="0"/>
      <w:marBottom w:val="0"/>
      <w:divBdr>
        <w:top w:val="none" w:sz="0" w:space="0" w:color="auto"/>
        <w:left w:val="none" w:sz="0" w:space="0" w:color="auto"/>
        <w:bottom w:val="none" w:sz="0" w:space="0" w:color="auto"/>
        <w:right w:val="none" w:sz="0" w:space="0" w:color="auto"/>
      </w:divBdr>
    </w:div>
    <w:div w:id="171261780">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380117">
      <w:bodyDiv w:val="1"/>
      <w:marLeft w:val="0"/>
      <w:marRight w:val="0"/>
      <w:marTop w:val="0"/>
      <w:marBottom w:val="0"/>
      <w:divBdr>
        <w:top w:val="none" w:sz="0" w:space="0" w:color="auto"/>
        <w:left w:val="none" w:sz="0" w:space="0" w:color="auto"/>
        <w:bottom w:val="none" w:sz="0" w:space="0" w:color="auto"/>
        <w:right w:val="none" w:sz="0" w:space="0" w:color="auto"/>
      </w:divBdr>
    </w:div>
    <w:div w:id="172451851">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499600">
      <w:bodyDiv w:val="1"/>
      <w:marLeft w:val="0"/>
      <w:marRight w:val="0"/>
      <w:marTop w:val="0"/>
      <w:marBottom w:val="0"/>
      <w:divBdr>
        <w:top w:val="none" w:sz="0" w:space="0" w:color="auto"/>
        <w:left w:val="none" w:sz="0" w:space="0" w:color="auto"/>
        <w:bottom w:val="none" w:sz="0" w:space="0" w:color="auto"/>
        <w:right w:val="none" w:sz="0" w:space="0" w:color="auto"/>
      </w:divBdr>
    </w:div>
    <w:div w:id="17369289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000119">
      <w:bodyDiv w:val="1"/>
      <w:marLeft w:val="0"/>
      <w:marRight w:val="0"/>
      <w:marTop w:val="0"/>
      <w:marBottom w:val="0"/>
      <w:divBdr>
        <w:top w:val="none" w:sz="0" w:space="0" w:color="auto"/>
        <w:left w:val="none" w:sz="0" w:space="0" w:color="auto"/>
        <w:bottom w:val="none" w:sz="0" w:space="0" w:color="auto"/>
        <w:right w:val="none" w:sz="0" w:space="0" w:color="auto"/>
      </w:divBdr>
    </w:div>
    <w:div w:id="174273627">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730406">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31048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6042564">
      <w:bodyDiv w:val="1"/>
      <w:marLeft w:val="0"/>
      <w:marRight w:val="0"/>
      <w:marTop w:val="0"/>
      <w:marBottom w:val="0"/>
      <w:divBdr>
        <w:top w:val="none" w:sz="0" w:space="0" w:color="auto"/>
        <w:left w:val="none" w:sz="0" w:space="0" w:color="auto"/>
        <w:bottom w:val="none" w:sz="0" w:space="0" w:color="auto"/>
        <w:right w:val="none" w:sz="0" w:space="0" w:color="auto"/>
      </w:divBdr>
    </w:div>
    <w:div w:id="177044388">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7700148">
      <w:bodyDiv w:val="1"/>
      <w:marLeft w:val="0"/>
      <w:marRight w:val="0"/>
      <w:marTop w:val="0"/>
      <w:marBottom w:val="0"/>
      <w:divBdr>
        <w:top w:val="none" w:sz="0" w:space="0" w:color="auto"/>
        <w:left w:val="none" w:sz="0" w:space="0" w:color="auto"/>
        <w:bottom w:val="none" w:sz="0" w:space="0" w:color="auto"/>
        <w:right w:val="none" w:sz="0" w:space="0" w:color="auto"/>
      </w:divBdr>
    </w:div>
    <w:div w:id="177743125">
      <w:bodyDiv w:val="1"/>
      <w:marLeft w:val="0"/>
      <w:marRight w:val="0"/>
      <w:marTop w:val="0"/>
      <w:marBottom w:val="0"/>
      <w:divBdr>
        <w:top w:val="none" w:sz="0" w:space="0" w:color="auto"/>
        <w:left w:val="none" w:sz="0" w:space="0" w:color="auto"/>
        <w:bottom w:val="none" w:sz="0" w:space="0" w:color="auto"/>
        <w:right w:val="none" w:sz="0" w:space="0" w:color="auto"/>
      </w:divBdr>
    </w:div>
    <w:div w:id="178008677">
      <w:bodyDiv w:val="1"/>
      <w:marLeft w:val="0"/>
      <w:marRight w:val="0"/>
      <w:marTop w:val="0"/>
      <w:marBottom w:val="0"/>
      <w:divBdr>
        <w:top w:val="none" w:sz="0" w:space="0" w:color="auto"/>
        <w:left w:val="none" w:sz="0" w:space="0" w:color="auto"/>
        <w:bottom w:val="none" w:sz="0" w:space="0" w:color="auto"/>
        <w:right w:val="none" w:sz="0" w:space="0" w:color="auto"/>
      </w:divBdr>
    </w:div>
    <w:div w:id="178080960">
      <w:bodyDiv w:val="1"/>
      <w:marLeft w:val="0"/>
      <w:marRight w:val="0"/>
      <w:marTop w:val="0"/>
      <w:marBottom w:val="0"/>
      <w:divBdr>
        <w:top w:val="none" w:sz="0" w:space="0" w:color="auto"/>
        <w:left w:val="none" w:sz="0" w:space="0" w:color="auto"/>
        <w:bottom w:val="none" w:sz="0" w:space="0" w:color="auto"/>
        <w:right w:val="none" w:sz="0" w:space="0" w:color="auto"/>
      </w:divBdr>
    </w:div>
    <w:div w:id="178348613">
      <w:bodyDiv w:val="1"/>
      <w:marLeft w:val="0"/>
      <w:marRight w:val="0"/>
      <w:marTop w:val="0"/>
      <w:marBottom w:val="0"/>
      <w:divBdr>
        <w:top w:val="none" w:sz="0" w:space="0" w:color="auto"/>
        <w:left w:val="none" w:sz="0" w:space="0" w:color="auto"/>
        <w:bottom w:val="none" w:sz="0" w:space="0" w:color="auto"/>
        <w:right w:val="none" w:sz="0" w:space="0" w:color="auto"/>
      </w:divBdr>
    </w:div>
    <w:div w:id="178349019">
      <w:bodyDiv w:val="1"/>
      <w:marLeft w:val="0"/>
      <w:marRight w:val="0"/>
      <w:marTop w:val="0"/>
      <w:marBottom w:val="0"/>
      <w:divBdr>
        <w:top w:val="none" w:sz="0" w:space="0" w:color="auto"/>
        <w:left w:val="none" w:sz="0" w:space="0" w:color="auto"/>
        <w:bottom w:val="none" w:sz="0" w:space="0" w:color="auto"/>
        <w:right w:val="none" w:sz="0" w:space="0" w:color="auto"/>
      </w:divBdr>
    </w:div>
    <w:div w:id="178396205">
      <w:bodyDiv w:val="1"/>
      <w:marLeft w:val="0"/>
      <w:marRight w:val="0"/>
      <w:marTop w:val="0"/>
      <w:marBottom w:val="0"/>
      <w:divBdr>
        <w:top w:val="none" w:sz="0" w:space="0" w:color="auto"/>
        <w:left w:val="none" w:sz="0" w:space="0" w:color="auto"/>
        <w:bottom w:val="none" w:sz="0" w:space="0" w:color="auto"/>
        <w:right w:val="none" w:sz="0" w:space="0" w:color="auto"/>
      </w:divBdr>
    </w:div>
    <w:div w:id="178473585">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8812698">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0632072">
      <w:bodyDiv w:val="1"/>
      <w:marLeft w:val="0"/>
      <w:marRight w:val="0"/>
      <w:marTop w:val="0"/>
      <w:marBottom w:val="0"/>
      <w:divBdr>
        <w:top w:val="none" w:sz="0" w:space="0" w:color="auto"/>
        <w:left w:val="none" w:sz="0" w:space="0" w:color="auto"/>
        <w:bottom w:val="none" w:sz="0" w:space="0" w:color="auto"/>
        <w:right w:val="none" w:sz="0" w:space="0" w:color="auto"/>
      </w:divBdr>
    </w:div>
    <w:div w:id="181167522">
      <w:bodyDiv w:val="1"/>
      <w:marLeft w:val="0"/>
      <w:marRight w:val="0"/>
      <w:marTop w:val="0"/>
      <w:marBottom w:val="0"/>
      <w:divBdr>
        <w:top w:val="none" w:sz="0" w:space="0" w:color="auto"/>
        <w:left w:val="none" w:sz="0" w:space="0" w:color="auto"/>
        <w:bottom w:val="none" w:sz="0" w:space="0" w:color="auto"/>
        <w:right w:val="none" w:sz="0" w:space="0" w:color="auto"/>
      </w:divBdr>
    </w:div>
    <w:div w:id="181170779">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089212">
      <w:bodyDiv w:val="1"/>
      <w:marLeft w:val="0"/>
      <w:marRight w:val="0"/>
      <w:marTop w:val="0"/>
      <w:marBottom w:val="0"/>
      <w:divBdr>
        <w:top w:val="none" w:sz="0" w:space="0" w:color="auto"/>
        <w:left w:val="none" w:sz="0" w:space="0" w:color="auto"/>
        <w:bottom w:val="none" w:sz="0" w:space="0" w:color="auto"/>
        <w:right w:val="none" w:sz="0" w:space="0" w:color="auto"/>
      </w:divBdr>
    </w:div>
    <w:div w:id="182324448">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2937754">
      <w:bodyDiv w:val="1"/>
      <w:marLeft w:val="0"/>
      <w:marRight w:val="0"/>
      <w:marTop w:val="0"/>
      <w:marBottom w:val="0"/>
      <w:divBdr>
        <w:top w:val="none" w:sz="0" w:space="0" w:color="auto"/>
        <w:left w:val="none" w:sz="0" w:space="0" w:color="auto"/>
        <w:bottom w:val="none" w:sz="0" w:space="0" w:color="auto"/>
        <w:right w:val="none" w:sz="0" w:space="0" w:color="auto"/>
      </w:divBdr>
    </w:div>
    <w:div w:id="183593789">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4558719">
      <w:bodyDiv w:val="1"/>
      <w:marLeft w:val="0"/>
      <w:marRight w:val="0"/>
      <w:marTop w:val="0"/>
      <w:marBottom w:val="0"/>
      <w:divBdr>
        <w:top w:val="none" w:sz="0" w:space="0" w:color="auto"/>
        <w:left w:val="none" w:sz="0" w:space="0" w:color="auto"/>
        <w:bottom w:val="none" w:sz="0" w:space="0" w:color="auto"/>
        <w:right w:val="none" w:sz="0" w:space="0" w:color="auto"/>
      </w:divBdr>
    </w:div>
    <w:div w:id="185557796">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5826674">
      <w:bodyDiv w:val="1"/>
      <w:marLeft w:val="0"/>
      <w:marRight w:val="0"/>
      <w:marTop w:val="0"/>
      <w:marBottom w:val="0"/>
      <w:divBdr>
        <w:top w:val="none" w:sz="0" w:space="0" w:color="auto"/>
        <w:left w:val="none" w:sz="0" w:space="0" w:color="auto"/>
        <w:bottom w:val="none" w:sz="0" w:space="0" w:color="auto"/>
        <w:right w:val="none" w:sz="0" w:space="0" w:color="auto"/>
      </w:divBdr>
    </w:div>
    <w:div w:id="186527975">
      <w:bodyDiv w:val="1"/>
      <w:marLeft w:val="0"/>
      <w:marRight w:val="0"/>
      <w:marTop w:val="0"/>
      <w:marBottom w:val="0"/>
      <w:divBdr>
        <w:top w:val="none" w:sz="0" w:space="0" w:color="auto"/>
        <w:left w:val="none" w:sz="0" w:space="0" w:color="auto"/>
        <w:bottom w:val="none" w:sz="0" w:space="0" w:color="auto"/>
        <w:right w:val="none" w:sz="0" w:space="0" w:color="auto"/>
      </w:divBdr>
    </w:div>
    <w:div w:id="187060128">
      <w:bodyDiv w:val="1"/>
      <w:marLeft w:val="0"/>
      <w:marRight w:val="0"/>
      <w:marTop w:val="0"/>
      <w:marBottom w:val="0"/>
      <w:divBdr>
        <w:top w:val="none" w:sz="0" w:space="0" w:color="auto"/>
        <w:left w:val="none" w:sz="0" w:space="0" w:color="auto"/>
        <w:bottom w:val="none" w:sz="0" w:space="0" w:color="auto"/>
        <w:right w:val="none" w:sz="0" w:space="0" w:color="auto"/>
      </w:divBdr>
    </w:div>
    <w:div w:id="187137845">
      <w:bodyDiv w:val="1"/>
      <w:marLeft w:val="0"/>
      <w:marRight w:val="0"/>
      <w:marTop w:val="0"/>
      <w:marBottom w:val="0"/>
      <w:divBdr>
        <w:top w:val="none" w:sz="0" w:space="0" w:color="auto"/>
        <w:left w:val="none" w:sz="0" w:space="0" w:color="auto"/>
        <w:bottom w:val="none" w:sz="0" w:space="0" w:color="auto"/>
        <w:right w:val="none" w:sz="0" w:space="0" w:color="auto"/>
      </w:divBdr>
    </w:div>
    <w:div w:id="187724092">
      <w:bodyDiv w:val="1"/>
      <w:marLeft w:val="0"/>
      <w:marRight w:val="0"/>
      <w:marTop w:val="0"/>
      <w:marBottom w:val="0"/>
      <w:divBdr>
        <w:top w:val="none" w:sz="0" w:space="0" w:color="auto"/>
        <w:left w:val="none" w:sz="0" w:space="0" w:color="auto"/>
        <w:bottom w:val="none" w:sz="0" w:space="0" w:color="auto"/>
        <w:right w:val="none" w:sz="0" w:space="0" w:color="auto"/>
      </w:divBdr>
    </w:div>
    <w:div w:id="187915073">
      <w:bodyDiv w:val="1"/>
      <w:marLeft w:val="0"/>
      <w:marRight w:val="0"/>
      <w:marTop w:val="0"/>
      <w:marBottom w:val="0"/>
      <w:divBdr>
        <w:top w:val="none" w:sz="0" w:space="0" w:color="auto"/>
        <w:left w:val="none" w:sz="0" w:space="0" w:color="auto"/>
        <w:bottom w:val="none" w:sz="0" w:space="0" w:color="auto"/>
        <w:right w:val="none" w:sz="0" w:space="0" w:color="auto"/>
      </w:divBdr>
    </w:div>
    <w:div w:id="188110790">
      <w:bodyDiv w:val="1"/>
      <w:marLeft w:val="0"/>
      <w:marRight w:val="0"/>
      <w:marTop w:val="0"/>
      <w:marBottom w:val="0"/>
      <w:divBdr>
        <w:top w:val="none" w:sz="0" w:space="0" w:color="auto"/>
        <w:left w:val="none" w:sz="0" w:space="0" w:color="auto"/>
        <w:bottom w:val="none" w:sz="0" w:space="0" w:color="auto"/>
        <w:right w:val="none" w:sz="0" w:space="0" w:color="auto"/>
      </w:divBdr>
    </w:div>
    <w:div w:id="188302449">
      <w:bodyDiv w:val="1"/>
      <w:marLeft w:val="0"/>
      <w:marRight w:val="0"/>
      <w:marTop w:val="0"/>
      <w:marBottom w:val="0"/>
      <w:divBdr>
        <w:top w:val="none" w:sz="0" w:space="0" w:color="auto"/>
        <w:left w:val="none" w:sz="0" w:space="0" w:color="auto"/>
        <w:bottom w:val="none" w:sz="0" w:space="0" w:color="auto"/>
        <w:right w:val="none" w:sz="0" w:space="0" w:color="auto"/>
      </w:divBdr>
    </w:div>
    <w:div w:id="188491501">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8956639">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89727305">
      <w:bodyDiv w:val="1"/>
      <w:marLeft w:val="0"/>
      <w:marRight w:val="0"/>
      <w:marTop w:val="0"/>
      <w:marBottom w:val="0"/>
      <w:divBdr>
        <w:top w:val="none" w:sz="0" w:space="0" w:color="auto"/>
        <w:left w:val="none" w:sz="0" w:space="0" w:color="auto"/>
        <w:bottom w:val="none" w:sz="0" w:space="0" w:color="auto"/>
        <w:right w:val="none" w:sz="0" w:space="0" w:color="auto"/>
      </w:divBdr>
    </w:div>
    <w:div w:id="189805121">
      <w:bodyDiv w:val="1"/>
      <w:marLeft w:val="0"/>
      <w:marRight w:val="0"/>
      <w:marTop w:val="0"/>
      <w:marBottom w:val="0"/>
      <w:divBdr>
        <w:top w:val="none" w:sz="0" w:space="0" w:color="auto"/>
        <w:left w:val="none" w:sz="0" w:space="0" w:color="auto"/>
        <w:bottom w:val="none" w:sz="0" w:space="0" w:color="auto"/>
        <w:right w:val="none" w:sz="0" w:space="0" w:color="auto"/>
      </w:divBdr>
    </w:div>
    <w:div w:id="190384967">
      <w:bodyDiv w:val="1"/>
      <w:marLeft w:val="0"/>
      <w:marRight w:val="0"/>
      <w:marTop w:val="0"/>
      <w:marBottom w:val="0"/>
      <w:divBdr>
        <w:top w:val="none" w:sz="0" w:space="0" w:color="auto"/>
        <w:left w:val="none" w:sz="0" w:space="0" w:color="auto"/>
        <w:bottom w:val="none" w:sz="0" w:space="0" w:color="auto"/>
        <w:right w:val="none" w:sz="0" w:space="0" w:color="auto"/>
      </w:divBdr>
    </w:div>
    <w:div w:id="190458795">
      <w:bodyDiv w:val="1"/>
      <w:marLeft w:val="0"/>
      <w:marRight w:val="0"/>
      <w:marTop w:val="0"/>
      <w:marBottom w:val="0"/>
      <w:divBdr>
        <w:top w:val="none" w:sz="0" w:space="0" w:color="auto"/>
        <w:left w:val="none" w:sz="0" w:space="0" w:color="auto"/>
        <w:bottom w:val="none" w:sz="0" w:space="0" w:color="auto"/>
        <w:right w:val="none" w:sz="0" w:space="0" w:color="auto"/>
      </w:divBdr>
    </w:div>
    <w:div w:id="190725716">
      <w:bodyDiv w:val="1"/>
      <w:marLeft w:val="0"/>
      <w:marRight w:val="0"/>
      <w:marTop w:val="0"/>
      <w:marBottom w:val="0"/>
      <w:divBdr>
        <w:top w:val="none" w:sz="0" w:space="0" w:color="auto"/>
        <w:left w:val="none" w:sz="0" w:space="0" w:color="auto"/>
        <w:bottom w:val="none" w:sz="0" w:space="0" w:color="auto"/>
        <w:right w:val="none" w:sz="0" w:space="0" w:color="auto"/>
      </w:divBdr>
    </w:div>
    <w:div w:id="19073206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0996219">
      <w:bodyDiv w:val="1"/>
      <w:marLeft w:val="0"/>
      <w:marRight w:val="0"/>
      <w:marTop w:val="0"/>
      <w:marBottom w:val="0"/>
      <w:divBdr>
        <w:top w:val="none" w:sz="0" w:space="0" w:color="auto"/>
        <w:left w:val="none" w:sz="0" w:space="0" w:color="auto"/>
        <w:bottom w:val="none" w:sz="0" w:space="0" w:color="auto"/>
        <w:right w:val="none" w:sz="0" w:space="0" w:color="auto"/>
      </w:divBdr>
    </w:div>
    <w:div w:id="191697750">
      <w:bodyDiv w:val="1"/>
      <w:marLeft w:val="0"/>
      <w:marRight w:val="0"/>
      <w:marTop w:val="0"/>
      <w:marBottom w:val="0"/>
      <w:divBdr>
        <w:top w:val="none" w:sz="0" w:space="0" w:color="auto"/>
        <w:left w:val="none" w:sz="0" w:space="0" w:color="auto"/>
        <w:bottom w:val="none" w:sz="0" w:space="0" w:color="auto"/>
        <w:right w:val="none" w:sz="0" w:space="0" w:color="auto"/>
      </w:divBdr>
    </w:div>
    <w:div w:id="192228601">
      <w:bodyDiv w:val="1"/>
      <w:marLeft w:val="0"/>
      <w:marRight w:val="0"/>
      <w:marTop w:val="0"/>
      <w:marBottom w:val="0"/>
      <w:divBdr>
        <w:top w:val="none" w:sz="0" w:space="0" w:color="auto"/>
        <w:left w:val="none" w:sz="0" w:space="0" w:color="auto"/>
        <w:bottom w:val="none" w:sz="0" w:space="0" w:color="auto"/>
        <w:right w:val="none" w:sz="0" w:space="0" w:color="auto"/>
      </w:divBdr>
    </w:div>
    <w:div w:id="192423383">
      <w:bodyDiv w:val="1"/>
      <w:marLeft w:val="0"/>
      <w:marRight w:val="0"/>
      <w:marTop w:val="0"/>
      <w:marBottom w:val="0"/>
      <w:divBdr>
        <w:top w:val="none" w:sz="0" w:space="0" w:color="auto"/>
        <w:left w:val="none" w:sz="0" w:space="0" w:color="auto"/>
        <w:bottom w:val="none" w:sz="0" w:space="0" w:color="auto"/>
        <w:right w:val="none" w:sz="0" w:space="0" w:color="auto"/>
      </w:divBdr>
    </w:div>
    <w:div w:id="192574794">
      <w:bodyDiv w:val="1"/>
      <w:marLeft w:val="0"/>
      <w:marRight w:val="0"/>
      <w:marTop w:val="0"/>
      <w:marBottom w:val="0"/>
      <w:divBdr>
        <w:top w:val="none" w:sz="0" w:space="0" w:color="auto"/>
        <w:left w:val="none" w:sz="0" w:space="0" w:color="auto"/>
        <w:bottom w:val="none" w:sz="0" w:space="0" w:color="auto"/>
        <w:right w:val="none" w:sz="0" w:space="0" w:color="auto"/>
      </w:divBdr>
    </w:div>
    <w:div w:id="193466447">
      <w:bodyDiv w:val="1"/>
      <w:marLeft w:val="0"/>
      <w:marRight w:val="0"/>
      <w:marTop w:val="0"/>
      <w:marBottom w:val="0"/>
      <w:divBdr>
        <w:top w:val="none" w:sz="0" w:space="0" w:color="auto"/>
        <w:left w:val="none" w:sz="0" w:space="0" w:color="auto"/>
        <w:bottom w:val="none" w:sz="0" w:space="0" w:color="auto"/>
        <w:right w:val="none" w:sz="0" w:space="0" w:color="auto"/>
      </w:divBdr>
    </w:div>
    <w:div w:id="193813106">
      <w:bodyDiv w:val="1"/>
      <w:marLeft w:val="0"/>
      <w:marRight w:val="0"/>
      <w:marTop w:val="0"/>
      <w:marBottom w:val="0"/>
      <w:divBdr>
        <w:top w:val="none" w:sz="0" w:space="0" w:color="auto"/>
        <w:left w:val="none" w:sz="0" w:space="0" w:color="auto"/>
        <w:bottom w:val="none" w:sz="0" w:space="0" w:color="auto"/>
        <w:right w:val="none" w:sz="0" w:space="0" w:color="auto"/>
      </w:divBdr>
    </w:div>
    <w:div w:id="194198322">
      <w:bodyDiv w:val="1"/>
      <w:marLeft w:val="0"/>
      <w:marRight w:val="0"/>
      <w:marTop w:val="0"/>
      <w:marBottom w:val="0"/>
      <w:divBdr>
        <w:top w:val="none" w:sz="0" w:space="0" w:color="auto"/>
        <w:left w:val="none" w:sz="0" w:space="0" w:color="auto"/>
        <w:bottom w:val="none" w:sz="0" w:space="0" w:color="auto"/>
        <w:right w:val="none" w:sz="0" w:space="0" w:color="auto"/>
      </w:divBdr>
    </w:div>
    <w:div w:id="194318106">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044148">
      <w:bodyDiv w:val="1"/>
      <w:marLeft w:val="0"/>
      <w:marRight w:val="0"/>
      <w:marTop w:val="0"/>
      <w:marBottom w:val="0"/>
      <w:divBdr>
        <w:top w:val="none" w:sz="0" w:space="0" w:color="auto"/>
        <w:left w:val="none" w:sz="0" w:space="0" w:color="auto"/>
        <w:bottom w:val="none" w:sz="0" w:space="0" w:color="auto"/>
        <w:right w:val="none" w:sz="0" w:space="0" w:color="auto"/>
      </w:divBdr>
    </w:div>
    <w:div w:id="195387331">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627043">
      <w:bodyDiv w:val="1"/>
      <w:marLeft w:val="0"/>
      <w:marRight w:val="0"/>
      <w:marTop w:val="0"/>
      <w:marBottom w:val="0"/>
      <w:divBdr>
        <w:top w:val="none" w:sz="0" w:space="0" w:color="auto"/>
        <w:left w:val="none" w:sz="0" w:space="0" w:color="auto"/>
        <w:bottom w:val="none" w:sz="0" w:space="0" w:color="auto"/>
        <w:right w:val="none" w:sz="0" w:space="0" w:color="auto"/>
      </w:divBdr>
    </w:div>
    <w:div w:id="195703194">
      <w:bodyDiv w:val="1"/>
      <w:marLeft w:val="0"/>
      <w:marRight w:val="0"/>
      <w:marTop w:val="0"/>
      <w:marBottom w:val="0"/>
      <w:divBdr>
        <w:top w:val="none" w:sz="0" w:space="0" w:color="auto"/>
        <w:left w:val="none" w:sz="0" w:space="0" w:color="auto"/>
        <w:bottom w:val="none" w:sz="0" w:space="0" w:color="auto"/>
        <w:right w:val="none" w:sz="0" w:space="0" w:color="auto"/>
      </w:divBdr>
    </w:div>
    <w:div w:id="195703450">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6086190">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591665">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364601">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167890">
      <w:bodyDiv w:val="1"/>
      <w:marLeft w:val="0"/>
      <w:marRight w:val="0"/>
      <w:marTop w:val="0"/>
      <w:marBottom w:val="0"/>
      <w:divBdr>
        <w:top w:val="none" w:sz="0" w:space="0" w:color="auto"/>
        <w:left w:val="none" w:sz="0" w:space="0" w:color="auto"/>
        <w:bottom w:val="none" w:sz="0" w:space="0" w:color="auto"/>
        <w:right w:val="none" w:sz="0" w:space="0" w:color="auto"/>
      </w:divBdr>
    </w:div>
    <w:div w:id="200366373">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101674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2443111">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3254948">
      <w:bodyDiv w:val="1"/>
      <w:marLeft w:val="0"/>
      <w:marRight w:val="0"/>
      <w:marTop w:val="0"/>
      <w:marBottom w:val="0"/>
      <w:divBdr>
        <w:top w:val="none" w:sz="0" w:space="0" w:color="auto"/>
        <w:left w:val="none" w:sz="0" w:space="0" w:color="auto"/>
        <w:bottom w:val="none" w:sz="0" w:space="0" w:color="auto"/>
        <w:right w:val="none" w:sz="0" w:space="0" w:color="auto"/>
      </w:divBdr>
    </w:div>
    <w:div w:id="203644752">
      <w:bodyDiv w:val="1"/>
      <w:marLeft w:val="0"/>
      <w:marRight w:val="0"/>
      <w:marTop w:val="0"/>
      <w:marBottom w:val="0"/>
      <w:divBdr>
        <w:top w:val="none" w:sz="0" w:space="0" w:color="auto"/>
        <w:left w:val="none" w:sz="0" w:space="0" w:color="auto"/>
        <w:bottom w:val="none" w:sz="0" w:space="0" w:color="auto"/>
        <w:right w:val="none" w:sz="0" w:space="0" w:color="auto"/>
      </w:divBdr>
    </w:div>
    <w:div w:id="204567192">
      <w:bodyDiv w:val="1"/>
      <w:marLeft w:val="0"/>
      <w:marRight w:val="0"/>
      <w:marTop w:val="0"/>
      <w:marBottom w:val="0"/>
      <w:divBdr>
        <w:top w:val="none" w:sz="0" w:space="0" w:color="auto"/>
        <w:left w:val="none" w:sz="0" w:space="0" w:color="auto"/>
        <w:bottom w:val="none" w:sz="0" w:space="0" w:color="auto"/>
        <w:right w:val="none" w:sz="0" w:space="0" w:color="auto"/>
      </w:divBdr>
    </w:div>
    <w:div w:id="204609833">
      <w:bodyDiv w:val="1"/>
      <w:marLeft w:val="0"/>
      <w:marRight w:val="0"/>
      <w:marTop w:val="0"/>
      <w:marBottom w:val="0"/>
      <w:divBdr>
        <w:top w:val="none" w:sz="0" w:space="0" w:color="auto"/>
        <w:left w:val="none" w:sz="0" w:space="0" w:color="auto"/>
        <w:bottom w:val="none" w:sz="0" w:space="0" w:color="auto"/>
        <w:right w:val="none" w:sz="0" w:space="0" w:color="auto"/>
      </w:divBdr>
    </w:div>
    <w:div w:id="205413192">
      <w:bodyDiv w:val="1"/>
      <w:marLeft w:val="0"/>
      <w:marRight w:val="0"/>
      <w:marTop w:val="0"/>
      <w:marBottom w:val="0"/>
      <w:divBdr>
        <w:top w:val="none" w:sz="0" w:space="0" w:color="auto"/>
        <w:left w:val="none" w:sz="0" w:space="0" w:color="auto"/>
        <w:bottom w:val="none" w:sz="0" w:space="0" w:color="auto"/>
        <w:right w:val="none" w:sz="0" w:space="0" w:color="auto"/>
      </w:divBdr>
    </w:div>
    <w:div w:id="205533698">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5917560">
      <w:bodyDiv w:val="1"/>
      <w:marLeft w:val="0"/>
      <w:marRight w:val="0"/>
      <w:marTop w:val="0"/>
      <w:marBottom w:val="0"/>
      <w:divBdr>
        <w:top w:val="none" w:sz="0" w:space="0" w:color="auto"/>
        <w:left w:val="none" w:sz="0" w:space="0" w:color="auto"/>
        <w:bottom w:val="none" w:sz="0" w:space="0" w:color="auto"/>
        <w:right w:val="none" w:sz="0" w:space="0" w:color="auto"/>
      </w:divBdr>
    </w:div>
    <w:div w:id="206259467">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6724813">
      <w:bodyDiv w:val="1"/>
      <w:marLeft w:val="0"/>
      <w:marRight w:val="0"/>
      <w:marTop w:val="0"/>
      <w:marBottom w:val="0"/>
      <w:divBdr>
        <w:top w:val="none" w:sz="0" w:space="0" w:color="auto"/>
        <w:left w:val="none" w:sz="0" w:space="0" w:color="auto"/>
        <w:bottom w:val="none" w:sz="0" w:space="0" w:color="auto"/>
        <w:right w:val="none" w:sz="0" w:space="0" w:color="auto"/>
      </w:divBdr>
    </w:div>
    <w:div w:id="206838556">
      <w:bodyDiv w:val="1"/>
      <w:marLeft w:val="0"/>
      <w:marRight w:val="0"/>
      <w:marTop w:val="0"/>
      <w:marBottom w:val="0"/>
      <w:divBdr>
        <w:top w:val="none" w:sz="0" w:space="0" w:color="auto"/>
        <w:left w:val="none" w:sz="0" w:space="0" w:color="auto"/>
        <w:bottom w:val="none" w:sz="0" w:space="0" w:color="auto"/>
        <w:right w:val="none" w:sz="0" w:space="0" w:color="auto"/>
      </w:divBdr>
    </w:div>
    <w:div w:id="207109102">
      <w:bodyDiv w:val="1"/>
      <w:marLeft w:val="0"/>
      <w:marRight w:val="0"/>
      <w:marTop w:val="0"/>
      <w:marBottom w:val="0"/>
      <w:divBdr>
        <w:top w:val="none" w:sz="0" w:space="0" w:color="auto"/>
        <w:left w:val="none" w:sz="0" w:space="0" w:color="auto"/>
        <w:bottom w:val="none" w:sz="0" w:space="0" w:color="auto"/>
        <w:right w:val="none" w:sz="0" w:space="0" w:color="auto"/>
      </w:divBdr>
    </w:div>
    <w:div w:id="207232211">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7422596">
      <w:bodyDiv w:val="1"/>
      <w:marLeft w:val="0"/>
      <w:marRight w:val="0"/>
      <w:marTop w:val="0"/>
      <w:marBottom w:val="0"/>
      <w:divBdr>
        <w:top w:val="none" w:sz="0" w:space="0" w:color="auto"/>
        <w:left w:val="none" w:sz="0" w:space="0" w:color="auto"/>
        <w:bottom w:val="none" w:sz="0" w:space="0" w:color="auto"/>
        <w:right w:val="none" w:sz="0" w:space="0" w:color="auto"/>
      </w:divBdr>
    </w:div>
    <w:div w:id="207497533">
      <w:bodyDiv w:val="1"/>
      <w:marLeft w:val="0"/>
      <w:marRight w:val="0"/>
      <w:marTop w:val="0"/>
      <w:marBottom w:val="0"/>
      <w:divBdr>
        <w:top w:val="none" w:sz="0" w:space="0" w:color="auto"/>
        <w:left w:val="none" w:sz="0" w:space="0" w:color="auto"/>
        <w:bottom w:val="none" w:sz="0" w:space="0" w:color="auto"/>
        <w:right w:val="none" w:sz="0" w:space="0" w:color="auto"/>
      </w:divBdr>
    </w:div>
    <w:div w:id="207841149">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08877439">
      <w:bodyDiv w:val="1"/>
      <w:marLeft w:val="0"/>
      <w:marRight w:val="0"/>
      <w:marTop w:val="0"/>
      <w:marBottom w:val="0"/>
      <w:divBdr>
        <w:top w:val="none" w:sz="0" w:space="0" w:color="auto"/>
        <w:left w:val="none" w:sz="0" w:space="0" w:color="auto"/>
        <w:bottom w:val="none" w:sz="0" w:space="0" w:color="auto"/>
        <w:right w:val="none" w:sz="0" w:space="0" w:color="auto"/>
      </w:divBdr>
    </w:div>
    <w:div w:id="209801555">
      <w:bodyDiv w:val="1"/>
      <w:marLeft w:val="0"/>
      <w:marRight w:val="0"/>
      <w:marTop w:val="0"/>
      <w:marBottom w:val="0"/>
      <w:divBdr>
        <w:top w:val="none" w:sz="0" w:space="0" w:color="auto"/>
        <w:left w:val="none" w:sz="0" w:space="0" w:color="auto"/>
        <w:bottom w:val="none" w:sz="0" w:space="0" w:color="auto"/>
        <w:right w:val="none" w:sz="0" w:space="0" w:color="auto"/>
      </w:divBdr>
    </w:div>
    <w:div w:id="209922828">
      <w:bodyDiv w:val="1"/>
      <w:marLeft w:val="0"/>
      <w:marRight w:val="0"/>
      <w:marTop w:val="0"/>
      <w:marBottom w:val="0"/>
      <w:divBdr>
        <w:top w:val="none" w:sz="0" w:space="0" w:color="auto"/>
        <w:left w:val="none" w:sz="0" w:space="0" w:color="auto"/>
        <w:bottom w:val="none" w:sz="0" w:space="0" w:color="auto"/>
        <w:right w:val="none" w:sz="0" w:space="0" w:color="auto"/>
      </w:divBdr>
    </w:div>
    <w:div w:id="209995917">
      <w:bodyDiv w:val="1"/>
      <w:marLeft w:val="0"/>
      <w:marRight w:val="0"/>
      <w:marTop w:val="0"/>
      <w:marBottom w:val="0"/>
      <w:divBdr>
        <w:top w:val="none" w:sz="0" w:space="0" w:color="auto"/>
        <w:left w:val="none" w:sz="0" w:space="0" w:color="auto"/>
        <w:bottom w:val="none" w:sz="0" w:space="0" w:color="auto"/>
        <w:right w:val="none" w:sz="0" w:space="0" w:color="auto"/>
      </w:divBdr>
    </w:div>
    <w:div w:id="210118455">
      <w:bodyDiv w:val="1"/>
      <w:marLeft w:val="0"/>
      <w:marRight w:val="0"/>
      <w:marTop w:val="0"/>
      <w:marBottom w:val="0"/>
      <w:divBdr>
        <w:top w:val="none" w:sz="0" w:space="0" w:color="auto"/>
        <w:left w:val="none" w:sz="0" w:space="0" w:color="auto"/>
        <w:bottom w:val="none" w:sz="0" w:space="0" w:color="auto"/>
        <w:right w:val="none" w:sz="0" w:space="0" w:color="auto"/>
      </w:divBdr>
    </w:div>
    <w:div w:id="210506526">
      <w:bodyDiv w:val="1"/>
      <w:marLeft w:val="0"/>
      <w:marRight w:val="0"/>
      <w:marTop w:val="0"/>
      <w:marBottom w:val="0"/>
      <w:divBdr>
        <w:top w:val="none" w:sz="0" w:space="0" w:color="auto"/>
        <w:left w:val="none" w:sz="0" w:space="0" w:color="auto"/>
        <w:bottom w:val="none" w:sz="0" w:space="0" w:color="auto"/>
        <w:right w:val="none" w:sz="0" w:space="0" w:color="auto"/>
      </w:divBdr>
    </w:div>
    <w:div w:id="210656474">
      <w:bodyDiv w:val="1"/>
      <w:marLeft w:val="0"/>
      <w:marRight w:val="0"/>
      <w:marTop w:val="0"/>
      <w:marBottom w:val="0"/>
      <w:divBdr>
        <w:top w:val="none" w:sz="0" w:space="0" w:color="auto"/>
        <w:left w:val="none" w:sz="0" w:space="0" w:color="auto"/>
        <w:bottom w:val="none" w:sz="0" w:space="0" w:color="auto"/>
        <w:right w:val="none" w:sz="0" w:space="0" w:color="auto"/>
      </w:divBdr>
    </w:div>
    <w:div w:id="210698407">
      <w:bodyDiv w:val="1"/>
      <w:marLeft w:val="0"/>
      <w:marRight w:val="0"/>
      <w:marTop w:val="0"/>
      <w:marBottom w:val="0"/>
      <w:divBdr>
        <w:top w:val="none" w:sz="0" w:space="0" w:color="auto"/>
        <w:left w:val="none" w:sz="0" w:space="0" w:color="auto"/>
        <w:bottom w:val="none" w:sz="0" w:space="0" w:color="auto"/>
        <w:right w:val="none" w:sz="0" w:space="0" w:color="auto"/>
      </w:divBdr>
    </w:div>
    <w:div w:id="210968801">
      <w:bodyDiv w:val="1"/>
      <w:marLeft w:val="0"/>
      <w:marRight w:val="0"/>
      <w:marTop w:val="0"/>
      <w:marBottom w:val="0"/>
      <w:divBdr>
        <w:top w:val="none" w:sz="0" w:space="0" w:color="auto"/>
        <w:left w:val="none" w:sz="0" w:space="0" w:color="auto"/>
        <w:bottom w:val="none" w:sz="0" w:space="0" w:color="auto"/>
        <w:right w:val="none" w:sz="0" w:space="0" w:color="auto"/>
      </w:divBdr>
    </w:div>
    <w:div w:id="211500045">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516364">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584242">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4854251">
      <w:bodyDiv w:val="1"/>
      <w:marLeft w:val="0"/>
      <w:marRight w:val="0"/>
      <w:marTop w:val="0"/>
      <w:marBottom w:val="0"/>
      <w:divBdr>
        <w:top w:val="none" w:sz="0" w:space="0" w:color="auto"/>
        <w:left w:val="none" w:sz="0" w:space="0" w:color="auto"/>
        <w:bottom w:val="none" w:sz="0" w:space="0" w:color="auto"/>
        <w:right w:val="none" w:sz="0" w:space="0" w:color="auto"/>
      </w:divBdr>
    </w:div>
    <w:div w:id="215052998">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288906">
      <w:bodyDiv w:val="1"/>
      <w:marLeft w:val="0"/>
      <w:marRight w:val="0"/>
      <w:marTop w:val="0"/>
      <w:marBottom w:val="0"/>
      <w:divBdr>
        <w:top w:val="none" w:sz="0" w:space="0" w:color="auto"/>
        <w:left w:val="none" w:sz="0" w:space="0" w:color="auto"/>
        <w:bottom w:val="none" w:sz="0" w:space="0" w:color="auto"/>
        <w:right w:val="none" w:sz="0" w:space="0" w:color="auto"/>
      </w:divBdr>
    </w:div>
    <w:div w:id="215433584">
      <w:bodyDiv w:val="1"/>
      <w:marLeft w:val="0"/>
      <w:marRight w:val="0"/>
      <w:marTop w:val="0"/>
      <w:marBottom w:val="0"/>
      <w:divBdr>
        <w:top w:val="none" w:sz="0" w:space="0" w:color="auto"/>
        <w:left w:val="none" w:sz="0" w:space="0" w:color="auto"/>
        <w:bottom w:val="none" w:sz="0" w:space="0" w:color="auto"/>
        <w:right w:val="none" w:sz="0" w:space="0" w:color="auto"/>
      </w:divBdr>
    </w:div>
    <w:div w:id="215512832">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19241">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6472804">
      <w:bodyDiv w:val="1"/>
      <w:marLeft w:val="0"/>
      <w:marRight w:val="0"/>
      <w:marTop w:val="0"/>
      <w:marBottom w:val="0"/>
      <w:divBdr>
        <w:top w:val="none" w:sz="0" w:space="0" w:color="auto"/>
        <w:left w:val="none" w:sz="0" w:space="0" w:color="auto"/>
        <w:bottom w:val="none" w:sz="0" w:space="0" w:color="auto"/>
        <w:right w:val="none" w:sz="0" w:space="0" w:color="auto"/>
      </w:divBdr>
    </w:div>
    <w:div w:id="216861352">
      <w:bodyDiv w:val="1"/>
      <w:marLeft w:val="0"/>
      <w:marRight w:val="0"/>
      <w:marTop w:val="0"/>
      <w:marBottom w:val="0"/>
      <w:divBdr>
        <w:top w:val="none" w:sz="0" w:space="0" w:color="auto"/>
        <w:left w:val="none" w:sz="0" w:space="0" w:color="auto"/>
        <w:bottom w:val="none" w:sz="0" w:space="0" w:color="auto"/>
        <w:right w:val="none" w:sz="0" w:space="0" w:color="auto"/>
      </w:divBdr>
    </w:div>
    <w:div w:id="217129975">
      <w:bodyDiv w:val="1"/>
      <w:marLeft w:val="0"/>
      <w:marRight w:val="0"/>
      <w:marTop w:val="0"/>
      <w:marBottom w:val="0"/>
      <w:divBdr>
        <w:top w:val="none" w:sz="0" w:space="0" w:color="auto"/>
        <w:left w:val="none" w:sz="0" w:space="0" w:color="auto"/>
        <w:bottom w:val="none" w:sz="0" w:space="0" w:color="auto"/>
        <w:right w:val="none" w:sz="0" w:space="0" w:color="auto"/>
      </w:divBdr>
    </w:div>
    <w:div w:id="21812704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32939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19100462">
      <w:bodyDiv w:val="1"/>
      <w:marLeft w:val="0"/>
      <w:marRight w:val="0"/>
      <w:marTop w:val="0"/>
      <w:marBottom w:val="0"/>
      <w:divBdr>
        <w:top w:val="none" w:sz="0" w:space="0" w:color="auto"/>
        <w:left w:val="none" w:sz="0" w:space="0" w:color="auto"/>
        <w:bottom w:val="none" w:sz="0" w:space="0" w:color="auto"/>
        <w:right w:val="none" w:sz="0" w:space="0" w:color="auto"/>
      </w:divBdr>
    </w:div>
    <w:div w:id="219218108">
      <w:bodyDiv w:val="1"/>
      <w:marLeft w:val="0"/>
      <w:marRight w:val="0"/>
      <w:marTop w:val="0"/>
      <w:marBottom w:val="0"/>
      <w:divBdr>
        <w:top w:val="none" w:sz="0" w:space="0" w:color="auto"/>
        <w:left w:val="none" w:sz="0" w:space="0" w:color="auto"/>
        <w:bottom w:val="none" w:sz="0" w:space="0" w:color="auto"/>
        <w:right w:val="none" w:sz="0" w:space="0" w:color="auto"/>
      </w:divBdr>
    </w:div>
    <w:div w:id="221060230">
      <w:bodyDiv w:val="1"/>
      <w:marLeft w:val="0"/>
      <w:marRight w:val="0"/>
      <w:marTop w:val="0"/>
      <w:marBottom w:val="0"/>
      <w:divBdr>
        <w:top w:val="none" w:sz="0" w:space="0" w:color="auto"/>
        <w:left w:val="none" w:sz="0" w:space="0" w:color="auto"/>
        <w:bottom w:val="none" w:sz="0" w:space="0" w:color="auto"/>
        <w:right w:val="none" w:sz="0" w:space="0" w:color="auto"/>
      </w:divBdr>
    </w:div>
    <w:div w:id="221866729">
      <w:bodyDiv w:val="1"/>
      <w:marLeft w:val="0"/>
      <w:marRight w:val="0"/>
      <w:marTop w:val="0"/>
      <w:marBottom w:val="0"/>
      <w:divBdr>
        <w:top w:val="none" w:sz="0" w:space="0" w:color="auto"/>
        <w:left w:val="none" w:sz="0" w:space="0" w:color="auto"/>
        <w:bottom w:val="none" w:sz="0" w:space="0" w:color="auto"/>
        <w:right w:val="none" w:sz="0" w:space="0" w:color="auto"/>
      </w:divBdr>
    </w:div>
    <w:div w:id="222103934">
      <w:bodyDiv w:val="1"/>
      <w:marLeft w:val="0"/>
      <w:marRight w:val="0"/>
      <w:marTop w:val="0"/>
      <w:marBottom w:val="0"/>
      <w:divBdr>
        <w:top w:val="none" w:sz="0" w:space="0" w:color="auto"/>
        <w:left w:val="none" w:sz="0" w:space="0" w:color="auto"/>
        <w:bottom w:val="none" w:sz="0" w:space="0" w:color="auto"/>
        <w:right w:val="none" w:sz="0" w:space="0" w:color="auto"/>
      </w:divBdr>
    </w:div>
    <w:div w:id="222184853">
      <w:bodyDiv w:val="1"/>
      <w:marLeft w:val="0"/>
      <w:marRight w:val="0"/>
      <w:marTop w:val="0"/>
      <w:marBottom w:val="0"/>
      <w:divBdr>
        <w:top w:val="none" w:sz="0" w:space="0" w:color="auto"/>
        <w:left w:val="none" w:sz="0" w:space="0" w:color="auto"/>
        <w:bottom w:val="none" w:sz="0" w:space="0" w:color="auto"/>
        <w:right w:val="none" w:sz="0" w:space="0" w:color="auto"/>
      </w:divBdr>
    </w:div>
    <w:div w:id="222251543">
      <w:bodyDiv w:val="1"/>
      <w:marLeft w:val="0"/>
      <w:marRight w:val="0"/>
      <w:marTop w:val="0"/>
      <w:marBottom w:val="0"/>
      <w:divBdr>
        <w:top w:val="none" w:sz="0" w:space="0" w:color="auto"/>
        <w:left w:val="none" w:sz="0" w:space="0" w:color="auto"/>
        <w:bottom w:val="none" w:sz="0" w:space="0" w:color="auto"/>
        <w:right w:val="none" w:sz="0" w:space="0" w:color="auto"/>
      </w:divBdr>
    </w:div>
    <w:div w:id="222568922">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3760801">
      <w:bodyDiv w:val="1"/>
      <w:marLeft w:val="0"/>
      <w:marRight w:val="0"/>
      <w:marTop w:val="0"/>
      <w:marBottom w:val="0"/>
      <w:divBdr>
        <w:top w:val="none" w:sz="0" w:space="0" w:color="auto"/>
        <w:left w:val="none" w:sz="0" w:space="0" w:color="auto"/>
        <w:bottom w:val="none" w:sz="0" w:space="0" w:color="auto"/>
        <w:right w:val="none" w:sz="0" w:space="0" w:color="auto"/>
      </w:divBdr>
    </w:div>
    <w:div w:id="223876878">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49254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578011">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28463020">
      <w:bodyDiv w:val="1"/>
      <w:marLeft w:val="0"/>
      <w:marRight w:val="0"/>
      <w:marTop w:val="0"/>
      <w:marBottom w:val="0"/>
      <w:divBdr>
        <w:top w:val="none" w:sz="0" w:space="0" w:color="auto"/>
        <w:left w:val="none" w:sz="0" w:space="0" w:color="auto"/>
        <w:bottom w:val="none" w:sz="0" w:space="0" w:color="auto"/>
        <w:right w:val="none" w:sz="0" w:space="0" w:color="auto"/>
      </w:divBdr>
    </w:div>
    <w:div w:id="228657024">
      <w:bodyDiv w:val="1"/>
      <w:marLeft w:val="0"/>
      <w:marRight w:val="0"/>
      <w:marTop w:val="0"/>
      <w:marBottom w:val="0"/>
      <w:divBdr>
        <w:top w:val="none" w:sz="0" w:space="0" w:color="auto"/>
        <w:left w:val="none" w:sz="0" w:space="0" w:color="auto"/>
        <w:bottom w:val="none" w:sz="0" w:space="0" w:color="auto"/>
        <w:right w:val="none" w:sz="0" w:space="0" w:color="auto"/>
      </w:divBdr>
    </w:div>
    <w:div w:id="229270187">
      <w:bodyDiv w:val="1"/>
      <w:marLeft w:val="0"/>
      <w:marRight w:val="0"/>
      <w:marTop w:val="0"/>
      <w:marBottom w:val="0"/>
      <w:divBdr>
        <w:top w:val="none" w:sz="0" w:space="0" w:color="auto"/>
        <w:left w:val="none" w:sz="0" w:space="0" w:color="auto"/>
        <w:bottom w:val="none" w:sz="0" w:space="0" w:color="auto"/>
        <w:right w:val="none" w:sz="0" w:space="0" w:color="auto"/>
      </w:divBdr>
    </w:div>
    <w:div w:id="229925442">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3875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585807">
      <w:bodyDiv w:val="1"/>
      <w:marLeft w:val="0"/>
      <w:marRight w:val="0"/>
      <w:marTop w:val="0"/>
      <w:marBottom w:val="0"/>
      <w:divBdr>
        <w:top w:val="none" w:sz="0" w:space="0" w:color="auto"/>
        <w:left w:val="none" w:sz="0" w:space="0" w:color="auto"/>
        <w:bottom w:val="none" w:sz="0" w:space="0" w:color="auto"/>
        <w:right w:val="none" w:sz="0" w:space="0" w:color="auto"/>
      </w:divBdr>
    </w:div>
    <w:div w:id="230627336">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1623477">
      <w:bodyDiv w:val="1"/>
      <w:marLeft w:val="0"/>
      <w:marRight w:val="0"/>
      <w:marTop w:val="0"/>
      <w:marBottom w:val="0"/>
      <w:divBdr>
        <w:top w:val="none" w:sz="0" w:space="0" w:color="auto"/>
        <w:left w:val="none" w:sz="0" w:space="0" w:color="auto"/>
        <w:bottom w:val="none" w:sz="0" w:space="0" w:color="auto"/>
        <w:right w:val="none" w:sz="0" w:space="0" w:color="auto"/>
      </w:divBdr>
    </w:div>
    <w:div w:id="232007431">
      <w:bodyDiv w:val="1"/>
      <w:marLeft w:val="0"/>
      <w:marRight w:val="0"/>
      <w:marTop w:val="0"/>
      <w:marBottom w:val="0"/>
      <w:divBdr>
        <w:top w:val="none" w:sz="0" w:space="0" w:color="auto"/>
        <w:left w:val="none" w:sz="0" w:space="0" w:color="auto"/>
        <w:bottom w:val="none" w:sz="0" w:space="0" w:color="auto"/>
        <w:right w:val="none" w:sz="0" w:space="0" w:color="auto"/>
      </w:divBdr>
    </w:div>
    <w:div w:id="232088942">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4714">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3783252">
      <w:bodyDiv w:val="1"/>
      <w:marLeft w:val="0"/>
      <w:marRight w:val="0"/>
      <w:marTop w:val="0"/>
      <w:marBottom w:val="0"/>
      <w:divBdr>
        <w:top w:val="none" w:sz="0" w:space="0" w:color="auto"/>
        <w:left w:val="none" w:sz="0" w:space="0" w:color="auto"/>
        <w:bottom w:val="none" w:sz="0" w:space="0" w:color="auto"/>
        <w:right w:val="none" w:sz="0" w:space="0" w:color="auto"/>
      </w:divBdr>
    </w:div>
    <w:div w:id="233858493">
      <w:bodyDiv w:val="1"/>
      <w:marLeft w:val="0"/>
      <w:marRight w:val="0"/>
      <w:marTop w:val="0"/>
      <w:marBottom w:val="0"/>
      <w:divBdr>
        <w:top w:val="none" w:sz="0" w:space="0" w:color="auto"/>
        <w:left w:val="none" w:sz="0" w:space="0" w:color="auto"/>
        <w:bottom w:val="none" w:sz="0" w:space="0" w:color="auto"/>
        <w:right w:val="none" w:sz="0" w:space="0" w:color="auto"/>
      </w:divBdr>
    </w:div>
    <w:div w:id="233898920">
      <w:bodyDiv w:val="1"/>
      <w:marLeft w:val="0"/>
      <w:marRight w:val="0"/>
      <w:marTop w:val="0"/>
      <w:marBottom w:val="0"/>
      <w:divBdr>
        <w:top w:val="none" w:sz="0" w:space="0" w:color="auto"/>
        <w:left w:val="none" w:sz="0" w:space="0" w:color="auto"/>
        <w:bottom w:val="none" w:sz="0" w:space="0" w:color="auto"/>
        <w:right w:val="none" w:sz="0" w:space="0" w:color="auto"/>
      </w:divBdr>
    </w:div>
    <w:div w:id="234703860">
      <w:bodyDiv w:val="1"/>
      <w:marLeft w:val="0"/>
      <w:marRight w:val="0"/>
      <w:marTop w:val="0"/>
      <w:marBottom w:val="0"/>
      <w:divBdr>
        <w:top w:val="none" w:sz="0" w:space="0" w:color="auto"/>
        <w:left w:val="none" w:sz="0" w:space="0" w:color="auto"/>
        <w:bottom w:val="none" w:sz="0" w:space="0" w:color="auto"/>
        <w:right w:val="none" w:sz="0" w:space="0" w:color="auto"/>
      </w:divBdr>
    </w:div>
    <w:div w:id="234777498">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5669681">
      <w:bodyDiv w:val="1"/>
      <w:marLeft w:val="0"/>
      <w:marRight w:val="0"/>
      <w:marTop w:val="0"/>
      <w:marBottom w:val="0"/>
      <w:divBdr>
        <w:top w:val="none" w:sz="0" w:space="0" w:color="auto"/>
        <w:left w:val="none" w:sz="0" w:space="0" w:color="auto"/>
        <w:bottom w:val="none" w:sz="0" w:space="0" w:color="auto"/>
        <w:right w:val="none" w:sz="0" w:space="0" w:color="auto"/>
      </w:divBdr>
    </w:div>
    <w:div w:id="235673132">
      <w:bodyDiv w:val="1"/>
      <w:marLeft w:val="0"/>
      <w:marRight w:val="0"/>
      <w:marTop w:val="0"/>
      <w:marBottom w:val="0"/>
      <w:divBdr>
        <w:top w:val="none" w:sz="0" w:space="0" w:color="auto"/>
        <w:left w:val="none" w:sz="0" w:space="0" w:color="auto"/>
        <w:bottom w:val="none" w:sz="0" w:space="0" w:color="auto"/>
        <w:right w:val="none" w:sz="0" w:space="0" w:color="auto"/>
      </w:divBdr>
    </w:div>
    <w:div w:id="235747083">
      <w:bodyDiv w:val="1"/>
      <w:marLeft w:val="0"/>
      <w:marRight w:val="0"/>
      <w:marTop w:val="0"/>
      <w:marBottom w:val="0"/>
      <w:divBdr>
        <w:top w:val="none" w:sz="0" w:space="0" w:color="auto"/>
        <w:left w:val="none" w:sz="0" w:space="0" w:color="auto"/>
        <w:bottom w:val="none" w:sz="0" w:space="0" w:color="auto"/>
        <w:right w:val="none" w:sz="0" w:space="0" w:color="auto"/>
      </w:divBdr>
    </w:div>
    <w:div w:id="236868219">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38371097">
      <w:bodyDiv w:val="1"/>
      <w:marLeft w:val="0"/>
      <w:marRight w:val="0"/>
      <w:marTop w:val="0"/>
      <w:marBottom w:val="0"/>
      <w:divBdr>
        <w:top w:val="none" w:sz="0" w:space="0" w:color="auto"/>
        <w:left w:val="none" w:sz="0" w:space="0" w:color="auto"/>
        <w:bottom w:val="none" w:sz="0" w:space="0" w:color="auto"/>
        <w:right w:val="none" w:sz="0" w:space="0" w:color="auto"/>
      </w:divBdr>
    </w:div>
    <w:div w:id="239216863">
      <w:bodyDiv w:val="1"/>
      <w:marLeft w:val="0"/>
      <w:marRight w:val="0"/>
      <w:marTop w:val="0"/>
      <w:marBottom w:val="0"/>
      <w:divBdr>
        <w:top w:val="none" w:sz="0" w:space="0" w:color="auto"/>
        <w:left w:val="none" w:sz="0" w:space="0" w:color="auto"/>
        <w:bottom w:val="none" w:sz="0" w:space="0" w:color="auto"/>
        <w:right w:val="none" w:sz="0" w:space="0" w:color="auto"/>
      </w:divBdr>
    </w:div>
    <w:div w:id="239290383">
      <w:bodyDiv w:val="1"/>
      <w:marLeft w:val="0"/>
      <w:marRight w:val="0"/>
      <w:marTop w:val="0"/>
      <w:marBottom w:val="0"/>
      <w:divBdr>
        <w:top w:val="none" w:sz="0" w:space="0" w:color="auto"/>
        <w:left w:val="none" w:sz="0" w:space="0" w:color="auto"/>
        <w:bottom w:val="none" w:sz="0" w:space="0" w:color="auto"/>
        <w:right w:val="none" w:sz="0" w:space="0" w:color="auto"/>
      </w:divBdr>
    </w:div>
    <w:div w:id="23929049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796356">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064529">
      <w:bodyDiv w:val="1"/>
      <w:marLeft w:val="0"/>
      <w:marRight w:val="0"/>
      <w:marTop w:val="0"/>
      <w:marBottom w:val="0"/>
      <w:divBdr>
        <w:top w:val="none" w:sz="0" w:space="0" w:color="auto"/>
        <w:left w:val="none" w:sz="0" w:space="0" w:color="auto"/>
        <w:bottom w:val="none" w:sz="0" w:space="0" w:color="auto"/>
        <w:right w:val="none" w:sz="0" w:space="0" w:color="auto"/>
      </w:divBdr>
    </w:div>
    <w:div w:id="241450337">
      <w:bodyDiv w:val="1"/>
      <w:marLeft w:val="0"/>
      <w:marRight w:val="0"/>
      <w:marTop w:val="0"/>
      <w:marBottom w:val="0"/>
      <w:divBdr>
        <w:top w:val="none" w:sz="0" w:space="0" w:color="auto"/>
        <w:left w:val="none" w:sz="0" w:space="0" w:color="auto"/>
        <w:bottom w:val="none" w:sz="0" w:space="0" w:color="auto"/>
        <w:right w:val="none" w:sz="0" w:space="0" w:color="auto"/>
      </w:divBdr>
    </w:div>
    <w:div w:id="241529319">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2420883">
      <w:bodyDiv w:val="1"/>
      <w:marLeft w:val="0"/>
      <w:marRight w:val="0"/>
      <w:marTop w:val="0"/>
      <w:marBottom w:val="0"/>
      <w:divBdr>
        <w:top w:val="none" w:sz="0" w:space="0" w:color="auto"/>
        <w:left w:val="none" w:sz="0" w:space="0" w:color="auto"/>
        <w:bottom w:val="none" w:sz="0" w:space="0" w:color="auto"/>
        <w:right w:val="none" w:sz="0" w:space="0" w:color="auto"/>
      </w:divBdr>
    </w:div>
    <w:div w:id="242449293">
      <w:bodyDiv w:val="1"/>
      <w:marLeft w:val="0"/>
      <w:marRight w:val="0"/>
      <w:marTop w:val="0"/>
      <w:marBottom w:val="0"/>
      <w:divBdr>
        <w:top w:val="none" w:sz="0" w:space="0" w:color="auto"/>
        <w:left w:val="none" w:sz="0" w:space="0" w:color="auto"/>
        <w:bottom w:val="none" w:sz="0" w:space="0" w:color="auto"/>
        <w:right w:val="none" w:sz="0" w:space="0" w:color="auto"/>
      </w:divBdr>
    </w:div>
    <w:div w:id="243104529">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3689064">
      <w:bodyDiv w:val="1"/>
      <w:marLeft w:val="0"/>
      <w:marRight w:val="0"/>
      <w:marTop w:val="0"/>
      <w:marBottom w:val="0"/>
      <w:divBdr>
        <w:top w:val="none" w:sz="0" w:space="0" w:color="auto"/>
        <w:left w:val="none" w:sz="0" w:space="0" w:color="auto"/>
        <w:bottom w:val="none" w:sz="0" w:space="0" w:color="auto"/>
        <w:right w:val="none" w:sz="0" w:space="0" w:color="auto"/>
      </w:divBdr>
    </w:div>
    <w:div w:id="243803205">
      <w:bodyDiv w:val="1"/>
      <w:marLeft w:val="0"/>
      <w:marRight w:val="0"/>
      <w:marTop w:val="0"/>
      <w:marBottom w:val="0"/>
      <w:divBdr>
        <w:top w:val="none" w:sz="0" w:space="0" w:color="auto"/>
        <w:left w:val="none" w:sz="0" w:space="0" w:color="auto"/>
        <w:bottom w:val="none" w:sz="0" w:space="0" w:color="auto"/>
        <w:right w:val="none" w:sz="0" w:space="0" w:color="auto"/>
      </w:divBdr>
    </w:div>
    <w:div w:id="244416040">
      <w:bodyDiv w:val="1"/>
      <w:marLeft w:val="0"/>
      <w:marRight w:val="0"/>
      <w:marTop w:val="0"/>
      <w:marBottom w:val="0"/>
      <w:divBdr>
        <w:top w:val="none" w:sz="0" w:space="0" w:color="auto"/>
        <w:left w:val="none" w:sz="0" w:space="0" w:color="auto"/>
        <w:bottom w:val="none" w:sz="0" w:space="0" w:color="auto"/>
        <w:right w:val="none" w:sz="0" w:space="0" w:color="auto"/>
      </w:divBdr>
    </w:div>
    <w:div w:id="244652018">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6769161">
      <w:bodyDiv w:val="1"/>
      <w:marLeft w:val="0"/>
      <w:marRight w:val="0"/>
      <w:marTop w:val="0"/>
      <w:marBottom w:val="0"/>
      <w:divBdr>
        <w:top w:val="none" w:sz="0" w:space="0" w:color="auto"/>
        <w:left w:val="none" w:sz="0" w:space="0" w:color="auto"/>
        <w:bottom w:val="none" w:sz="0" w:space="0" w:color="auto"/>
        <w:right w:val="none" w:sz="0" w:space="0" w:color="auto"/>
      </w:divBdr>
    </w:div>
    <w:div w:id="246885997">
      <w:bodyDiv w:val="1"/>
      <w:marLeft w:val="0"/>
      <w:marRight w:val="0"/>
      <w:marTop w:val="0"/>
      <w:marBottom w:val="0"/>
      <w:divBdr>
        <w:top w:val="none" w:sz="0" w:space="0" w:color="auto"/>
        <w:left w:val="none" w:sz="0" w:space="0" w:color="auto"/>
        <w:bottom w:val="none" w:sz="0" w:space="0" w:color="auto"/>
        <w:right w:val="none" w:sz="0" w:space="0" w:color="auto"/>
      </w:divBdr>
    </w:div>
    <w:div w:id="248008488">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8778283">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49509251">
      <w:bodyDiv w:val="1"/>
      <w:marLeft w:val="0"/>
      <w:marRight w:val="0"/>
      <w:marTop w:val="0"/>
      <w:marBottom w:val="0"/>
      <w:divBdr>
        <w:top w:val="none" w:sz="0" w:space="0" w:color="auto"/>
        <w:left w:val="none" w:sz="0" w:space="0" w:color="auto"/>
        <w:bottom w:val="none" w:sz="0" w:space="0" w:color="auto"/>
        <w:right w:val="none" w:sz="0" w:space="0" w:color="auto"/>
      </w:divBdr>
    </w:div>
    <w:div w:id="249659320">
      <w:bodyDiv w:val="1"/>
      <w:marLeft w:val="0"/>
      <w:marRight w:val="0"/>
      <w:marTop w:val="0"/>
      <w:marBottom w:val="0"/>
      <w:divBdr>
        <w:top w:val="none" w:sz="0" w:space="0" w:color="auto"/>
        <w:left w:val="none" w:sz="0" w:space="0" w:color="auto"/>
        <w:bottom w:val="none" w:sz="0" w:space="0" w:color="auto"/>
        <w:right w:val="none" w:sz="0" w:space="0" w:color="auto"/>
      </w:divBdr>
    </w:div>
    <w:div w:id="250285208">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0890047">
      <w:bodyDiv w:val="1"/>
      <w:marLeft w:val="0"/>
      <w:marRight w:val="0"/>
      <w:marTop w:val="0"/>
      <w:marBottom w:val="0"/>
      <w:divBdr>
        <w:top w:val="none" w:sz="0" w:space="0" w:color="auto"/>
        <w:left w:val="none" w:sz="0" w:space="0" w:color="auto"/>
        <w:bottom w:val="none" w:sz="0" w:space="0" w:color="auto"/>
        <w:right w:val="none" w:sz="0" w:space="0" w:color="auto"/>
      </w:divBdr>
    </w:div>
    <w:div w:id="251353742">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2130623">
      <w:bodyDiv w:val="1"/>
      <w:marLeft w:val="0"/>
      <w:marRight w:val="0"/>
      <w:marTop w:val="0"/>
      <w:marBottom w:val="0"/>
      <w:divBdr>
        <w:top w:val="none" w:sz="0" w:space="0" w:color="auto"/>
        <w:left w:val="none" w:sz="0" w:space="0" w:color="auto"/>
        <w:bottom w:val="none" w:sz="0" w:space="0" w:color="auto"/>
        <w:right w:val="none" w:sz="0" w:space="0" w:color="auto"/>
      </w:divBdr>
    </w:div>
    <w:div w:id="25240068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4217621">
      <w:bodyDiv w:val="1"/>
      <w:marLeft w:val="0"/>
      <w:marRight w:val="0"/>
      <w:marTop w:val="0"/>
      <w:marBottom w:val="0"/>
      <w:divBdr>
        <w:top w:val="none" w:sz="0" w:space="0" w:color="auto"/>
        <w:left w:val="none" w:sz="0" w:space="0" w:color="auto"/>
        <w:bottom w:val="none" w:sz="0" w:space="0" w:color="auto"/>
        <w:right w:val="none" w:sz="0" w:space="0" w:color="auto"/>
      </w:divBdr>
    </w:div>
    <w:div w:id="254365447">
      <w:bodyDiv w:val="1"/>
      <w:marLeft w:val="0"/>
      <w:marRight w:val="0"/>
      <w:marTop w:val="0"/>
      <w:marBottom w:val="0"/>
      <w:divBdr>
        <w:top w:val="none" w:sz="0" w:space="0" w:color="auto"/>
        <w:left w:val="none" w:sz="0" w:space="0" w:color="auto"/>
        <w:bottom w:val="none" w:sz="0" w:space="0" w:color="auto"/>
        <w:right w:val="none" w:sz="0" w:space="0" w:color="auto"/>
      </w:divBdr>
    </w:div>
    <w:div w:id="254823539">
      <w:bodyDiv w:val="1"/>
      <w:marLeft w:val="0"/>
      <w:marRight w:val="0"/>
      <w:marTop w:val="0"/>
      <w:marBottom w:val="0"/>
      <w:divBdr>
        <w:top w:val="none" w:sz="0" w:space="0" w:color="auto"/>
        <w:left w:val="none" w:sz="0" w:space="0" w:color="auto"/>
        <w:bottom w:val="none" w:sz="0" w:space="0" w:color="auto"/>
        <w:right w:val="none" w:sz="0" w:space="0" w:color="auto"/>
      </w:divBdr>
    </w:div>
    <w:div w:id="255408843">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6377358">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716673">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57955897">
      <w:bodyDiv w:val="1"/>
      <w:marLeft w:val="0"/>
      <w:marRight w:val="0"/>
      <w:marTop w:val="0"/>
      <w:marBottom w:val="0"/>
      <w:divBdr>
        <w:top w:val="none" w:sz="0" w:space="0" w:color="auto"/>
        <w:left w:val="none" w:sz="0" w:space="0" w:color="auto"/>
        <w:bottom w:val="none" w:sz="0" w:space="0" w:color="auto"/>
        <w:right w:val="none" w:sz="0" w:space="0" w:color="auto"/>
      </w:divBdr>
    </w:div>
    <w:div w:id="258487056">
      <w:bodyDiv w:val="1"/>
      <w:marLeft w:val="0"/>
      <w:marRight w:val="0"/>
      <w:marTop w:val="0"/>
      <w:marBottom w:val="0"/>
      <w:divBdr>
        <w:top w:val="none" w:sz="0" w:space="0" w:color="auto"/>
        <w:left w:val="none" w:sz="0" w:space="0" w:color="auto"/>
        <w:bottom w:val="none" w:sz="0" w:space="0" w:color="auto"/>
        <w:right w:val="none" w:sz="0" w:space="0" w:color="auto"/>
      </w:divBdr>
    </w:div>
    <w:div w:id="258954025">
      <w:bodyDiv w:val="1"/>
      <w:marLeft w:val="0"/>
      <w:marRight w:val="0"/>
      <w:marTop w:val="0"/>
      <w:marBottom w:val="0"/>
      <w:divBdr>
        <w:top w:val="none" w:sz="0" w:space="0" w:color="auto"/>
        <w:left w:val="none" w:sz="0" w:space="0" w:color="auto"/>
        <w:bottom w:val="none" w:sz="0" w:space="0" w:color="auto"/>
        <w:right w:val="none" w:sz="0" w:space="0" w:color="auto"/>
      </w:divBdr>
    </w:div>
    <w:div w:id="259220496">
      <w:bodyDiv w:val="1"/>
      <w:marLeft w:val="0"/>
      <w:marRight w:val="0"/>
      <w:marTop w:val="0"/>
      <w:marBottom w:val="0"/>
      <w:divBdr>
        <w:top w:val="none" w:sz="0" w:space="0" w:color="auto"/>
        <w:left w:val="none" w:sz="0" w:space="0" w:color="auto"/>
        <w:bottom w:val="none" w:sz="0" w:space="0" w:color="auto"/>
        <w:right w:val="none" w:sz="0" w:space="0" w:color="auto"/>
      </w:divBdr>
    </w:div>
    <w:div w:id="259485319">
      <w:bodyDiv w:val="1"/>
      <w:marLeft w:val="0"/>
      <w:marRight w:val="0"/>
      <w:marTop w:val="0"/>
      <w:marBottom w:val="0"/>
      <w:divBdr>
        <w:top w:val="none" w:sz="0" w:space="0" w:color="auto"/>
        <w:left w:val="none" w:sz="0" w:space="0" w:color="auto"/>
        <w:bottom w:val="none" w:sz="0" w:space="0" w:color="auto"/>
        <w:right w:val="none" w:sz="0" w:space="0" w:color="auto"/>
      </w:divBdr>
    </w:div>
    <w:div w:id="260190939">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152287">
      <w:bodyDiv w:val="1"/>
      <w:marLeft w:val="0"/>
      <w:marRight w:val="0"/>
      <w:marTop w:val="0"/>
      <w:marBottom w:val="0"/>
      <w:divBdr>
        <w:top w:val="none" w:sz="0" w:space="0" w:color="auto"/>
        <w:left w:val="none" w:sz="0" w:space="0" w:color="auto"/>
        <w:bottom w:val="none" w:sz="0" w:space="0" w:color="auto"/>
        <w:right w:val="none" w:sz="0" w:space="0" w:color="auto"/>
      </w:divBdr>
    </w:div>
    <w:div w:id="262227121">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685604">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296138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3853279">
      <w:bodyDiv w:val="1"/>
      <w:marLeft w:val="0"/>
      <w:marRight w:val="0"/>
      <w:marTop w:val="0"/>
      <w:marBottom w:val="0"/>
      <w:divBdr>
        <w:top w:val="none" w:sz="0" w:space="0" w:color="auto"/>
        <w:left w:val="none" w:sz="0" w:space="0" w:color="auto"/>
        <w:bottom w:val="none" w:sz="0" w:space="0" w:color="auto"/>
        <w:right w:val="none" w:sz="0" w:space="0" w:color="auto"/>
      </w:divBdr>
    </w:div>
    <w:div w:id="264265475">
      <w:bodyDiv w:val="1"/>
      <w:marLeft w:val="0"/>
      <w:marRight w:val="0"/>
      <w:marTop w:val="0"/>
      <w:marBottom w:val="0"/>
      <w:divBdr>
        <w:top w:val="none" w:sz="0" w:space="0" w:color="auto"/>
        <w:left w:val="none" w:sz="0" w:space="0" w:color="auto"/>
        <w:bottom w:val="none" w:sz="0" w:space="0" w:color="auto"/>
        <w:right w:val="none" w:sz="0" w:space="0" w:color="auto"/>
      </w:divBdr>
    </w:div>
    <w:div w:id="264967330">
      <w:bodyDiv w:val="1"/>
      <w:marLeft w:val="0"/>
      <w:marRight w:val="0"/>
      <w:marTop w:val="0"/>
      <w:marBottom w:val="0"/>
      <w:divBdr>
        <w:top w:val="none" w:sz="0" w:space="0" w:color="auto"/>
        <w:left w:val="none" w:sz="0" w:space="0" w:color="auto"/>
        <w:bottom w:val="none" w:sz="0" w:space="0" w:color="auto"/>
        <w:right w:val="none" w:sz="0" w:space="0" w:color="auto"/>
      </w:divBdr>
    </w:div>
    <w:div w:id="265773803">
      <w:bodyDiv w:val="1"/>
      <w:marLeft w:val="0"/>
      <w:marRight w:val="0"/>
      <w:marTop w:val="0"/>
      <w:marBottom w:val="0"/>
      <w:divBdr>
        <w:top w:val="none" w:sz="0" w:space="0" w:color="auto"/>
        <w:left w:val="none" w:sz="0" w:space="0" w:color="auto"/>
        <w:bottom w:val="none" w:sz="0" w:space="0" w:color="auto"/>
        <w:right w:val="none" w:sz="0" w:space="0" w:color="auto"/>
      </w:divBdr>
    </w:div>
    <w:div w:id="266012748">
      <w:bodyDiv w:val="1"/>
      <w:marLeft w:val="0"/>
      <w:marRight w:val="0"/>
      <w:marTop w:val="0"/>
      <w:marBottom w:val="0"/>
      <w:divBdr>
        <w:top w:val="none" w:sz="0" w:space="0" w:color="auto"/>
        <w:left w:val="none" w:sz="0" w:space="0" w:color="auto"/>
        <w:bottom w:val="none" w:sz="0" w:space="0" w:color="auto"/>
        <w:right w:val="none" w:sz="0" w:space="0" w:color="auto"/>
      </w:divBdr>
    </w:div>
    <w:div w:id="266347581">
      <w:bodyDiv w:val="1"/>
      <w:marLeft w:val="0"/>
      <w:marRight w:val="0"/>
      <w:marTop w:val="0"/>
      <w:marBottom w:val="0"/>
      <w:divBdr>
        <w:top w:val="none" w:sz="0" w:space="0" w:color="auto"/>
        <w:left w:val="none" w:sz="0" w:space="0" w:color="auto"/>
        <w:bottom w:val="none" w:sz="0" w:space="0" w:color="auto"/>
        <w:right w:val="none" w:sz="0" w:space="0" w:color="auto"/>
      </w:divBdr>
    </w:div>
    <w:div w:id="266548071">
      <w:bodyDiv w:val="1"/>
      <w:marLeft w:val="0"/>
      <w:marRight w:val="0"/>
      <w:marTop w:val="0"/>
      <w:marBottom w:val="0"/>
      <w:divBdr>
        <w:top w:val="none" w:sz="0" w:space="0" w:color="auto"/>
        <w:left w:val="none" w:sz="0" w:space="0" w:color="auto"/>
        <w:bottom w:val="none" w:sz="0" w:space="0" w:color="auto"/>
        <w:right w:val="none" w:sz="0" w:space="0" w:color="auto"/>
      </w:divBdr>
    </w:div>
    <w:div w:id="266814816">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7078805">
      <w:bodyDiv w:val="1"/>
      <w:marLeft w:val="0"/>
      <w:marRight w:val="0"/>
      <w:marTop w:val="0"/>
      <w:marBottom w:val="0"/>
      <w:divBdr>
        <w:top w:val="none" w:sz="0" w:space="0" w:color="auto"/>
        <w:left w:val="none" w:sz="0" w:space="0" w:color="auto"/>
        <w:bottom w:val="none" w:sz="0" w:space="0" w:color="auto"/>
        <w:right w:val="none" w:sz="0" w:space="0" w:color="auto"/>
      </w:divBdr>
    </w:div>
    <w:div w:id="267273233">
      <w:bodyDiv w:val="1"/>
      <w:marLeft w:val="0"/>
      <w:marRight w:val="0"/>
      <w:marTop w:val="0"/>
      <w:marBottom w:val="0"/>
      <w:divBdr>
        <w:top w:val="none" w:sz="0" w:space="0" w:color="auto"/>
        <w:left w:val="none" w:sz="0" w:space="0" w:color="auto"/>
        <w:bottom w:val="none" w:sz="0" w:space="0" w:color="auto"/>
        <w:right w:val="none" w:sz="0" w:space="0" w:color="auto"/>
      </w:divBdr>
    </w:div>
    <w:div w:id="267465111">
      <w:bodyDiv w:val="1"/>
      <w:marLeft w:val="0"/>
      <w:marRight w:val="0"/>
      <w:marTop w:val="0"/>
      <w:marBottom w:val="0"/>
      <w:divBdr>
        <w:top w:val="none" w:sz="0" w:space="0" w:color="auto"/>
        <w:left w:val="none" w:sz="0" w:space="0" w:color="auto"/>
        <w:bottom w:val="none" w:sz="0" w:space="0" w:color="auto"/>
        <w:right w:val="none" w:sz="0" w:space="0" w:color="auto"/>
      </w:divBdr>
    </w:div>
    <w:div w:id="267467265">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69360985">
      <w:bodyDiv w:val="1"/>
      <w:marLeft w:val="0"/>
      <w:marRight w:val="0"/>
      <w:marTop w:val="0"/>
      <w:marBottom w:val="0"/>
      <w:divBdr>
        <w:top w:val="none" w:sz="0" w:space="0" w:color="auto"/>
        <w:left w:val="none" w:sz="0" w:space="0" w:color="auto"/>
        <w:bottom w:val="none" w:sz="0" w:space="0" w:color="auto"/>
        <w:right w:val="none" w:sz="0" w:space="0" w:color="auto"/>
      </w:divBdr>
    </w:div>
    <w:div w:id="270095434">
      <w:bodyDiv w:val="1"/>
      <w:marLeft w:val="0"/>
      <w:marRight w:val="0"/>
      <w:marTop w:val="0"/>
      <w:marBottom w:val="0"/>
      <w:divBdr>
        <w:top w:val="none" w:sz="0" w:space="0" w:color="auto"/>
        <w:left w:val="none" w:sz="0" w:space="0" w:color="auto"/>
        <w:bottom w:val="none" w:sz="0" w:space="0" w:color="auto"/>
        <w:right w:val="none" w:sz="0" w:space="0" w:color="auto"/>
      </w:divBdr>
    </w:div>
    <w:div w:id="270478687">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1282720">
      <w:bodyDiv w:val="1"/>
      <w:marLeft w:val="0"/>
      <w:marRight w:val="0"/>
      <w:marTop w:val="0"/>
      <w:marBottom w:val="0"/>
      <w:divBdr>
        <w:top w:val="none" w:sz="0" w:space="0" w:color="auto"/>
        <w:left w:val="none" w:sz="0" w:space="0" w:color="auto"/>
        <w:bottom w:val="none" w:sz="0" w:space="0" w:color="auto"/>
        <w:right w:val="none" w:sz="0" w:space="0" w:color="auto"/>
      </w:divBdr>
    </w:div>
    <w:div w:id="271743363">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564978">
      <w:bodyDiv w:val="1"/>
      <w:marLeft w:val="0"/>
      <w:marRight w:val="0"/>
      <w:marTop w:val="0"/>
      <w:marBottom w:val="0"/>
      <w:divBdr>
        <w:top w:val="none" w:sz="0" w:space="0" w:color="auto"/>
        <w:left w:val="none" w:sz="0" w:space="0" w:color="auto"/>
        <w:bottom w:val="none" w:sz="0" w:space="0" w:color="auto"/>
        <w:right w:val="none" w:sz="0" w:space="0" w:color="auto"/>
      </w:divBdr>
    </w:div>
    <w:div w:id="272636906">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3249640">
      <w:bodyDiv w:val="1"/>
      <w:marLeft w:val="0"/>
      <w:marRight w:val="0"/>
      <w:marTop w:val="0"/>
      <w:marBottom w:val="0"/>
      <w:divBdr>
        <w:top w:val="none" w:sz="0" w:space="0" w:color="auto"/>
        <w:left w:val="none" w:sz="0" w:space="0" w:color="auto"/>
        <w:bottom w:val="none" w:sz="0" w:space="0" w:color="auto"/>
        <w:right w:val="none" w:sz="0" w:space="0" w:color="auto"/>
      </w:divBdr>
    </w:div>
    <w:div w:id="273488422">
      <w:bodyDiv w:val="1"/>
      <w:marLeft w:val="0"/>
      <w:marRight w:val="0"/>
      <w:marTop w:val="0"/>
      <w:marBottom w:val="0"/>
      <w:divBdr>
        <w:top w:val="none" w:sz="0" w:space="0" w:color="auto"/>
        <w:left w:val="none" w:sz="0" w:space="0" w:color="auto"/>
        <w:bottom w:val="none" w:sz="0" w:space="0" w:color="auto"/>
        <w:right w:val="none" w:sz="0" w:space="0" w:color="auto"/>
      </w:divBdr>
    </w:div>
    <w:div w:id="273633851">
      <w:bodyDiv w:val="1"/>
      <w:marLeft w:val="0"/>
      <w:marRight w:val="0"/>
      <w:marTop w:val="0"/>
      <w:marBottom w:val="0"/>
      <w:divBdr>
        <w:top w:val="none" w:sz="0" w:space="0" w:color="auto"/>
        <w:left w:val="none" w:sz="0" w:space="0" w:color="auto"/>
        <w:bottom w:val="none" w:sz="0" w:space="0" w:color="auto"/>
        <w:right w:val="none" w:sz="0" w:space="0" w:color="auto"/>
      </w:divBdr>
    </w:div>
    <w:div w:id="274095401">
      <w:bodyDiv w:val="1"/>
      <w:marLeft w:val="0"/>
      <w:marRight w:val="0"/>
      <w:marTop w:val="0"/>
      <w:marBottom w:val="0"/>
      <w:divBdr>
        <w:top w:val="none" w:sz="0" w:space="0" w:color="auto"/>
        <w:left w:val="none" w:sz="0" w:space="0" w:color="auto"/>
        <w:bottom w:val="none" w:sz="0" w:space="0" w:color="auto"/>
        <w:right w:val="none" w:sz="0" w:space="0" w:color="auto"/>
      </w:divBdr>
    </w:div>
    <w:div w:id="274948789">
      <w:bodyDiv w:val="1"/>
      <w:marLeft w:val="0"/>
      <w:marRight w:val="0"/>
      <w:marTop w:val="0"/>
      <w:marBottom w:val="0"/>
      <w:divBdr>
        <w:top w:val="none" w:sz="0" w:space="0" w:color="auto"/>
        <w:left w:val="none" w:sz="0" w:space="0" w:color="auto"/>
        <w:bottom w:val="none" w:sz="0" w:space="0" w:color="auto"/>
        <w:right w:val="none" w:sz="0" w:space="0" w:color="auto"/>
      </w:divBdr>
    </w:div>
    <w:div w:id="27676292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183089">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79265597">
      <w:bodyDiv w:val="1"/>
      <w:marLeft w:val="0"/>
      <w:marRight w:val="0"/>
      <w:marTop w:val="0"/>
      <w:marBottom w:val="0"/>
      <w:divBdr>
        <w:top w:val="none" w:sz="0" w:space="0" w:color="auto"/>
        <w:left w:val="none" w:sz="0" w:space="0" w:color="auto"/>
        <w:bottom w:val="none" w:sz="0" w:space="0" w:color="auto"/>
        <w:right w:val="none" w:sz="0" w:space="0" w:color="auto"/>
      </w:divBdr>
    </w:div>
    <w:div w:id="279846406">
      <w:bodyDiv w:val="1"/>
      <w:marLeft w:val="0"/>
      <w:marRight w:val="0"/>
      <w:marTop w:val="0"/>
      <w:marBottom w:val="0"/>
      <w:divBdr>
        <w:top w:val="none" w:sz="0" w:space="0" w:color="auto"/>
        <w:left w:val="none" w:sz="0" w:space="0" w:color="auto"/>
        <w:bottom w:val="none" w:sz="0" w:space="0" w:color="auto"/>
        <w:right w:val="none" w:sz="0" w:space="0" w:color="auto"/>
      </w:divBdr>
    </w:div>
    <w:div w:id="280039486">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301694">
      <w:bodyDiv w:val="1"/>
      <w:marLeft w:val="0"/>
      <w:marRight w:val="0"/>
      <w:marTop w:val="0"/>
      <w:marBottom w:val="0"/>
      <w:divBdr>
        <w:top w:val="none" w:sz="0" w:space="0" w:color="auto"/>
        <w:left w:val="none" w:sz="0" w:space="0" w:color="auto"/>
        <w:bottom w:val="none" w:sz="0" w:space="0" w:color="auto"/>
        <w:right w:val="none" w:sz="0" w:space="0" w:color="auto"/>
      </w:divBdr>
    </w:div>
    <w:div w:id="280305793">
      <w:bodyDiv w:val="1"/>
      <w:marLeft w:val="0"/>
      <w:marRight w:val="0"/>
      <w:marTop w:val="0"/>
      <w:marBottom w:val="0"/>
      <w:divBdr>
        <w:top w:val="none" w:sz="0" w:space="0" w:color="auto"/>
        <w:left w:val="none" w:sz="0" w:space="0" w:color="auto"/>
        <w:bottom w:val="none" w:sz="0" w:space="0" w:color="auto"/>
        <w:right w:val="none" w:sz="0" w:space="0" w:color="auto"/>
      </w:divBdr>
    </w:div>
    <w:div w:id="28095692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1428346">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2615995">
      <w:bodyDiv w:val="1"/>
      <w:marLeft w:val="0"/>
      <w:marRight w:val="0"/>
      <w:marTop w:val="0"/>
      <w:marBottom w:val="0"/>
      <w:divBdr>
        <w:top w:val="none" w:sz="0" w:space="0" w:color="auto"/>
        <w:left w:val="none" w:sz="0" w:space="0" w:color="auto"/>
        <w:bottom w:val="none" w:sz="0" w:space="0" w:color="auto"/>
        <w:right w:val="none" w:sz="0" w:space="0" w:color="auto"/>
      </w:divBdr>
    </w:div>
    <w:div w:id="282619969">
      <w:bodyDiv w:val="1"/>
      <w:marLeft w:val="0"/>
      <w:marRight w:val="0"/>
      <w:marTop w:val="0"/>
      <w:marBottom w:val="0"/>
      <w:divBdr>
        <w:top w:val="none" w:sz="0" w:space="0" w:color="auto"/>
        <w:left w:val="none" w:sz="0" w:space="0" w:color="auto"/>
        <w:bottom w:val="none" w:sz="0" w:space="0" w:color="auto"/>
        <w:right w:val="none" w:sz="0" w:space="0" w:color="auto"/>
      </w:divBdr>
    </w:div>
    <w:div w:id="282807351">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427477">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700352">
      <w:bodyDiv w:val="1"/>
      <w:marLeft w:val="0"/>
      <w:marRight w:val="0"/>
      <w:marTop w:val="0"/>
      <w:marBottom w:val="0"/>
      <w:divBdr>
        <w:top w:val="none" w:sz="0" w:space="0" w:color="auto"/>
        <w:left w:val="none" w:sz="0" w:space="0" w:color="auto"/>
        <w:bottom w:val="none" w:sz="0" w:space="0" w:color="auto"/>
        <w:right w:val="none" w:sz="0" w:space="0" w:color="auto"/>
      </w:divBdr>
    </w:div>
    <w:div w:id="28484642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5506357">
      <w:bodyDiv w:val="1"/>
      <w:marLeft w:val="0"/>
      <w:marRight w:val="0"/>
      <w:marTop w:val="0"/>
      <w:marBottom w:val="0"/>
      <w:divBdr>
        <w:top w:val="none" w:sz="0" w:space="0" w:color="auto"/>
        <w:left w:val="none" w:sz="0" w:space="0" w:color="auto"/>
        <w:bottom w:val="none" w:sz="0" w:space="0" w:color="auto"/>
        <w:right w:val="none" w:sz="0" w:space="0" w:color="auto"/>
      </w:divBdr>
    </w:div>
    <w:div w:id="285621608">
      <w:bodyDiv w:val="1"/>
      <w:marLeft w:val="0"/>
      <w:marRight w:val="0"/>
      <w:marTop w:val="0"/>
      <w:marBottom w:val="0"/>
      <w:divBdr>
        <w:top w:val="none" w:sz="0" w:space="0" w:color="auto"/>
        <w:left w:val="none" w:sz="0" w:space="0" w:color="auto"/>
        <w:bottom w:val="none" w:sz="0" w:space="0" w:color="auto"/>
        <w:right w:val="none" w:sz="0" w:space="0" w:color="auto"/>
      </w:divBdr>
    </w:div>
    <w:div w:id="285624666">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6474021">
      <w:bodyDiv w:val="1"/>
      <w:marLeft w:val="0"/>
      <w:marRight w:val="0"/>
      <w:marTop w:val="0"/>
      <w:marBottom w:val="0"/>
      <w:divBdr>
        <w:top w:val="none" w:sz="0" w:space="0" w:color="auto"/>
        <w:left w:val="none" w:sz="0" w:space="0" w:color="auto"/>
        <w:bottom w:val="none" w:sz="0" w:space="0" w:color="auto"/>
        <w:right w:val="none" w:sz="0" w:space="0" w:color="auto"/>
      </w:divBdr>
    </w:div>
    <w:div w:id="286548920">
      <w:bodyDiv w:val="1"/>
      <w:marLeft w:val="0"/>
      <w:marRight w:val="0"/>
      <w:marTop w:val="0"/>
      <w:marBottom w:val="0"/>
      <w:divBdr>
        <w:top w:val="none" w:sz="0" w:space="0" w:color="auto"/>
        <w:left w:val="none" w:sz="0" w:space="0" w:color="auto"/>
        <w:bottom w:val="none" w:sz="0" w:space="0" w:color="auto"/>
        <w:right w:val="none" w:sz="0" w:space="0" w:color="auto"/>
      </w:divBdr>
    </w:div>
    <w:div w:id="286933055">
      <w:bodyDiv w:val="1"/>
      <w:marLeft w:val="0"/>
      <w:marRight w:val="0"/>
      <w:marTop w:val="0"/>
      <w:marBottom w:val="0"/>
      <w:divBdr>
        <w:top w:val="none" w:sz="0" w:space="0" w:color="auto"/>
        <w:left w:val="none" w:sz="0" w:space="0" w:color="auto"/>
        <w:bottom w:val="none" w:sz="0" w:space="0" w:color="auto"/>
        <w:right w:val="none" w:sz="0" w:space="0" w:color="auto"/>
      </w:divBdr>
    </w:div>
    <w:div w:id="28704891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7708984">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747097">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289471">
      <w:bodyDiv w:val="1"/>
      <w:marLeft w:val="0"/>
      <w:marRight w:val="0"/>
      <w:marTop w:val="0"/>
      <w:marBottom w:val="0"/>
      <w:divBdr>
        <w:top w:val="none" w:sz="0" w:space="0" w:color="auto"/>
        <w:left w:val="none" w:sz="0" w:space="0" w:color="auto"/>
        <w:bottom w:val="none" w:sz="0" w:space="0" w:color="auto"/>
        <w:right w:val="none" w:sz="0" w:space="0" w:color="auto"/>
      </w:divBdr>
    </w:div>
    <w:div w:id="290476382">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0940435">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1256694">
      <w:bodyDiv w:val="1"/>
      <w:marLeft w:val="0"/>
      <w:marRight w:val="0"/>
      <w:marTop w:val="0"/>
      <w:marBottom w:val="0"/>
      <w:divBdr>
        <w:top w:val="none" w:sz="0" w:space="0" w:color="auto"/>
        <w:left w:val="none" w:sz="0" w:space="0" w:color="auto"/>
        <w:bottom w:val="none" w:sz="0" w:space="0" w:color="auto"/>
        <w:right w:val="none" w:sz="0" w:space="0" w:color="auto"/>
      </w:divBdr>
    </w:div>
    <w:div w:id="291832138">
      <w:bodyDiv w:val="1"/>
      <w:marLeft w:val="0"/>
      <w:marRight w:val="0"/>
      <w:marTop w:val="0"/>
      <w:marBottom w:val="0"/>
      <w:divBdr>
        <w:top w:val="none" w:sz="0" w:space="0" w:color="auto"/>
        <w:left w:val="none" w:sz="0" w:space="0" w:color="auto"/>
        <w:bottom w:val="none" w:sz="0" w:space="0" w:color="auto"/>
        <w:right w:val="none" w:sz="0" w:space="0" w:color="auto"/>
      </w:divBdr>
    </w:div>
    <w:div w:id="291982577">
      <w:bodyDiv w:val="1"/>
      <w:marLeft w:val="0"/>
      <w:marRight w:val="0"/>
      <w:marTop w:val="0"/>
      <w:marBottom w:val="0"/>
      <w:divBdr>
        <w:top w:val="none" w:sz="0" w:space="0" w:color="auto"/>
        <w:left w:val="none" w:sz="0" w:space="0" w:color="auto"/>
        <w:bottom w:val="none" w:sz="0" w:space="0" w:color="auto"/>
        <w:right w:val="none" w:sz="0" w:space="0" w:color="auto"/>
      </w:divBdr>
    </w:div>
    <w:div w:id="292055631">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2951851">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08100">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4023289">
      <w:bodyDiv w:val="1"/>
      <w:marLeft w:val="0"/>
      <w:marRight w:val="0"/>
      <w:marTop w:val="0"/>
      <w:marBottom w:val="0"/>
      <w:divBdr>
        <w:top w:val="none" w:sz="0" w:space="0" w:color="auto"/>
        <w:left w:val="none" w:sz="0" w:space="0" w:color="auto"/>
        <w:bottom w:val="none" w:sz="0" w:space="0" w:color="auto"/>
        <w:right w:val="none" w:sz="0" w:space="0" w:color="auto"/>
      </w:divBdr>
    </w:div>
    <w:div w:id="294338125">
      <w:bodyDiv w:val="1"/>
      <w:marLeft w:val="0"/>
      <w:marRight w:val="0"/>
      <w:marTop w:val="0"/>
      <w:marBottom w:val="0"/>
      <w:divBdr>
        <w:top w:val="none" w:sz="0" w:space="0" w:color="auto"/>
        <w:left w:val="none" w:sz="0" w:space="0" w:color="auto"/>
        <w:bottom w:val="none" w:sz="0" w:space="0" w:color="auto"/>
        <w:right w:val="none" w:sz="0" w:space="0" w:color="auto"/>
      </w:divBdr>
    </w:div>
    <w:div w:id="294484367">
      <w:bodyDiv w:val="1"/>
      <w:marLeft w:val="0"/>
      <w:marRight w:val="0"/>
      <w:marTop w:val="0"/>
      <w:marBottom w:val="0"/>
      <w:divBdr>
        <w:top w:val="none" w:sz="0" w:space="0" w:color="auto"/>
        <w:left w:val="none" w:sz="0" w:space="0" w:color="auto"/>
        <w:bottom w:val="none" w:sz="0" w:space="0" w:color="auto"/>
        <w:right w:val="none" w:sz="0" w:space="0" w:color="auto"/>
      </w:divBdr>
    </w:div>
    <w:div w:id="295644354">
      <w:bodyDiv w:val="1"/>
      <w:marLeft w:val="0"/>
      <w:marRight w:val="0"/>
      <w:marTop w:val="0"/>
      <w:marBottom w:val="0"/>
      <w:divBdr>
        <w:top w:val="none" w:sz="0" w:space="0" w:color="auto"/>
        <w:left w:val="none" w:sz="0" w:space="0" w:color="auto"/>
        <w:bottom w:val="none" w:sz="0" w:space="0" w:color="auto"/>
        <w:right w:val="none" w:sz="0" w:space="0" w:color="auto"/>
      </w:divBdr>
    </w:div>
    <w:div w:id="296223737">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6568940">
      <w:bodyDiv w:val="1"/>
      <w:marLeft w:val="0"/>
      <w:marRight w:val="0"/>
      <w:marTop w:val="0"/>
      <w:marBottom w:val="0"/>
      <w:divBdr>
        <w:top w:val="none" w:sz="0" w:space="0" w:color="auto"/>
        <w:left w:val="none" w:sz="0" w:space="0" w:color="auto"/>
        <w:bottom w:val="none" w:sz="0" w:space="0" w:color="auto"/>
        <w:right w:val="none" w:sz="0" w:space="0" w:color="auto"/>
      </w:divBdr>
    </w:div>
    <w:div w:id="297079202">
      <w:bodyDiv w:val="1"/>
      <w:marLeft w:val="0"/>
      <w:marRight w:val="0"/>
      <w:marTop w:val="0"/>
      <w:marBottom w:val="0"/>
      <w:divBdr>
        <w:top w:val="none" w:sz="0" w:space="0" w:color="auto"/>
        <w:left w:val="none" w:sz="0" w:space="0" w:color="auto"/>
        <w:bottom w:val="none" w:sz="0" w:space="0" w:color="auto"/>
        <w:right w:val="none" w:sz="0" w:space="0" w:color="auto"/>
      </w:divBdr>
    </w:div>
    <w:div w:id="297107310">
      <w:bodyDiv w:val="1"/>
      <w:marLeft w:val="0"/>
      <w:marRight w:val="0"/>
      <w:marTop w:val="0"/>
      <w:marBottom w:val="0"/>
      <w:divBdr>
        <w:top w:val="none" w:sz="0" w:space="0" w:color="auto"/>
        <w:left w:val="none" w:sz="0" w:space="0" w:color="auto"/>
        <w:bottom w:val="none" w:sz="0" w:space="0" w:color="auto"/>
        <w:right w:val="none" w:sz="0" w:space="0" w:color="auto"/>
      </w:divBdr>
    </w:div>
    <w:div w:id="297496878">
      <w:bodyDiv w:val="1"/>
      <w:marLeft w:val="0"/>
      <w:marRight w:val="0"/>
      <w:marTop w:val="0"/>
      <w:marBottom w:val="0"/>
      <w:divBdr>
        <w:top w:val="none" w:sz="0" w:space="0" w:color="auto"/>
        <w:left w:val="none" w:sz="0" w:space="0" w:color="auto"/>
        <w:bottom w:val="none" w:sz="0" w:space="0" w:color="auto"/>
        <w:right w:val="none" w:sz="0" w:space="0" w:color="auto"/>
      </w:divBdr>
    </w:div>
    <w:div w:id="297684064">
      <w:bodyDiv w:val="1"/>
      <w:marLeft w:val="0"/>
      <w:marRight w:val="0"/>
      <w:marTop w:val="0"/>
      <w:marBottom w:val="0"/>
      <w:divBdr>
        <w:top w:val="none" w:sz="0" w:space="0" w:color="auto"/>
        <w:left w:val="none" w:sz="0" w:space="0" w:color="auto"/>
        <w:bottom w:val="none" w:sz="0" w:space="0" w:color="auto"/>
        <w:right w:val="none" w:sz="0" w:space="0" w:color="auto"/>
      </w:divBdr>
    </w:div>
    <w:div w:id="297806778">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415027">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299384295">
      <w:bodyDiv w:val="1"/>
      <w:marLeft w:val="0"/>
      <w:marRight w:val="0"/>
      <w:marTop w:val="0"/>
      <w:marBottom w:val="0"/>
      <w:divBdr>
        <w:top w:val="none" w:sz="0" w:space="0" w:color="auto"/>
        <w:left w:val="none" w:sz="0" w:space="0" w:color="auto"/>
        <w:bottom w:val="none" w:sz="0" w:space="0" w:color="auto"/>
        <w:right w:val="none" w:sz="0" w:space="0" w:color="auto"/>
      </w:divBdr>
    </w:div>
    <w:div w:id="299576743">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152238">
      <w:bodyDiv w:val="1"/>
      <w:marLeft w:val="0"/>
      <w:marRight w:val="0"/>
      <w:marTop w:val="0"/>
      <w:marBottom w:val="0"/>
      <w:divBdr>
        <w:top w:val="none" w:sz="0" w:space="0" w:color="auto"/>
        <w:left w:val="none" w:sz="0" w:space="0" w:color="auto"/>
        <w:bottom w:val="none" w:sz="0" w:space="0" w:color="auto"/>
        <w:right w:val="none" w:sz="0" w:space="0" w:color="auto"/>
      </w:divBdr>
    </w:div>
    <w:div w:id="301157559">
      <w:bodyDiv w:val="1"/>
      <w:marLeft w:val="0"/>
      <w:marRight w:val="0"/>
      <w:marTop w:val="0"/>
      <w:marBottom w:val="0"/>
      <w:divBdr>
        <w:top w:val="none" w:sz="0" w:space="0" w:color="auto"/>
        <w:left w:val="none" w:sz="0" w:space="0" w:color="auto"/>
        <w:bottom w:val="none" w:sz="0" w:space="0" w:color="auto"/>
        <w:right w:val="none" w:sz="0" w:space="0" w:color="auto"/>
      </w:divBdr>
    </w:div>
    <w:div w:id="301426410">
      <w:bodyDiv w:val="1"/>
      <w:marLeft w:val="0"/>
      <w:marRight w:val="0"/>
      <w:marTop w:val="0"/>
      <w:marBottom w:val="0"/>
      <w:divBdr>
        <w:top w:val="none" w:sz="0" w:space="0" w:color="auto"/>
        <w:left w:val="none" w:sz="0" w:space="0" w:color="auto"/>
        <w:bottom w:val="none" w:sz="0" w:space="0" w:color="auto"/>
        <w:right w:val="none" w:sz="0" w:space="0" w:color="auto"/>
      </w:divBdr>
    </w:div>
    <w:div w:id="301732692">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2196820">
      <w:bodyDiv w:val="1"/>
      <w:marLeft w:val="0"/>
      <w:marRight w:val="0"/>
      <w:marTop w:val="0"/>
      <w:marBottom w:val="0"/>
      <w:divBdr>
        <w:top w:val="none" w:sz="0" w:space="0" w:color="auto"/>
        <w:left w:val="none" w:sz="0" w:space="0" w:color="auto"/>
        <w:bottom w:val="none" w:sz="0" w:space="0" w:color="auto"/>
        <w:right w:val="none" w:sz="0" w:space="0" w:color="auto"/>
      </w:divBdr>
    </w:div>
    <w:div w:id="302395616">
      <w:bodyDiv w:val="1"/>
      <w:marLeft w:val="0"/>
      <w:marRight w:val="0"/>
      <w:marTop w:val="0"/>
      <w:marBottom w:val="0"/>
      <w:divBdr>
        <w:top w:val="none" w:sz="0" w:space="0" w:color="auto"/>
        <w:left w:val="none" w:sz="0" w:space="0" w:color="auto"/>
        <w:bottom w:val="none" w:sz="0" w:space="0" w:color="auto"/>
        <w:right w:val="none" w:sz="0" w:space="0" w:color="auto"/>
      </w:divBdr>
    </w:div>
    <w:div w:id="303462856">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4773642">
      <w:bodyDiv w:val="1"/>
      <w:marLeft w:val="0"/>
      <w:marRight w:val="0"/>
      <w:marTop w:val="0"/>
      <w:marBottom w:val="0"/>
      <w:divBdr>
        <w:top w:val="none" w:sz="0" w:space="0" w:color="auto"/>
        <w:left w:val="none" w:sz="0" w:space="0" w:color="auto"/>
        <w:bottom w:val="none" w:sz="0" w:space="0" w:color="auto"/>
        <w:right w:val="none" w:sz="0" w:space="0" w:color="auto"/>
      </w:divBdr>
    </w:div>
    <w:div w:id="305089444">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5402822">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057138">
      <w:bodyDiv w:val="1"/>
      <w:marLeft w:val="0"/>
      <w:marRight w:val="0"/>
      <w:marTop w:val="0"/>
      <w:marBottom w:val="0"/>
      <w:divBdr>
        <w:top w:val="none" w:sz="0" w:space="0" w:color="auto"/>
        <w:left w:val="none" w:sz="0" w:space="0" w:color="auto"/>
        <w:bottom w:val="none" w:sz="0" w:space="0" w:color="auto"/>
        <w:right w:val="none" w:sz="0" w:space="0" w:color="auto"/>
      </w:divBdr>
    </w:div>
    <w:div w:id="307320687">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8049286">
      <w:bodyDiv w:val="1"/>
      <w:marLeft w:val="0"/>
      <w:marRight w:val="0"/>
      <w:marTop w:val="0"/>
      <w:marBottom w:val="0"/>
      <w:divBdr>
        <w:top w:val="none" w:sz="0" w:space="0" w:color="auto"/>
        <w:left w:val="none" w:sz="0" w:space="0" w:color="auto"/>
        <w:bottom w:val="none" w:sz="0" w:space="0" w:color="auto"/>
        <w:right w:val="none" w:sz="0" w:space="0" w:color="auto"/>
      </w:divBdr>
    </w:div>
    <w:div w:id="308481897">
      <w:bodyDiv w:val="1"/>
      <w:marLeft w:val="0"/>
      <w:marRight w:val="0"/>
      <w:marTop w:val="0"/>
      <w:marBottom w:val="0"/>
      <w:divBdr>
        <w:top w:val="none" w:sz="0" w:space="0" w:color="auto"/>
        <w:left w:val="none" w:sz="0" w:space="0" w:color="auto"/>
        <w:bottom w:val="none" w:sz="0" w:space="0" w:color="auto"/>
        <w:right w:val="none" w:sz="0" w:space="0" w:color="auto"/>
      </w:divBdr>
    </w:div>
    <w:div w:id="308555218">
      <w:bodyDiv w:val="1"/>
      <w:marLeft w:val="0"/>
      <w:marRight w:val="0"/>
      <w:marTop w:val="0"/>
      <w:marBottom w:val="0"/>
      <w:divBdr>
        <w:top w:val="none" w:sz="0" w:space="0" w:color="auto"/>
        <w:left w:val="none" w:sz="0" w:space="0" w:color="auto"/>
        <w:bottom w:val="none" w:sz="0" w:space="0" w:color="auto"/>
        <w:right w:val="none" w:sz="0" w:space="0" w:color="auto"/>
      </w:divBdr>
    </w:div>
    <w:div w:id="308754552">
      <w:bodyDiv w:val="1"/>
      <w:marLeft w:val="0"/>
      <w:marRight w:val="0"/>
      <w:marTop w:val="0"/>
      <w:marBottom w:val="0"/>
      <w:divBdr>
        <w:top w:val="none" w:sz="0" w:space="0" w:color="auto"/>
        <w:left w:val="none" w:sz="0" w:space="0" w:color="auto"/>
        <w:bottom w:val="none" w:sz="0" w:space="0" w:color="auto"/>
        <w:right w:val="none" w:sz="0" w:space="0" w:color="auto"/>
      </w:divBdr>
    </w:div>
    <w:div w:id="308830134">
      <w:bodyDiv w:val="1"/>
      <w:marLeft w:val="0"/>
      <w:marRight w:val="0"/>
      <w:marTop w:val="0"/>
      <w:marBottom w:val="0"/>
      <w:divBdr>
        <w:top w:val="none" w:sz="0" w:space="0" w:color="auto"/>
        <w:left w:val="none" w:sz="0" w:space="0" w:color="auto"/>
        <w:bottom w:val="none" w:sz="0" w:space="0" w:color="auto"/>
        <w:right w:val="none" w:sz="0" w:space="0" w:color="auto"/>
      </w:divBdr>
    </w:div>
    <w:div w:id="308831344">
      <w:bodyDiv w:val="1"/>
      <w:marLeft w:val="0"/>
      <w:marRight w:val="0"/>
      <w:marTop w:val="0"/>
      <w:marBottom w:val="0"/>
      <w:divBdr>
        <w:top w:val="none" w:sz="0" w:space="0" w:color="auto"/>
        <w:left w:val="none" w:sz="0" w:space="0" w:color="auto"/>
        <w:bottom w:val="none" w:sz="0" w:space="0" w:color="auto"/>
        <w:right w:val="none" w:sz="0" w:space="0" w:color="auto"/>
      </w:divBdr>
    </w:div>
    <w:div w:id="309092219">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0644700">
      <w:bodyDiv w:val="1"/>
      <w:marLeft w:val="0"/>
      <w:marRight w:val="0"/>
      <w:marTop w:val="0"/>
      <w:marBottom w:val="0"/>
      <w:divBdr>
        <w:top w:val="none" w:sz="0" w:space="0" w:color="auto"/>
        <w:left w:val="none" w:sz="0" w:space="0" w:color="auto"/>
        <w:bottom w:val="none" w:sz="0" w:space="0" w:color="auto"/>
        <w:right w:val="none" w:sz="0" w:space="0" w:color="auto"/>
      </w:divBdr>
    </w:div>
    <w:div w:id="311957172">
      <w:bodyDiv w:val="1"/>
      <w:marLeft w:val="0"/>
      <w:marRight w:val="0"/>
      <w:marTop w:val="0"/>
      <w:marBottom w:val="0"/>
      <w:divBdr>
        <w:top w:val="none" w:sz="0" w:space="0" w:color="auto"/>
        <w:left w:val="none" w:sz="0" w:space="0" w:color="auto"/>
        <w:bottom w:val="none" w:sz="0" w:space="0" w:color="auto"/>
        <w:right w:val="none" w:sz="0" w:space="0" w:color="auto"/>
      </w:divBdr>
    </w:div>
    <w:div w:id="312220413">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3609909">
      <w:bodyDiv w:val="1"/>
      <w:marLeft w:val="0"/>
      <w:marRight w:val="0"/>
      <w:marTop w:val="0"/>
      <w:marBottom w:val="0"/>
      <w:divBdr>
        <w:top w:val="none" w:sz="0" w:space="0" w:color="auto"/>
        <w:left w:val="none" w:sz="0" w:space="0" w:color="auto"/>
        <w:bottom w:val="none" w:sz="0" w:space="0" w:color="auto"/>
        <w:right w:val="none" w:sz="0" w:space="0" w:color="auto"/>
      </w:divBdr>
    </w:div>
    <w:div w:id="314072167">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4534170">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451461">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6761842">
      <w:bodyDiv w:val="1"/>
      <w:marLeft w:val="0"/>
      <w:marRight w:val="0"/>
      <w:marTop w:val="0"/>
      <w:marBottom w:val="0"/>
      <w:divBdr>
        <w:top w:val="none" w:sz="0" w:space="0" w:color="auto"/>
        <w:left w:val="none" w:sz="0" w:space="0" w:color="auto"/>
        <w:bottom w:val="none" w:sz="0" w:space="0" w:color="auto"/>
        <w:right w:val="none" w:sz="0" w:space="0" w:color="auto"/>
      </w:divBdr>
    </w:div>
    <w:div w:id="316810218">
      <w:bodyDiv w:val="1"/>
      <w:marLeft w:val="0"/>
      <w:marRight w:val="0"/>
      <w:marTop w:val="0"/>
      <w:marBottom w:val="0"/>
      <w:divBdr>
        <w:top w:val="none" w:sz="0" w:space="0" w:color="auto"/>
        <w:left w:val="none" w:sz="0" w:space="0" w:color="auto"/>
        <w:bottom w:val="none" w:sz="0" w:space="0" w:color="auto"/>
        <w:right w:val="none" w:sz="0" w:space="0" w:color="auto"/>
      </w:divBdr>
    </w:div>
    <w:div w:id="316887026">
      <w:bodyDiv w:val="1"/>
      <w:marLeft w:val="0"/>
      <w:marRight w:val="0"/>
      <w:marTop w:val="0"/>
      <w:marBottom w:val="0"/>
      <w:divBdr>
        <w:top w:val="none" w:sz="0" w:space="0" w:color="auto"/>
        <w:left w:val="none" w:sz="0" w:space="0" w:color="auto"/>
        <w:bottom w:val="none" w:sz="0" w:space="0" w:color="auto"/>
        <w:right w:val="none" w:sz="0" w:space="0" w:color="auto"/>
      </w:divBdr>
    </w:div>
    <w:div w:id="317614275">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315259">
      <w:bodyDiv w:val="1"/>
      <w:marLeft w:val="0"/>
      <w:marRight w:val="0"/>
      <w:marTop w:val="0"/>
      <w:marBottom w:val="0"/>
      <w:divBdr>
        <w:top w:val="none" w:sz="0" w:space="0" w:color="auto"/>
        <w:left w:val="none" w:sz="0" w:space="0" w:color="auto"/>
        <w:bottom w:val="none" w:sz="0" w:space="0" w:color="auto"/>
        <w:right w:val="none" w:sz="0" w:space="0" w:color="auto"/>
      </w:divBdr>
    </w:div>
    <w:div w:id="318581787">
      <w:bodyDiv w:val="1"/>
      <w:marLeft w:val="0"/>
      <w:marRight w:val="0"/>
      <w:marTop w:val="0"/>
      <w:marBottom w:val="0"/>
      <w:divBdr>
        <w:top w:val="none" w:sz="0" w:space="0" w:color="auto"/>
        <w:left w:val="none" w:sz="0" w:space="0" w:color="auto"/>
        <w:bottom w:val="none" w:sz="0" w:space="0" w:color="auto"/>
        <w:right w:val="none" w:sz="0" w:space="0" w:color="auto"/>
      </w:divBdr>
    </w:div>
    <w:div w:id="318655243">
      <w:bodyDiv w:val="1"/>
      <w:marLeft w:val="0"/>
      <w:marRight w:val="0"/>
      <w:marTop w:val="0"/>
      <w:marBottom w:val="0"/>
      <w:divBdr>
        <w:top w:val="none" w:sz="0" w:space="0" w:color="auto"/>
        <w:left w:val="none" w:sz="0" w:space="0" w:color="auto"/>
        <w:bottom w:val="none" w:sz="0" w:space="0" w:color="auto"/>
        <w:right w:val="none" w:sz="0" w:space="0" w:color="auto"/>
      </w:divBdr>
    </w:div>
    <w:div w:id="318655814">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8925097">
      <w:bodyDiv w:val="1"/>
      <w:marLeft w:val="0"/>
      <w:marRight w:val="0"/>
      <w:marTop w:val="0"/>
      <w:marBottom w:val="0"/>
      <w:divBdr>
        <w:top w:val="none" w:sz="0" w:space="0" w:color="auto"/>
        <w:left w:val="none" w:sz="0" w:space="0" w:color="auto"/>
        <w:bottom w:val="none" w:sz="0" w:space="0" w:color="auto"/>
        <w:right w:val="none" w:sz="0" w:space="0" w:color="auto"/>
      </w:divBdr>
    </w:div>
    <w:div w:id="319118315">
      <w:bodyDiv w:val="1"/>
      <w:marLeft w:val="0"/>
      <w:marRight w:val="0"/>
      <w:marTop w:val="0"/>
      <w:marBottom w:val="0"/>
      <w:divBdr>
        <w:top w:val="none" w:sz="0" w:space="0" w:color="auto"/>
        <w:left w:val="none" w:sz="0" w:space="0" w:color="auto"/>
        <w:bottom w:val="none" w:sz="0" w:space="0" w:color="auto"/>
        <w:right w:val="none" w:sz="0" w:space="0" w:color="auto"/>
      </w:divBdr>
    </w:div>
    <w:div w:id="319189148">
      <w:bodyDiv w:val="1"/>
      <w:marLeft w:val="0"/>
      <w:marRight w:val="0"/>
      <w:marTop w:val="0"/>
      <w:marBottom w:val="0"/>
      <w:divBdr>
        <w:top w:val="none" w:sz="0" w:space="0" w:color="auto"/>
        <w:left w:val="none" w:sz="0" w:space="0" w:color="auto"/>
        <w:bottom w:val="none" w:sz="0" w:space="0" w:color="auto"/>
        <w:right w:val="none" w:sz="0" w:space="0" w:color="auto"/>
      </w:divBdr>
    </w:div>
    <w:div w:id="31931317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19890620">
      <w:bodyDiv w:val="1"/>
      <w:marLeft w:val="0"/>
      <w:marRight w:val="0"/>
      <w:marTop w:val="0"/>
      <w:marBottom w:val="0"/>
      <w:divBdr>
        <w:top w:val="none" w:sz="0" w:space="0" w:color="auto"/>
        <w:left w:val="none" w:sz="0" w:space="0" w:color="auto"/>
        <w:bottom w:val="none" w:sz="0" w:space="0" w:color="auto"/>
        <w:right w:val="none" w:sz="0" w:space="0" w:color="auto"/>
      </w:divBdr>
    </w:div>
    <w:div w:id="321012372">
      <w:bodyDiv w:val="1"/>
      <w:marLeft w:val="0"/>
      <w:marRight w:val="0"/>
      <w:marTop w:val="0"/>
      <w:marBottom w:val="0"/>
      <w:divBdr>
        <w:top w:val="none" w:sz="0" w:space="0" w:color="auto"/>
        <w:left w:val="none" w:sz="0" w:space="0" w:color="auto"/>
        <w:bottom w:val="none" w:sz="0" w:space="0" w:color="auto"/>
        <w:right w:val="none" w:sz="0" w:space="0" w:color="auto"/>
      </w:divBdr>
    </w:div>
    <w:div w:id="321158553">
      <w:bodyDiv w:val="1"/>
      <w:marLeft w:val="0"/>
      <w:marRight w:val="0"/>
      <w:marTop w:val="0"/>
      <w:marBottom w:val="0"/>
      <w:divBdr>
        <w:top w:val="none" w:sz="0" w:space="0" w:color="auto"/>
        <w:left w:val="none" w:sz="0" w:space="0" w:color="auto"/>
        <w:bottom w:val="none" w:sz="0" w:space="0" w:color="auto"/>
        <w:right w:val="none" w:sz="0" w:space="0" w:color="auto"/>
      </w:divBdr>
    </w:div>
    <w:div w:id="321392767">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1785027">
      <w:bodyDiv w:val="1"/>
      <w:marLeft w:val="0"/>
      <w:marRight w:val="0"/>
      <w:marTop w:val="0"/>
      <w:marBottom w:val="0"/>
      <w:divBdr>
        <w:top w:val="none" w:sz="0" w:space="0" w:color="auto"/>
        <w:left w:val="none" w:sz="0" w:space="0" w:color="auto"/>
        <w:bottom w:val="none" w:sz="0" w:space="0" w:color="auto"/>
        <w:right w:val="none" w:sz="0" w:space="0" w:color="auto"/>
      </w:divBdr>
    </w:div>
    <w:div w:id="322046254">
      <w:bodyDiv w:val="1"/>
      <w:marLeft w:val="0"/>
      <w:marRight w:val="0"/>
      <w:marTop w:val="0"/>
      <w:marBottom w:val="0"/>
      <w:divBdr>
        <w:top w:val="none" w:sz="0" w:space="0" w:color="auto"/>
        <w:left w:val="none" w:sz="0" w:space="0" w:color="auto"/>
        <w:bottom w:val="none" w:sz="0" w:space="0" w:color="auto"/>
        <w:right w:val="none" w:sz="0" w:space="0" w:color="auto"/>
      </w:divBdr>
    </w:div>
    <w:div w:id="322127692">
      <w:bodyDiv w:val="1"/>
      <w:marLeft w:val="0"/>
      <w:marRight w:val="0"/>
      <w:marTop w:val="0"/>
      <w:marBottom w:val="0"/>
      <w:divBdr>
        <w:top w:val="none" w:sz="0" w:space="0" w:color="auto"/>
        <w:left w:val="none" w:sz="0" w:space="0" w:color="auto"/>
        <w:bottom w:val="none" w:sz="0" w:space="0" w:color="auto"/>
        <w:right w:val="none" w:sz="0" w:space="0" w:color="auto"/>
      </w:divBdr>
    </w:div>
    <w:div w:id="322201952">
      <w:bodyDiv w:val="1"/>
      <w:marLeft w:val="0"/>
      <w:marRight w:val="0"/>
      <w:marTop w:val="0"/>
      <w:marBottom w:val="0"/>
      <w:divBdr>
        <w:top w:val="none" w:sz="0" w:space="0" w:color="auto"/>
        <w:left w:val="none" w:sz="0" w:space="0" w:color="auto"/>
        <w:bottom w:val="none" w:sz="0" w:space="0" w:color="auto"/>
        <w:right w:val="none" w:sz="0" w:space="0" w:color="auto"/>
      </w:divBdr>
    </w:div>
    <w:div w:id="322247182">
      <w:bodyDiv w:val="1"/>
      <w:marLeft w:val="0"/>
      <w:marRight w:val="0"/>
      <w:marTop w:val="0"/>
      <w:marBottom w:val="0"/>
      <w:divBdr>
        <w:top w:val="none" w:sz="0" w:space="0" w:color="auto"/>
        <w:left w:val="none" w:sz="0" w:space="0" w:color="auto"/>
        <w:bottom w:val="none" w:sz="0" w:space="0" w:color="auto"/>
        <w:right w:val="none" w:sz="0" w:space="0" w:color="auto"/>
      </w:divBdr>
    </w:div>
    <w:div w:id="323046951">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3975428">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25715004">
      <w:bodyDiv w:val="1"/>
      <w:marLeft w:val="0"/>
      <w:marRight w:val="0"/>
      <w:marTop w:val="0"/>
      <w:marBottom w:val="0"/>
      <w:divBdr>
        <w:top w:val="none" w:sz="0" w:space="0" w:color="auto"/>
        <w:left w:val="none" w:sz="0" w:space="0" w:color="auto"/>
        <w:bottom w:val="none" w:sz="0" w:space="0" w:color="auto"/>
        <w:right w:val="none" w:sz="0" w:space="0" w:color="auto"/>
      </w:divBdr>
    </w:div>
    <w:div w:id="326053654">
      <w:bodyDiv w:val="1"/>
      <w:marLeft w:val="0"/>
      <w:marRight w:val="0"/>
      <w:marTop w:val="0"/>
      <w:marBottom w:val="0"/>
      <w:divBdr>
        <w:top w:val="none" w:sz="0" w:space="0" w:color="auto"/>
        <w:left w:val="none" w:sz="0" w:space="0" w:color="auto"/>
        <w:bottom w:val="none" w:sz="0" w:space="0" w:color="auto"/>
        <w:right w:val="none" w:sz="0" w:space="0" w:color="auto"/>
      </w:divBdr>
    </w:div>
    <w:div w:id="326137412">
      <w:bodyDiv w:val="1"/>
      <w:marLeft w:val="0"/>
      <w:marRight w:val="0"/>
      <w:marTop w:val="0"/>
      <w:marBottom w:val="0"/>
      <w:divBdr>
        <w:top w:val="none" w:sz="0" w:space="0" w:color="auto"/>
        <w:left w:val="none" w:sz="0" w:space="0" w:color="auto"/>
        <w:bottom w:val="none" w:sz="0" w:space="0" w:color="auto"/>
        <w:right w:val="none" w:sz="0" w:space="0" w:color="auto"/>
      </w:divBdr>
    </w:div>
    <w:div w:id="326909161">
      <w:bodyDiv w:val="1"/>
      <w:marLeft w:val="0"/>
      <w:marRight w:val="0"/>
      <w:marTop w:val="0"/>
      <w:marBottom w:val="0"/>
      <w:divBdr>
        <w:top w:val="none" w:sz="0" w:space="0" w:color="auto"/>
        <w:left w:val="none" w:sz="0" w:space="0" w:color="auto"/>
        <w:bottom w:val="none" w:sz="0" w:space="0" w:color="auto"/>
        <w:right w:val="none" w:sz="0" w:space="0" w:color="auto"/>
      </w:divBdr>
    </w:div>
    <w:div w:id="327296375">
      <w:bodyDiv w:val="1"/>
      <w:marLeft w:val="0"/>
      <w:marRight w:val="0"/>
      <w:marTop w:val="0"/>
      <w:marBottom w:val="0"/>
      <w:divBdr>
        <w:top w:val="none" w:sz="0" w:space="0" w:color="auto"/>
        <w:left w:val="none" w:sz="0" w:space="0" w:color="auto"/>
        <w:bottom w:val="none" w:sz="0" w:space="0" w:color="auto"/>
        <w:right w:val="none" w:sz="0" w:space="0" w:color="auto"/>
      </w:divBdr>
    </w:div>
    <w:div w:id="327368458">
      <w:bodyDiv w:val="1"/>
      <w:marLeft w:val="0"/>
      <w:marRight w:val="0"/>
      <w:marTop w:val="0"/>
      <w:marBottom w:val="0"/>
      <w:divBdr>
        <w:top w:val="none" w:sz="0" w:space="0" w:color="auto"/>
        <w:left w:val="none" w:sz="0" w:space="0" w:color="auto"/>
        <w:bottom w:val="none" w:sz="0" w:space="0" w:color="auto"/>
        <w:right w:val="none" w:sz="0" w:space="0" w:color="auto"/>
      </w:divBdr>
    </w:div>
    <w:div w:id="327708911">
      <w:bodyDiv w:val="1"/>
      <w:marLeft w:val="0"/>
      <w:marRight w:val="0"/>
      <w:marTop w:val="0"/>
      <w:marBottom w:val="0"/>
      <w:divBdr>
        <w:top w:val="none" w:sz="0" w:space="0" w:color="auto"/>
        <w:left w:val="none" w:sz="0" w:space="0" w:color="auto"/>
        <w:bottom w:val="none" w:sz="0" w:space="0" w:color="auto"/>
        <w:right w:val="none" w:sz="0" w:space="0" w:color="auto"/>
      </w:divBdr>
    </w:div>
    <w:div w:id="328214135">
      <w:bodyDiv w:val="1"/>
      <w:marLeft w:val="0"/>
      <w:marRight w:val="0"/>
      <w:marTop w:val="0"/>
      <w:marBottom w:val="0"/>
      <w:divBdr>
        <w:top w:val="none" w:sz="0" w:space="0" w:color="auto"/>
        <w:left w:val="none" w:sz="0" w:space="0" w:color="auto"/>
        <w:bottom w:val="none" w:sz="0" w:space="0" w:color="auto"/>
        <w:right w:val="none" w:sz="0" w:space="0" w:color="auto"/>
      </w:divBdr>
    </w:div>
    <w:div w:id="328601133">
      <w:bodyDiv w:val="1"/>
      <w:marLeft w:val="0"/>
      <w:marRight w:val="0"/>
      <w:marTop w:val="0"/>
      <w:marBottom w:val="0"/>
      <w:divBdr>
        <w:top w:val="none" w:sz="0" w:space="0" w:color="auto"/>
        <w:left w:val="none" w:sz="0" w:space="0" w:color="auto"/>
        <w:bottom w:val="none" w:sz="0" w:space="0" w:color="auto"/>
        <w:right w:val="none" w:sz="0" w:space="0" w:color="auto"/>
      </w:divBdr>
    </w:div>
    <w:div w:id="329715427">
      <w:bodyDiv w:val="1"/>
      <w:marLeft w:val="0"/>
      <w:marRight w:val="0"/>
      <w:marTop w:val="0"/>
      <w:marBottom w:val="0"/>
      <w:divBdr>
        <w:top w:val="none" w:sz="0" w:space="0" w:color="auto"/>
        <w:left w:val="none" w:sz="0" w:space="0" w:color="auto"/>
        <w:bottom w:val="none" w:sz="0" w:space="0" w:color="auto"/>
        <w:right w:val="none" w:sz="0" w:space="0" w:color="auto"/>
      </w:divBdr>
    </w:div>
    <w:div w:id="330066826">
      <w:bodyDiv w:val="1"/>
      <w:marLeft w:val="0"/>
      <w:marRight w:val="0"/>
      <w:marTop w:val="0"/>
      <w:marBottom w:val="0"/>
      <w:divBdr>
        <w:top w:val="none" w:sz="0" w:space="0" w:color="auto"/>
        <w:left w:val="none" w:sz="0" w:space="0" w:color="auto"/>
        <w:bottom w:val="none" w:sz="0" w:space="0" w:color="auto"/>
        <w:right w:val="none" w:sz="0" w:space="0" w:color="auto"/>
      </w:divBdr>
    </w:div>
    <w:div w:id="330109693">
      <w:bodyDiv w:val="1"/>
      <w:marLeft w:val="0"/>
      <w:marRight w:val="0"/>
      <w:marTop w:val="0"/>
      <w:marBottom w:val="0"/>
      <w:divBdr>
        <w:top w:val="none" w:sz="0" w:space="0" w:color="auto"/>
        <w:left w:val="none" w:sz="0" w:space="0" w:color="auto"/>
        <w:bottom w:val="none" w:sz="0" w:space="0" w:color="auto"/>
        <w:right w:val="none" w:sz="0" w:space="0" w:color="auto"/>
      </w:divBdr>
    </w:div>
    <w:div w:id="330528474">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0838571">
      <w:bodyDiv w:val="1"/>
      <w:marLeft w:val="0"/>
      <w:marRight w:val="0"/>
      <w:marTop w:val="0"/>
      <w:marBottom w:val="0"/>
      <w:divBdr>
        <w:top w:val="none" w:sz="0" w:space="0" w:color="auto"/>
        <w:left w:val="none" w:sz="0" w:space="0" w:color="auto"/>
        <w:bottom w:val="none" w:sz="0" w:space="0" w:color="auto"/>
        <w:right w:val="none" w:sz="0" w:space="0" w:color="auto"/>
      </w:divBdr>
    </w:div>
    <w:div w:id="330916104">
      <w:bodyDiv w:val="1"/>
      <w:marLeft w:val="0"/>
      <w:marRight w:val="0"/>
      <w:marTop w:val="0"/>
      <w:marBottom w:val="0"/>
      <w:divBdr>
        <w:top w:val="none" w:sz="0" w:space="0" w:color="auto"/>
        <w:left w:val="none" w:sz="0" w:space="0" w:color="auto"/>
        <w:bottom w:val="none" w:sz="0" w:space="0" w:color="auto"/>
        <w:right w:val="none" w:sz="0" w:space="0" w:color="auto"/>
      </w:divBdr>
    </w:div>
    <w:div w:id="331376943">
      <w:bodyDiv w:val="1"/>
      <w:marLeft w:val="0"/>
      <w:marRight w:val="0"/>
      <w:marTop w:val="0"/>
      <w:marBottom w:val="0"/>
      <w:divBdr>
        <w:top w:val="none" w:sz="0" w:space="0" w:color="auto"/>
        <w:left w:val="none" w:sz="0" w:space="0" w:color="auto"/>
        <w:bottom w:val="none" w:sz="0" w:space="0" w:color="auto"/>
        <w:right w:val="none" w:sz="0" w:space="0" w:color="auto"/>
      </w:divBdr>
    </w:div>
    <w:div w:id="331614749">
      <w:bodyDiv w:val="1"/>
      <w:marLeft w:val="0"/>
      <w:marRight w:val="0"/>
      <w:marTop w:val="0"/>
      <w:marBottom w:val="0"/>
      <w:divBdr>
        <w:top w:val="none" w:sz="0" w:space="0" w:color="auto"/>
        <w:left w:val="none" w:sz="0" w:space="0" w:color="auto"/>
        <w:bottom w:val="none" w:sz="0" w:space="0" w:color="auto"/>
        <w:right w:val="none" w:sz="0" w:space="0" w:color="auto"/>
      </w:divBdr>
    </w:div>
    <w:div w:id="332413193">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341903">
      <w:bodyDiv w:val="1"/>
      <w:marLeft w:val="0"/>
      <w:marRight w:val="0"/>
      <w:marTop w:val="0"/>
      <w:marBottom w:val="0"/>
      <w:divBdr>
        <w:top w:val="none" w:sz="0" w:space="0" w:color="auto"/>
        <w:left w:val="none" w:sz="0" w:space="0" w:color="auto"/>
        <w:bottom w:val="none" w:sz="0" w:space="0" w:color="auto"/>
        <w:right w:val="none" w:sz="0" w:space="0" w:color="auto"/>
      </w:divBdr>
    </w:div>
    <w:div w:id="333461705">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3993258">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4650812">
      <w:bodyDiv w:val="1"/>
      <w:marLeft w:val="0"/>
      <w:marRight w:val="0"/>
      <w:marTop w:val="0"/>
      <w:marBottom w:val="0"/>
      <w:divBdr>
        <w:top w:val="none" w:sz="0" w:space="0" w:color="auto"/>
        <w:left w:val="none" w:sz="0" w:space="0" w:color="auto"/>
        <w:bottom w:val="none" w:sz="0" w:space="0" w:color="auto"/>
        <w:right w:val="none" w:sz="0" w:space="0" w:color="auto"/>
      </w:divBdr>
    </w:div>
    <w:div w:id="335618362">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5884459">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020">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2195">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6810030">
      <w:bodyDiv w:val="1"/>
      <w:marLeft w:val="0"/>
      <w:marRight w:val="0"/>
      <w:marTop w:val="0"/>
      <w:marBottom w:val="0"/>
      <w:divBdr>
        <w:top w:val="none" w:sz="0" w:space="0" w:color="auto"/>
        <w:left w:val="none" w:sz="0" w:space="0" w:color="auto"/>
        <w:bottom w:val="none" w:sz="0" w:space="0" w:color="auto"/>
        <w:right w:val="none" w:sz="0" w:space="0" w:color="auto"/>
      </w:divBdr>
    </w:div>
    <w:div w:id="337460670">
      <w:bodyDiv w:val="1"/>
      <w:marLeft w:val="0"/>
      <w:marRight w:val="0"/>
      <w:marTop w:val="0"/>
      <w:marBottom w:val="0"/>
      <w:divBdr>
        <w:top w:val="none" w:sz="0" w:space="0" w:color="auto"/>
        <w:left w:val="none" w:sz="0" w:space="0" w:color="auto"/>
        <w:bottom w:val="none" w:sz="0" w:space="0" w:color="auto"/>
        <w:right w:val="none" w:sz="0" w:space="0" w:color="auto"/>
      </w:divBdr>
    </w:div>
    <w:div w:id="337584828">
      <w:bodyDiv w:val="1"/>
      <w:marLeft w:val="0"/>
      <w:marRight w:val="0"/>
      <w:marTop w:val="0"/>
      <w:marBottom w:val="0"/>
      <w:divBdr>
        <w:top w:val="none" w:sz="0" w:space="0" w:color="auto"/>
        <w:left w:val="none" w:sz="0" w:space="0" w:color="auto"/>
        <w:bottom w:val="none" w:sz="0" w:space="0" w:color="auto"/>
        <w:right w:val="none" w:sz="0" w:space="0" w:color="auto"/>
      </w:divBdr>
    </w:div>
    <w:div w:id="337662361">
      <w:bodyDiv w:val="1"/>
      <w:marLeft w:val="0"/>
      <w:marRight w:val="0"/>
      <w:marTop w:val="0"/>
      <w:marBottom w:val="0"/>
      <w:divBdr>
        <w:top w:val="none" w:sz="0" w:space="0" w:color="auto"/>
        <w:left w:val="none" w:sz="0" w:space="0" w:color="auto"/>
        <w:bottom w:val="none" w:sz="0" w:space="0" w:color="auto"/>
        <w:right w:val="none" w:sz="0" w:space="0" w:color="auto"/>
      </w:divBdr>
    </w:div>
    <w:div w:id="337774081">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241821">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3694">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8822097">
      <w:bodyDiv w:val="1"/>
      <w:marLeft w:val="0"/>
      <w:marRight w:val="0"/>
      <w:marTop w:val="0"/>
      <w:marBottom w:val="0"/>
      <w:divBdr>
        <w:top w:val="none" w:sz="0" w:space="0" w:color="auto"/>
        <w:left w:val="none" w:sz="0" w:space="0" w:color="auto"/>
        <w:bottom w:val="none" w:sz="0" w:space="0" w:color="auto"/>
        <w:right w:val="none" w:sz="0" w:space="0" w:color="auto"/>
      </w:divBdr>
    </w:div>
    <w:div w:id="338852192">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39430562">
      <w:bodyDiv w:val="1"/>
      <w:marLeft w:val="0"/>
      <w:marRight w:val="0"/>
      <w:marTop w:val="0"/>
      <w:marBottom w:val="0"/>
      <w:divBdr>
        <w:top w:val="none" w:sz="0" w:space="0" w:color="auto"/>
        <w:left w:val="none" w:sz="0" w:space="0" w:color="auto"/>
        <w:bottom w:val="none" w:sz="0" w:space="0" w:color="auto"/>
        <w:right w:val="none" w:sz="0" w:space="0" w:color="auto"/>
      </w:divBdr>
    </w:div>
    <w:div w:id="340163402">
      <w:bodyDiv w:val="1"/>
      <w:marLeft w:val="0"/>
      <w:marRight w:val="0"/>
      <w:marTop w:val="0"/>
      <w:marBottom w:val="0"/>
      <w:divBdr>
        <w:top w:val="none" w:sz="0" w:space="0" w:color="auto"/>
        <w:left w:val="none" w:sz="0" w:space="0" w:color="auto"/>
        <w:bottom w:val="none" w:sz="0" w:space="0" w:color="auto"/>
        <w:right w:val="none" w:sz="0" w:space="0" w:color="auto"/>
      </w:divBdr>
    </w:div>
    <w:div w:id="340472376">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125612">
      <w:bodyDiv w:val="1"/>
      <w:marLeft w:val="0"/>
      <w:marRight w:val="0"/>
      <w:marTop w:val="0"/>
      <w:marBottom w:val="0"/>
      <w:divBdr>
        <w:top w:val="none" w:sz="0" w:space="0" w:color="auto"/>
        <w:left w:val="none" w:sz="0" w:space="0" w:color="auto"/>
        <w:bottom w:val="none" w:sz="0" w:space="0" w:color="auto"/>
        <w:right w:val="none" w:sz="0" w:space="0" w:color="auto"/>
      </w:divBdr>
    </w:div>
    <w:div w:id="341251349">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167083">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2785289">
      <w:bodyDiv w:val="1"/>
      <w:marLeft w:val="0"/>
      <w:marRight w:val="0"/>
      <w:marTop w:val="0"/>
      <w:marBottom w:val="0"/>
      <w:divBdr>
        <w:top w:val="none" w:sz="0" w:space="0" w:color="auto"/>
        <w:left w:val="none" w:sz="0" w:space="0" w:color="auto"/>
        <w:bottom w:val="none" w:sz="0" w:space="0" w:color="auto"/>
        <w:right w:val="none" w:sz="0" w:space="0" w:color="auto"/>
      </w:divBdr>
    </w:div>
    <w:div w:id="342826254">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137619">
      <w:bodyDiv w:val="1"/>
      <w:marLeft w:val="0"/>
      <w:marRight w:val="0"/>
      <w:marTop w:val="0"/>
      <w:marBottom w:val="0"/>
      <w:divBdr>
        <w:top w:val="none" w:sz="0" w:space="0" w:color="auto"/>
        <w:left w:val="none" w:sz="0" w:space="0" w:color="auto"/>
        <w:bottom w:val="none" w:sz="0" w:space="0" w:color="auto"/>
        <w:right w:val="none" w:sz="0" w:space="0" w:color="auto"/>
      </w:divBdr>
    </w:div>
    <w:div w:id="34478732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402835">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7760642">
      <w:bodyDiv w:val="1"/>
      <w:marLeft w:val="0"/>
      <w:marRight w:val="0"/>
      <w:marTop w:val="0"/>
      <w:marBottom w:val="0"/>
      <w:divBdr>
        <w:top w:val="none" w:sz="0" w:space="0" w:color="auto"/>
        <w:left w:val="none" w:sz="0" w:space="0" w:color="auto"/>
        <w:bottom w:val="none" w:sz="0" w:space="0" w:color="auto"/>
        <w:right w:val="none" w:sz="0" w:space="0" w:color="auto"/>
      </w:divBdr>
    </w:div>
    <w:div w:id="348022772">
      <w:bodyDiv w:val="1"/>
      <w:marLeft w:val="0"/>
      <w:marRight w:val="0"/>
      <w:marTop w:val="0"/>
      <w:marBottom w:val="0"/>
      <w:divBdr>
        <w:top w:val="none" w:sz="0" w:space="0" w:color="auto"/>
        <w:left w:val="none" w:sz="0" w:space="0" w:color="auto"/>
        <w:bottom w:val="none" w:sz="0" w:space="0" w:color="auto"/>
        <w:right w:val="none" w:sz="0" w:space="0" w:color="auto"/>
      </w:divBdr>
    </w:div>
    <w:div w:id="348220723">
      <w:bodyDiv w:val="1"/>
      <w:marLeft w:val="0"/>
      <w:marRight w:val="0"/>
      <w:marTop w:val="0"/>
      <w:marBottom w:val="0"/>
      <w:divBdr>
        <w:top w:val="none" w:sz="0" w:space="0" w:color="auto"/>
        <w:left w:val="none" w:sz="0" w:space="0" w:color="auto"/>
        <w:bottom w:val="none" w:sz="0" w:space="0" w:color="auto"/>
        <w:right w:val="none" w:sz="0" w:space="0" w:color="auto"/>
      </w:divBdr>
    </w:div>
    <w:div w:id="348258493">
      <w:bodyDiv w:val="1"/>
      <w:marLeft w:val="0"/>
      <w:marRight w:val="0"/>
      <w:marTop w:val="0"/>
      <w:marBottom w:val="0"/>
      <w:divBdr>
        <w:top w:val="none" w:sz="0" w:space="0" w:color="auto"/>
        <w:left w:val="none" w:sz="0" w:space="0" w:color="auto"/>
        <w:bottom w:val="none" w:sz="0" w:space="0" w:color="auto"/>
        <w:right w:val="none" w:sz="0" w:space="0" w:color="auto"/>
      </w:divBdr>
    </w:div>
    <w:div w:id="348603827">
      <w:bodyDiv w:val="1"/>
      <w:marLeft w:val="0"/>
      <w:marRight w:val="0"/>
      <w:marTop w:val="0"/>
      <w:marBottom w:val="0"/>
      <w:divBdr>
        <w:top w:val="none" w:sz="0" w:space="0" w:color="auto"/>
        <w:left w:val="none" w:sz="0" w:space="0" w:color="auto"/>
        <w:bottom w:val="none" w:sz="0" w:space="0" w:color="auto"/>
        <w:right w:val="none" w:sz="0" w:space="0" w:color="auto"/>
      </w:divBdr>
    </w:div>
    <w:div w:id="348801443">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49525256">
      <w:bodyDiv w:val="1"/>
      <w:marLeft w:val="0"/>
      <w:marRight w:val="0"/>
      <w:marTop w:val="0"/>
      <w:marBottom w:val="0"/>
      <w:divBdr>
        <w:top w:val="none" w:sz="0" w:space="0" w:color="auto"/>
        <w:left w:val="none" w:sz="0" w:space="0" w:color="auto"/>
        <w:bottom w:val="none" w:sz="0" w:space="0" w:color="auto"/>
        <w:right w:val="none" w:sz="0" w:space="0" w:color="auto"/>
      </w:divBdr>
    </w:div>
    <w:div w:id="349795207">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1222976">
      <w:bodyDiv w:val="1"/>
      <w:marLeft w:val="0"/>
      <w:marRight w:val="0"/>
      <w:marTop w:val="0"/>
      <w:marBottom w:val="0"/>
      <w:divBdr>
        <w:top w:val="none" w:sz="0" w:space="0" w:color="auto"/>
        <w:left w:val="none" w:sz="0" w:space="0" w:color="auto"/>
        <w:bottom w:val="none" w:sz="0" w:space="0" w:color="auto"/>
        <w:right w:val="none" w:sz="0" w:space="0" w:color="auto"/>
      </w:divBdr>
    </w:div>
    <w:div w:id="351498133">
      <w:bodyDiv w:val="1"/>
      <w:marLeft w:val="0"/>
      <w:marRight w:val="0"/>
      <w:marTop w:val="0"/>
      <w:marBottom w:val="0"/>
      <w:divBdr>
        <w:top w:val="none" w:sz="0" w:space="0" w:color="auto"/>
        <w:left w:val="none" w:sz="0" w:space="0" w:color="auto"/>
        <w:bottom w:val="none" w:sz="0" w:space="0" w:color="auto"/>
        <w:right w:val="none" w:sz="0" w:space="0" w:color="auto"/>
      </w:divBdr>
    </w:div>
    <w:div w:id="351536939">
      <w:bodyDiv w:val="1"/>
      <w:marLeft w:val="0"/>
      <w:marRight w:val="0"/>
      <w:marTop w:val="0"/>
      <w:marBottom w:val="0"/>
      <w:divBdr>
        <w:top w:val="none" w:sz="0" w:space="0" w:color="auto"/>
        <w:left w:val="none" w:sz="0" w:space="0" w:color="auto"/>
        <w:bottom w:val="none" w:sz="0" w:space="0" w:color="auto"/>
        <w:right w:val="none" w:sz="0" w:space="0" w:color="auto"/>
      </w:divBdr>
    </w:div>
    <w:div w:id="351955488">
      <w:bodyDiv w:val="1"/>
      <w:marLeft w:val="0"/>
      <w:marRight w:val="0"/>
      <w:marTop w:val="0"/>
      <w:marBottom w:val="0"/>
      <w:divBdr>
        <w:top w:val="none" w:sz="0" w:space="0" w:color="auto"/>
        <w:left w:val="none" w:sz="0" w:space="0" w:color="auto"/>
        <w:bottom w:val="none" w:sz="0" w:space="0" w:color="auto"/>
        <w:right w:val="none" w:sz="0" w:space="0" w:color="auto"/>
      </w:divBdr>
    </w:div>
    <w:div w:id="352346365">
      <w:bodyDiv w:val="1"/>
      <w:marLeft w:val="0"/>
      <w:marRight w:val="0"/>
      <w:marTop w:val="0"/>
      <w:marBottom w:val="0"/>
      <w:divBdr>
        <w:top w:val="none" w:sz="0" w:space="0" w:color="auto"/>
        <w:left w:val="none" w:sz="0" w:space="0" w:color="auto"/>
        <w:bottom w:val="none" w:sz="0" w:space="0" w:color="auto"/>
        <w:right w:val="none" w:sz="0" w:space="0" w:color="auto"/>
      </w:divBdr>
    </w:div>
    <w:div w:id="352458726">
      <w:bodyDiv w:val="1"/>
      <w:marLeft w:val="0"/>
      <w:marRight w:val="0"/>
      <w:marTop w:val="0"/>
      <w:marBottom w:val="0"/>
      <w:divBdr>
        <w:top w:val="none" w:sz="0" w:space="0" w:color="auto"/>
        <w:left w:val="none" w:sz="0" w:space="0" w:color="auto"/>
        <w:bottom w:val="none" w:sz="0" w:space="0" w:color="auto"/>
        <w:right w:val="none" w:sz="0" w:space="0" w:color="auto"/>
      </w:divBdr>
    </w:div>
    <w:div w:id="352727051">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3577567">
      <w:bodyDiv w:val="1"/>
      <w:marLeft w:val="0"/>
      <w:marRight w:val="0"/>
      <w:marTop w:val="0"/>
      <w:marBottom w:val="0"/>
      <w:divBdr>
        <w:top w:val="none" w:sz="0" w:space="0" w:color="auto"/>
        <w:left w:val="none" w:sz="0" w:space="0" w:color="auto"/>
        <w:bottom w:val="none" w:sz="0" w:space="0" w:color="auto"/>
        <w:right w:val="none" w:sz="0" w:space="0" w:color="auto"/>
      </w:divBdr>
    </w:div>
    <w:div w:id="353773636">
      <w:bodyDiv w:val="1"/>
      <w:marLeft w:val="0"/>
      <w:marRight w:val="0"/>
      <w:marTop w:val="0"/>
      <w:marBottom w:val="0"/>
      <w:divBdr>
        <w:top w:val="none" w:sz="0" w:space="0" w:color="auto"/>
        <w:left w:val="none" w:sz="0" w:space="0" w:color="auto"/>
        <w:bottom w:val="none" w:sz="0" w:space="0" w:color="auto"/>
        <w:right w:val="none" w:sz="0" w:space="0" w:color="auto"/>
      </w:divBdr>
    </w:div>
    <w:div w:id="354186508">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38962">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5891355">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6657762">
      <w:bodyDiv w:val="1"/>
      <w:marLeft w:val="0"/>
      <w:marRight w:val="0"/>
      <w:marTop w:val="0"/>
      <w:marBottom w:val="0"/>
      <w:divBdr>
        <w:top w:val="none" w:sz="0" w:space="0" w:color="auto"/>
        <w:left w:val="none" w:sz="0" w:space="0" w:color="auto"/>
        <w:bottom w:val="none" w:sz="0" w:space="0" w:color="auto"/>
        <w:right w:val="none" w:sz="0" w:space="0" w:color="auto"/>
      </w:divBdr>
    </w:div>
    <w:div w:id="357052201">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7974394">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59283357">
      <w:bodyDiv w:val="1"/>
      <w:marLeft w:val="0"/>
      <w:marRight w:val="0"/>
      <w:marTop w:val="0"/>
      <w:marBottom w:val="0"/>
      <w:divBdr>
        <w:top w:val="none" w:sz="0" w:space="0" w:color="auto"/>
        <w:left w:val="none" w:sz="0" w:space="0" w:color="auto"/>
        <w:bottom w:val="none" w:sz="0" w:space="0" w:color="auto"/>
        <w:right w:val="none" w:sz="0" w:space="0" w:color="auto"/>
      </w:divBdr>
    </w:div>
    <w:div w:id="359550065">
      <w:bodyDiv w:val="1"/>
      <w:marLeft w:val="0"/>
      <w:marRight w:val="0"/>
      <w:marTop w:val="0"/>
      <w:marBottom w:val="0"/>
      <w:divBdr>
        <w:top w:val="none" w:sz="0" w:space="0" w:color="auto"/>
        <w:left w:val="none" w:sz="0" w:space="0" w:color="auto"/>
        <w:bottom w:val="none" w:sz="0" w:space="0" w:color="auto"/>
        <w:right w:val="none" w:sz="0" w:space="0" w:color="auto"/>
      </w:divBdr>
    </w:div>
    <w:div w:id="36012756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0979204">
      <w:bodyDiv w:val="1"/>
      <w:marLeft w:val="0"/>
      <w:marRight w:val="0"/>
      <w:marTop w:val="0"/>
      <w:marBottom w:val="0"/>
      <w:divBdr>
        <w:top w:val="none" w:sz="0" w:space="0" w:color="auto"/>
        <w:left w:val="none" w:sz="0" w:space="0" w:color="auto"/>
        <w:bottom w:val="none" w:sz="0" w:space="0" w:color="auto"/>
        <w:right w:val="none" w:sz="0" w:space="0" w:color="auto"/>
      </w:divBdr>
    </w:div>
    <w:div w:id="361171239">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519003">
      <w:bodyDiv w:val="1"/>
      <w:marLeft w:val="0"/>
      <w:marRight w:val="0"/>
      <w:marTop w:val="0"/>
      <w:marBottom w:val="0"/>
      <w:divBdr>
        <w:top w:val="none" w:sz="0" w:space="0" w:color="auto"/>
        <w:left w:val="none" w:sz="0" w:space="0" w:color="auto"/>
        <w:bottom w:val="none" w:sz="0" w:space="0" w:color="auto"/>
        <w:right w:val="none" w:sz="0" w:space="0" w:color="auto"/>
      </w:divBdr>
    </w:div>
    <w:div w:id="361522090">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557809">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2947188">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487128">
      <w:bodyDiv w:val="1"/>
      <w:marLeft w:val="0"/>
      <w:marRight w:val="0"/>
      <w:marTop w:val="0"/>
      <w:marBottom w:val="0"/>
      <w:divBdr>
        <w:top w:val="none" w:sz="0" w:space="0" w:color="auto"/>
        <w:left w:val="none" w:sz="0" w:space="0" w:color="auto"/>
        <w:bottom w:val="none" w:sz="0" w:space="0" w:color="auto"/>
        <w:right w:val="none" w:sz="0" w:space="0" w:color="auto"/>
      </w:divBdr>
    </w:div>
    <w:div w:id="363677149">
      <w:bodyDiv w:val="1"/>
      <w:marLeft w:val="0"/>
      <w:marRight w:val="0"/>
      <w:marTop w:val="0"/>
      <w:marBottom w:val="0"/>
      <w:divBdr>
        <w:top w:val="none" w:sz="0" w:space="0" w:color="auto"/>
        <w:left w:val="none" w:sz="0" w:space="0" w:color="auto"/>
        <w:bottom w:val="none" w:sz="0" w:space="0" w:color="auto"/>
        <w:right w:val="none" w:sz="0" w:space="0" w:color="auto"/>
      </w:divBdr>
    </w:div>
    <w:div w:id="363678231">
      <w:bodyDiv w:val="1"/>
      <w:marLeft w:val="0"/>
      <w:marRight w:val="0"/>
      <w:marTop w:val="0"/>
      <w:marBottom w:val="0"/>
      <w:divBdr>
        <w:top w:val="none" w:sz="0" w:space="0" w:color="auto"/>
        <w:left w:val="none" w:sz="0" w:space="0" w:color="auto"/>
        <w:bottom w:val="none" w:sz="0" w:space="0" w:color="auto"/>
        <w:right w:val="none" w:sz="0" w:space="0" w:color="auto"/>
      </w:divBdr>
    </w:div>
    <w:div w:id="363794403">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212291">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299395">
      <w:bodyDiv w:val="1"/>
      <w:marLeft w:val="0"/>
      <w:marRight w:val="0"/>
      <w:marTop w:val="0"/>
      <w:marBottom w:val="0"/>
      <w:divBdr>
        <w:top w:val="none" w:sz="0" w:space="0" w:color="auto"/>
        <w:left w:val="none" w:sz="0" w:space="0" w:color="auto"/>
        <w:bottom w:val="none" w:sz="0" w:space="0" w:color="auto"/>
        <w:right w:val="none" w:sz="0" w:space="0" w:color="auto"/>
      </w:divBdr>
    </w:div>
    <w:div w:id="365643759">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5758573">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6489833">
      <w:bodyDiv w:val="1"/>
      <w:marLeft w:val="0"/>
      <w:marRight w:val="0"/>
      <w:marTop w:val="0"/>
      <w:marBottom w:val="0"/>
      <w:divBdr>
        <w:top w:val="none" w:sz="0" w:space="0" w:color="auto"/>
        <w:left w:val="none" w:sz="0" w:space="0" w:color="auto"/>
        <w:bottom w:val="none" w:sz="0" w:space="0" w:color="auto"/>
        <w:right w:val="none" w:sz="0" w:space="0" w:color="auto"/>
      </w:divBdr>
    </w:div>
    <w:div w:id="367678425">
      <w:bodyDiv w:val="1"/>
      <w:marLeft w:val="0"/>
      <w:marRight w:val="0"/>
      <w:marTop w:val="0"/>
      <w:marBottom w:val="0"/>
      <w:divBdr>
        <w:top w:val="none" w:sz="0" w:space="0" w:color="auto"/>
        <w:left w:val="none" w:sz="0" w:space="0" w:color="auto"/>
        <w:bottom w:val="none" w:sz="0" w:space="0" w:color="auto"/>
        <w:right w:val="none" w:sz="0" w:space="0" w:color="auto"/>
      </w:divBdr>
    </w:div>
    <w:div w:id="368729993">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68917513">
      <w:bodyDiv w:val="1"/>
      <w:marLeft w:val="0"/>
      <w:marRight w:val="0"/>
      <w:marTop w:val="0"/>
      <w:marBottom w:val="0"/>
      <w:divBdr>
        <w:top w:val="none" w:sz="0" w:space="0" w:color="auto"/>
        <w:left w:val="none" w:sz="0" w:space="0" w:color="auto"/>
        <w:bottom w:val="none" w:sz="0" w:space="0" w:color="auto"/>
        <w:right w:val="none" w:sz="0" w:space="0" w:color="auto"/>
      </w:divBdr>
    </w:div>
    <w:div w:id="369186535">
      <w:bodyDiv w:val="1"/>
      <w:marLeft w:val="0"/>
      <w:marRight w:val="0"/>
      <w:marTop w:val="0"/>
      <w:marBottom w:val="0"/>
      <w:divBdr>
        <w:top w:val="none" w:sz="0" w:space="0" w:color="auto"/>
        <w:left w:val="none" w:sz="0" w:space="0" w:color="auto"/>
        <w:bottom w:val="none" w:sz="0" w:space="0" w:color="auto"/>
        <w:right w:val="none" w:sz="0" w:space="0" w:color="auto"/>
      </w:divBdr>
    </w:div>
    <w:div w:id="369260653">
      <w:bodyDiv w:val="1"/>
      <w:marLeft w:val="0"/>
      <w:marRight w:val="0"/>
      <w:marTop w:val="0"/>
      <w:marBottom w:val="0"/>
      <w:divBdr>
        <w:top w:val="none" w:sz="0" w:space="0" w:color="auto"/>
        <w:left w:val="none" w:sz="0" w:space="0" w:color="auto"/>
        <w:bottom w:val="none" w:sz="0" w:space="0" w:color="auto"/>
        <w:right w:val="none" w:sz="0" w:space="0" w:color="auto"/>
      </w:divBdr>
    </w:div>
    <w:div w:id="369452104">
      <w:bodyDiv w:val="1"/>
      <w:marLeft w:val="0"/>
      <w:marRight w:val="0"/>
      <w:marTop w:val="0"/>
      <w:marBottom w:val="0"/>
      <w:divBdr>
        <w:top w:val="none" w:sz="0" w:space="0" w:color="auto"/>
        <w:left w:val="none" w:sz="0" w:space="0" w:color="auto"/>
        <w:bottom w:val="none" w:sz="0" w:space="0" w:color="auto"/>
        <w:right w:val="none" w:sz="0" w:space="0" w:color="auto"/>
      </w:divBdr>
    </w:div>
    <w:div w:id="370030815">
      <w:bodyDiv w:val="1"/>
      <w:marLeft w:val="0"/>
      <w:marRight w:val="0"/>
      <w:marTop w:val="0"/>
      <w:marBottom w:val="0"/>
      <w:divBdr>
        <w:top w:val="none" w:sz="0" w:space="0" w:color="auto"/>
        <w:left w:val="none" w:sz="0" w:space="0" w:color="auto"/>
        <w:bottom w:val="none" w:sz="0" w:space="0" w:color="auto"/>
        <w:right w:val="none" w:sz="0" w:space="0" w:color="auto"/>
      </w:divBdr>
    </w:div>
    <w:div w:id="371151267">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1224745">
      <w:bodyDiv w:val="1"/>
      <w:marLeft w:val="0"/>
      <w:marRight w:val="0"/>
      <w:marTop w:val="0"/>
      <w:marBottom w:val="0"/>
      <w:divBdr>
        <w:top w:val="none" w:sz="0" w:space="0" w:color="auto"/>
        <w:left w:val="none" w:sz="0" w:space="0" w:color="auto"/>
        <w:bottom w:val="none" w:sz="0" w:space="0" w:color="auto"/>
        <w:right w:val="none" w:sz="0" w:space="0" w:color="auto"/>
      </w:divBdr>
    </w:div>
    <w:div w:id="372118164">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3896688">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048123">
      <w:bodyDiv w:val="1"/>
      <w:marLeft w:val="0"/>
      <w:marRight w:val="0"/>
      <w:marTop w:val="0"/>
      <w:marBottom w:val="0"/>
      <w:divBdr>
        <w:top w:val="none" w:sz="0" w:space="0" w:color="auto"/>
        <w:left w:val="none" w:sz="0" w:space="0" w:color="auto"/>
        <w:bottom w:val="none" w:sz="0" w:space="0" w:color="auto"/>
        <w:right w:val="none" w:sz="0" w:space="0" w:color="auto"/>
      </w:divBdr>
    </w:div>
    <w:div w:id="376205316">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7242456">
      <w:bodyDiv w:val="1"/>
      <w:marLeft w:val="0"/>
      <w:marRight w:val="0"/>
      <w:marTop w:val="0"/>
      <w:marBottom w:val="0"/>
      <w:divBdr>
        <w:top w:val="none" w:sz="0" w:space="0" w:color="auto"/>
        <w:left w:val="none" w:sz="0" w:space="0" w:color="auto"/>
        <w:bottom w:val="none" w:sz="0" w:space="0" w:color="auto"/>
        <w:right w:val="none" w:sz="0" w:space="0" w:color="auto"/>
      </w:divBdr>
    </w:div>
    <w:div w:id="377243173">
      <w:bodyDiv w:val="1"/>
      <w:marLeft w:val="0"/>
      <w:marRight w:val="0"/>
      <w:marTop w:val="0"/>
      <w:marBottom w:val="0"/>
      <w:divBdr>
        <w:top w:val="none" w:sz="0" w:space="0" w:color="auto"/>
        <w:left w:val="none" w:sz="0" w:space="0" w:color="auto"/>
        <w:bottom w:val="none" w:sz="0" w:space="0" w:color="auto"/>
        <w:right w:val="none" w:sz="0" w:space="0" w:color="auto"/>
      </w:divBdr>
    </w:div>
    <w:div w:id="377514872">
      <w:bodyDiv w:val="1"/>
      <w:marLeft w:val="0"/>
      <w:marRight w:val="0"/>
      <w:marTop w:val="0"/>
      <w:marBottom w:val="0"/>
      <w:divBdr>
        <w:top w:val="none" w:sz="0" w:space="0" w:color="auto"/>
        <w:left w:val="none" w:sz="0" w:space="0" w:color="auto"/>
        <w:bottom w:val="none" w:sz="0" w:space="0" w:color="auto"/>
        <w:right w:val="none" w:sz="0" w:space="0" w:color="auto"/>
      </w:divBdr>
    </w:div>
    <w:div w:id="378631283">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549666">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373468">
      <w:bodyDiv w:val="1"/>
      <w:marLeft w:val="0"/>
      <w:marRight w:val="0"/>
      <w:marTop w:val="0"/>
      <w:marBottom w:val="0"/>
      <w:divBdr>
        <w:top w:val="none" w:sz="0" w:space="0" w:color="auto"/>
        <w:left w:val="none" w:sz="0" w:space="0" w:color="auto"/>
        <w:bottom w:val="none" w:sz="0" w:space="0" w:color="auto"/>
        <w:right w:val="none" w:sz="0" w:space="0" w:color="auto"/>
      </w:divBdr>
    </w:div>
    <w:div w:id="380440998">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026805">
      <w:bodyDiv w:val="1"/>
      <w:marLeft w:val="0"/>
      <w:marRight w:val="0"/>
      <w:marTop w:val="0"/>
      <w:marBottom w:val="0"/>
      <w:divBdr>
        <w:top w:val="none" w:sz="0" w:space="0" w:color="auto"/>
        <w:left w:val="none" w:sz="0" w:space="0" w:color="auto"/>
        <w:bottom w:val="none" w:sz="0" w:space="0" w:color="auto"/>
        <w:right w:val="none" w:sz="0" w:space="0" w:color="auto"/>
      </w:divBdr>
    </w:div>
    <w:div w:id="381170513">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182743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020898">
      <w:bodyDiv w:val="1"/>
      <w:marLeft w:val="0"/>
      <w:marRight w:val="0"/>
      <w:marTop w:val="0"/>
      <w:marBottom w:val="0"/>
      <w:divBdr>
        <w:top w:val="none" w:sz="0" w:space="0" w:color="auto"/>
        <w:left w:val="none" w:sz="0" w:space="0" w:color="auto"/>
        <w:bottom w:val="none" w:sz="0" w:space="0" w:color="auto"/>
        <w:right w:val="none" w:sz="0" w:space="0" w:color="auto"/>
      </w:divBdr>
    </w:div>
    <w:div w:id="383062654">
      <w:bodyDiv w:val="1"/>
      <w:marLeft w:val="0"/>
      <w:marRight w:val="0"/>
      <w:marTop w:val="0"/>
      <w:marBottom w:val="0"/>
      <w:divBdr>
        <w:top w:val="none" w:sz="0" w:space="0" w:color="auto"/>
        <w:left w:val="none" w:sz="0" w:space="0" w:color="auto"/>
        <w:bottom w:val="none" w:sz="0" w:space="0" w:color="auto"/>
        <w:right w:val="none" w:sz="0" w:space="0" w:color="auto"/>
      </w:divBdr>
    </w:div>
    <w:div w:id="383336260">
      <w:bodyDiv w:val="1"/>
      <w:marLeft w:val="0"/>
      <w:marRight w:val="0"/>
      <w:marTop w:val="0"/>
      <w:marBottom w:val="0"/>
      <w:divBdr>
        <w:top w:val="none" w:sz="0" w:space="0" w:color="auto"/>
        <w:left w:val="none" w:sz="0" w:space="0" w:color="auto"/>
        <w:bottom w:val="none" w:sz="0" w:space="0" w:color="auto"/>
        <w:right w:val="none" w:sz="0" w:space="0" w:color="auto"/>
      </w:divBdr>
    </w:div>
    <w:div w:id="383409812">
      <w:bodyDiv w:val="1"/>
      <w:marLeft w:val="0"/>
      <w:marRight w:val="0"/>
      <w:marTop w:val="0"/>
      <w:marBottom w:val="0"/>
      <w:divBdr>
        <w:top w:val="none" w:sz="0" w:space="0" w:color="auto"/>
        <w:left w:val="none" w:sz="0" w:space="0" w:color="auto"/>
        <w:bottom w:val="none" w:sz="0" w:space="0" w:color="auto"/>
        <w:right w:val="none" w:sz="0" w:space="0" w:color="auto"/>
      </w:divBdr>
    </w:div>
    <w:div w:id="383452196">
      <w:bodyDiv w:val="1"/>
      <w:marLeft w:val="0"/>
      <w:marRight w:val="0"/>
      <w:marTop w:val="0"/>
      <w:marBottom w:val="0"/>
      <w:divBdr>
        <w:top w:val="none" w:sz="0" w:space="0" w:color="auto"/>
        <w:left w:val="none" w:sz="0" w:space="0" w:color="auto"/>
        <w:bottom w:val="none" w:sz="0" w:space="0" w:color="auto"/>
        <w:right w:val="none" w:sz="0" w:space="0" w:color="auto"/>
      </w:divBdr>
    </w:div>
    <w:div w:id="383454428">
      <w:bodyDiv w:val="1"/>
      <w:marLeft w:val="0"/>
      <w:marRight w:val="0"/>
      <w:marTop w:val="0"/>
      <w:marBottom w:val="0"/>
      <w:divBdr>
        <w:top w:val="none" w:sz="0" w:space="0" w:color="auto"/>
        <w:left w:val="none" w:sz="0" w:space="0" w:color="auto"/>
        <w:bottom w:val="none" w:sz="0" w:space="0" w:color="auto"/>
        <w:right w:val="none" w:sz="0" w:space="0" w:color="auto"/>
      </w:divBdr>
    </w:div>
    <w:div w:id="383673805">
      <w:bodyDiv w:val="1"/>
      <w:marLeft w:val="0"/>
      <w:marRight w:val="0"/>
      <w:marTop w:val="0"/>
      <w:marBottom w:val="0"/>
      <w:divBdr>
        <w:top w:val="none" w:sz="0" w:space="0" w:color="auto"/>
        <w:left w:val="none" w:sz="0" w:space="0" w:color="auto"/>
        <w:bottom w:val="none" w:sz="0" w:space="0" w:color="auto"/>
        <w:right w:val="none" w:sz="0" w:space="0" w:color="auto"/>
      </w:divBdr>
    </w:div>
    <w:div w:id="383679198">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3994530">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4989246">
      <w:bodyDiv w:val="1"/>
      <w:marLeft w:val="0"/>
      <w:marRight w:val="0"/>
      <w:marTop w:val="0"/>
      <w:marBottom w:val="0"/>
      <w:divBdr>
        <w:top w:val="none" w:sz="0" w:space="0" w:color="auto"/>
        <w:left w:val="none" w:sz="0" w:space="0" w:color="auto"/>
        <w:bottom w:val="none" w:sz="0" w:space="0" w:color="auto"/>
        <w:right w:val="none" w:sz="0" w:space="0" w:color="auto"/>
      </w:divBdr>
    </w:div>
    <w:div w:id="385495290">
      <w:bodyDiv w:val="1"/>
      <w:marLeft w:val="0"/>
      <w:marRight w:val="0"/>
      <w:marTop w:val="0"/>
      <w:marBottom w:val="0"/>
      <w:divBdr>
        <w:top w:val="none" w:sz="0" w:space="0" w:color="auto"/>
        <w:left w:val="none" w:sz="0" w:space="0" w:color="auto"/>
        <w:bottom w:val="none" w:sz="0" w:space="0" w:color="auto"/>
        <w:right w:val="none" w:sz="0" w:space="0" w:color="auto"/>
      </w:divBdr>
    </w:div>
    <w:div w:id="385685748">
      <w:bodyDiv w:val="1"/>
      <w:marLeft w:val="0"/>
      <w:marRight w:val="0"/>
      <w:marTop w:val="0"/>
      <w:marBottom w:val="0"/>
      <w:divBdr>
        <w:top w:val="none" w:sz="0" w:space="0" w:color="auto"/>
        <w:left w:val="none" w:sz="0" w:space="0" w:color="auto"/>
        <w:bottom w:val="none" w:sz="0" w:space="0" w:color="auto"/>
        <w:right w:val="none" w:sz="0" w:space="0" w:color="auto"/>
      </w:divBdr>
    </w:div>
    <w:div w:id="385958496">
      <w:bodyDiv w:val="1"/>
      <w:marLeft w:val="0"/>
      <w:marRight w:val="0"/>
      <w:marTop w:val="0"/>
      <w:marBottom w:val="0"/>
      <w:divBdr>
        <w:top w:val="none" w:sz="0" w:space="0" w:color="auto"/>
        <w:left w:val="none" w:sz="0" w:space="0" w:color="auto"/>
        <w:bottom w:val="none" w:sz="0" w:space="0" w:color="auto"/>
        <w:right w:val="none" w:sz="0" w:space="0" w:color="auto"/>
      </w:divBdr>
    </w:div>
    <w:div w:id="386102066">
      <w:bodyDiv w:val="1"/>
      <w:marLeft w:val="0"/>
      <w:marRight w:val="0"/>
      <w:marTop w:val="0"/>
      <w:marBottom w:val="0"/>
      <w:divBdr>
        <w:top w:val="none" w:sz="0" w:space="0" w:color="auto"/>
        <w:left w:val="none" w:sz="0" w:space="0" w:color="auto"/>
        <w:bottom w:val="none" w:sz="0" w:space="0" w:color="auto"/>
        <w:right w:val="none" w:sz="0" w:space="0" w:color="auto"/>
      </w:divBdr>
    </w:div>
    <w:div w:id="386343985">
      <w:bodyDiv w:val="1"/>
      <w:marLeft w:val="0"/>
      <w:marRight w:val="0"/>
      <w:marTop w:val="0"/>
      <w:marBottom w:val="0"/>
      <w:divBdr>
        <w:top w:val="none" w:sz="0" w:space="0" w:color="auto"/>
        <w:left w:val="none" w:sz="0" w:space="0" w:color="auto"/>
        <w:bottom w:val="none" w:sz="0" w:space="0" w:color="auto"/>
        <w:right w:val="none" w:sz="0" w:space="0" w:color="auto"/>
      </w:divBdr>
    </w:div>
    <w:div w:id="386686545">
      <w:bodyDiv w:val="1"/>
      <w:marLeft w:val="0"/>
      <w:marRight w:val="0"/>
      <w:marTop w:val="0"/>
      <w:marBottom w:val="0"/>
      <w:divBdr>
        <w:top w:val="none" w:sz="0" w:space="0" w:color="auto"/>
        <w:left w:val="none" w:sz="0" w:space="0" w:color="auto"/>
        <w:bottom w:val="none" w:sz="0" w:space="0" w:color="auto"/>
        <w:right w:val="none" w:sz="0" w:space="0" w:color="auto"/>
      </w:divBdr>
    </w:div>
    <w:div w:id="386730176">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692627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146889">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7609228">
      <w:bodyDiv w:val="1"/>
      <w:marLeft w:val="0"/>
      <w:marRight w:val="0"/>
      <w:marTop w:val="0"/>
      <w:marBottom w:val="0"/>
      <w:divBdr>
        <w:top w:val="none" w:sz="0" w:space="0" w:color="auto"/>
        <w:left w:val="none" w:sz="0" w:space="0" w:color="auto"/>
        <w:bottom w:val="none" w:sz="0" w:space="0" w:color="auto"/>
        <w:right w:val="none" w:sz="0" w:space="0" w:color="auto"/>
      </w:divBdr>
    </w:div>
    <w:div w:id="387732703">
      <w:bodyDiv w:val="1"/>
      <w:marLeft w:val="0"/>
      <w:marRight w:val="0"/>
      <w:marTop w:val="0"/>
      <w:marBottom w:val="0"/>
      <w:divBdr>
        <w:top w:val="none" w:sz="0" w:space="0" w:color="auto"/>
        <w:left w:val="none" w:sz="0" w:space="0" w:color="auto"/>
        <w:bottom w:val="none" w:sz="0" w:space="0" w:color="auto"/>
        <w:right w:val="none" w:sz="0" w:space="0" w:color="auto"/>
      </w:divBdr>
    </w:div>
    <w:div w:id="38780459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387367">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88697594">
      <w:bodyDiv w:val="1"/>
      <w:marLeft w:val="0"/>
      <w:marRight w:val="0"/>
      <w:marTop w:val="0"/>
      <w:marBottom w:val="0"/>
      <w:divBdr>
        <w:top w:val="none" w:sz="0" w:space="0" w:color="auto"/>
        <w:left w:val="none" w:sz="0" w:space="0" w:color="auto"/>
        <w:bottom w:val="none" w:sz="0" w:space="0" w:color="auto"/>
        <w:right w:val="none" w:sz="0" w:space="0" w:color="auto"/>
      </w:divBdr>
    </w:div>
    <w:div w:id="38896721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268807">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351357">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1317391">
      <w:bodyDiv w:val="1"/>
      <w:marLeft w:val="0"/>
      <w:marRight w:val="0"/>
      <w:marTop w:val="0"/>
      <w:marBottom w:val="0"/>
      <w:divBdr>
        <w:top w:val="none" w:sz="0" w:space="0" w:color="auto"/>
        <w:left w:val="none" w:sz="0" w:space="0" w:color="auto"/>
        <w:bottom w:val="none" w:sz="0" w:space="0" w:color="auto"/>
        <w:right w:val="none" w:sz="0" w:space="0" w:color="auto"/>
      </w:divBdr>
    </w:div>
    <w:div w:id="391345553">
      <w:bodyDiv w:val="1"/>
      <w:marLeft w:val="0"/>
      <w:marRight w:val="0"/>
      <w:marTop w:val="0"/>
      <w:marBottom w:val="0"/>
      <w:divBdr>
        <w:top w:val="none" w:sz="0" w:space="0" w:color="auto"/>
        <w:left w:val="none" w:sz="0" w:space="0" w:color="auto"/>
        <w:bottom w:val="none" w:sz="0" w:space="0" w:color="auto"/>
        <w:right w:val="none" w:sz="0" w:space="0" w:color="auto"/>
      </w:divBdr>
    </w:div>
    <w:div w:id="391588693">
      <w:bodyDiv w:val="1"/>
      <w:marLeft w:val="0"/>
      <w:marRight w:val="0"/>
      <w:marTop w:val="0"/>
      <w:marBottom w:val="0"/>
      <w:divBdr>
        <w:top w:val="none" w:sz="0" w:space="0" w:color="auto"/>
        <w:left w:val="none" w:sz="0" w:space="0" w:color="auto"/>
        <w:bottom w:val="none" w:sz="0" w:space="0" w:color="auto"/>
        <w:right w:val="none" w:sz="0" w:space="0" w:color="auto"/>
      </w:divBdr>
    </w:div>
    <w:div w:id="392507534">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282423">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3820160">
      <w:bodyDiv w:val="1"/>
      <w:marLeft w:val="0"/>
      <w:marRight w:val="0"/>
      <w:marTop w:val="0"/>
      <w:marBottom w:val="0"/>
      <w:divBdr>
        <w:top w:val="none" w:sz="0" w:space="0" w:color="auto"/>
        <w:left w:val="none" w:sz="0" w:space="0" w:color="auto"/>
        <w:bottom w:val="none" w:sz="0" w:space="0" w:color="auto"/>
        <w:right w:val="none" w:sz="0" w:space="0" w:color="auto"/>
      </w:divBdr>
    </w:div>
    <w:div w:id="393889914">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6172591">
      <w:bodyDiv w:val="1"/>
      <w:marLeft w:val="0"/>
      <w:marRight w:val="0"/>
      <w:marTop w:val="0"/>
      <w:marBottom w:val="0"/>
      <w:divBdr>
        <w:top w:val="none" w:sz="0" w:space="0" w:color="auto"/>
        <w:left w:val="none" w:sz="0" w:space="0" w:color="auto"/>
        <w:bottom w:val="none" w:sz="0" w:space="0" w:color="auto"/>
        <w:right w:val="none" w:sz="0" w:space="0" w:color="auto"/>
      </w:divBdr>
    </w:div>
    <w:div w:id="396782527">
      <w:bodyDiv w:val="1"/>
      <w:marLeft w:val="0"/>
      <w:marRight w:val="0"/>
      <w:marTop w:val="0"/>
      <w:marBottom w:val="0"/>
      <w:divBdr>
        <w:top w:val="none" w:sz="0" w:space="0" w:color="auto"/>
        <w:left w:val="none" w:sz="0" w:space="0" w:color="auto"/>
        <w:bottom w:val="none" w:sz="0" w:space="0" w:color="auto"/>
        <w:right w:val="none" w:sz="0" w:space="0" w:color="auto"/>
      </w:divBdr>
    </w:div>
    <w:div w:id="397217471">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7896523">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39867535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0638361">
      <w:bodyDiv w:val="1"/>
      <w:marLeft w:val="0"/>
      <w:marRight w:val="0"/>
      <w:marTop w:val="0"/>
      <w:marBottom w:val="0"/>
      <w:divBdr>
        <w:top w:val="none" w:sz="0" w:space="0" w:color="auto"/>
        <w:left w:val="none" w:sz="0" w:space="0" w:color="auto"/>
        <w:bottom w:val="none" w:sz="0" w:space="0" w:color="auto"/>
        <w:right w:val="none" w:sz="0" w:space="0" w:color="auto"/>
      </w:divBdr>
    </w:div>
    <w:div w:id="401218686">
      <w:bodyDiv w:val="1"/>
      <w:marLeft w:val="0"/>
      <w:marRight w:val="0"/>
      <w:marTop w:val="0"/>
      <w:marBottom w:val="0"/>
      <w:divBdr>
        <w:top w:val="none" w:sz="0" w:space="0" w:color="auto"/>
        <w:left w:val="none" w:sz="0" w:space="0" w:color="auto"/>
        <w:bottom w:val="none" w:sz="0" w:space="0" w:color="auto"/>
        <w:right w:val="none" w:sz="0" w:space="0" w:color="auto"/>
      </w:divBdr>
    </w:div>
    <w:div w:id="401291100">
      <w:bodyDiv w:val="1"/>
      <w:marLeft w:val="0"/>
      <w:marRight w:val="0"/>
      <w:marTop w:val="0"/>
      <w:marBottom w:val="0"/>
      <w:divBdr>
        <w:top w:val="none" w:sz="0" w:space="0" w:color="auto"/>
        <w:left w:val="none" w:sz="0" w:space="0" w:color="auto"/>
        <w:bottom w:val="none" w:sz="0" w:space="0" w:color="auto"/>
        <w:right w:val="none" w:sz="0" w:space="0" w:color="auto"/>
      </w:divBdr>
    </w:div>
    <w:div w:id="4017527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2993270">
      <w:bodyDiv w:val="1"/>
      <w:marLeft w:val="0"/>
      <w:marRight w:val="0"/>
      <w:marTop w:val="0"/>
      <w:marBottom w:val="0"/>
      <w:divBdr>
        <w:top w:val="none" w:sz="0" w:space="0" w:color="auto"/>
        <w:left w:val="none" w:sz="0" w:space="0" w:color="auto"/>
        <w:bottom w:val="none" w:sz="0" w:space="0" w:color="auto"/>
        <w:right w:val="none" w:sz="0" w:space="0" w:color="auto"/>
      </w:divBdr>
    </w:div>
    <w:div w:id="403139341">
      <w:bodyDiv w:val="1"/>
      <w:marLeft w:val="0"/>
      <w:marRight w:val="0"/>
      <w:marTop w:val="0"/>
      <w:marBottom w:val="0"/>
      <w:divBdr>
        <w:top w:val="none" w:sz="0" w:space="0" w:color="auto"/>
        <w:left w:val="none" w:sz="0" w:space="0" w:color="auto"/>
        <w:bottom w:val="none" w:sz="0" w:space="0" w:color="auto"/>
        <w:right w:val="none" w:sz="0" w:space="0" w:color="auto"/>
      </w:divBdr>
    </w:div>
    <w:div w:id="403144268">
      <w:bodyDiv w:val="1"/>
      <w:marLeft w:val="0"/>
      <w:marRight w:val="0"/>
      <w:marTop w:val="0"/>
      <w:marBottom w:val="0"/>
      <w:divBdr>
        <w:top w:val="none" w:sz="0" w:space="0" w:color="auto"/>
        <w:left w:val="none" w:sz="0" w:space="0" w:color="auto"/>
        <w:bottom w:val="none" w:sz="0" w:space="0" w:color="auto"/>
        <w:right w:val="none" w:sz="0" w:space="0" w:color="auto"/>
      </w:divBdr>
    </w:div>
    <w:div w:id="403183437">
      <w:bodyDiv w:val="1"/>
      <w:marLeft w:val="0"/>
      <w:marRight w:val="0"/>
      <w:marTop w:val="0"/>
      <w:marBottom w:val="0"/>
      <w:divBdr>
        <w:top w:val="none" w:sz="0" w:space="0" w:color="auto"/>
        <w:left w:val="none" w:sz="0" w:space="0" w:color="auto"/>
        <w:bottom w:val="none" w:sz="0" w:space="0" w:color="auto"/>
        <w:right w:val="none" w:sz="0" w:space="0" w:color="auto"/>
      </w:divBdr>
    </w:div>
    <w:div w:id="403263701">
      <w:bodyDiv w:val="1"/>
      <w:marLeft w:val="0"/>
      <w:marRight w:val="0"/>
      <w:marTop w:val="0"/>
      <w:marBottom w:val="0"/>
      <w:divBdr>
        <w:top w:val="none" w:sz="0" w:space="0" w:color="auto"/>
        <w:left w:val="none" w:sz="0" w:space="0" w:color="auto"/>
        <w:bottom w:val="none" w:sz="0" w:space="0" w:color="auto"/>
        <w:right w:val="none" w:sz="0" w:space="0" w:color="auto"/>
      </w:divBdr>
    </w:div>
    <w:div w:id="403532085">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3798228">
      <w:bodyDiv w:val="1"/>
      <w:marLeft w:val="0"/>
      <w:marRight w:val="0"/>
      <w:marTop w:val="0"/>
      <w:marBottom w:val="0"/>
      <w:divBdr>
        <w:top w:val="none" w:sz="0" w:space="0" w:color="auto"/>
        <w:left w:val="none" w:sz="0" w:space="0" w:color="auto"/>
        <w:bottom w:val="none" w:sz="0" w:space="0" w:color="auto"/>
        <w:right w:val="none" w:sz="0" w:space="0" w:color="auto"/>
      </w:divBdr>
    </w:div>
    <w:div w:id="404181301">
      <w:bodyDiv w:val="1"/>
      <w:marLeft w:val="0"/>
      <w:marRight w:val="0"/>
      <w:marTop w:val="0"/>
      <w:marBottom w:val="0"/>
      <w:divBdr>
        <w:top w:val="none" w:sz="0" w:space="0" w:color="auto"/>
        <w:left w:val="none" w:sz="0" w:space="0" w:color="auto"/>
        <w:bottom w:val="none" w:sz="0" w:space="0" w:color="auto"/>
        <w:right w:val="none" w:sz="0" w:space="0" w:color="auto"/>
      </w:divBdr>
    </w:div>
    <w:div w:id="404189258">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761290">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340700">
      <w:bodyDiv w:val="1"/>
      <w:marLeft w:val="0"/>
      <w:marRight w:val="0"/>
      <w:marTop w:val="0"/>
      <w:marBottom w:val="0"/>
      <w:divBdr>
        <w:top w:val="none" w:sz="0" w:space="0" w:color="auto"/>
        <w:left w:val="none" w:sz="0" w:space="0" w:color="auto"/>
        <w:bottom w:val="none" w:sz="0" w:space="0" w:color="auto"/>
        <w:right w:val="none" w:sz="0" w:space="0" w:color="auto"/>
      </w:divBdr>
    </w:div>
    <w:div w:id="406608770">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07045341">
      <w:bodyDiv w:val="1"/>
      <w:marLeft w:val="0"/>
      <w:marRight w:val="0"/>
      <w:marTop w:val="0"/>
      <w:marBottom w:val="0"/>
      <w:divBdr>
        <w:top w:val="none" w:sz="0" w:space="0" w:color="auto"/>
        <w:left w:val="none" w:sz="0" w:space="0" w:color="auto"/>
        <w:bottom w:val="none" w:sz="0" w:space="0" w:color="auto"/>
        <w:right w:val="none" w:sz="0" w:space="0" w:color="auto"/>
      </w:divBdr>
    </w:div>
    <w:div w:id="407312080">
      <w:bodyDiv w:val="1"/>
      <w:marLeft w:val="0"/>
      <w:marRight w:val="0"/>
      <w:marTop w:val="0"/>
      <w:marBottom w:val="0"/>
      <w:divBdr>
        <w:top w:val="none" w:sz="0" w:space="0" w:color="auto"/>
        <w:left w:val="none" w:sz="0" w:space="0" w:color="auto"/>
        <w:bottom w:val="none" w:sz="0" w:space="0" w:color="auto"/>
        <w:right w:val="none" w:sz="0" w:space="0" w:color="auto"/>
      </w:divBdr>
    </w:div>
    <w:div w:id="407386279">
      <w:bodyDiv w:val="1"/>
      <w:marLeft w:val="0"/>
      <w:marRight w:val="0"/>
      <w:marTop w:val="0"/>
      <w:marBottom w:val="0"/>
      <w:divBdr>
        <w:top w:val="none" w:sz="0" w:space="0" w:color="auto"/>
        <w:left w:val="none" w:sz="0" w:space="0" w:color="auto"/>
        <w:bottom w:val="none" w:sz="0" w:space="0" w:color="auto"/>
        <w:right w:val="none" w:sz="0" w:space="0" w:color="auto"/>
      </w:divBdr>
    </w:div>
    <w:div w:id="407462468">
      <w:bodyDiv w:val="1"/>
      <w:marLeft w:val="0"/>
      <w:marRight w:val="0"/>
      <w:marTop w:val="0"/>
      <w:marBottom w:val="0"/>
      <w:divBdr>
        <w:top w:val="none" w:sz="0" w:space="0" w:color="auto"/>
        <w:left w:val="none" w:sz="0" w:space="0" w:color="auto"/>
        <w:bottom w:val="none" w:sz="0" w:space="0" w:color="auto"/>
        <w:right w:val="none" w:sz="0" w:space="0" w:color="auto"/>
      </w:divBdr>
    </w:div>
    <w:div w:id="408119809">
      <w:bodyDiv w:val="1"/>
      <w:marLeft w:val="0"/>
      <w:marRight w:val="0"/>
      <w:marTop w:val="0"/>
      <w:marBottom w:val="0"/>
      <w:divBdr>
        <w:top w:val="none" w:sz="0" w:space="0" w:color="auto"/>
        <w:left w:val="none" w:sz="0" w:space="0" w:color="auto"/>
        <w:bottom w:val="none" w:sz="0" w:space="0" w:color="auto"/>
        <w:right w:val="none" w:sz="0" w:space="0" w:color="auto"/>
      </w:divBdr>
    </w:div>
    <w:div w:id="408234705">
      <w:bodyDiv w:val="1"/>
      <w:marLeft w:val="0"/>
      <w:marRight w:val="0"/>
      <w:marTop w:val="0"/>
      <w:marBottom w:val="0"/>
      <w:divBdr>
        <w:top w:val="none" w:sz="0" w:space="0" w:color="auto"/>
        <w:left w:val="none" w:sz="0" w:space="0" w:color="auto"/>
        <w:bottom w:val="none" w:sz="0" w:space="0" w:color="auto"/>
        <w:right w:val="none" w:sz="0" w:space="0" w:color="auto"/>
      </w:divBdr>
    </w:div>
    <w:div w:id="408384558">
      <w:bodyDiv w:val="1"/>
      <w:marLeft w:val="0"/>
      <w:marRight w:val="0"/>
      <w:marTop w:val="0"/>
      <w:marBottom w:val="0"/>
      <w:divBdr>
        <w:top w:val="none" w:sz="0" w:space="0" w:color="auto"/>
        <w:left w:val="none" w:sz="0" w:space="0" w:color="auto"/>
        <w:bottom w:val="none" w:sz="0" w:space="0" w:color="auto"/>
        <w:right w:val="none" w:sz="0" w:space="0" w:color="auto"/>
      </w:divBdr>
    </w:div>
    <w:div w:id="409890446">
      <w:bodyDiv w:val="1"/>
      <w:marLeft w:val="0"/>
      <w:marRight w:val="0"/>
      <w:marTop w:val="0"/>
      <w:marBottom w:val="0"/>
      <w:divBdr>
        <w:top w:val="none" w:sz="0" w:space="0" w:color="auto"/>
        <w:left w:val="none" w:sz="0" w:space="0" w:color="auto"/>
        <w:bottom w:val="none" w:sz="0" w:space="0" w:color="auto"/>
        <w:right w:val="none" w:sz="0" w:space="0" w:color="auto"/>
      </w:divBdr>
    </w:div>
    <w:div w:id="409891608">
      <w:bodyDiv w:val="1"/>
      <w:marLeft w:val="0"/>
      <w:marRight w:val="0"/>
      <w:marTop w:val="0"/>
      <w:marBottom w:val="0"/>
      <w:divBdr>
        <w:top w:val="none" w:sz="0" w:space="0" w:color="auto"/>
        <w:left w:val="none" w:sz="0" w:space="0" w:color="auto"/>
        <w:bottom w:val="none" w:sz="0" w:space="0" w:color="auto"/>
        <w:right w:val="none" w:sz="0" w:space="0" w:color="auto"/>
      </w:divBdr>
    </w:div>
    <w:div w:id="410584810">
      <w:bodyDiv w:val="1"/>
      <w:marLeft w:val="0"/>
      <w:marRight w:val="0"/>
      <w:marTop w:val="0"/>
      <w:marBottom w:val="0"/>
      <w:divBdr>
        <w:top w:val="none" w:sz="0" w:space="0" w:color="auto"/>
        <w:left w:val="none" w:sz="0" w:space="0" w:color="auto"/>
        <w:bottom w:val="none" w:sz="0" w:space="0" w:color="auto"/>
        <w:right w:val="none" w:sz="0" w:space="0" w:color="auto"/>
      </w:divBdr>
    </w:div>
    <w:div w:id="410857355">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389350">
      <w:bodyDiv w:val="1"/>
      <w:marLeft w:val="0"/>
      <w:marRight w:val="0"/>
      <w:marTop w:val="0"/>
      <w:marBottom w:val="0"/>
      <w:divBdr>
        <w:top w:val="none" w:sz="0" w:space="0" w:color="auto"/>
        <w:left w:val="none" w:sz="0" w:space="0" w:color="auto"/>
        <w:bottom w:val="none" w:sz="0" w:space="0" w:color="auto"/>
        <w:right w:val="none" w:sz="0" w:space="0" w:color="auto"/>
      </w:divBdr>
    </w:div>
    <w:div w:id="411466044">
      <w:bodyDiv w:val="1"/>
      <w:marLeft w:val="0"/>
      <w:marRight w:val="0"/>
      <w:marTop w:val="0"/>
      <w:marBottom w:val="0"/>
      <w:divBdr>
        <w:top w:val="none" w:sz="0" w:space="0" w:color="auto"/>
        <w:left w:val="none" w:sz="0" w:space="0" w:color="auto"/>
        <w:bottom w:val="none" w:sz="0" w:space="0" w:color="auto"/>
        <w:right w:val="none" w:sz="0" w:space="0" w:color="auto"/>
      </w:divBdr>
    </w:div>
    <w:div w:id="411776186">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2168711">
      <w:bodyDiv w:val="1"/>
      <w:marLeft w:val="0"/>
      <w:marRight w:val="0"/>
      <w:marTop w:val="0"/>
      <w:marBottom w:val="0"/>
      <w:divBdr>
        <w:top w:val="none" w:sz="0" w:space="0" w:color="auto"/>
        <w:left w:val="none" w:sz="0" w:space="0" w:color="auto"/>
        <w:bottom w:val="none" w:sz="0" w:space="0" w:color="auto"/>
        <w:right w:val="none" w:sz="0" w:space="0" w:color="auto"/>
      </w:divBdr>
    </w:div>
    <w:div w:id="413940652">
      <w:bodyDiv w:val="1"/>
      <w:marLeft w:val="0"/>
      <w:marRight w:val="0"/>
      <w:marTop w:val="0"/>
      <w:marBottom w:val="0"/>
      <w:divBdr>
        <w:top w:val="none" w:sz="0" w:space="0" w:color="auto"/>
        <w:left w:val="none" w:sz="0" w:space="0" w:color="auto"/>
        <w:bottom w:val="none" w:sz="0" w:space="0" w:color="auto"/>
        <w:right w:val="none" w:sz="0" w:space="0" w:color="auto"/>
      </w:divBdr>
    </w:div>
    <w:div w:id="414016229">
      <w:bodyDiv w:val="1"/>
      <w:marLeft w:val="0"/>
      <w:marRight w:val="0"/>
      <w:marTop w:val="0"/>
      <w:marBottom w:val="0"/>
      <w:divBdr>
        <w:top w:val="none" w:sz="0" w:space="0" w:color="auto"/>
        <w:left w:val="none" w:sz="0" w:space="0" w:color="auto"/>
        <w:bottom w:val="none" w:sz="0" w:space="0" w:color="auto"/>
        <w:right w:val="none" w:sz="0" w:space="0" w:color="auto"/>
      </w:divBdr>
    </w:div>
    <w:div w:id="414085817">
      <w:bodyDiv w:val="1"/>
      <w:marLeft w:val="0"/>
      <w:marRight w:val="0"/>
      <w:marTop w:val="0"/>
      <w:marBottom w:val="0"/>
      <w:divBdr>
        <w:top w:val="none" w:sz="0" w:space="0" w:color="auto"/>
        <w:left w:val="none" w:sz="0" w:space="0" w:color="auto"/>
        <w:bottom w:val="none" w:sz="0" w:space="0" w:color="auto"/>
        <w:right w:val="none" w:sz="0" w:space="0" w:color="auto"/>
      </w:divBdr>
    </w:div>
    <w:div w:id="414547037">
      <w:bodyDiv w:val="1"/>
      <w:marLeft w:val="0"/>
      <w:marRight w:val="0"/>
      <w:marTop w:val="0"/>
      <w:marBottom w:val="0"/>
      <w:divBdr>
        <w:top w:val="none" w:sz="0" w:space="0" w:color="auto"/>
        <w:left w:val="none" w:sz="0" w:space="0" w:color="auto"/>
        <w:bottom w:val="none" w:sz="0" w:space="0" w:color="auto"/>
        <w:right w:val="none" w:sz="0" w:space="0" w:color="auto"/>
      </w:divBdr>
    </w:div>
    <w:div w:id="414592299">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060357">
      <w:bodyDiv w:val="1"/>
      <w:marLeft w:val="0"/>
      <w:marRight w:val="0"/>
      <w:marTop w:val="0"/>
      <w:marBottom w:val="0"/>
      <w:divBdr>
        <w:top w:val="none" w:sz="0" w:space="0" w:color="auto"/>
        <w:left w:val="none" w:sz="0" w:space="0" w:color="auto"/>
        <w:bottom w:val="none" w:sz="0" w:space="0" w:color="auto"/>
        <w:right w:val="none" w:sz="0" w:space="0" w:color="auto"/>
      </w:divBdr>
    </w:div>
    <w:div w:id="415135347">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5398720">
      <w:bodyDiv w:val="1"/>
      <w:marLeft w:val="0"/>
      <w:marRight w:val="0"/>
      <w:marTop w:val="0"/>
      <w:marBottom w:val="0"/>
      <w:divBdr>
        <w:top w:val="none" w:sz="0" w:space="0" w:color="auto"/>
        <w:left w:val="none" w:sz="0" w:space="0" w:color="auto"/>
        <w:bottom w:val="none" w:sz="0" w:space="0" w:color="auto"/>
        <w:right w:val="none" w:sz="0" w:space="0" w:color="auto"/>
      </w:divBdr>
    </w:div>
    <w:div w:id="415592823">
      <w:bodyDiv w:val="1"/>
      <w:marLeft w:val="0"/>
      <w:marRight w:val="0"/>
      <w:marTop w:val="0"/>
      <w:marBottom w:val="0"/>
      <w:divBdr>
        <w:top w:val="none" w:sz="0" w:space="0" w:color="auto"/>
        <w:left w:val="none" w:sz="0" w:space="0" w:color="auto"/>
        <w:bottom w:val="none" w:sz="0" w:space="0" w:color="auto"/>
        <w:right w:val="none" w:sz="0" w:space="0" w:color="auto"/>
      </w:divBdr>
    </w:div>
    <w:div w:id="415713285">
      <w:bodyDiv w:val="1"/>
      <w:marLeft w:val="0"/>
      <w:marRight w:val="0"/>
      <w:marTop w:val="0"/>
      <w:marBottom w:val="0"/>
      <w:divBdr>
        <w:top w:val="none" w:sz="0" w:space="0" w:color="auto"/>
        <w:left w:val="none" w:sz="0" w:space="0" w:color="auto"/>
        <w:bottom w:val="none" w:sz="0" w:space="0" w:color="auto"/>
        <w:right w:val="none" w:sz="0" w:space="0" w:color="auto"/>
      </w:divBdr>
    </w:div>
    <w:div w:id="415976540">
      <w:bodyDiv w:val="1"/>
      <w:marLeft w:val="0"/>
      <w:marRight w:val="0"/>
      <w:marTop w:val="0"/>
      <w:marBottom w:val="0"/>
      <w:divBdr>
        <w:top w:val="none" w:sz="0" w:space="0" w:color="auto"/>
        <w:left w:val="none" w:sz="0" w:space="0" w:color="auto"/>
        <w:bottom w:val="none" w:sz="0" w:space="0" w:color="auto"/>
        <w:right w:val="none" w:sz="0" w:space="0" w:color="auto"/>
      </w:divBdr>
    </w:div>
    <w:div w:id="416023123">
      <w:bodyDiv w:val="1"/>
      <w:marLeft w:val="0"/>
      <w:marRight w:val="0"/>
      <w:marTop w:val="0"/>
      <w:marBottom w:val="0"/>
      <w:divBdr>
        <w:top w:val="none" w:sz="0" w:space="0" w:color="auto"/>
        <w:left w:val="none" w:sz="0" w:space="0" w:color="auto"/>
        <w:bottom w:val="none" w:sz="0" w:space="0" w:color="auto"/>
        <w:right w:val="none" w:sz="0" w:space="0" w:color="auto"/>
      </w:divBdr>
    </w:div>
    <w:div w:id="417140142">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1867404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25758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0225617">
      <w:bodyDiv w:val="1"/>
      <w:marLeft w:val="0"/>
      <w:marRight w:val="0"/>
      <w:marTop w:val="0"/>
      <w:marBottom w:val="0"/>
      <w:divBdr>
        <w:top w:val="none" w:sz="0" w:space="0" w:color="auto"/>
        <w:left w:val="none" w:sz="0" w:space="0" w:color="auto"/>
        <w:bottom w:val="none" w:sz="0" w:space="0" w:color="auto"/>
        <w:right w:val="none" w:sz="0" w:space="0" w:color="auto"/>
      </w:divBdr>
    </w:div>
    <w:div w:id="42114528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1881703">
      <w:bodyDiv w:val="1"/>
      <w:marLeft w:val="0"/>
      <w:marRight w:val="0"/>
      <w:marTop w:val="0"/>
      <w:marBottom w:val="0"/>
      <w:divBdr>
        <w:top w:val="none" w:sz="0" w:space="0" w:color="auto"/>
        <w:left w:val="none" w:sz="0" w:space="0" w:color="auto"/>
        <w:bottom w:val="none" w:sz="0" w:space="0" w:color="auto"/>
        <w:right w:val="none" w:sz="0" w:space="0" w:color="auto"/>
      </w:divBdr>
    </w:div>
    <w:div w:id="421993827">
      <w:bodyDiv w:val="1"/>
      <w:marLeft w:val="0"/>
      <w:marRight w:val="0"/>
      <w:marTop w:val="0"/>
      <w:marBottom w:val="0"/>
      <w:divBdr>
        <w:top w:val="none" w:sz="0" w:space="0" w:color="auto"/>
        <w:left w:val="none" w:sz="0" w:space="0" w:color="auto"/>
        <w:bottom w:val="none" w:sz="0" w:space="0" w:color="auto"/>
        <w:right w:val="none" w:sz="0" w:space="0" w:color="auto"/>
      </w:divBdr>
    </w:div>
    <w:div w:id="422992434">
      <w:bodyDiv w:val="1"/>
      <w:marLeft w:val="0"/>
      <w:marRight w:val="0"/>
      <w:marTop w:val="0"/>
      <w:marBottom w:val="0"/>
      <w:divBdr>
        <w:top w:val="none" w:sz="0" w:space="0" w:color="auto"/>
        <w:left w:val="none" w:sz="0" w:space="0" w:color="auto"/>
        <w:bottom w:val="none" w:sz="0" w:space="0" w:color="auto"/>
        <w:right w:val="none" w:sz="0" w:space="0" w:color="auto"/>
      </w:divBdr>
    </w:div>
    <w:div w:id="423377260">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156029">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5686506">
      <w:bodyDiv w:val="1"/>
      <w:marLeft w:val="0"/>
      <w:marRight w:val="0"/>
      <w:marTop w:val="0"/>
      <w:marBottom w:val="0"/>
      <w:divBdr>
        <w:top w:val="none" w:sz="0" w:space="0" w:color="auto"/>
        <w:left w:val="none" w:sz="0" w:space="0" w:color="auto"/>
        <w:bottom w:val="none" w:sz="0" w:space="0" w:color="auto"/>
        <w:right w:val="none" w:sz="0" w:space="0" w:color="auto"/>
      </w:divBdr>
    </w:div>
    <w:div w:id="425853640">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657788">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7696564">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236796">
      <w:bodyDiv w:val="1"/>
      <w:marLeft w:val="0"/>
      <w:marRight w:val="0"/>
      <w:marTop w:val="0"/>
      <w:marBottom w:val="0"/>
      <w:divBdr>
        <w:top w:val="none" w:sz="0" w:space="0" w:color="auto"/>
        <w:left w:val="none" w:sz="0" w:space="0" w:color="auto"/>
        <w:bottom w:val="none" w:sz="0" w:space="0" w:color="auto"/>
        <w:right w:val="none" w:sz="0" w:space="0" w:color="auto"/>
      </w:divBdr>
    </w:div>
    <w:div w:id="428888429">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29355206">
      <w:bodyDiv w:val="1"/>
      <w:marLeft w:val="0"/>
      <w:marRight w:val="0"/>
      <w:marTop w:val="0"/>
      <w:marBottom w:val="0"/>
      <w:divBdr>
        <w:top w:val="none" w:sz="0" w:space="0" w:color="auto"/>
        <w:left w:val="none" w:sz="0" w:space="0" w:color="auto"/>
        <w:bottom w:val="none" w:sz="0" w:space="0" w:color="auto"/>
        <w:right w:val="none" w:sz="0" w:space="0" w:color="auto"/>
      </w:divBdr>
    </w:div>
    <w:div w:id="429812358">
      <w:bodyDiv w:val="1"/>
      <w:marLeft w:val="0"/>
      <w:marRight w:val="0"/>
      <w:marTop w:val="0"/>
      <w:marBottom w:val="0"/>
      <w:divBdr>
        <w:top w:val="none" w:sz="0" w:space="0" w:color="auto"/>
        <w:left w:val="none" w:sz="0" w:space="0" w:color="auto"/>
        <w:bottom w:val="none" w:sz="0" w:space="0" w:color="auto"/>
        <w:right w:val="none" w:sz="0" w:space="0" w:color="auto"/>
      </w:divBdr>
    </w:div>
    <w:div w:id="429854164">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5866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666412">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170205">
      <w:bodyDiv w:val="1"/>
      <w:marLeft w:val="0"/>
      <w:marRight w:val="0"/>
      <w:marTop w:val="0"/>
      <w:marBottom w:val="0"/>
      <w:divBdr>
        <w:top w:val="none" w:sz="0" w:space="0" w:color="auto"/>
        <w:left w:val="none" w:sz="0" w:space="0" w:color="auto"/>
        <w:bottom w:val="none" w:sz="0" w:space="0" w:color="auto"/>
        <w:right w:val="none" w:sz="0" w:space="0" w:color="auto"/>
      </w:divBdr>
    </w:div>
    <w:div w:id="431319416">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096527">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4597998">
      <w:bodyDiv w:val="1"/>
      <w:marLeft w:val="0"/>
      <w:marRight w:val="0"/>
      <w:marTop w:val="0"/>
      <w:marBottom w:val="0"/>
      <w:divBdr>
        <w:top w:val="none" w:sz="0" w:space="0" w:color="auto"/>
        <w:left w:val="none" w:sz="0" w:space="0" w:color="auto"/>
        <w:bottom w:val="none" w:sz="0" w:space="0" w:color="auto"/>
        <w:right w:val="none" w:sz="0" w:space="0" w:color="auto"/>
      </w:divBdr>
    </w:div>
    <w:div w:id="434640869">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5641412">
      <w:bodyDiv w:val="1"/>
      <w:marLeft w:val="0"/>
      <w:marRight w:val="0"/>
      <w:marTop w:val="0"/>
      <w:marBottom w:val="0"/>
      <w:divBdr>
        <w:top w:val="none" w:sz="0" w:space="0" w:color="auto"/>
        <w:left w:val="none" w:sz="0" w:space="0" w:color="auto"/>
        <w:bottom w:val="none" w:sz="0" w:space="0" w:color="auto"/>
        <w:right w:val="none" w:sz="0" w:space="0" w:color="auto"/>
      </w:divBdr>
    </w:div>
    <w:div w:id="435908399">
      <w:bodyDiv w:val="1"/>
      <w:marLeft w:val="0"/>
      <w:marRight w:val="0"/>
      <w:marTop w:val="0"/>
      <w:marBottom w:val="0"/>
      <w:divBdr>
        <w:top w:val="none" w:sz="0" w:space="0" w:color="auto"/>
        <w:left w:val="none" w:sz="0" w:space="0" w:color="auto"/>
        <w:bottom w:val="none" w:sz="0" w:space="0" w:color="auto"/>
        <w:right w:val="none" w:sz="0" w:space="0" w:color="auto"/>
      </w:divBdr>
    </w:div>
    <w:div w:id="436145312">
      <w:bodyDiv w:val="1"/>
      <w:marLeft w:val="0"/>
      <w:marRight w:val="0"/>
      <w:marTop w:val="0"/>
      <w:marBottom w:val="0"/>
      <w:divBdr>
        <w:top w:val="none" w:sz="0" w:space="0" w:color="auto"/>
        <w:left w:val="none" w:sz="0" w:space="0" w:color="auto"/>
        <w:bottom w:val="none" w:sz="0" w:space="0" w:color="auto"/>
        <w:right w:val="none" w:sz="0" w:space="0" w:color="auto"/>
      </w:divBdr>
    </w:div>
    <w:div w:id="436485688">
      <w:bodyDiv w:val="1"/>
      <w:marLeft w:val="0"/>
      <w:marRight w:val="0"/>
      <w:marTop w:val="0"/>
      <w:marBottom w:val="0"/>
      <w:divBdr>
        <w:top w:val="none" w:sz="0" w:space="0" w:color="auto"/>
        <w:left w:val="none" w:sz="0" w:space="0" w:color="auto"/>
        <w:bottom w:val="none" w:sz="0" w:space="0" w:color="auto"/>
        <w:right w:val="none" w:sz="0" w:space="0" w:color="auto"/>
      </w:divBdr>
    </w:div>
    <w:div w:id="436559208">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6948839">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38567621">
      <w:bodyDiv w:val="1"/>
      <w:marLeft w:val="0"/>
      <w:marRight w:val="0"/>
      <w:marTop w:val="0"/>
      <w:marBottom w:val="0"/>
      <w:divBdr>
        <w:top w:val="none" w:sz="0" w:space="0" w:color="auto"/>
        <w:left w:val="none" w:sz="0" w:space="0" w:color="auto"/>
        <w:bottom w:val="none" w:sz="0" w:space="0" w:color="auto"/>
        <w:right w:val="none" w:sz="0" w:space="0" w:color="auto"/>
      </w:divBdr>
    </w:div>
    <w:div w:id="438793228">
      <w:bodyDiv w:val="1"/>
      <w:marLeft w:val="0"/>
      <w:marRight w:val="0"/>
      <w:marTop w:val="0"/>
      <w:marBottom w:val="0"/>
      <w:divBdr>
        <w:top w:val="none" w:sz="0" w:space="0" w:color="auto"/>
        <w:left w:val="none" w:sz="0" w:space="0" w:color="auto"/>
        <w:bottom w:val="none" w:sz="0" w:space="0" w:color="auto"/>
        <w:right w:val="none" w:sz="0" w:space="0" w:color="auto"/>
      </w:divBdr>
    </w:div>
    <w:div w:id="439031258">
      <w:bodyDiv w:val="1"/>
      <w:marLeft w:val="0"/>
      <w:marRight w:val="0"/>
      <w:marTop w:val="0"/>
      <w:marBottom w:val="0"/>
      <w:divBdr>
        <w:top w:val="none" w:sz="0" w:space="0" w:color="auto"/>
        <w:left w:val="none" w:sz="0" w:space="0" w:color="auto"/>
        <w:bottom w:val="none" w:sz="0" w:space="0" w:color="auto"/>
        <w:right w:val="none" w:sz="0" w:space="0" w:color="auto"/>
      </w:divBdr>
    </w:div>
    <w:div w:id="439103222">
      <w:bodyDiv w:val="1"/>
      <w:marLeft w:val="0"/>
      <w:marRight w:val="0"/>
      <w:marTop w:val="0"/>
      <w:marBottom w:val="0"/>
      <w:divBdr>
        <w:top w:val="none" w:sz="0" w:space="0" w:color="auto"/>
        <w:left w:val="none" w:sz="0" w:space="0" w:color="auto"/>
        <w:bottom w:val="none" w:sz="0" w:space="0" w:color="auto"/>
        <w:right w:val="none" w:sz="0" w:space="0" w:color="auto"/>
      </w:divBdr>
    </w:div>
    <w:div w:id="439112192">
      <w:bodyDiv w:val="1"/>
      <w:marLeft w:val="0"/>
      <w:marRight w:val="0"/>
      <w:marTop w:val="0"/>
      <w:marBottom w:val="0"/>
      <w:divBdr>
        <w:top w:val="none" w:sz="0" w:space="0" w:color="auto"/>
        <w:left w:val="none" w:sz="0" w:space="0" w:color="auto"/>
        <w:bottom w:val="none" w:sz="0" w:space="0" w:color="auto"/>
        <w:right w:val="none" w:sz="0" w:space="0" w:color="auto"/>
      </w:divBdr>
    </w:div>
    <w:div w:id="439490757">
      <w:bodyDiv w:val="1"/>
      <w:marLeft w:val="0"/>
      <w:marRight w:val="0"/>
      <w:marTop w:val="0"/>
      <w:marBottom w:val="0"/>
      <w:divBdr>
        <w:top w:val="none" w:sz="0" w:space="0" w:color="auto"/>
        <w:left w:val="none" w:sz="0" w:space="0" w:color="auto"/>
        <w:bottom w:val="none" w:sz="0" w:space="0" w:color="auto"/>
        <w:right w:val="none" w:sz="0" w:space="0" w:color="auto"/>
      </w:divBdr>
    </w:div>
    <w:div w:id="439883563">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0806333">
      <w:bodyDiv w:val="1"/>
      <w:marLeft w:val="0"/>
      <w:marRight w:val="0"/>
      <w:marTop w:val="0"/>
      <w:marBottom w:val="0"/>
      <w:divBdr>
        <w:top w:val="none" w:sz="0" w:space="0" w:color="auto"/>
        <w:left w:val="none" w:sz="0" w:space="0" w:color="auto"/>
        <w:bottom w:val="none" w:sz="0" w:space="0" w:color="auto"/>
        <w:right w:val="none" w:sz="0" w:space="0" w:color="auto"/>
      </w:divBdr>
    </w:div>
    <w:div w:id="442312282">
      <w:bodyDiv w:val="1"/>
      <w:marLeft w:val="0"/>
      <w:marRight w:val="0"/>
      <w:marTop w:val="0"/>
      <w:marBottom w:val="0"/>
      <w:divBdr>
        <w:top w:val="none" w:sz="0" w:space="0" w:color="auto"/>
        <w:left w:val="none" w:sz="0" w:space="0" w:color="auto"/>
        <w:bottom w:val="none" w:sz="0" w:space="0" w:color="auto"/>
        <w:right w:val="none" w:sz="0" w:space="0" w:color="auto"/>
      </w:divBdr>
    </w:div>
    <w:div w:id="442458813">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2724475">
      <w:bodyDiv w:val="1"/>
      <w:marLeft w:val="0"/>
      <w:marRight w:val="0"/>
      <w:marTop w:val="0"/>
      <w:marBottom w:val="0"/>
      <w:divBdr>
        <w:top w:val="none" w:sz="0" w:space="0" w:color="auto"/>
        <w:left w:val="none" w:sz="0" w:space="0" w:color="auto"/>
        <w:bottom w:val="none" w:sz="0" w:space="0" w:color="auto"/>
        <w:right w:val="none" w:sz="0" w:space="0" w:color="auto"/>
      </w:divBdr>
    </w:div>
    <w:div w:id="442847900">
      <w:bodyDiv w:val="1"/>
      <w:marLeft w:val="0"/>
      <w:marRight w:val="0"/>
      <w:marTop w:val="0"/>
      <w:marBottom w:val="0"/>
      <w:divBdr>
        <w:top w:val="none" w:sz="0" w:space="0" w:color="auto"/>
        <w:left w:val="none" w:sz="0" w:space="0" w:color="auto"/>
        <w:bottom w:val="none" w:sz="0" w:space="0" w:color="auto"/>
        <w:right w:val="none" w:sz="0" w:space="0" w:color="auto"/>
      </w:divBdr>
    </w:div>
    <w:div w:id="443159109">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3961665">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4273719">
      <w:bodyDiv w:val="1"/>
      <w:marLeft w:val="0"/>
      <w:marRight w:val="0"/>
      <w:marTop w:val="0"/>
      <w:marBottom w:val="0"/>
      <w:divBdr>
        <w:top w:val="none" w:sz="0" w:space="0" w:color="auto"/>
        <w:left w:val="none" w:sz="0" w:space="0" w:color="auto"/>
        <w:bottom w:val="none" w:sz="0" w:space="0" w:color="auto"/>
        <w:right w:val="none" w:sz="0" w:space="0" w:color="auto"/>
      </w:divBdr>
    </w:div>
    <w:div w:id="444616671">
      <w:bodyDiv w:val="1"/>
      <w:marLeft w:val="0"/>
      <w:marRight w:val="0"/>
      <w:marTop w:val="0"/>
      <w:marBottom w:val="0"/>
      <w:divBdr>
        <w:top w:val="none" w:sz="0" w:space="0" w:color="auto"/>
        <w:left w:val="none" w:sz="0" w:space="0" w:color="auto"/>
        <w:bottom w:val="none" w:sz="0" w:space="0" w:color="auto"/>
        <w:right w:val="none" w:sz="0" w:space="0" w:color="auto"/>
      </w:divBdr>
    </w:div>
    <w:div w:id="445739159">
      <w:bodyDiv w:val="1"/>
      <w:marLeft w:val="0"/>
      <w:marRight w:val="0"/>
      <w:marTop w:val="0"/>
      <w:marBottom w:val="0"/>
      <w:divBdr>
        <w:top w:val="none" w:sz="0" w:space="0" w:color="auto"/>
        <w:left w:val="none" w:sz="0" w:space="0" w:color="auto"/>
        <w:bottom w:val="none" w:sz="0" w:space="0" w:color="auto"/>
        <w:right w:val="none" w:sz="0" w:space="0" w:color="auto"/>
      </w:divBdr>
    </w:div>
    <w:div w:id="446200713">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6778966">
      <w:bodyDiv w:val="1"/>
      <w:marLeft w:val="0"/>
      <w:marRight w:val="0"/>
      <w:marTop w:val="0"/>
      <w:marBottom w:val="0"/>
      <w:divBdr>
        <w:top w:val="none" w:sz="0" w:space="0" w:color="auto"/>
        <w:left w:val="none" w:sz="0" w:space="0" w:color="auto"/>
        <w:bottom w:val="none" w:sz="0" w:space="0" w:color="auto"/>
        <w:right w:val="none" w:sz="0" w:space="0" w:color="auto"/>
      </w:divBdr>
    </w:div>
    <w:div w:id="446895838">
      <w:bodyDiv w:val="1"/>
      <w:marLeft w:val="0"/>
      <w:marRight w:val="0"/>
      <w:marTop w:val="0"/>
      <w:marBottom w:val="0"/>
      <w:divBdr>
        <w:top w:val="none" w:sz="0" w:space="0" w:color="auto"/>
        <w:left w:val="none" w:sz="0" w:space="0" w:color="auto"/>
        <w:bottom w:val="none" w:sz="0" w:space="0" w:color="auto"/>
        <w:right w:val="none" w:sz="0" w:space="0" w:color="auto"/>
      </w:divBdr>
    </w:div>
    <w:div w:id="447355014">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514557">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0904493">
      <w:bodyDiv w:val="1"/>
      <w:marLeft w:val="0"/>
      <w:marRight w:val="0"/>
      <w:marTop w:val="0"/>
      <w:marBottom w:val="0"/>
      <w:divBdr>
        <w:top w:val="none" w:sz="0" w:space="0" w:color="auto"/>
        <w:left w:val="none" w:sz="0" w:space="0" w:color="auto"/>
        <w:bottom w:val="none" w:sz="0" w:space="0" w:color="auto"/>
        <w:right w:val="none" w:sz="0" w:space="0" w:color="auto"/>
      </w:divBdr>
    </w:div>
    <w:div w:id="451093536">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1363954">
      <w:bodyDiv w:val="1"/>
      <w:marLeft w:val="0"/>
      <w:marRight w:val="0"/>
      <w:marTop w:val="0"/>
      <w:marBottom w:val="0"/>
      <w:divBdr>
        <w:top w:val="none" w:sz="0" w:space="0" w:color="auto"/>
        <w:left w:val="none" w:sz="0" w:space="0" w:color="auto"/>
        <w:bottom w:val="none" w:sz="0" w:space="0" w:color="auto"/>
        <w:right w:val="none" w:sz="0" w:space="0" w:color="auto"/>
      </w:divBdr>
    </w:div>
    <w:div w:id="451628331">
      <w:bodyDiv w:val="1"/>
      <w:marLeft w:val="0"/>
      <w:marRight w:val="0"/>
      <w:marTop w:val="0"/>
      <w:marBottom w:val="0"/>
      <w:divBdr>
        <w:top w:val="none" w:sz="0" w:space="0" w:color="auto"/>
        <w:left w:val="none" w:sz="0" w:space="0" w:color="auto"/>
        <w:bottom w:val="none" w:sz="0" w:space="0" w:color="auto"/>
        <w:right w:val="none" w:sz="0" w:space="0" w:color="auto"/>
      </w:divBdr>
    </w:div>
    <w:div w:id="451630861">
      <w:bodyDiv w:val="1"/>
      <w:marLeft w:val="0"/>
      <w:marRight w:val="0"/>
      <w:marTop w:val="0"/>
      <w:marBottom w:val="0"/>
      <w:divBdr>
        <w:top w:val="none" w:sz="0" w:space="0" w:color="auto"/>
        <w:left w:val="none" w:sz="0" w:space="0" w:color="auto"/>
        <w:bottom w:val="none" w:sz="0" w:space="0" w:color="auto"/>
        <w:right w:val="none" w:sz="0" w:space="0" w:color="auto"/>
      </w:divBdr>
    </w:div>
    <w:div w:id="451636954">
      <w:bodyDiv w:val="1"/>
      <w:marLeft w:val="0"/>
      <w:marRight w:val="0"/>
      <w:marTop w:val="0"/>
      <w:marBottom w:val="0"/>
      <w:divBdr>
        <w:top w:val="none" w:sz="0" w:space="0" w:color="auto"/>
        <w:left w:val="none" w:sz="0" w:space="0" w:color="auto"/>
        <w:bottom w:val="none" w:sz="0" w:space="0" w:color="auto"/>
        <w:right w:val="none" w:sz="0" w:space="0" w:color="auto"/>
      </w:divBdr>
    </w:div>
    <w:div w:id="451703979">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2674798">
      <w:bodyDiv w:val="1"/>
      <w:marLeft w:val="0"/>
      <w:marRight w:val="0"/>
      <w:marTop w:val="0"/>
      <w:marBottom w:val="0"/>
      <w:divBdr>
        <w:top w:val="none" w:sz="0" w:space="0" w:color="auto"/>
        <w:left w:val="none" w:sz="0" w:space="0" w:color="auto"/>
        <w:bottom w:val="none" w:sz="0" w:space="0" w:color="auto"/>
        <w:right w:val="none" w:sz="0" w:space="0" w:color="auto"/>
      </w:divBdr>
    </w:div>
    <w:div w:id="452939781">
      <w:bodyDiv w:val="1"/>
      <w:marLeft w:val="0"/>
      <w:marRight w:val="0"/>
      <w:marTop w:val="0"/>
      <w:marBottom w:val="0"/>
      <w:divBdr>
        <w:top w:val="none" w:sz="0" w:space="0" w:color="auto"/>
        <w:left w:val="none" w:sz="0" w:space="0" w:color="auto"/>
        <w:bottom w:val="none" w:sz="0" w:space="0" w:color="auto"/>
        <w:right w:val="none" w:sz="0" w:space="0" w:color="auto"/>
      </w:divBdr>
    </w:div>
    <w:div w:id="453445523">
      <w:bodyDiv w:val="1"/>
      <w:marLeft w:val="0"/>
      <w:marRight w:val="0"/>
      <w:marTop w:val="0"/>
      <w:marBottom w:val="0"/>
      <w:divBdr>
        <w:top w:val="none" w:sz="0" w:space="0" w:color="auto"/>
        <w:left w:val="none" w:sz="0" w:space="0" w:color="auto"/>
        <w:bottom w:val="none" w:sz="0" w:space="0" w:color="auto"/>
        <w:right w:val="none" w:sz="0" w:space="0" w:color="auto"/>
      </w:divBdr>
    </w:div>
    <w:div w:id="4534479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3450645">
      <w:bodyDiv w:val="1"/>
      <w:marLeft w:val="0"/>
      <w:marRight w:val="0"/>
      <w:marTop w:val="0"/>
      <w:marBottom w:val="0"/>
      <w:divBdr>
        <w:top w:val="none" w:sz="0" w:space="0" w:color="auto"/>
        <w:left w:val="none" w:sz="0" w:space="0" w:color="auto"/>
        <w:bottom w:val="none" w:sz="0" w:space="0" w:color="auto"/>
        <w:right w:val="none" w:sz="0" w:space="0" w:color="auto"/>
      </w:divBdr>
    </w:div>
    <w:div w:id="454448936">
      <w:bodyDiv w:val="1"/>
      <w:marLeft w:val="0"/>
      <w:marRight w:val="0"/>
      <w:marTop w:val="0"/>
      <w:marBottom w:val="0"/>
      <w:divBdr>
        <w:top w:val="none" w:sz="0" w:space="0" w:color="auto"/>
        <w:left w:val="none" w:sz="0" w:space="0" w:color="auto"/>
        <w:bottom w:val="none" w:sz="0" w:space="0" w:color="auto"/>
        <w:right w:val="none" w:sz="0" w:space="0" w:color="auto"/>
      </w:divBdr>
    </w:div>
    <w:div w:id="455027960">
      <w:bodyDiv w:val="1"/>
      <w:marLeft w:val="0"/>
      <w:marRight w:val="0"/>
      <w:marTop w:val="0"/>
      <w:marBottom w:val="0"/>
      <w:divBdr>
        <w:top w:val="none" w:sz="0" w:space="0" w:color="auto"/>
        <w:left w:val="none" w:sz="0" w:space="0" w:color="auto"/>
        <w:bottom w:val="none" w:sz="0" w:space="0" w:color="auto"/>
        <w:right w:val="none" w:sz="0" w:space="0" w:color="auto"/>
      </w:divBdr>
    </w:div>
    <w:div w:id="455490473">
      <w:bodyDiv w:val="1"/>
      <w:marLeft w:val="0"/>
      <w:marRight w:val="0"/>
      <w:marTop w:val="0"/>
      <w:marBottom w:val="0"/>
      <w:divBdr>
        <w:top w:val="none" w:sz="0" w:space="0" w:color="auto"/>
        <w:left w:val="none" w:sz="0" w:space="0" w:color="auto"/>
        <w:bottom w:val="none" w:sz="0" w:space="0" w:color="auto"/>
        <w:right w:val="none" w:sz="0" w:space="0" w:color="auto"/>
      </w:divBdr>
    </w:div>
    <w:div w:id="455606723">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5758359">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6409563">
      <w:bodyDiv w:val="1"/>
      <w:marLeft w:val="0"/>
      <w:marRight w:val="0"/>
      <w:marTop w:val="0"/>
      <w:marBottom w:val="0"/>
      <w:divBdr>
        <w:top w:val="none" w:sz="0" w:space="0" w:color="auto"/>
        <w:left w:val="none" w:sz="0" w:space="0" w:color="auto"/>
        <w:bottom w:val="none" w:sz="0" w:space="0" w:color="auto"/>
        <w:right w:val="none" w:sz="0" w:space="0" w:color="auto"/>
      </w:divBdr>
    </w:div>
    <w:div w:id="456533221">
      <w:bodyDiv w:val="1"/>
      <w:marLeft w:val="0"/>
      <w:marRight w:val="0"/>
      <w:marTop w:val="0"/>
      <w:marBottom w:val="0"/>
      <w:divBdr>
        <w:top w:val="none" w:sz="0" w:space="0" w:color="auto"/>
        <w:left w:val="none" w:sz="0" w:space="0" w:color="auto"/>
        <w:bottom w:val="none" w:sz="0" w:space="0" w:color="auto"/>
        <w:right w:val="none" w:sz="0" w:space="0" w:color="auto"/>
      </w:divBdr>
    </w:div>
    <w:div w:id="456947041">
      <w:bodyDiv w:val="1"/>
      <w:marLeft w:val="0"/>
      <w:marRight w:val="0"/>
      <w:marTop w:val="0"/>
      <w:marBottom w:val="0"/>
      <w:divBdr>
        <w:top w:val="none" w:sz="0" w:space="0" w:color="auto"/>
        <w:left w:val="none" w:sz="0" w:space="0" w:color="auto"/>
        <w:bottom w:val="none" w:sz="0" w:space="0" w:color="auto"/>
        <w:right w:val="none" w:sz="0" w:space="0" w:color="auto"/>
      </w:divBdr>
    </w:div>
    <w:div w:id="457188229">
      <w:bodyDiv w:val="1"/>
      <w:marLeft w:val="0"/>
      <w:marRight w:val="0"/>
      <w:marTop w:val="0"/>
      <w:marBottom w:val="0"/>
      <w:divBdr>
        <w:top w:val="none" w:sz="0" w:space="0" w:color="auto"/>
        <w:left w:val="none" w:sz="0" w:space="0" w:color="auto"/>
        <w:bottom w:val="none" w:sz="0" w:space="0" w:color="auto"/>
        <w:right w:val="none" w:sz="0" w:space="0" w:color="auto"/>
      </w:divBdr>
    </w:div>
    <w:div w:id="457603681">
      <w:bodyDiv w:val="1"/>
      <w:marLeft w:val="0"/>
      <w:marRight w:val="0"/>
      <w:marTop w:val="0"/>
      <w:marBottom w:val="0"/>
      <w:divBdr>
        <w:top w:val="none" w:sz="0" w:space="0" w:color="auto"/>
        <w:left w:val="none" w:sz="0" w:space="0" w:color="auto"/>
        <w:bottom w:val="none" w:sz="0" w:space="0" w:color="auto"/>
        <w:right w:val="none" w:sz="0" w:space="0" w:color="auto"/>
      </w:divBdr>
    </w:div>
    <w:div w:id="457652391">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7845486">
      <w:bodyDiv w:val="1"/>
      <w:marLeft w:val="0"/>
      <w:marRight w:val="0"/>
      <w:marTop w:val="0"/>
      <w:marBottom w:val="0"/>
      <w:divBdr>
        <w:top w:val="none" w:sz="0" w:space="0" w:color="auto"/>
        <w:left w:val="none" w:sz="0" w:space="0" w:color="auto"/>
        <w:bottom w:val="none" w:sz="0" w:space="0" w:color="auto"/>
        <w:right w:val="none" w:sz="0" w:space="0" w:color="auto"/>
      </w:divBdr>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497944">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0729307">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3037744">
      <w:bodyDiv w:val="1"/>
      <w:marLeft w:val="0"/>
      <w:marRight w:val="0"/>
      <w:marTop w:val="0"/>
      <w:marBottom w:val="0"/>
      <w:divBdr>
        <w:top w:val="none" w:sz="0" w:space="0" w:color="auto"/>
        <w:left w:val="none" w:sz="0" w:space="0" w:color="auto"/>
        <w:bottom w:val="none" w:sz="0" w:space="0" w:color="auto"/>
        <w:right w:val="none" w:sz="0" w:space="0" w:color="auto"/>
      </w:divBdr>
    </w:div>
    <w:div w:id="463431325">
      <w:bodyDiv w:val="1"/>
      <w:marLeft w:val="0"/>
      <w:marRight w:val="0"/>
      <w:marTop w:val="0"/>
      <w:marBottom w:val="0"/>
      <w:divBdr>
        <w:top w:val="none" w:sz="0" w:space="0" w:color="auto"/>
        <w:left w:val="none" w:sz="0" w:space="0" w:color="auto"/>
        <w:bottom w:val="none" w:sz="0" w:space="0" w:color="auto"/>
        <w:right w:val="none" w:sz="0" w:space="0" w:color="auto"/>
      </w:divBdr>
    </w:div>
    <w:div w:id="463734690">
      <w:bodyDiv w:val="1"/>
      <w:marLeft w:val="0"/>
      <w:marRight w:val="0"/>
      <w:marTop w:val="0"/>
      <w:marBottom w:val="0"/>
      <w:divBdr>
        <w:top w:val="none" w:sz="0" w:space="0" w:color="auto"/>
        <w:left w:val="none" w:sz="0" w:space="0" w:color="auto"/>
        <w:bottom w:val="none" w:sz="0" w:space="0" w:color="auto"/>
        <w:right w:val="none" w:sz="0" w:space="0" w:color="auto"/>
      </w:divBdr>
    </w:div>
    <w:div w:id="463738284">
      <w:bodyDiv w:val="1"/>
      <w:marLeft w:val="0"/>
      <w:marRight w:val="0"/>
      <w:marTop w:val="0"/>
      <w:marBottom w:val="0"/>
      <w:divBdr>
        <w:top w:val="none" w:sz="0" w:space="0" w:color="auto"/>
        <w:left w:val="none" w:sz="0" w:space="0" w:color="auto"/>
        <w:bottom w:val="none" w:sz="0" w:space="0" w:color="auto"/>
        <w:right w:val="none" w:sz="0" w:space="0" w:color="auto"/>
      </w:divBdr>
    </w:div>
    <w:div w:id="465047538">
      <w:bodyDiv w:val="1"/>
      <w:marLeft w:val="0"/>
      <w:marRight w:val="0"/>
      <w:marTop w:val="0"/>
      <w:marBottom w:val="0"/>
      <w:divBdr>
        <w:top w:val="none" w:sz="0" w:space="0" w:color="auto"/>
        <w:left w:val="none" w:sz="0" w:space="0" w:color="auto"/>
        <w:bottom w:val="none" w:sz="0" w:space="0" w:color="auto"/>
        <w:right w:val="none" w:sz="0" w:space="0" w:color="auto"/>
      </w:divBdr>
    </w:div>
    <w:div w:id="465701076">
      <w:bodyDiv w:val="1"/>
      <w:marLeft w:val="0"/>
      <w:marRight w:val="0"/>
      <w:marTop w:val="0"/>
      <w:marBottom w:val="0"/>
      <w:divBdr>
        <w:top w:val="none" w:sz="0" w:space="0" w:color="auto"/>
        <w:left w:val="none" w:sz="0" w:space="0" w:color="auto"/>
        <w:bottom w:val="none" w:sz="0" w:space="0" w:color="auto"/>
        <w:right w:val="none" w:sz="0" w:space="0" w:color="auto"/>
      </w:divBdr>
    </w:div>
    <w:div w:id="465899442">
      <w:bodyDiv w:val="1"/>
      <w:marLeft w:val="0"/>
      <w:marRight w:val="0"/>
      <w:marTop w:val="0"/>
      <w:marBottom w:val="0"/>
      <w:divBdr>
        <w:top w:val="none" w:sz="0" w:space="0" w:color="auto"/>
        <w:left w:val="none" w:sz="0" w:space="0" w:color="auto"/>
        <w:bottom w:val="none" w:sz="0" w:space="0" w:color="auto"/>
        <w:right w:val="none" w:sz="0" w:space="0" w:color="auto"/>
      </w:divBdr>
    </w:div>
    <w:div w:id="466123819">
      <w:bodyDiv w:val="1"/>
      <w:marLeft w:val="0"/>
      <w:marRight w:val="0"/>
      <w:marTop w:val="0"/>
      <w:marBottom w:val="0"/>
      <w:divBdr>
        <w:top w:val="none" w:sz="0" w:space="0" w:color="auto"/>
        <w:left w:val="none" w:sz="0" w:space="0" w:color="auto"/>
        <w:bottom w:val="none" w:sz="0" w:space="0" w:color="auto"/>
        <w:right w:val="none" w:sz="0" w:space="0" w:color="auto"/>
      </w:divBdr>
    </w:div>
    <w:div w:id="466288904">
      <w:bodyDiv w:val="1"/>
      <w:marLeft w:val="0"/>
      <w:marRight w:val="0"/>
      <w:marTop w:val="0"/>
      <w:marBottom w:val="0"/>
      <w:divBdr>
        <w:top w:val="none" w:sz="0" w:space="0" w:color="auto"/>
        <w:left w:val="none" w:sz="0" w:space="0" w:color="auto"/>
        <w:bottom w:val="none" w:sz="0" w:space="0" w:color="auto"/>
        <w:right w:val="none" w:sz="0" w:space="0" w:color="auto"/>
      </w:divBdr>
    </w:div>
    <w:div w:id="466506880">
      <w:bodyDiv w:val="1"/>
      <w:marLeft w:val="0"/>
      <w:marRight w:val="0"/>
      <w:marTop w:val="0"/>
      <w:marBottom w:val="0"/>
      <w:divBdr>
        <w:top w:val="none" w:sz="0" w:space="0" w:color="auto"/>
        <w:left w:val="none" w:sz="0" w:space="0" w:color="auto"/>
        <w:bottom w:val="none" w:sz="0" w:space="0" w:color="auto"/>
        <w:right w:val="none" w:sz="0" w:space="0" w:color="auto"/>
      </w:divBdr>
    </w:div>
    <w:div w:id="466508461">
      <w:bodyDiv w:val="1"/>
      <w:marLeft w:val="0"/>
      <w:marRight w:val="0"/>
      <w:marTop w:val="0"/>
      <w:marBottom w:val="0"/>
      <w:divBdr>
        <w:top w:val="none" w:sz="0" w:space="0" w:color="auto"/>
        <w:left w:val="none" w:sz="0" w:space="0" w:color="auto"/>
        <w:bottom w:val="none" w:sz="0" w:space="0" w:color="auto"/>
        <w:right w:val="none" w:sz="0" w:space="0" w:color="auto"/>
      </w:divBdr>
    </w:div>
    <w:div w:id="46655374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1471">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8018362">
      <w:bodyDiv w:val="1"/>
      <w:marLeft w:val="0"/>
      <w:marRight w:val="0"/>
      <w:marTop w:val="0"/>
      <w:marBottom w:val="0"/>
      <w:divBdr>
        <w:top w:val="none" w:sz="0" w:space="0" w:color="auto"/>
        <w:left w:val="none" w:sz="0" w:space="0" w:color="auto"/>
        <w:bottom w:val="none" w:sz="0" w:space="0" w:color="auto"/>
        <w:right w:val="none" w:sz="0" w:space="0" w:color="auto"/>
      </w:divBdr>
    </w:div>
    <w:div w:id="468978887">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0948980">
      <w:bodyDiv w:val="1"/>
      <w:marLeft w:val="0"/>
      <w:marRight w:val="0"/>
      <w:marTop w:val="0"/>
      <w:marBottom w:val="0"/>
      <w:divBdr>
        <w:top w:val="none" w:sz="0" w:space="0" w:color="auto"/>
        <w:left w:val="none" w:sz="0" w:space="0" w:color="auto"/>
        <w:bottom w:val="none" w:sz="0" w:space="0" w:color="auto"/>
        <w:right w:val="none" w:sz="0" w:space="0" w:color="auto"/>
      </w:divBdr>
    </w:div>
    <w:div w:id="471025745">
      <w:bodyDiv w:val="1"/>
      <w:marLeft w:val="0"/>
      <w:marRight w:val="0"/>
      <w:marTop w:val="0"/>
      <w:marBottom w:val="0"/>
      <w:divBdr>
        <w:top w:val="none" w:sz="0" w:space="0" w:color="auto"/>
        <w:left w:val="none" w:sz="0" w:space="0" w:color="auto"/>
        <w:bottom w:val="none" w:sz="0" w:space="0" w:color="auto"/>
        <w:right w:val="none" w:sz="0" w:space="0" w:color="auto"/>
      </w:divBdr>
    </w:div>
    <w:div w:id="471363821">
      <w:bodyDiv w:val="1"/>
      <w:marLeft w:val="0"/>
      <w:marRight w:val="0"/>
      <w:marTop w:val="0"/>
      <w:marBottom w:val="0"/>
      <w:divBdr>
        <w:top w:val="none" w:sz="0" w:space="0" w:color="auto"/>
        <w:left w:val="none" w:sz="0" w:space="0" w:color="auto"/>
        <w:bottom w:val="none" w:sz="0" w:space="0" w:color="auto"/>
        <w:right w:val="none" w:sz="0" w:space="0" w:color="auto"/>
      </w:divBdr>
    </w:div>
    <w:div w:id="472449845">
      <w:bodyDiv w:val="1"/>
      <w:marLeft w:val="0"/>
      <w:marRight w:val="0"/>
      <w:marTop w:val="0"/>
      <w:marBottom w:val="0"/>
      <w:divBdr>
        <w:top w:val="none" w:sz="0" w:space="0" w:color="auto"/>
        <w:left w:val="none" w:sz="0" w:space="0" w:color="auto"/>
        <w:bottom w:val="none" w:sz="0" w:space="0" w:color="auto"/>
        <w:right w:val="none" w:sz="0" w:space="0" w:color="auto"/>
      </w:divBdr>
    </w:div>
    <w:div w:id="472912732">
      <w:bodyDiv w:val="1"/>
      <w:marLeft w:val="0"/>
      <w:marRight w:val="0"/>
      <w:marTop w:val="0"/>
      <w:marBottom w:val="0"/>
      <w:divBdr>
        <w:top w:val="none" w:sz="0" w:space="0" w:color="auto"/>
        <w:left w:val="none" w:sz="0" w:space="0" w:color="auto"/>
        <w:bottom w:val="none" w:sz="0" w:space="0" w:color="auto"/>
        <w:right w:val="none" w:sz="0" w:space="0" w:color="auto"/>
      </w:divBdr>
    </w:div>
    <w:div w:id="474104877">
      <w:bodyDiv w:val="1"/>
      <w:marLeft w:val="0"/>
      <w:marRight w:val="0"/>
      <w:marTop w:val="0"/>
      <w:marBottom w:val="0"/>
      <w:divBdr>
        <w:top w:val="none" w:sz="0" w:space="0" w:color="auto"/>
        <w:left w:val="none" w:sz="0" w:space="0" w:color="auto"/>
        <w:bottom w:val="none" w:sz="0" w:space="0" w:color="auto"/>
        <w:right w:val="none" w:sz="0" w:space="0" w:color="auto"/>
      </w:divBdr>
    </w:div>
    <w:div w:id="474302981">
      <w:bodyDiv w:val="1"/>
      <w:marLeft w:val="0"/>
      <w:marRight w:val="0"/>
      <w:marTop w:val="0"/>
      <w:marBottom w:val="0"/>
      <w:divBdr>
        <w:top w:val="none" w:sz="0" w:space="0" w:color="auto"/>
        <w:left w:val="none" w:sz="0" w:space="0" w:color="auto"/>
        <w:bottom w:val="none" w:sz="0" w:space="0" w:color="auto"/>
        <w:right w:val="none" w:sz="0" w:space="0" w:color="auto"/>
      </w:divBdr>
    </w:div>
    <w:div w:id="474954897">
      <w:bodyDiv w:val="1"/>
      <w:marLeft w:val="0"/>
      <w:marRight w:val="0"/>
      <w:marTop w:val="0"/>
      <w:marBottom w:val="0"/>
      <w:divBdr>
        <w:top w:val="none" w:sz="0" w:space="0" w:color="auto"/>
        <w:left w:val="none" w:sz="0" w:space="0" w:color="auto"/>
        <w:bottom w:val="none" w:sz="0" w:space="0" w:color="auto"/>
        <w:right w:val="none" w:sz="0" w:space="0" w:color="auto"/>
      </w:divBdr>
    </w:div>
    <w:div w:id="475144781">
      <w:bodyDiv w:val="1"/>
      <w:marLeft w:val="0"/>
      <w:marRight w:val="0"/>
      <w:marTop w:val="0"/>
      <w:marBottom w:val="0"/>
      <w:divBdr>
        <w:top w:val="none" w:sz="0" w:space="0" w:color="auto"/>
        <w:left w:val="none" w:sz="0" w:space="0" w:color="auto"/>
        <w:bottom w:val="none" w:sz="0" w:space="0" w:color="auto"/>
        <w:right w:val="none" w:sz="0" w:space="0" w:color="auto"/>
      </w:divBdr>
    </w:div>
    <w:div w:id="475340943">
      <w:bodyDiv w:val="1"/>
      <w:marLeft w:val="0"/>
      <w:marRight w:val="0"/>
      <w:marTop w:val="0"/>
      <w:marBottom w:val="0"/>
      <w:divBdr>
        <w:top w:val="none" w:sz="0" w:space="0" w:color="auto"/>
        <w:left w:val="none" w:sz="0" w:space="0" w:color="auto"/>
        <w:bottom w:val="none" w:sz="0" w:space="0" w:color="auto"/>
        <w:right w:val="none" w:sz="0" w:space="0" w:color="auto"/>
      </w:divBdr>
    </w:div>
    <w:div w:id="475680459">
      <w:bodyDiv w:val="1"/>
      <w:marLeft w:val="0"/>
      <w:marRight w:val="0"/>
      <w:marTop w:val="0"/>
      <w:marBottom w:val="0"/>
      <w:divBdr>
        <w:top w:val="none" w:sz="0" w:space="0" w:color="auto"/>
        <w:left w:val="none" w:sz="0" w:space="0" w:color="auto"/>
        <w:bottom w:val="none" w:sz="0" w:space="0" w:color="auto"/>
        <w:right w:val="none" w:sz="0" w:space="0" w:color="auto"/>
      </w:divBdr>
    </w:div>
    <w:div w:id="476261152">
      <w:bodyDiv w:val="1"/>
      <w:marLeft w:val="0"/>
      <w:marRight w:val="0"/>
      <w:marTop w:val="0"/>
      <w:marBottom w:val="0"/>
      <w:divBdr>
        <w:top w:val="none" w:sz="0" w:space="0" w:color="auto"/>
        <w:left w:val="none" w:sz="0" w:space="0" w:color="auto"/>
        <w:bottom w:val="none" w:sz="0" w:space="0" w:color="auto"/>
        <w:right w:val="none" w:sz="0" w:space="0" w:color="auto"/>
      </w:divBdr>
    </w:div>
    <w:div w:id="476337825">
      <w:bodyDiv w:val="1"/>
      <w:marLeft w:val="0"/>
      <w:marRight w:val="0"/>
      <w:marTop w:val="0"/>
      <w:marBottom w:val="0"/>
      <w:divBdr>
        <w:top w:val="none" w:sz="0" w:space="0" w:color="auto"/>
        <w:left w:val="none" w:sz="0" w:space="0" w:color="auto"/>
        <w:bottom w:val="none" w:sz="0" w:space="0" w:color="auto"/>
        <w:right w:val="none" w:sz="0" w:space="0" w:color="auto"/>
      </w:divBdr>
    </w:div>
    <w:div w:id="476605207">
      <w:bodyDiv w:val="1"/>
      <w:marLeft w:val="0"/>
      <w:marRight w:val="0"/>
      <w:marTop w:val="0"/>
      <w:marBottom w:val="0"/>
      <w:divBdr>
        <w:top w:val="none" w:sz="0" w:space="0" w:color="auto"/>
        <w:left w:val="none" w:sz="0" w:space="0" w:color="auto"/>
        <w:bottom w:val="none" w:sz="0" w:space="0" w:color="auto"/>
        <w:right w:val="none" w:sz="0" w:space="0" w:color="auto"/>
      </w:divBdr>
    </w:div>
    <w:div w:id="477842015">
      <w:bodyDiv w:val="1"/>
      <w:marLeft w:val="0"/>
      <w:marRight w:val="0"/>
      <w:marTop w:val="0"/>
      <w:marBottom w:val="0"/>
      <w:divBdr>
        <w:top w:val="none" w:sz="0" w:space="0" w:color="auto"/>
        <w:left w:val="none" w:sz="0" w:space="0" w:color="auto"/>
        <w:bottom w:val="none" w:sz="0" w:space="0" w:color="auto"/>
        <w:right w:val="none" w:sz="0" w:space="0" w:color="auto"/>
      </w:divBdr>
    </w:div>
    <w:div w:id="477843307">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2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151650">
      <w:bodyDiv w:val="1"/>
      <w:marLeft w:val="0"/>
      <w:marRight w:val="0"/>
      <w:marTop w:val="0"/>
      <w:marBottom w:val="0"/>
      <w:divBdr>
        <w:top w:val="none" w:sz="0" w:space="0" w:color="auto"/>
        <w:left w:val="none" w:sz="0" w:space="0" w:color="auto"/>
        <w:bottom w:val="none" w:sz="0" w:space="0" w:color="auto"/>
        <w:right w:val="none" w:sz="0" w:space="0" w:color="auto"/>
      </w:divBdr>
    </w:div>
    <w:div w:id="479347744">
      <w:bodyDiv w:val="1"/>
      <w:marLeft w:val="0"/>
      <w:marRight w:val="0"/>
      <w:marTop w:val="0"/>
      <w:marBottom w:val="0"/>
      <w:divBdr>
        <w:top w:val="none" w:sz="0" w:space="0" w:color="auto"/>
        <w:left w:val="none" w:sz="0" w:space="0" w:color="auto"/>
        <w:bottom w:val="none" w:sz="0" w:space="0" w:color="auto"/>
        <w:right w:val="none" w:sz="0" w:space="0" w:color="auto"/>
      </w:divBdr>
    </w:div>
    <w:div w:id="479425115">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79662568">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0922175">
      <w:bodyDiv w:val="1"/>
      <w:marLeft w:val="0"/>
      <w:marRight w:val="0"/>
      <w:marTop w:val="0"/>
      <w:marBottom w:val="0"/>
      <w:divBdr>
        <w:top w:val="none" w:sz="0" w:space="0" w:color="auto"/>
        <w:left w:val="none" w:sz="0" w:space="0" w:color="auto"/>
        <w:bottom w:val="none" w:sz="0" w:space="0" w:color="auto"/>
        <w:right w:val="none" w:sz="0" w:space="0" w:color="auto"/>
      </w:divBdr>
    </w:div>
    <w:div w:id="480924464">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1773771">
      <w:bodyDiv w:val="1"/>
      <w:marLeft w:val="0"/>
      <w:marRight w:val="0"/>
      <w:marTop w:val="0"/>
      <w:marBottom w:val="0"/>
      <w:divBdr>
        <w:top w:val="none" w:sz="0" w:space="0" w:color="auto"/>
        <w:left w:val="none" w:sz="0" w:space="0" w:color="auto"/>
        <w:bottom w:val="none" w:sz="0" w:space="0" w:color="auto"/>
        <w:right w:val="none" w:sz="0" w:space="0" w:color="auto"/>
      </w:divBdr>
    </w:div>
    <w:div w:id="481776969">
      <w:bodyDiv w:val="1"/>
      <w:marLeft w:val="0"/>
      <w:marRight w:val="0"/>
      <w:marTop w:val="0"/>
      <w:marBottom w:val="0"/>
      <w:divBdr>
        <w:top w:val="none" w:sz="0" w:space="0" w:color="auto"/>
        <w:left w:val="none" w:sz="0" w:space="0" w:color="auto"/>
        <w:bottom w:val="none" w:sz="0" w:space="0" w:color="auto"/>
        <w:right w:val="none" w:sz="0" w:space="0" w:color="auto"/>
      </w:divBdr>
    </w:div>
    <w:div w:id="482158138">
      <w:bodyDiv w:val="1"/>
      <w:marLeft w:val="0"/>
      <w:marRight w:val="0"/>
      <w:marTop w:val="0"/>
      <w:marBottom w:val="0"/>
      <w:divBdr>
        <w:top w:val="none" w:sz="0" w:space="0" w:color="auto"/>
        <w:left w:val="none" w:sz="0" w:space="0" w:color="auto"/>
        <w:bottom w:val="none" w:sz="0" w:space="0" w:color="auto"/>
        <w:right w:val="none" w:sz="0" w:space="0" w:color="auto"/>
      </w:divBdr>
    </w:div>
    <w:div w:id="482236226">
      <w:bodyDiv w:val="1"/>
      <w:marLeft w:val="0"/>
      <w:marRight w:val="0"/>
      <w:marTop w:val="0"/>
      <w:marBottom w:val="0"/>
      <w:divBdr>
        <w:top w:val="none" w:sz="0" w:space="0" w:color="auto"/>
        <w:left w:val="none" w:sz="0" w:space="0" w:color="auto"/>
        <w:bottom w:val="none" w:sz="0" w:space="0" w:color="auto"/>
        <w:right w:val="none" w:sz="0" w:space="0" w:color="auto"/>
      </w:divBdr>
    </w:div>
    <w:div w:id="482551654">
      <w:bodyDiv w:val="1"/>
      <w:marLeft w:val="0"/>
      <w:marRight w:val="0"/>
      <w:marTop w:val="0"/>
      <w:marBottom w:val="0"/>
      <w:divBdr>
        <w:top w:val="none" w:sz="0" w:space="0" w:color="auto"/>
        <w:left w:val="none" w:sz="0" w:space="0" w:color="auto"/>
        <w:bottom w:val="none" w:sz="0" w:space="0" w:color="auto"/>
        <w:right w:val="none" w:sz="0" w:space="0" w:color="auto"/>
      </w:divBdr>
    </w:div>
    <w:div w:id="483355665">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3739196">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4132050">
      <w:bodyDiv w:val="1"/>
      <w:marLeft w:val="0"/>
      <w:marRight w:val="0"/>
      <w:marTop w:val="0"/>
      <w:marBottom w:val="0"/>
      <w:divBdr>
        <w:top w:val="none" w:sz="0" w:space="0" w:color="auto"/>
        <w:left w:val="none" w:sz="0" w:space="0" w:color="auto"/>
        <w:bottom w:val="none" w:sz="0" w:space="0" w:color="auto"/>
        <w:right w:val="none" w:sz="0" w:space="0" w:color="auto"/>
      </w:divBdr>
    </w:div>
    <w:div w:id="484585444">
      <w:bodyDiv w:val="1"/>
      <w:marLeft w:val="0"/>
      <w:marRight w:val="0"/>
      <w:marTop w:val="0"/>
      <w:marBottom w:val="0"/>
      <w:divBdr>
        <w:top w:val="none" w:sz="0" w:space="0" w:color="auto"/>
        <w:left w:val="none" w:sz="0" w:space="0" w:color="auto"/>
        <w:bottom w:val="none" w:sz="0" w:space="0" w:color="auto"/>
        <w:right w:val="none" w:sz="0" w:space="0" w:color="auto"/>
      </w:divBdr>
    </w:div>
    <w:div w:id="484667006">
      <w:bodyDiv w:val="1"/>
      <w:marLeft w:val="0"/>
      <w:marRight w:val="0"/>
      <w:marTop w:val="0"/>
      <w:marBottom w:val="0"/>
      <w:divBdr>
        <w:top w:val="none" w:sz="0" w:space="0" w:color="auto"/>
        <w:left w:val="none" w:sz="0" w:space="0" w:color="auto"/>
        <w:bottom w:val="none" w:sz="0" w:space="0" w:color="auto"/>
        <w:right w:val="none" w:sz="0" w:space="0" w:color="auto"/>
      </w:divBdr>
    </w:div>
    <w:div w:id="485437057">
      <w:bodyDiv w:val="1"/>
      <w:marLeft w:val="0"/>
      <w:marRight w:val="0"/>
      <w:marTop w:val="0"/>
      <w:marBottom w:val="0"/>
      <w:divBdr>
        <w:top w:val="none" w:sz="0" w:space="0" w:color="auto"/>
        <w:left w:val="none" w:sz="0" w:space="0" w:color="auto"/>
        <w:bottom w:val="none" w:sz="0" w:space="0" w:color="auto"/>
        <w:right w:val="none" w:sz="0" w:space="0" w:color="auto"/>
      </w:divBdr>
    </w:div>
    <w:div w:id="486244050">
      <w:bodyDiv w:val="1"/>
      <w:marLeft w:val="0"/>
      <w:marRight w:val="0"/>
      <w:marTop w:val="0"/>
      <w:marBottom w:val="0"/>
      <w:divBdr>
        <w:top w:val="none" w:sz="0" w:space="0" w:color="auto"/>
        <w:left w:val="none" w:sz="0" w:space="0" w:color="auto"/>
        <w:bottom w:val="none" w:sz="0" w:space="0" w:color="auto"/>
        <w:right w:val="none" w:sz="0" w:space="0" w:color="auto"/>
      </w:divBdr>
    </w:div>
    <w:div w:id="486291003">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87936928">
      <w:bodyDiv w:val="1"/>
      <w:marLeft w:val="0"/>
      <w:marRight w:val="0"/>
      <w:marTop w:val="0"/>
      <w:marBottom w:val="0"/>
      <w:divBdr>
        <w:top w:val="none" w:sz="0" w:space="0" w:color="auto"/>
        <w:left w:val="none" w:sz="0" w:space="0" w:color="auto"/>
        <w:bottom w:val="none" w:sz="0" w:space="0" w:color="auto"/>
        <w:right w:val="none" w:sz="0" w:space="0" w:color="auto"/>
      </w:divBdr>
    </w:div>
    <w:div w:id="488323508">
      <w:bodyDiv w:val="1"/>
      <w:marLeft w:val="0"/>
      <w:marRight w:val="0"/>
      <w:marTop w:val="0"/>
      <w:marBottom w:val="0"/>
      <w:divBdr>
        <w:top w:val="none" w:sz="0" w:space="0" w:color="auto"/>
        <w:left w:val="none" w:sz="0" w:space="0" w:color="auto"/>
        <w:bottom w:val="none" w:sz="0" w:space="0" w:color="auto"/>
        <w:right w:val="none" w:sz="0" w:space="0" w:color="auto"/>
      </w:divBdr>
    </w:div>
    <w:div w:id="488404936">
      <w:bodyDiv w:val="1"/>
      <w:marLeft w:val="0"/>
      <w:marRight w:val="0"/>
      <w:marTop w:val="0"/>
      <w:marBottom w:val="0"/>
      <w:divBdr>
        <w:top w:val="none" w:sz="0" w:space="0" w:color="auto"/>
        <w:left w:val="none" w:sz="0" w:space="0" w:color="auto"/>
        <w:bottom w:val="none" w:sz="0" w:space="0" w:color="auto"/>
        <w:right w:val="none" w:sz="0" w:space="0" w:color="auto"/>
      </w:divBdr>
    </w:div>
    <w:div w:id="488911807">
      <w:bodyDiv w:val="1"/>
      <w:marLeft w:val="0"/>
      <w:marRight w:val="0"/>
      <w:marTop w:val="0"/>
      <w:marBottom w:val="0"/>
      <w:divBdr>
        <w:top w:val="none" w:sz="0" w:space="0" w:color="auto"/>
        <w:left w:val="none" w:sz="0" w:space="0" w:color="auto"/>
        <w:bottom w:val="none" w:sz="0" w:space="0" w:color="auto"/>
        <w:right w:val="none" w:sz="0" w:space="0" w:color="auto"/>
      </w:divBdr>
    </w:div>
    <w:div w:id="489100255">
      <w:bodyDiv w:val="1"/>
      <w:marLeft w:val="0"/>
      <w:marRight w:val="0"/>
      <w:marTop w:val="0"/>
      <w:marBottom w:val="0"/>
      <w:divBdr>
        <w:top w:val="none" w:sz="0" w:space="0" w:color="auto"/>
        <w:left w:val="none" w:sz="0" w:space="0" w:color="auto"/>
        <w:bottom w:val="none" w:sz="0" w:space="0" w:color="auto"/>
        <w:right w:val="none" w:sz="0" w:space="0" w:color="auto"/>
      </w:divBdr>
    </w:div>
    <w:div w:id="489448462">
      <w:bodyDiv w:val="1"/>
      <w:marLeft w:val="0"/>
      <w:marRight w:val="0"/>
      <w:marTop w:val="0"/>
      <w:marBottom w:val="0"/>
      <w:divBdr>
        <w:top w:val="none" w:sz="0" w:space="0" w:color="auto"/>
        <w:left w:val="none" w:sz="0" w:space="0" w:color="auto"/>
        <w:bottom w:val="none" w:sz="0" w:space="0" w:color="auto"/>
        <w:right w:val="none" w:sz="0" w:space="0" w:color="auto"/>
      </w:divBdr>
    </w:div>
    <w:div w:id="489714640">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0174374">
      <w:bodyDiv w:val="1"/>
      <w:marLeft w:val="0"/>
      <w:marRight w:val="0"/>
      <w:marTop w:val="0"/>
      <w:marBottom w:val="0"/>
      <w:divBdr>
        <w:top w:val="none" w:sz="0" w:space="0" w:color="auto"/>
        <w:left w:val="none" w:sz="0" w:space="0" w:color="auto"/>
        <w:bottom w:val="none" w:sz="0" w:space="0" w:color="auto"/>
        <w:right w:val="none" w:sz="0" w:space="0" w:color="auto"/>
      </w:divBdr>
    </w:div>
    <w:div w:id="490565942">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2643762">
      <w:bodyDiv w:val="1"/>
      <w:marLeft w:val="0"/>
      <w:marRight w:val="0"/>
      <w:marTop w:val="0"/>
      <w:marBottom w:val="0"/>
      <w:divBdr>
        <w:top w:val="none" w:sz="0" w:space="0" w:color="auto"/>
        <w:left w:val="none" w:sz="0" w:space="0" w:color="auto"/>
        <w:bottom w:val="none" w:sz="0" w:space="0" w:color="auto"/>
        <w:right w:val="none" w:sz="0" w:space="0" w:color="auto"/>
      </w:divBdr>
    </w:div>
    <w:div w:id="492722530">
      <w:bodyDiv w:val="1"/>
      <w:marLeft w:val="0"/>
      <w:marRight w:val="0"/>
      <w:marTop w:val="0"/>
      <w:marBottom w:val="0"/>
      <w:divBdr>
        <w:top w:val="none" w:sz="0" w:space="0" w:color="auto"/>
        <w:left w:val="none" w:sz="0" w:space="0" w:color="auto"/>
        <w:bottom w:val="none" w:sz="0" w:space="0" w:color="auto"/>
        <w:right w:val="none" w:sz="0" w:space="0" w:color="auto"/>
      </w:divBdr>
    </w:div>
    <w:div w:id="492765723">
      <w:bodyDiv w:val="1"/>
      <w:marLeft w:val="0"/>
      <w:marRight w:val="0"/>
      <w:marTop w:val="0"/>
      <w:marBottom w:val="0"/>
      <w:divBdr>
        <w:top w:val="none" w:sz="0" w:space="0" w:color="auto"/>
        <w:left w:val="none" w:sz="0" w:space="0" w:color="auto"/>
        <w:bottom w:val="none" w:sz="0" w:space="0" w:color="auto"/>
        <w:right w:val="none" w:sz="0" w:space="0" w:color="auto"/>
      </w:divBdr>
    </w:div>
    <w:div w:id="493185151">
      <w:bodyDiv w:val="1"/>
      <w:marLeft w:val="0"/>
      <w:marRight w:val="0"/>
      <w:marTop w:val="0"/>
      <w:marBottom w:val="0"/>
      <w:divBdr>
        <w:top w:val="none" w:sz="0" w:space="0" w:color="auto"/>
        <w:left w:val="none" w:sz="0" w:space="0" w:color="auto"/>
        <w:bottom w:val="none" w:sz="0" w:space="0" w:color="auto"/>
        <w:right w:val="none" w:sz="0" w:space="0" w:color="auto"/>
      </w:divBdr>
    </w:div>
    <w:div w:id="493422523">
      <w:bodyDiv w:val="1"/>
      <w:marLeft w:val="0"/>
      <w:marRight w:val="0"/>
      <w:marTop w:val="0"/>
      <w:marBottom w:val="0"/>
      <w:divBdr>
        <w:top w:val="none" w:sz="0" w:space="0" w:color="auto"/>
        <w:left w:val="none" w:sz="0" w:space="0" w:color="auto"/>
        <w:bottom w:val="none" w:sz="0" w:space="0" w:color="auto"/>
        <w:right w:val="none" w:sz="0" w:space="0" w:color="auto"/>
      </w:divBdr>
    </w:div>
    <w:div w:id="493762911">
      <w:bodyDiv w:val="1"/>
      <w:marLeft w:val="0"/>
      <w:marRight w:val="0"/>
      <w:marTop w:val="0"/>
      <w:marBottom w:val="0"/>
      <w:divBdr>
        <w:top w:val="none" w:sz="0" w:space="0" w:color="auto"/>
        <w:left w:val="none" w:sz="0" w:space="0" w:color="auto"/>
        <w:bottom w:val="none" w:sz="0" w:space="0" w:color="auto"/>
        <w:right w:val="none" w:sz="0" w:space="0" w:color="auto"/>
      </w:divBdr>
    </w:div>
    <w:div w:id="493911387">
      <w:bodyDiv w:val="1"/>
      <w:marLeft w:val="0"/>
      <w:marRight w:val="0"/>
      <w:marTop w:val="0"/>
      <w:marBottom w:val="0"/>
      <w:divBdr>
        <w:top w:val="none" w:sz="0" w:space="0" w:color="auto"/>
        <w:left w:val="none" w:sz="0" w:space="0" w:color="auto"/>
        <w:bottom w:val="none" w:sz="0" w:space="0" w:color="auto"/>
        <w:right w:val="none" w:sz="0" w:space="0" w:color="auto"/>
      </w:divBdr>
    </w:div>
    <w:div w:id="49395283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5262999">
      <w:bodyDiv w:val="1"/>
      <w:marLeft w:val="0"/>
      <w:marRight w:val="0"/>
      <w:marTop w:val="0"/>
      <w:marBottom w:val="0"/>
      <w:divBdr>
        <w:top w:val="none" w:sz="0" w:space="0" w:color="auto"/>
        <w:left w:val="none" w:sz="0" w:space="0" w:color="auto"/>
        <w:bottom w:val="none" w:sz="0" w:space="0" w:color="auto"/>
        <w:right w:val="none" w:sz="0" w:space="0" w:color="auto"/>
      </w:divBdr>
    </w:div>
    <w:div w:id="495539838">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6575448">
      <w:bodyDiv w:val="1"/>
      <w:marLeft w:val="0"/>
      <w:marRight w:val="0"/>
      <w:marTop w:val="0"/>
      <w:marBottom w:val="0"/>
      <w:divBdr>
        <w:top w:val="none" w:sz="0" w:space="0" w:color="auto"/>
        <w:left w:val="none" w:sz="0" w:space="0" w:color="auto"/>
        <w:bottom w:val="none" w:sz="0" w:space="0" w:color="auto"/>
        <w:right w:val="none" w:sz="0" w:space="0" w:color="auto"/>
      </w:divBdr>
    </w:div>
    <w:div w:id="49827420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665580">
      <w:bodyDiv w:val="1"/>
      <w:marLeft w:val="0"/>
      <w:marRight w:val="0"/>
      <w:marTop w:val="0"/>
      <w:marBottom w:val="0"/>
      <w:divBdr>
        <w:top w:val="none" w:sz="0" w:space="0" w:color="auto"/>
        <w:left w:val="none" w:sz="0" w:space="0" w:color="auto"/>
        <w:bottom w:val="none" w:sz="0" w:space="0" w:color="auto"/>
        <w:right w:val="none" w:sz="0" w:space="0" w:color="auto"/>
      </w:divBdr>
    </w:div>
    <w:div w:id="498693261">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499469115">
      <w:bodyDiv w:val="1"/>
      <w:marLeft w:val="0"/>
      <w:marRight w:val="0"/>
      <w:marTop w:val="0"/>
      <w:marBottom w:val="0"/>
      <w:divBdr>
        <w:top w:val="none" w:sz="0" w:space="0" w:color="auto"/>
        <w:left w:val="none" w:sz="0" w:space="0" w:color="auto"/>
        <w:bottom w:val="none" w:sz="0" w:space="0" w:color="auto"/>
        <w:right w:val="none" w:sz="0" w:space="0" w:color="auto"/>
      </w:divBdr>
    </w:div>
    <w:div w:id="499934518">
      <w:bodyDiv w:val="1"/>
      <w:marLeft w:val="0"/>
      <w:marRight w:val="0"/>
      <w:marTop w:val="0"/>
      <w:marBottom w:val="0"/>
      <w:divBdr>
        <w:top w:val="none" w:sz="0" w:space="0" w:color="auto"/>
        <w:left w:val="none" w:sz="0" w:space="0" w:color="auto"/>
        <w:bottom w:val="none" w:sz="0" w:space="0" w:color="auto"/>
        <w:right w:val="none" w:sz="0" w:space="0" w:color="auto"/>
      </w:divBdr>
    </w:div>
    <w:div w:id="500588562">
      <w:bodyDiv w:val="1"/>
      <w:marLeft w:val="0"/>
      <w:marRight w:val="0"/>
      <w:marTop w:val="0"/>
      <w:marBottom w:val="0"/>
      <w:divBdr>
        <w:top w:val="none" w:sz="0" w:space="0" w:color="auto"/>
        <w:left w:val="none" w:sz="0" w:space="0" w:color="auto"/>
        <w:bottom w:val="none" w:sz="0" w:space="0" w:color="auto"/>
        <w:right w:val="none" w:sz="0" w:space="0" w:color="auto"/>
      </w:divBdr>
    </w:div>
    <w:div w:id="501816921">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2746789">
      <w:bodyDiv w:val="1"/>
      <w:marLeft w:val="0"/>
      <w:marRight w:val="0"/>
      <w:marTop w:val="0"/>
      <w:marBottom w:val="0"/>
      <w:divBdr>
        <w:top w:val="none" w:sz="0" w:space="0" w:color="auto"/>
        <w:left w:val="none" w:sz="0" w:space="0" w:color="auto"/>
        <w:bottom w:val="none" w:sz="0" w:space="0" w:color="auto"/>
        <w:right w:val="none" w:sz="0" w:space="0" w:color="auto"/>
      </w:divBdr>
    </w:div>
    <w:div w:id="503208945">
      <w:bodyDiv w:val="1"/>
      <w:marLeft w:val="0"/>
      <w:marRight w:val="0"/>
      <w:marTop w:val="0"/>
      <w:marBottom w:val="0"/>
      <w:divBdr>
        <w:top w:val="none" w:sz="0" w:space="0" w:color="auto"/>
        <w:left w:val="none" w:sz="0" w:space="0" w:color="auto"/>
        <w:bottom w:val="none" w:sz="0" w:space="0" w:color="auto"/>
        <w:right w:val="none" w:sz="0" w:space="0" w:color="auto"/>
      </w:divBdr>
    </w:div>
    <w:div w:id="503251433">
      <w:bodyDiv w:val="1"/>
      <w:marLeft w:val="0"/>
      <w:marRight w:val="0"/>
      <w:marTop w:val="0"/>
      <w:marBottom w:val="0"/>
      <w:divBdr>
        <w:top w:val="none" w:sz="0" w:space="0" w:color="auto"/>
        <w:left w:val="none" w:sz="0" w:space="0" w:color="auto"/>
        <w:bottom w:val="none" w:sz="0" w:space="0" w:color="auto"/>
        <w:right w:val="none" w:sz="0" w:space="0" w:color="auto"/>
      </w:divBdr>
    </w:div>
    <w:div w:id="503514644">
      <w:bodyDiv w:val="1"/>
      <w:marLeft w:val="0"/>
      <w:marRight w:val="0"/>
      <w:marTop w:val="0"/>
      <w:marBottom w:val="0"/>
      <w:divBdr>
        <w:top w:val="none" w:sz="0" w:space="0" w:color="auto"/>
        <w:left w:val="none" w:sz="0" w:space="0" w:color="auto"/>
        <w:bottom w:val="none" w:sz="0" w:space="0" w:color="auto"/>
        <w:right w:val="none" w:sz="0" w:space="0" w:color="auto"/>
      </w:divBdr>
    </w:div>
    <w:div w:id="504132433">
      <w:bodyDiv w:val="1"/>
      <w:marLeft w:val="0"/>
      <w:marRight w:val="0"/>
      <w:marTop w:val="0"/>
      <w:marBottom w:val="0"/>
      <w:divBdr>
        <w:top w:val="none" w:sz="0" w:space="0" w:color="auto"/>
        <w:left w:val="none" w:sz="0" w:space="0" w:color="auto"/>
        <w:bottom w:val="none" w:sz="0" w:space="0" w:color="auto"/>
        <w:right w:val="none" w:sz="0" w:space="0" w:color="auto"/>
      </w:divBdr>
    </w:div>
    <w:div w:id="504441905">
      <w:bodyDiv w:val="1"/>
      <w:marLeft w:val="0"/>
      <w:marRight w:val="0"/>
      <w:marTop w:val="0"/>
      <w:marBottom w:val="0"/>
      <w:divBdr>
        <w:top w:val="none" w:sz="0" w:space="0" w:color="auto"/>
        <w:left w:val="none" w:sz="0" w:space="0" w:color="auto"/>
        <w:bottom w:val="none" w:sz="0" w:space="0" w:color="auto"/>
        <w:right w:val="none" w:sz="0" w:space="0" w:color="auto"/>
      </w:divBdr>
    </w:div>
    <w:div w:id="505367364">
      <w:bodyDiv w:val="1"/>
      <w:marLeft w:val="0"/>
      <w:marRight w:val="0"/>
      <w:marTop w:val="0"/>
      <w:marBottom w:val="0"/>
      <w:divBdr>
        <w:top w:val="none" w:sz="0" w:space="0" w:color="auto"/>
        <w:left w:val="none" w:sz="0" w:space="0" w:color="auto"/>
        <w:bottom w:val="none" w:sz="0" w:space="0" w:color="auto"/>
        <w:right w:val="none" w:sz="0" w:space="0" w:color="auto"/>
      </w:divBdr>
    </w:div>
    <w:div w:id="505635363">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5941903">
      <w:bodyDiv w:val="1"/>
      <w:marLeft w:val="0"/>
      <w:marRight w:val="0"/>
      <w:marTop w:val="0"/>
      <w:marBottom w:val="0"/>
      <w:divBdr>
        <w:top w:val="none" w:sz="0" w:space="0" w:color="auto"/>
        <w:left w:val="none" w:sz="0" w:space="0" w:color="auto"/>
        <w:bottom w:val="none" w:sz="0" w:space="0" w:color="auto"/>
        <w:right w:val="none" w:sz="0" w:space="0" w:color="auto"/>
      </w:divBdr>
    </w:div>
    <w:div w:id="505943620">
      <w:bodyDiv w:val="1"/>
      <w:marLeft w:val="0"/>
      <w:marRight w:val="0"/>
      <w:marTop w:val="0"/>
      <w:marBottom w:val="0"/>
      <w:divBdr>
        <w:top w:val="none" w:sz="0" w:space="0" w:color="auto"/>
        <w:left w:val="none" w:sz="0" w:space="0" w:color="auto"/>
        <w:bottom w:val="none" w:sz="0" w:space="0" w:color="auto"/>
        <w:right w:val="none" w:sz="0" w:space="0" w:color="auto"/>
      </w:divBdr>
    </w:div>
    <w:div w:id="506285090">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6604206">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7907862">
      <w:bodyDiv w:val="1"/>
      <w:marLeft w:val="0"/>
      <w:marRight w:val="0"/>
      <w:marTop w:val="0"/>
      <w:marBottom w:val="0"/>
      <w:divBdr>
        <w:top w:val="none" w:sz="0" w:space="0" w:color="auto"/>
        <w:left w:val="none" w:sz="0" w:space="0" w:color="auto"/>
        <w:bottom w:val="none" w:sz="0" w:space="0" w:color="auto"/>
        <w:right w:val="none" w:sz="0" w:space="0" w:color="auto"/>
      </w:divBdr>
    </w:div>
    <w:div w:id="508058005">
      <w:bodyDiv w:val="1"/>
      <w:marLeft w:val="0"/>
      <w:marRight w:val="0"/>
      <w:marTop w:val="0"/>
      <w:marBottom w:val="0"/>
      <w:divBdr>
        <w:top w:val="none" w:sz="0" w:space="0" w:color="auto"/>
        <w:left w:val="none" w:sz="0" w:space="0" w:color="auto"/>
        <w:bottom w:val="none" w:sz="0" w:space="0" w:color="auto"/>
        <w:right w:val="none" w:sz="0" w:space="0" w:color="auto"/>
      </w:divBdr>
    </w:div>
    <w:div w:id="508178915">
      <w:bodyDiv w:val="1"/>
      <w:marLeft w:val="0"/>
      <w:marRight w:val="0"/>
      <w:marTop w:val="0"/>
      <w:marBottom w:val="0"/>
      <w:divBdr>
        <w:top w:val="none" w:sz="0" w:space="0" w:color="auto"/>
        <w:left w:val="none" w:sz="0" w:space="0" w:color="auto"/>
        <w:bottom w:val="none" w:sz="0" w:space="0" w:color="auto"/>
        <w:right w:val="none" w:sz="0" w:space="0" w:color="auto"/>
      </w:divBdr>
    </w:div>
    <w:div w:id="508565533">
      <w:bodyDiv w:val="1"/>
      <w:marLeft w:val="0"/>
      <w:marRight w:val="0"/>
      <w:marTop w:val="0"/>
      <w:marBottom w:val="0"/>
      <w:divBdr>
        <w:top w:val="none" w:sz="0" w:space="0" w:color="auto"/>
        <w:left w:val="none" w:sz="0" w:space="0" w:color="auto"/>
        <w:bottom w:val="none" w:sz="0" w:space="0" w:color="auto"/>
        <w:right w:val="none" w:sz="0" w:space="0" w:color="auto"/>
      </w:divBdr>
    </w:div>
    <w:div w:id="508638567">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486945">
      <w:bodyDiv w:val="1"/>
      <w:marLeft w:val="0"/>
      <w:marRight w:val="0"/>
      <w:marTop w:val="0"/>
      <w:marBottom w:val="0"/>
      <w:divBdr>
        <w:top w:val="none" w:sz="0" w:space="0" w:color="auto"/>
        <w:left w:val="none" w:sz="0" w:space="0" w:color="auto"/>
        <w:bottom w:val="none" w:sz="0" w:space="0" w:color="auto"/>
        <w:right w:val="none" w:sz="0" w:space="0" w:color="auto"/>
      </w:divBdr>
    </w:div>
    <w:div w:id="509488320">
      <w:bodyDiv w:val="1"/>
      <w:marLeft w:val="0"/>
      <w:marRight w:val="0"/>
      <w:marTop w:val="0"/>
      <w:marBottom w:val="0"/>
      <w:divBdr>
        <w:top w:val="none" w:sz="0" w:space="0" w:color="auto"/>
        <w:left w:val="none" w:sz="0" w:space="0" w:color="auto"/>
        <w:bottom w:val="none" w:sz="0" w:space="0" w:color="auto"/>
        <w:right w:val="none" w:sz="0" w:space="0" w:color="auto"/>
      </w:divBdr>
    </w:div>
    <w:div w:id="509491453">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684694">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1341834">
      <w:bodyDiv w:val="1"/>
      <w:marLeft w:val="0"/>
      <w:marRight w:val="0"/>
      <w:marTop w:val="0"/>
      <w:marBottom w:val="0"/>
      <w:divBdr>
        <w:top w:val="none" w:sz="0" w:space="0" w:color="auto"/>
        <w:left w:val="none" w:sz="0" w:space="0" w:color="auto"/>
        <w:bottom w:val="none" w:sz="0" w:space="0" w:color="auto"/>
        <w:right w:val="none" w:sz="0" w:space="0" w:color="auto"/>
      </w:divBdr>
    </w:div>
    <w:div w:id="511576383">
      <w:bodyDiv w:val="1"/>
      <w:marLeft w:val="0"/>
      <w:marRight w:val="0"/>
      <w:marTop w:val="0"/>
      <w:marBottom w:val="0"/>
      <w:divBdr>
        <w:top w:val="none" w:sz="0" w:space="0" w:color="auto"/>
        <w:left w:val="none" w:sz="0" w:space="0" w:color="auto"/>
        <w:bottom w:val="none" w:sz="0" w:space="0" w:color="auto"/>
        <w:right w:val="none" w:sz="0" w:space="0" w:color="auto"/>
      </w:divBdr>
    </w:div>
    <w:div w:id="512038749">
      <w:bodyDiv w:val="1"/>
      <w:marLeft w:val="0"/>
      <w:marRight w:val="0"/>
      <w:marTop w:val="0"/>
      <w:marBottom w:val="0"/>
      <w:divBdr>
        <w:top w:val="none" w:sz="0" w:space="0" w:color="auto"/>
        <w:left w:val="none" w:sz="0" w:space="0" w:color="auto"/>
        <w:bottom w:val="none" w:sz="0" w:space="0" w:color="auto"/>
        <w:right w:val="none" w:sz="0" w:space="0" w:color="auto"/>
      </w:divBdr>
    </w:div>
    <w:div w:id="512257456">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0652">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307226">
      <w:bodyDiv w:val="1"/>
      <w:marLeft w:val="0"/>
      <w:marRight w:val="0"/>
      <w:marTop w:val="0"/>
      <w:marBottom w:val="0"/>
      <w:divBdr>
        <w:top w:val="none" w:sz="0" w:space="0" w:color="auto"/>
        <w:left w:val="none" w:sz="0" w:space="0" w:color="auto"/>
        <w:bottom w:val="none" w:sz="0" w:space="0" w:color="auto"/>
        <w:right w:val="none" w:sz="0" w:space="0" w:color="auto"/>
      </w:divBdr>
    </w:div>
    <w:div w:id="513572017">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223285">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49992">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5920222">
      <w:bodyDiv w:val="1"/>
      <w:marLeft w:val="0"/>
      <w:marRight w:val="0"/>
      <w:marTop w:val="0"/>
      <w:marBottom w:val="0"/>
      <w:divBdr>
        <w:top w:val="none" w:sz="0" w:space="0" w:color="auto"/>
        <w:left w:val="none" w:sz="0" w:space="0" w:color="auto"/>
        <w:bottom w:val="none" w:sz="0" w:space="0" w:color="auto"/>
        <w:right w:val="none" w:sz="0" w:space="0" w:color="auto"/>
      </w:divBdr>
    </w:div>
    <w:div w:id="516315038">
      <w:bodyDiv w:val="1"/>
      <w:marLeft w:val="0"/>
      <w:marRight w:val="0"/>
      <w:marTop w:val="0"/>
      <w:marBottom w:val="0"/>
      <w:divBdr>
        <w:top w:val="none" w:sz="0" w:space="0" w:color="auto"/>
        <w:left w:val="none" w:sz="0" w:space="0" w:color="auto"/>
        <w:bottom w:val="none" w:sz="0" w:space="0" w:color="auto"/>
        <w:right w:val="none" w:sz="0" w:space="0" w:color="auto"/>
      </w:divBdr>
    </w:div>
    <w:div w:id="516385418">
      <w:bodyDiv w:val="1"/>
      <w:marLeft w:val="0"/>
      <w:marRight w:val="0"/>
      <w:marTop w:val="0"/>
      <w:marBottom w:val="0"/>
      <w:divBdr>
        <w:top w:val="none" w:sz="0" w:space="0" w:color="auto"/>
        <w:left w:val="none" w:sz="0" w:space="0" w:color="auto"/>
        <w:bottom w:val="none" w:sz="0" w:space="0" w:color="auto"/>
        <w:right w:val="none" w:sz="0" w:space="0" w:color="auto"/>
      </w:divBdr>
    </w:div>
    <w:div w:id="516502700">
      <w:bodyDiv w:val="1"/>
      <w:marLeft w:val="0"/>
      <w:marRight w:val="0"/>
      <w:marTop w:val="0"/>
      <w:marBottom w:val="0"/>
      <w:divBdr>
        <w:top w:val="none" w:sz="0" w:space="0" w:color="auto"/>
        <w:left w:val="none" w:sz="0" w:space="0" w:color="auto"/>
        <w:bottom w:val="none" w:sz="0" w:space="0" w:color="auto"/>
        <w:right w:val="none" w:sz="0" w:space="0" w:color="auto"/>
      </w:divBdr>
    </w:div>
    <w:div w:id="516623606">
      <w:bodyDiv w:val="1"/>
      <w:marLeft w:val="0"/>
      <w:marRight w:val="0"/>
      <w:marTop w:val="0"/>
      <w:marBottom w:val="0"/>
      <w:divBdr>
        <w:top w:val="none" w:sz="0" w:space="0" w:color="auto"/>
        <w:left w:val="none" w:sz="0" w:space="0" w:color="auto"/>
        <w:bottom w:val="none" w:sz="0" w:space="0" w:color="auto"/>
        <w:right w:val="none" w:sz="0" w:space="0" w:color="auto"/>
      </w:divBdr>
    </w:div>
    <w:div w:id="517503352">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18592628">
      <w:bodyDiv w:val="1"/>
      <w:marLeft w:val="0"/>
      <w:marRight w:val="0"/>
      <w:marTop w:val="0"/>
      <w:marBottom w:val="0"/>
      <w:divBdr>
        <w:top w:val="none" w:sz="0" w:space="0" w:color="auto"/>
        <w:left w:val="none" w:sz="0" w:space="0" w:color="auto"/>
        <w:bottom w:val="none" w:sz="0" w:space="0" w:color="auto"/>
        <w:right w:val="none" w:sz="0" w:space="0" w:color="auto"/>
      </w:divBdr>
    </w:div>
    <w:div w:id="519398830">
      <w:bodyDiv w:val="1"/>
      <w:marLeft w:val="0"/>
      <w:marRight w:val="0"/>
      <w:marTop w:val="0"/>
      <w:marBottom w:val="0"/>
      <w:divBdr>
        <w:top w:val="none" w:sz="0" w:space="0" w:color="auto"/>
        <w:left w:val="none" w:sz="0" w:space="0" w:color="auto"/>
        <w:bottom w:val="none" w:sz="0" w:space="0" w:color="auto"/>
        <w:right w:val="none" w:sz="0" w:space="0" w:color="auto"/>
      </w:divBdr>
    </w:div>
    <w:div w:id="519660750">
      <w:bodyDiv w:val="1"/>
      <w:marLeft w:val="0"/>
      <w:marRight w:val="0"/>
      <w:marTop w:val="0"/>
      <w:marBottom w:val="0"/>
      <w:divBdr>
        <w:top w:val="none" w:sz="0" w:space="0" w:color="auto"/>
        <w:left w:val="none" w:sz="0" w:space="0" w:color="auto"/>
        <w:bottom w:val="none" w:sz="0" w:space="0" w:color="auto"/>
        <w:right w:val="none" w:sz="0" w:space="0" w:color="auto"/>
      </w:divBdr>
    </w:div>
    <w:div w:id="521092893">
      <w:bodyDiv w:val="1"/>
      <w:marLeft w:val="0"/>
      <w:marRight w:val="0"/>
      <w:marTop w:val="0"/>
      <w:marBottom w:val="0"/>
      <w:divBdr>
        <w:top w:val="none" w:sz="0" w:space="0" w:color="auto"/>
        <w:left w:val="none" w:sz="0" w:space="0" w:color="auto"/>
        <w:bottom w:val="none" w:sz="0" w:space="0" w:color="auto"/>
        <w:right w:val="none" w:sz="0" w:space="0" w:color="auto"/>
      </w:divBdr>
    </w:div>
    <w:div w:id="521360400">
      <w:bodyDiv w:val="1"/>
      <w:marLeft w:val="0"/>
      <w:marRight w:val="0"/>
      <w:marTop w:val="0"/>
      <w:marBottom w:val="0"/>
      <w:divBdr>
        <w:top w:val="none" w:sz="0" w:space="0" w:color="auto"/>
        <w:left w:val="none" w:sz="0" w:space="0" w:color="auto"/>
        <w:bottom w:val="none" w:sz="0" w:space="0" w:color="auto"/>
        <w:right w:val="none" w:sz="0" w:space="0" w:color="auto"/>
      </w:divBdr>
    </w:div>
    <w:div w:id="521864366">
      <w:bodyDiv w:val="1"/>
      <w:marLeft w:val="0"/>
      <w:marRight w:val="0"/>
      <w:marTop w:val="0"/>
      <w:marBottom w:val="0"/>
      <w:divBdr>
        <w:top w:val="none" w:sz="0" w:space="0" w:color="auto"/>
        <w:left w:val="none" w:sz="0" w:space="0" w:color="auto"/>
        <w:bottom w:val="none" w:sz="0" w:space="0" w:color="auto"/>
        <w:right w:val="none" w:sz="0" w:space="0" w:color="auto"/>
      </w:divBdr>
    </w:div>
    <w:div w:id="522331471">
      <w:bodyDiv w:val="1"/>
      <w:marLeft w:val="0"/>
      <w:marRight w:val="0"/>
      <w:marTop w:val="0"/>
      <w:marBottom w:val="0"/>
      <w:divBdr>
        <w:top w:val="none" w:sz="0" w:space="0" w:color="auto"/>
        <w:left w:val="none" w:sz="0" w:space="0" w:color="auto"/>
        <w:bottom w:val="none" w:sz="0" w:space="0" w:color="auto"/>
        <w:right w:val="none" w:sz="0" w:space="0" w:color="auto"/>
      </w:divBdr>
    </w:div>
    <w:div w:id="522475761">
      <w:bodyDiv w:val="1"/>
      <w:marLeft w:val="0"/>
      <w:marRight w:val="0"/>
      <w:marTop w:val="0"/>
      <w:marBottom w:val="0"/>
      <w:divBdr>
        <w:top w:val="none" w:sz="0" w:space="0" w:color="auto"/>
        <w:left w:val="none" w:sz="0" w:space="0" w:color="auto"/>
        <w:bottom w:val="none" w:sz="0" w:space="0" w:color="auto"/>
        <w:right w:val="none" w:sz="0" w:space="0" w:color="auto"/>
      </w:divBdr>
    </w:div>
    <w:div w:id="522980596">
      <w:bodyDiv w:val="1"/>
      <w:marLeft w:val="0"/>
      <w:marRight w:val="0"/>
      <w:marTop w:val="0"/>
      <w:marBottom w:val="0"/>
      <w:divBdr>
        <w:top w:val="none" w:sz="0" w:space="0" w:color="auto"/>
        <w:left w:val="none" w:sz="0" w:space="0" w:color="auto"/>
        <w:bottom w:val="none" w:sz="0" w:space="0" w:color="auto"/>
        <w:right w:val="none" w:sz="0" w:space="0" w:color="auto"/>
      </w:divBdr>
    </w:div>
    <w:div w:id="522986247">
      <w:bodyDiv w:val="1"/>
      <w:marLeft w:val="0"/>
      <w:marRight w:val="0"/>
      <w:marTop w:val="0"/>
      <w:marBottom w:val="0"/>
      <w:divBdr>
        <w:top w:val="none" w:sz="0" w:space="0" w:color="auto"/>
        <w:left w:val="none" w:sz="0" w:space="0" w:color="auto"/>
        <w:bottom w:val="none" w:sz="0" w:space="0" w:color="auto"/>
        <w:right w:val="none" w:sz="0" w:space="0" w:color="auto"/>
      </w:divBdr>
    </w:div>
    <w:div w:id="523597970">
      <w:bodyDiv w:val="1"/>
      <w:marLeft w:val="0"/>
      <w:marRight w:val="0"/>
      <w:marTop w:val="0"/>
      <w:marBottom w:val="0"/>
      <w:divBdr>
        <w:top w:val="none" w:sz="0" w:space="0" w:color="auto"/>
        <w:left w:val="none" w:sz="0" w:space="0" w:color="auto"/>
        <w:bottom w:val="none" w:sz="0" w:space="0" w:color="auto"/>
        <w:right w:val="none" w:sz="0" w:space="0" w:color="auto"/>
      </w:divBdr>
    </w:div>
    <w:div w:id="524170606">
      <w:bodyDiv w:val="1"/>
      <w:marLeft w:val="0"/>
      <w:marRight w:val="0"/>
      <w:marTop w:val="0"/>
      <w:marBottom w:val="0"/>
      <w:divBdr>
        <w:top w:val="none" w:sz="0" w:space="0" w:color="auto"/>
        <w:left w:val="none" w:sz="0" w:space="0" w:color="auto"/>
        <w:bottom w:val="none" w:sz="0" w:space="0" w:color="auto"/>
        <w:right w:val="none" w:sz="0" w:space="0" w:color="auto"/>
      </w:divBdr>
    </w:div>
    <w:div w:id="524288710">
      <w:bodyDiv w:val="1"/>
      <w:marLeft w:val="0"/>
      <w:marRight w:val="0"/>
      <w:marTop w:val="0"/>
      <w:marBottom w:val="0"/>
      <w:divBdr>
        <w:top w:val="none" w:sz="0" w:space="0" w:color="auto"/>
        <w:left w:val="none" w:sz="0" w:space="0" w:color="auto"/>
        <w:bottom w:val="none" w:sz="0" w:space="0" w:color="auto"/>
        <w:right w:val="none" w:sz="0" w:space="0" w:color="auto"/>
      </w:divBdr>
    </w:div>
    <w:div w:id="524364845">
      <w:bodyDiv w:val="1"/>
      <w:marLeft w:val="0"/>
      <w:marRight w:val="0"/>
      <w:marTop w:val="0"/>
      <w:marBottom w:val="0"/>
      <w:divBdr>
        <w:top w:val="none" w:sz="0" w:space="0" w:color="auto"/>
        <w:left w:val="none" w:sz="0" w:space="0" w:color="auto"/>
        <w:bottom w:val="none" w:sz="0" w:space="0" w:color="auto"/>
        <w:right w:val="none" w:sz="0" w:space="0" w:color="auto"/>
      </w:divBdr>
    </w:div>
    <w:div w:id="524372267">
      <w:bodyDiv w:val="1"/>
      <w:marLeft w:val="0"/>
      <w:marRight w:val="0"/>
      <w:marTop w:val="0"/>
      <w:marBottom w:val="0"/>
      <w:divBdr>
        <w:top w:val="none" w:sz="0" w:space="0" w:color="auto"/>
        <w:left w:val="none" w:sz="0" w:space="0" w:color="auto"/>
        <w:bottom w:val="none" w:sz="0" w:space="0" w:color="auto"/>
        <w:right w:val="none" w:sz="0" w:space="0" w:color="auto"/>
      </w:divBdr>
    </w:div>
    <w:div w:id="525018753">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6212221">
      <w:bodyDiv w:val="1"/>
      <w:marLeft w:val="0"/>
      <w:marRight w:val="0"/>
      <w:marTop w:val="0"/>
      <w:marBottom w:val="0"/>
      <w:divBdr>
        <w:top w:val="none" w:sz="0" w:space="0" w:color="auto"/>
        <w:left w:val="none" w:sz="0" w:space="0" w:color="auto"/>
        <w:bottom w:val="none" w:sz="0" w:space="0" w:color="auto"/>
        <w:right w:val="none" w:sz="0" w:space="0" w:color="auto"/>
      </w:divBdr>
    </w:div>
    <w:div w:id="527332391">
      <w:bodyDiv w:val="1"/>
      <w:marLeft w:val="0"/>
      <w:marRight w:val="0"/>
      <w:marTop w:val="0"/>
      <w:marBottom w:val="0"/>
      <w:divBdr>
        <w:top w:val="none" w:sz="0" w:space="0" w:color="auto"/>
        <w:left w:val="none" w:sz="0" w:space="0" w:color="auto"/>
        <w:bottom w:val="none" w:sz="0" w:space="0" w:color="auto"/>
        <w:right w:val="none" w:sz="0" w:space="0" w:color="auto"/>
      </w:divBdr>
    </w:div>
    <w:div w:id="527333051">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647681">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8446785">
      <w:bodyDiv w:val="1"/>
      <w:marLeft w:val="0"/>
      <w:marRight w:val="0"/>
      <w:marTop w:val="0"/>
      <w:marBottom w:val="0"/>
      <w:divBdr>
        <w:top w:val="none" w:sz="0" w:space="0" w:color="auto"/>
        <w:left w:val="none" w:sz="0" w:space="0" w:color="auto"/>
        <w:bottom w:val="none" w:sz="0" w:space="0" w:color="auto"/>
        <w:right w:val="none" w:sz="0" w:space="0" w:color="auto"/>
      </w:divBdr>
    </w:div>
    <w:div w:id="528950350">
      <w:bodyDiv w:val="1"/>
      <w:marLeft w:val="0"/>
      <w:marRight w:val="0"/>
      <w:marTop w:val="0"/>
      <w:marBottom w:val="0"/>
      <w:divBdr>
        <w:top w:val="none" w:sz="0" w:space="0" w:color="auto"/>
        <w:left w:val="none" w:sz="0" w:space="0" w:color="auto"/>
        <w:bottom w:val="none" w:sz="0" w:space="0" w:color="auto"/>
        <w:right w:val="none" w:sz="0" w:space="0" w:color="auto"/>
      </w:divBdr>
    </w:div>
    <w:div w:id="529220904">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29614862">
      <w:bodyDiv w:val="1"/>
      <w:marLeft w:val="0"/>
      <w:marRight w:val="0"/>
      <w:marTop w:val="0"/>
      <w:marBottom w:val="0"/>
      <w:divBdr>
        <w:top w:val="none" w:sz="0" w:space="0" w:color="auto"/>
        <w:left w:val="none" w:sz="0" w:space="0" w:color="auto"/>
        <w:bottom w:val="none" w:sz="0" w:space="0" w:color="auto"/>
        <w:right w:val="none" w:sz="0" w:space="0" w:color="auto"/>
      </w:divBdr>
    </w:div>
    <w:div w:id="52988112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0533547">
      <w:bodyDiv w:val="1"/>
      <w:marLeft w:val="0"/>
      <w:marRight w:val="0"/>
      <w:marTop w:val="0"/>
      <w:marBottom w:val="0"/>
      <w:divBdr>
        <w:top w:val="none" w:sz="0" w:space="0" w:color="auto"/>
        <w:left w:val="none" w:sz="0" w:space="0" w:color="auto"/>
        <w:bottom w:val="none" w:sz="0" w:space="0" w:color="auto"/>
        <w:right w:val="none" w:sz="0" w:space="0" w:color="auto"/>
      </w:divBdr>
    </w:div>
    <w:div w:id="530729545">
      <w:bodyDiv w:val="1"/>
      <w:marLeft w:val="0"/>
      <w:marRight w:val="0"/>
      <w:marTop w:val="0"/>
      <w:marBottom w:val="0"/>
      <w:divBdr>
        <w:top w:val="none" w:sz="0" w:space="0" w:color="auto"/>
        <w:left w:val="none" w:sz="0" w:space="0" w:color="auto"/>
        <w:bottom w:val="none" w:sz="0" w:space="0" w:color="auto"/>
        <w:right w:val="none" w:sz="0" w:space="0" w:color="auto"/>
      </w:divBdr>
    </w:div>
    <w:div w:id="530807174">
      <w:bodyDiv w:val="1"/>
      <w:marLeft w:val="0"/>
      <w:marRight w:val="0"/>
      <w:marTop w:val="0"/>
      <w:marBottom w:val="0"/>
      <w:divBdr>
        <w:top w:val="none" w:sz="0" w:space="0" w:color="auto"/>
        <w:left w:val="none" w:sz="0" w:space="0" w:color="auto"/>
        <w:bottom w:val="none" w:sz="0" w:space="0" w:color="auto"/>
        <w:right w:val="none" w:sz="0" w:space="0" w:color="auto"/>
      </w:divBdr>
    </w:div>
    <w:div w:id="531000154">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1649122">
      <w:bodyDiv w:val="1"/>
      <w:marLeft w:val="0"/>
      <w:marRight w:val="0"/>
      <w:marTop w:val="0"/>
      <w:marBottom w:val="0"/>
      <w:divBdr>
        <w:top w:val="none" w:sz="0" w:space="0" w:color="auto"/>
        <w:left w:val="none" w:sz="0" w:space="0" w:color="auto"/>
        <w:bottom w:val="none" w:sz="0" w:space="0" w:color="auto"/>
        <w:right w:val="none" w:sz="0" w:space="0" w:color="auto"/>
      </w:divBdr>
    </w:div>
    <w:div w:id="531649347">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4344428">
      <w:bodyDiv w:val="1"/>
      <w:marLeft w:val="0"/>
      <w:marRight w:val="0"/>
      <w:marTop w:val="0"/>
      <w:marBottom w:val="0"/>
      <w:divBdr>
        <w:top w:val="none" w:sz="0" w:space="0" w:color="auto"/>
        <w:left w:val="none" w:sz="0" w:space="0" w:color="auto"/>
        <w:bottom w:val="none" w:sz="0" w:space="0" w:color="auto"/>
        <w:right w:val="none" w:sz="0" w:space="0" w:color="auto"/>
      </w:divBdr>
    </w:div>
    <w:div w:id="534388567">
      <w:bodyDiv w:val="1"/>
      <w:marLeft w:val="0"/>
      <w:marRight w:val="0"/>
      <w:marTop w:val="0"/>
      <w:marBottom w:val="0"/>
      <w:divBdr>
        <w:top w:val="none" w:sz="0" w:space="0" w:color="auto"/>
        <w:left w:val="none" w:sz="0" w:space="0" w:color="auto"/>
        <w:bottom w:val="none" w:sz="0" w:space="0" w:color="auto"/>
        <w:right w:val="none" w:sz="0" w:space="0" w:color="auto"/>
      </w:divBdr>
    </w:div>
    <w:div w:id="534660900">
      <w:bodyDiv w:val="1"/>
      <w:marLeft w:val="0"/>
      <w:marRight w:val="0"/>
      <w:marTop w:val="0"/>
      <w:marBottom w:val="0"/>
      <w:divBdr>
        <w:top w:val="none" w:sz="0" w:space="0" w:color="auto"/>
        <w:left w:val="none" w:sz="0" w:space="0" w:color="auto"/>
        <w:bottom w:val="none" w:sz="0" w:space="0" w:color="auto"/>
        <w:right w:val="none" w:sz="0" w:space="0" w:color="auto"/>
      </w:divBdr>
    </w:div>
    <w:div w:id="534856312">
      <w:bodyDiv w:val="1"/>
      <w:marLeft w:val="0"/>
      <w:marRight w:val="0"/>
      <w:marTop w:val="0"/>
      <w:marBottom w:val="0"/>
      <w:divBdr>
        <w:top w:val="none" w:sz="0" w:space="0" w:color="auto"/>
        <w:left w:val="none" w:sz="0" w:space="0" w:color="auto"/>
        <w:bottom w:val="none" w:sz="0" w:space="0" w:color="auto"/>
        <w:right w:val="none" w:sz="0" w:space="0" w:color="auto"/>
      </w:divBdr>
    </w:div>
    <w:div w:id="534926831">
      <w:bodyDiv w:val="1"/>
      <w:marLeft w:val="0"/>
      <w:marRight w:val="0"/>
      <w:marTop w:val="0"/>
      <w:marBottom w:val="0"/>
      <w:divBdr>
        <w:top w:val="none" w:sz="0" w:space="0" w:color="auto"/>
        <w:left w:val="none" w:sz="0" w:space="0" w:color="auto"/>
        <w:bottom w:val="none" w:sz="0" w:space="0" w:color="auto"/>
        <w:right w:val="none" w:sz="0" w:space="0" w:color="auto"/>
      </w:divBdr>
    </w:div>
    <w:div w:id="535776370">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6086807">
      <w:bodyDiv w:val="1"/>
      <w:marLeft w:val="0"/>
      <w:marRight w:val="0"/>
      <w:marTop w:val="0"/>
      <w:marBottom w:val="0"/>
      <w:divBdr>
        <w:top w:val="none" w:sz="0" w:space="0" w:color="auto"/>
        <w:left w:val="none" w:sz="0" w:space="0" w:color="auto"/>
        <w:bottom w:val="none" w:sz="0" w:space="0" w:color="auto"/>
        <w:right w:val="none" w:sz="0" w:space="0" w:color="auto"/>
      </w:divBdr>
    </w:div>
    <w:div w:id="536166725">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7161868">
      <w:bodyDiv w:val="1"/>
      <w:marLeft w:val="0"/>
      <w:marRight w:val="0"/>
      <w:marTop w:val="0"/>
      <w:marBottom w:val="0"/>
      <w:divBdr>
        <w:top w:val="none" w:sz="0" w:space="0" w:color="auto"/>
        <w:left w:val="none" w:sz="0" w:space="0" w:color="auto"/>
        <w:bottom w:val="none" w:sz="0" w:space="0" w:color="auto"/>
        <w:right w:val="none" w:sz="0" w:space="0" w:color="auto"/>
      </w:divBdr>
    </w:div>
    <w:div w:id="537358838">
      <w:bodyDiv w:val="1"/>
      <w:marLeft w:val="0"/>
      <w:marRight w:val="0"/>
      <w:marTop w:val="0"/>
      <w:marBottom w:val="0"/>
      <w:divBdr>
        <w:top w:val="none" w:sz="0" w:space="0" w:color="auto"/>
        <w:left w:val="none" w:sz="0" w:space="0" w:color="auto"/>
        <w:bottom w:val="none" w:sz="0" w:space="0" w:color="auto"/>
        <w:right w:val="none" w:sz="0" w:space="0" w:color="auto"/>
      </w:divBdr>
    </w:div>
    <w:div w:id="537931097">
      <w:bodyDiv w:val="1"/>
      <w:marLeft w:val="0"/>
      <w:marRight w:val="0"/>
      <w:marTop w:val="0"/>
      <w:marBottom w:val="0"/>
      <w:divBdr>
        <w:top w:val="none" w:sz="0" w:space="0" w:color="auto"/>
        <w:left w:val="none" w:sz="0" w:space="0" w:color="auto"/>
        <w:bottom w:val="none" w:sz="0" w:space="0" w:color="auto"/>
        <w:right w:val="none" w:sz="0" w:space="0" w:color="auto"/>
      </w:divBdr>
    </w:div>
    <w:div w:id="538014197">
      <w:bodyDiv w:val="1"/>
      <w:marLeft w:val="0"/>
      <w:marRight w:val="0"/>
      <w:marTop w:val="0"/>
      <w:marBottom w:val="0"/>
      <w:divBdr>
        <w:top w:val="none" w:sz="0" w:space="0" w:color="auto"/>
        <w:left w:val="none" w:sz="0" w:space="0" w:color="auto"/>
        <w:bottom w:val="none" w:sz="0" w:space="0" w:color="auto"/>
        <w:right w:val="none" w:sz="0" w:space="0" w:color="auto"/>
      </w:divBdr>
    </w:div>
    <w:div w:id="538124576">
      <w:bodyDiv w:val="1"/>
      <w:marLeft w:val="0"/>
      <w:marRight w:val="0"/>
      <w:marTop w:val="0"/>
      <w:marBottom w:val="0"/>
      <w:divBdr>
        <w:top w:val="none" w:sz="0" w:space="0" w:color="auto"/>
        <w:left w:val="none" w:sz="0" w:space="0" w:color="auto"/>
        <w:bottom w:val="none" w:sz="0" w:space="0" w:color="auto"/>
        <w:right w:val="none" w:sz="0" w:space="0" w:color="auto"/>
      </w:divBdr>
    </w:div>
    <w:div w:id="538126426">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39783315">
      <w:bodyDiv w:val="1"/>
      <w:marLeft w:val="0"/>
      <w:marRight w:val="0"/>
      <w:marTop w:val="0"/>
      <w:marBottom w:val="0"/>
      <w:divBdr>
        <w:top w:val="none" w:sz="0" w:space="0" w:color="auto"/>
        <w:left w:val="none" w:sz="0" w:space="0" w:color="auto"/>
        <w:bottom w:val="none" w:sz="0" w:space="0" w:color="auto"/>
        <w:right w:val="none" w:sz="0" w:space="0" w:color="auto"/>
      </w:divBdr>
    </w:div>
    <w:div w:id="539828919">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0172129">
      <w:bodyDiv w:val="1"/>
      <w:marLeft w:val="0"/>
      <w:marRight w:val="0"/>
      <w:marTop w:val="0"/>
      <w:marBottom w:val="0"/>
      <w:divBdr>
        <w:top w:val="none" w:sz="0" w:space="0" w:color="auto"/>
        <w:left w:val="none" w:sz="0" w:space="0" w:color="auto"/>
        <w:bottom w:val="none" w:sz="0" w:space="0" w:color="auto"/>
        <w:right w:val="none" w:sz="0" w:space="0" w:color="auto"/>
      </w:divBdr>
    </w:div>
    <w:div w:id="540245383">
      <w:bodyDiv w:val="1"/>
      <w:marLeft w:val="0"/>
      <w:marRight w:val="0"/>
      <w:marTop w:val="0"/>
      <w:marBottom w:val="0"/>
      <w:divBdr>
        <w:top w:val="none" w:sz="0" w:space="0" w:color="auto"/>
        <w:left w:val="none" w:sz="0" w:space="0" w:color="auto"/>
        <w:bottom w:val="none" w:sz="0" w:space="0" w:color="auto"/>
        <w:right w:val="none" w:sz="0" w:space="0" w:color="auto"/>
      </w:divBdr>
    </w:div>
    <w:div w:id="540823171">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1600138">
      <w:bodyDiv w:val="1"/>
      <w:marLeft w:val="0"/>
      <w:marRight w:val="0"/>
      <w:marTop w:val="0"/>
      <w:marBottom w:val="0"/>
      <w:divBdr>
        <w:top w:val="none" w:sz="0" w:space="0" w:color="auto"/>
        <w:left w:val="none" w:sz="0" w:space="0" w:color="auto"/>
        <w:bottom w:val="none" w:sz="0" w:space="0" w:color="auto"/>
        <w:right w:val="none" w:sz="0" w:space="0" w:color="auto"/>
      </w:divBdr>
    </w:div>
    <w:div w:id="541940497">
      <w:bodyDiv w:val="1"/>
      <w:marLeft w:val="0"/>
      <w:marRight w:val="0"/>
      <w:marTop w:val="0"/>
      <w:marBottom w:val="0"/>
      <w:divBdr>
        <w:top w:val="none" w:sz="0" w:space="0" w:color="auto"/>
        <w:left w:val="none" w:sz="0" w:space="0" w:color="auto"/>
        <w:bottom w:val="none" w:sz="0" w:space="0" w:color="auto"/>
        <w:right w:val="none" w:sz="0" w:space="0" w:color="auto"/>
      </w:divBdr>
    </w:div>
    <w:div w:id="542254006">
      <w:bodyDiv w:val="1"/>
      <w:marLeft w:val="0"/>
      <w:marRight w:val="0"/>
      <w:marTop w:val="0"/>
      <w:marBottom w:val="0"/>
      <w:divBdr>
        <w:top w:val="none" w:sz="0" w:space="0" w:color="auto"/>
        <w:left w:val="none" w:sz="0" w:space="0" w:color="auto"/>
        <w:bottom w:val="none" w:sz="0" w:space="0" w:color="auto"/>
        <w:right w:val="none" w:sz="0" w:space="0" w:color="auto"/>
      </w:divBdr>
    </w:div>
    <w:div w:id="542522506">
      <w:bodyDiv w:val="1"/>
      <w:marLeft w:val="0"/>
      <w:marRight w:val="0"/>
      <w:marTop w:val="0"/>
      <w:marBottom w:val="0"/>
      <w:divBdr>
        <w:top w:val="none" w:sz="0" w:space="0" w:color="auto"/>
        <w:left w:val="none" w:sz="0" w:space="0" w:color="auto"/>
        <w:bottom w:val="none" w:sz="0" w:space="0" w:color="auto"/>
        <w:right w:val="none" w:sz="0" w:space="0" w:color="auto"/>
      </w:divBdr>
    </w:div>
    <w:div w:id="542862896">
      <w:bodyDiv w:val="1"/>
      <w:marLeft w:val="0"/>
      <w:marRight w:val="0"/>
      <w:marTop w:val="0"/>
      <w:marBottom w:val="0"/>
      <w:divBdr>
        <w:top w:val="none" w:sz="0" w:space="0" w:color="auto"/>
        <w:left w:val="none" w:sz="0" w:space="0" w:color="auto"/>
        <w:bottom w:val="none" w:sz="0" w:space="0" w:color="auto"/>
        <w:right w:val="none" w:sz="0" w:space="0" w:color="auto"/>
      </w:divBdr>
    </w:div>
    <w:div w:id="542907521">
      <w:bodyDiv w:val="1"/>
      <w:marLeft w:val="0"/>
      <w:marRight w:val="0"/>
      <w:marTop w:val="0"/>
      <w:marBottom w:val="0"/>
      <w:divBdr>
        <w:top w:val="none" w:sz="0" w:space="0" w:color="auto"/>
        <w:left w:val="none" w:sz="0" w:space="0" w:color="auto"/>
        <w:bottom w:val="none" w:sz="0" w:space="0" w:color="auto"/>
        <w:right w:val="none" w:sz="0" w:space="0" w:color="auto"/>
      </w:divBdr>
    </w:div>
    <w:div w:id="543565681">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290973">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4491261">
      <w:bodyDiv w:val="1"/>
      <w:marLeft w:val="0"/>
      <w:marRight w:val="0"/>
      <w:marTop w:val="0"/>
      <w:marBottom w:val="0"/>
      <w:divBdr>
        <w:top w:val="none" w:sz="0" w:space="0" w:color="auto"/>
        <w:left w:val="none" w:sz="0" w:space="0" w:color="auto"/>
        <w:bottom w:val="none" w:sz="0" w:space="0" w:color="auto"/>
        <w:right w:val="none" w:sz="0" w:space="0" w:color="auto"/>
      </w:divBdr>
    </w:div>
    <w:div w:id="545216953">
      <w:bodyDiv w:val="1"/>
      <w:marLeft w:val="0"/>
      <w:marRight w:val="0"/>
      <w:marTop w:val="0"/>
      <w:marBottom w:val="0"/>
      <w:divBdr>
        <w:top w:val="none" w:sz="0" w:space="0" w:color="auto"/>
        <w:left w:val="none" w:sz="0" w:space="0" w:color="auto"/>
        <w:bottom w:val="none" w:sz="0" w:space="0" w:color="auto"/>
        <w:right w:val="none" w:sz="0" w:space="0" w:color="auto"/>
      </w:divBdr>
    </w:div>
    <w:div w:id="545869062">
      <w:bodyDiv w:val="1"/>
      <w:marLeft w:val="0"/>
      <w:marRight w:val="0"/>
      <w:marTop w:val="0"/>
      <w:marBottom w:val="0"/>
      <w:divBdr>
        <w:top w:val="none" w:sz="0" w:space="0" w:color="auto"/>
        <w:left w:val="none" w:sz="0" w:space="0" w:color="auto"/>
        <w:bottom w:val="none" w:sz="0" w:space="0" w:color="auto"/>
        <w:right w:val="none" w:sz="0" w:space="0" w:color="auto"/>
      </w:divBdr>
    </w:div>
    <w:div w:id="545921269">
      <w:bodyDiv w:val="1"/>
      <w:marLeft w:val="0"/>
      <w:marRight w:val="0"/>
      <w:marTop w:val="0"/>
      <w:marBottom w:val="0"/>
      <w:divBdr>
        <w:top w:val="none" w:sz="0" w:space="0" w:color="auto"/>
        <w:left w:val="none" w:sz="0" w:space="0" w:color="auto"/>
        <w:bottom w:val="none" w:sz="0" w:space="0" w:color="auto"/>
        <w:right w:val="none" w:sz="0" w:space="0" w:color="auto"/>
      </w:divBdr>
    </w:div>
    <w:div w:id="545947117">
      <w:bodyDiv w:val="1"/>
      <w:marLeft w:val="0"/>
      <w:marRight w:val="0"/>
      <w:marTop w:val="0"/>
      <w:marBottom w:val="0"/>
      <w:divBdr>
        <w:top w:val="none" w:sz="0" w:space="0" w:color="auto"/>
        <w:left w:val="none" w:sz="0" w:space="0" w:color="auto"/>
        <w:bottom w:val="none" w:sz="0" w:space="0" w:color="auto"/>
        <w:right w:val="none" w:sz="0" w:space="0" w:color="auto"/>
      </w:divBdr>
    </w:div>
    <w:div w:id="547110938">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8109545">
      <w:bodyDiv w:val="1"/>
      <w:marLeft w:val="0"/>
      <w:marRight w:val="0"/>
      <w:marTop w:val="0"/>
      <w:marBottom w:val="0"/>
      <w:divBdr>
        <w:top w:val="none" w:sz="0" w:space="0" w:color="auto"/>
        <w:left w:val="none" w:sz="0" w:space="0" w:color="auto"/>
        <w:bottom w:val="none" w:sz="0" w:space="0" w:color="auto"/>
        <w:right w:val="none" w:sz="0" w:space="0" w:color="auto"/>
      </w:divBdr>
    </w:div>
    <w:div w:id="548764773">
      <w:bodyDiv w:val="1"/>
      <w:marLeft w:val="0"/>
      <w:marRight w:val="0"/>
      <w:marTop w:val="0"/>
      <w:marBottom w:val="0"/>
      <w:divBdr>
        <w:top w:val="none" w:sz="0" w:space="0" w:color="auto"/>
        <w:left w:val="none" w:sz="0" w:space="0" w:color="auto"/>
        <w:bottom w:val="none" w:sz="0" w:space="0" w:color="auto"/>
        <w:right w:val="none" w:sz="0" w:space="0" w:color="auto"/>
      </w:divBdr>
    </w:div>
    <w:div w:id="548952418">
      <w:bodyDiv w:val="1"/>
      <w:marLeft w:val="0"/>
      <w:marRight w:val="0"/>
      <w:marTop w:val="0"/>
      <w:marBottom w:val="0"/>
      <w:divBdr>
        <w:top w:val="none" w:sz="0" w:space="0" w:color="auto"/>
        <w:left w:val="none" w:sz="0" w:space="0" w:color="auto"/>
        <w:bottom w:val="none" w:sz="0" w:space="0" w:color="auto"/>
        <w:right w:val="none" w:sz="0" w:space="0" w:color="auto"/>
      </w:divBdr>
    </w:div>
    <w:div w:id="548957920">
      <w:bodyDiv w:val="1"/>
      <w:marLeft w:val="0"/>
      <w:marRight w:val="0"/>
      <w:marTop w:val="0"/>
      <w:marBottom w:val="0"/>
      <w:divBdr>
        <w:top w:val="none" w:sz="0" w:space="0" w:color="auto"/>
        <w:left w:val="none" w:sz="0" w:space="0" w:color="auto"/>
        <w:bottom w:val="none" w:sz="0" w:space="0" w:color="auto"/>
        <w:right w:val="none" w:sz="0" w:space="0" w:color="auto"/>
      </w:divBdr>
    </w:div>
    <w:div w:id="549192859">
      <w:bodyDiv w:val="1"/>
      <w:marLeft w:val="0"/>
      <w:marRight w:val="0"/>
      <w:marTop w:val="0"/>
      <w:marBottom w:val="0"/>
      <w:divBdr>
        <w:top w:val="none" w:sz="0" w:space="0" w:color="auto"/>
        <w:left w:val="none" w:sz="0" w:space="0" w:color="auto"/>
        <w:bottom w:val="none" w:sz="0" w:space="0" w:color="auto"/>
        <w:right w:val="none" w:sz="0" w:space="0" w:color="auto"/>
      </w:divBdr>
    </w:div>
    <w:div w:id="549194749">
      <w:bodyDiv w:val="1"/>
      <w:marLeft w:val="0"/>
      <w:marRight w:val="0"/>
      <w:marTop w:val="0"/>
      <w:marBottom w:val="0"/>
      <w:divBdr>
        <w:top w:val="none" w:sz="0" w:space="0" w:color="auto"/>
        <w:left w:val="none" w:sz="0" w:space="0" w:color="auto"/>
        <w:bottom w:val="none" w:sz="0" w:space="0" w:color="auto"/>
        <w:right w:val="none" w:sz="0" w:space="0" w:color="auto"/>
      </w:divBdr>
    </w:div>
    <w:div w:id="549271455">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312395">
      <w:bodyDiv w:val="1"/>
      <w:marLeft w:val="0"/>
      <w:marRight w:val="0"/>
      <w:marTop w:val="0"/>
      <w:marBottom w:val="0"/>
      <w:divBdr>
        <w:top w:val="none" w:sz="0" w:space="0" w:color="auto"/>
        <w:left w:val="none" w:sz="0" w:space="0" w:color="auto"/>
        <w:bottom w:val="none" w:sz="0" w:space="0" w:color="auto"/>
        <w:right w:val="none" w:sz="0" w:space="0" w:color="auto"/>
      </w:divBdr>
    </w:div>
    <w:div w:id="550460665">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0218">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309056">
      <w:bodyDiv w:val="1"/>
      <w:marLeft w:val="0"/>
      <w:marRight w:val="0"/>
      <w:marTop w:val="0"/>
      <w:marBottom w:val="0"/>
      <w:divBdr>
        <w:top w:val="none" w:sz="0" w:space="0" w:color="auto"/>
        <w:left w:val="none" w:sz="0" w:space="0" w:color="auto"/>
        <w:bottom w:val="none" w:sz="0" w:space="0" w:color="auto"/>
        <w:right w:val="none" w:sz="0" w:space="0" w:color="auto"/>
      </w:divBdr>
    </w:div>
    <w:div w:id="55177168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2733248">
      <w:bodyDiv w:val="1"/>
      <w:marLeft w:val="0"/>
      <w:marRight w:val="0"/>
      <w:marTop w:val="0"/>
      <w:marBottom w:val="0"/>
      <w:divBdr>
        <w:top w:val="none" w:sz="0" w:space="0" w:color="auto"/>
        <w:left w:val="none" w:sz="0" w:space="0" w:color="auto"/>
        <w:bottom w:val="none" w:sz="0" w:space="0" w:color="auto"/>
        <w:right w:val="none" w:sz="0" w:space="0" w:color="auto"/>
      </w:divBdr>
    </w:div>
    <w:div w:id="554896326">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5817122">
      <w:bodyDiv w:val="1"/>
      <w:marLeft w:val="0"/>
      <w:marRight w:val="0"/>
      <w:marTop w:val="0"/>
      <w:marBottom w:val="0"/>
      <w:divBdr>
        <w:top w:val="none" w:sz="0" w:space="0" w:color="auto"/>
        <w:left w:val="none" w:sz="0" w:space="0" w:color="auto"/>
        <w:bottom w:val="none" w:sz="0" w:space="0" w:color="auto"/>
        <w:right w:val="none" w:sz="0" w:space="0" w:color="auto"/>
      </w:divBdr>
    </w:div>
    <w:div w:id="556086757">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284688">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278162">
      <w:bodyDiv w:val="1"/>
      <w:marLeft w:val="0"/>
      <w:marRight w:val="0"/>
      <w:marTop w:val="0"/>
      <w:marBottom w:val="0"/>
      <w:divBdr>
        <w:top w:val="none" w:sz="0" w:space="0" w:color="auto"/>
        <w:left w:val="none" w:sz="0" w:space="0" w:color="auto"/>
        <w:bottom w:val="none" w:sz="0" w:space="0" w:color="auto"/>
        <w:right w:val="none" w:sz="0" w:space="0" w:color="auto"/>
      </w:divBdr>
    </w:div>
    <w:div w:id="557597287">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7984069">
      <w:bodyDiv w:val="1"/>
      <w:marLeft w:val="0"/>
      <w:marRight w:val="0"/>
      <w:marTop w:val="0"/>
      <w:marBottom w:val="0"/>
      <w:divBdr>
        <w:top w:val="none" w:sz="0" w:space="0" w:color="auto"/>
        <w:left w:val="none" w:sz="0" w:space="0" w:color="auto"/>
        <w:bottom w:val="none" w:sz="0" w:space="0" w:color="auto"/>
        <w:right w:val="none" w:sz="0" w:space="0" w:color="auto"/>
      </w:divBdr>
    </w:div>
    <w:div w:id="55813183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58630517">
      <w:bodyDiv w:val="1"/>
      <w:marLeft w:val="0"/>
      <w:marRight w:val="0"/>
      <w:marTop w:val="0"/>
      <w:marBottom w:val="0"/>
      <w:divBdr>
        <w:top w:val="none" w:sz="0" w:space="0" w:color="auto"/>
        <w:left w:val="none" w:sz="0" w:space="0" w:color="auto"/>
        <w:bottom w:val="none" w:sz="0" w:space="0" w:color="auto"/>
        <w:right w:val="none" w:sz="0" w:space="0" w:color="auto"/>
      </w:divBdr>
    </w:div>
    <w:div w:id="559250690">
      <w:bodyDiv w:val="1"/>
      <w:marLeft w:val="0"/>
      <w:marRight w:val="0"/>
      <w:marTop w:val="0"/>
      <w:marBottom w:val="0"/>
      <w:divBdr>
        <w:top w:val="none" w:sz="0" w:space="0" w:color="auto"/>
        <w:left w:val="none" w:sz="0" w:space="0" w:color="auto"/>
        <w:bottom w:val="none" w:sz="0" w:space="0" w:color="auto"/>
        <w:right w:val="none" w:sz="0" w:space="0" w:color="auto"/>
      </w:divBdr>
    </w:div>
    <w:div w:id="559554302">
      <w:bodyDiv w:val="1"/>
      <w:marLeft w:val="0"/>
      <w:marRight w:val="0"/>
      <w:marTop w:val="0"/>
      <w:marBottom w:val="0"/>
      <w:divBdr>
        <w:top w:val="none" w:sz="0" w:space="0" w:color="auto"/>
        <w:left w:val="none" w:sz="0" w:space="0" w:color="auto"/>
        <w:bottom w:val="none" w:sz="0" w:space="0" w:color="auto"/>
        <w:right w:val="none" w:sz="0" w:space="0" w:color="auto"/>
      </w:divBdr>
    </w:div>
    <w:div w:id="559825435">
      <w:bodyDiv w:val="1"/>
      <w:marLeft w:val="0"/>
      <w:marRight w:val="0"/>
      <w:marTop w:val="0"/>
      <w:marBottom w:val="0"/>
      <w:divBdr>
        <w:top w:val="none" w:sz="0" w:space="0" w:color="auto"/>
        <w:left w:val="none" w:sz="0" w:space="0" w:color="auto"/>
        <w:bottom w:val="none" w:sz="0" w:space="0" w:color="auto"/>
        <w:right w:val="none" w:sz="0" w:space="0" w:color="auto"/>
      </w:divBdr>
    </w:div>
    <w:div w:id="560017669">
      <w:bodyDiv w:val="1"/>
      <w:marLeft w:val="0"/>
      <w:marRight w:val="0"/>
      <w:marTop w:val="0"/>
      <w:marBottom w:val="0"/>
      <w:divBdr>
        <w:top w:val="none" w:sz="0" w:space="0" w:color="auto"/>
        <w:left w:val="none" w:sz="0" w:space="0" w:color="auto"/>
        <w:bottom w:val="none" w:sz="0" w:space="0" w:color="auto"/>
        <w:right w:val="none" w:sz="0" w:space="0" w:color="auto"/>
      </w:divBdr>
    </w:div>
    <w:div w:id="560141652">
      <w:bodyDiv w:val="1"/>
      <w:marLeft w:val="0"/>
      <w:marRight w:val="0"/>
      <w:marTop w:val="0"/>
      <w:marBottom w:val="0"/>
      <w:divBdr>
        <w:top w:val="none" w:sz="0" w:space="0" w:color="auto"/>
        <w:left w:val="none" w:sz="0" w:space="0" w:color="auto"/>
        <w:bottom w:val="none" w:sz="0" w:space="0" w:color="auto"/>
        <w:right w:val="none" w:sz="0" w:space="0" w:color="auto"/>
      </w:divBdr>
    </w:div>
    <w:div w:id="560529823">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79636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2252897">
      <w:bodyDiv w:val="1"/>
      <w:marLeft w:val="0"/>
      <w:marRight w:val="0"/>
      <w:marTop w:val="0"/>
      <w:marBottom w:val="0"/>
      <w:divBdr>
        <w:top w:val="none" w:sz="0" w:space="0" w:color="auto"/>
        <w:left w:val="none" w:sz="0" w:space="0" w:color="auto"/>
        <w:bottom w:val="none" w:sz="0" w:space="0" w:color="auto"/>
        <w:right w:val="none" w:sz="0" w:space="0" w:color="auto"/>
      </w:divBdr>
    </w:div>
    <w:div w:id="562253005">
      <w:bodyDiv w:val="1"/>
      <w:marLeft w:val="0"/>
      <w:marRight w:val="0"/>
      <w:marTop w:val="0"/>
      <w:marBottom w:val="0"/>
      <w:divBdr>
        <w:top w:val="none" w:sz="0" w:space="0" w:color="auto"/>
        <w:left w:val="none" w:sz="0" w:space="0" w:color="auto"/>
        <w:bottom w:val="none" w:sz="0" w:space="0" w:color="auto"/>
        <w:right w:val="none" w:sz="0" w:space="0" w:color="auto"/>
      </w:divBdr>
    </w:div>
    <w:div w:id="562957418">
      <w:bodyDiv w:val="1"/>
      <w:marLeft w:val="0"/>
      <w:marRight w:val="0"/>
      <w:marTop w:val="0"/>
      <w:marBottom w:val="0"/>
      <w:divBdr>
        <w:top w:val="none" w:sz="0" w:space="0" w:color="auto"/>
        <w:left w:val="none" w:sz="0" w:space="0" w:color="auto"/>
        <w:bottom w:val="none" w:sz="0" w:space="0" w:color="auto"/>
        <w:right w:val="none" w:sz="0" w:space="0" w:color="auto"/>
      </w:divBdr>
    </w:div>
    <w:div w:id="562958157">
      <w:bodyDiv w:val="1"/>
      <w:marLeft w:val="0"/>
      <w:marRight w:val="0"/>
      <w:marTop w:val="0"/>
      <w:marBottom w:val="0"/>
      <w:divBdr>
        <w:top w:val="none" w:sz="0" w:space="0" w:color="auto"/>
        <w:left w:val="none" w:sz="0" w:space="0" w:color="auto"/>
        <w:bottom w:val="none" w:sz="0" w:space="0" w:color="auto"/>
        <w:right w:val="none" w:sz="0" w:space="0" w:color="auto"/>
      </w:divBdr>
    </w:div>
    <w:div w:id="563833743">
      <w:bodyDiv w:val="1"/>
      <w:marLeft w:val="0"/>
      <w:marRight w:val="0"/>
      <w:marTop w:val="0"/>
      <w:marBottom w:val="0"/>
      <w:divBdr>
        <w:top w:val="none" w:sz="0" w:space="0" w:color="auto"/>
        <w:left w:val="none" w:sz="0" w:space="0" w:color="auto"/>
        <w:bottom w:val="none" w:sz="0" w:space="0" w:color="auto"/>
        <w:right w:val="none" w:sz="0" w:space="0" w:color="auto"/>
      </w:divBdr>
    </w:div>
    <w:div w:id="563880235">
      <w:bodyDiv w:val="1"/>
      <w:marLeft w:val="0"/>
      <w:marRight w:val="0"/>
      <w:marTop w:val="0"/>
      <w:marBottom w:val="0"/>
      <w:divBdr>
        <w:top w:val="none" w:sz="0" w:space="0" w:color="auto"/>
        <w:left w:val="none" w:sz="0" w:space="0" w:color="auto"/>
        <w:bottom w:val="none" w:sz="0" w:space="0" w:color="auto"/>
        <w:right w:val="none" w:sz="0" w:space="0" w:color="auto"/>
      </w:divBdr>
    </w:div>
    <w:div w:id="564074368">
      <w:bodyDiv w:val="1"/>
      <w:marLeft w:val="0"/>
      <w:marRight w:val="0"/>
      <w:marTop w:val="0"/>
      <w:marBottom w:val="0"/>
      <w:divBdr>
        <w:top w:val="none" w:sz="0" w:space="0" w:color="auto"/>
        <w:left w:val="none" w:sz="0" w:space="0" w:color="auto"/>
        <w:bottom w:val="none" w:sz="0" w:space="0" w:color="auto"/>
        <w:right w:val="none" w:sz="0" w:space="0" w:color="auto"/>
      </w:divBdr>
    </w:div>
    <w:div w:id="56468501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7032583">
      <w:bodyDiv w:val="1"/>
      <w:marLeft w:val="0"/>
      <w:marRight w:val="0"/>
      <w:marTop w:val="0"/>
      <w:marBottom w:val="0"/>
      <w:divBdr>
        <w:top w:val="none" w:sz="0" w:space="0" w:color="auto"/>
        <w:left w:val="none" w:sz="0" w:space="0" w:color="auto"/>
        <w:bottom w:val="none" w:sz="0" w:space="0" w:color="auto"/>
        <w:right w:val="none" w:sz="0" w:space="0" w:color="auto"/>
      </w:divBdr>
    </w:div>
    <w:div w:id="567881993">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618514">
      <w:bodyDiv w:val="1"/>
      <w:marLeft w:val="0"/>
      <w:marRight w:val="0"/>
      <w:marTop w:val="0"/>
      <w:marBottom w:val="0"/>
      <w:divBdr>
        <w:top w:val="none" w:sz="0" w:space="0" w:color="auto"/>
        <w:left w:val="none" w:sz="0" w:space="0" w:color="auto"/>
        <w:bottom w:val="none" w:sz="0" w:space="0" w:color="auto"/>
        <w:right w:val="none" w:sz="0" w:space="0" w:color="auto"/>
      </w:divBdr>
    </w:div>
    <w:div w:id="568812971">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69001689">
      <w:bodyDiv w:val="1"/>
      <w:marLeft w:val="0"/>
      <w:marRight w:val="0"/>
      <w:marTop w:val="0"/>
      <w:marBottom w:val="0"/>
      <w:divBdr>
        <w:top w:val="none" w:sz="0" w:space="0" w:color="auto"/>
        <w:left w:val="none" w:sz="0" w:space="0" w:color="auto"/>
        <w:bottom w:val="none" w:sz="0" w:space="0" w:color="auto"/>
        <w:right w:val="none" w:sz="0" w:space="0" w:color="auto"/>
      </w:divBdr>
    </w:div>
    <w:div w:id="569005882">
      <w:bodyDiv w:val="1"/>
      <w:marLeft w:val="0"/>
      <w:marRight w:val="0"/>
      <w:marTop w:val="0"/>
      <w:marBottom w:val="0"/>
      <w:divBdr>
        <w:top w:val="none" w:sz="0" w:space="0" w:color="auto"/>
        <w:left w:val="none" w:sz="0" w:space="0" w:color="auto"/>
        <w:bottom w:val="none" w:sz="0" w:space="0" w:color="auto"/>
        <w:right w:val="none" w:sz="0" w:space="0" w:color="auto"/>
      </w:divBdr>
    </w:div>
    <w:div w:id="570039778">
      <w:bodyDiv w:val="1"/>
      <w:marLeft w:val="0"/>
      <w:marRight w:val="0"/>
      <w:marTop w:val="0"/>
      <w:marBottom w:val="0"/>
      <w:divBdr>
        <w:top w:val="none" w:sz="0" w:space="0" w:color="auto"/>
        <w:left w:val="none" w:sz="0" w:space="0" w:color="auto"/>
        <w:bottom w:val="none" w:sz="0" w:space="0" w:color="auto"/>
        <w:right w:val="none" w:sz="0" w:space="0" w:color="auto"/>
      </w:divBdr>
    </w:div>
    <w:div w:id="570502344">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1354784">
      <w:bodyDiv w:val="1"/>
      <w:marLeft w:val="0"/>
      <w:marRight w:val="0"/>
      <w:marTop w:val="0"/>
      <w:marBottom w:val="0"/>
      <w:divBdr>
        <w:top w:val="none" w:sz="0" w:space="0" w:color="auto"/>
        <w:left w:val="none" w:sz="0" w:space="0" w:color="auto"/>
        <w:bottom w:val="none" w:sz="0" w:space="0" w:color="auto"/>
        <w:right w:val="none" w:sz="0" w:space="0" w:color="auto"/>
      </w:divBdr>
    </w:div>
    <w:div w:id="571938615">
      <w:bodyDiv w:val="1"/>
      <w:marLeft w:val="0"/>
      <w:marRight w:val="0"/>
      <w:marTop w:val="0"/>
      <w:marBottom w:val="0"/>
      <w:divBdr>
        <w:top w:val="none" w:sz="0" w:space="0" w:color="auto"/>
        <w:left w:val="none" w:sz="0" w:space="0" w:color="auto"/>
        <w:bottom w:val="none" w:sz="0" w:space="0" w:color="auto"/>
        <w:right w:val="none" w:sz="0" w:space="0" w:color="auto"/>
      </w:divBdr>
    </w:div>
    <w:div w:id="573048814">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3900327">
      <w:bodyDiv w:val="1"/>
      <w:marLeft w:val="0"/>
      <w:marRight w:val="0"/>
      <w:marTop w:val="0"/>
      <w:marBottom w:val="0"/>
      <w:divBdr>
        <w:top w:val="none" w:sz="0" w:space="0" w:color="auto"/>
        <w:left w:val="none" w:sz="0" w:space="0" w:color="auto"/>
        <w:bottom w:val="none" w:sz="0" w:space="0" w:color="auto"/>
        <w:right w:val="none" w:sz="0" w:space="0" w:color="auto"/>
      </w:divBdr>
    </w:div>
    <w:div w:id="57405455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297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020969">
      <w:bodyDiv w:val="1"/>
      <w:marLeft w:val="0"/>
      <w:marRight w:val="0"/>
      <w:marTop w:val="0"/>
      <w:marBottom w:val="0"/>
      <w:divBdr>
        <w:top w:val="none" w:sz="0" w:space="0" w:color="auto"/>
        <w:left w:val="none" w:sz="0" w:space="0" w:color="auto"/>
        <w:bottom w:val="none" w:sz="0" w:space="0" w:color="auto"/>
        <w:right w:val="none" w:sz="0" w:space="0" w:color="auto"/>
      </w:divBdr>
    </w:div>
    <w:div w:id="575289523">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017042">
      <w:bodyDiv w:val="1"/>
      <w:marLeft w:val="0"/>
      <w:marRight w:val="0"/>
      <w:marTop w:val="0"/>
      <w:marBottom w:val="0"/>
      <w:divBdr>
        <w:top w:val="none" w:sz="0" w:space="0" w:color="auto"/>
        <w:left w:val="none" w:sz="0" w:space="0" w:color="auto"/>
        <w:bottom w:val="none" w:sz="0" w:space="0" w:color="auto"/>
        <w:right w:val="none" w:sz="0" w:space="0" w:color="auto"/>
      </w:divBdr>
    </w:div>
    <w:div w:id="576668709">
      <w:bodyDiv w:val="1"/>
      <w:marLeft w:val="0"/>
      <w:marRight w:val="0"/>
      <w:marTop w:val="0"/>
      <w:marBottom w:val="0"/>
      <w:divBdr>
        <w:top w:val="none" w:sz="0" w:space="0" w:color="auto"/>
        <w:left w:val="none" w:sz="0" w:space="0" w:color="auto"/>
        <w:bottom w:val="none" w:sz="0" w:space="0" w:color="auto"/>
        <w:right w:val="none" w:sz="0" w:space="0" w:color="auto"/>
      </w:divBdr>
    </w:div>
    <w:div w:id="576787507">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129894">
      <w:bodyDiv w:val="1"/>
      <w:marLeft w:val="0"/>
      <w:marRight w:val="0"/>
      <w:marTop w:val="0"/>
      <w:marBottom w:val="0"/>
      <w:divBdr>
        <w:top w:val="none" w:sz="0" w:space="0" w:color="auto"/>
        <w:left w:val="none" w:sz="0" w:space="0" w:color="auto"/>
        <w:bottom w:val="none" w:sz="0" w:space="0" w:color="auto"/>
        <w:right w:val="none" w:sz="0" w:space="0" w:color="auto"/>
      </w:divBdr>
    </w:div>
    <w:div w:id="57759456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249807">
      <w:bodyDiv w:val="1"/>
      <w:marLeft w:val="0"/>
      <w:marRight w:val="0"/>
      <w:marTop w:val="0"/>
      <w:marBottom w:val="0"/>
      <w:divBdr>
        <w:top w:val="none" w:sz="0" w:space="0" w:color="auto"/>
        <w:left w:val="none" w:sz="0" w:space="0" w:color="auto"/>
        <w:bottom w:val="none" w:sz="0" w:space="0" w:color="auto"/>
        <w:right w:val="none" w:sz="0" w:space="0" w:color="auto"/>
      </w:divBdr>
    </w:div>
    <w:div w:id="578442386">
      <w:bodyDiv w:val="1"/>
      <w:marLeft w:val="0"/>
      <w:marRight w:val="0"/>
      <w:marTop w:val="0"/>
      <w:marBottom w:val="0"/>
      <w:divBdr>
        <w:top w:val="none" w:sz="0" w:space="0" w:color="auto"/>
        <w:left w:val="none" w:sz="0" w:space="0" w:color="auto"/>
        <w:bottom w:val="none" w:sz="0" w:space="0" w:color="auto"/>
        <w:right w:val="none" w:sz="0" w:space="0" w:color="auto"/>
      </w:divBdr>
    </w:div>
    <w:div w:id="578639954">
      <w:bodyDiv w:val="1"/>
      <w:marLeft w:val="0"/>
      <w:marRight w:val="0"/>
      <w:marTop w:val="0"/>
      <w:marBottom w:val="0"/>
      <w:divBdr>
        <w:top w:val="none" w:sz="0" w:space="0" w:color="auto"/>
        <w:left w:val="none" w:sz="0" w:space="0" w:color="auto"/>
        <w:bottom w:val="none" w:sz="0" w:space="0" w:color="auto"/>
        <w:right w:val="none" w:sz="0" w:space="0" w:color="auto"/>
      </w:divBdr>
    </w:div>
    <w:div w:id="578709601">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606911">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482295">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83315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034691">
      <w:bodyDiv w:val="1"/>
      <w:marLeft w:val="0"/>
      <w:marRight w:val="0"/>
      <w:marTop w:val="0"/>
      <w:marBottom w:val="0"/>
      <w:divBdr>
        <w:top w:val="none" w:sz="0" w:space="0" w:color="auto"/>
        <w:left w:val="none" w:sz="0" w:space="0" w:color="auto"/>
        <w:bottom w:val="none" w:sz="0" w:space="0" w:color="auto"/>
        <w:right w:val="none" w:sz="0" w:space="0" w:color="auto"/>
      </w:divBdr>
    </w:div>
    <w:div w:id="583226643">
      <w:bodyDiv w:val="1"/>
      <w:marLeft w:val="0"/>
      <w:marRight w:val="0"/>
      <w:marTop w:val="0"/>
      <w:marBottom w:val="0"/>
      <w:divBdr>
        <w:top w:val="none" w:sz="0" w:space="0" w:color="auto"/>
        <w:left w:val="none" w:sz="0" w:space="0" w:color="auto"/>
        <w:bottom w:val="none" w:sz="0" w:space="0" w:color="auto"/>
        <w:right w:val="none" w:sz="0" w:space="0" w:color="auto"/>
      </w:divBdr>
    </w:div>
    <w:div w:id="583342360">
      <w:bodyDiv w:val="1"/>
      <w:marLeft w:val="0"/>
      <w:marRight w:val="0"/>
      <w:marTop w:val="0"/>
      <w:marBottom w:val="0"/>
      <w:divBdr>
        <w:top w:val="none" w:sz="0" w:space="0" w:color="auto"/>
        <w:left w:val="none" w:sz="0" w:space="0" w:color="auto"/>
        <w:bottom w:val="none" w:sz="0" w:space="0" w:color="auto"/>
        <w:right w:val="none" w:sz="0" w:space="0" w:color="auto"/>
      </w:divBdr>
    </w:div>
    <w:div w:id="583682138">
      <w:bodyDiv w:val="1"/>
      <w:marLeft w:val="0"/>
      <w:marRight w:val="0"/>
      <w:marTop w:val="0"/>
      <w:marBottom w:val="0"/>
      <w:divBdr>
        <w:top w:val="none" w:sz="0" w:space="0" w:color="auto"/>
        <w:left w:val="none" w:sz="0" w:space="0" w:color="auto"/>
        <w:bottom w:val="none" w:sz="0" w:space="0" w:color="auto"/>
        <w:right w:val="none" w:sz="0" w:space="0" w:color="auto"/>
      </w:divBdr>
    </w:div>
    <w:div w:id="583760824">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3952489">
      <w:bodyDiv w:val="1"/>
      <w:marLeft w:val="0"/>
      <w:marRight w:val="0"/>
      <w:marTop w:val="0"/>
      <w:marBottom w:val="0"/>
      <w:divBdr>
        <w:top w:val="none" w:sz="0" w:space="0" w:color="auto"/>
        <w:left w:val="none" w:sz="0" w:space="0" w:color="auto"/>
        <w:bottom w:val="none" w:sz="0" w:space="0" w:color="auto"/>
        <w:right w:val="none" w:sz="0" w:space="0" w:color="auto"/>
      </w:divBdr>
    </w:div>
    <w:div w:id="584649619">
      <w:bodyDiv w:val="1"/>
      <w:marLeft w:val="0"/>
      <w:marRight w:val="0"/>
      <w:marTop w:val="0"/>
      <w:marBottom w:val="0"/>
      <w:divBdr>
        <w:top w:val="none" w:sz="0" w:space="0" w:color="auto"/>
        <w:left w:val="none" w:sz="0" w:space="0" w:color="auto"/>
        <w:bottom w:val="none" w:sz="0" w:space="0" w:color="auto"/>
        <w:right w:val="none" w:sz="0" w:space="0" w:color="auto"/>
      </w:divBdr>
    </w:div>
    <w:div w:id="584651806">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849972">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5578911">
      <w:bodyDiv w:val="1"/>
      <w:marLeft w:val="0"/>
      <w:marRight w:val="0"/>
      <w:marTop w:val="0"/>
      <w:marBottom w:val="0"/>
      <w:divBdr>
        <w:top w:val="none" w:sz="0" w:space="0" w:color="auto"/>
        <w:left w:val="none" w:sz="0" w:space="0" w:color="auto"/>
        <w:bottom w:val="none" w:sz="0" w:space="0" w:color="auto"/>
        <w:right w:val="none" w:sz="0" w:space="0" w:color="auto"/>
      </w:divBdr>
    </w:div>
    <w:div w:id="585766150">
      <w:bodyDiv w:val="1"/>
      <w:marLeft w:val="0"/>
      <w:marRight w:val="0"/>
      <w:marTop w:val="0"/>
      <w:marBottom w:val="0"/>
      <w:divBdr>
        <w:top w:val="none" w:sz="0" w:space="0" w:color="auto"/>
        <w:left w:val="none" w:sz="0" w:space="0" w:color="auto"/>
        <w:bottom w:val="none" w:sz="0" w:space="0" w:color="auto"/>
        <w:right w:val="none" w:sz="0" w:space="0" w:color="auto"/>
      </w:divBdr>
    </w:div>
    <w:div w:id="586040796">
      <w:bodyDiv w:val="1"/>
      <w:marLeft w:val="0"/>
      <w:marRight w:val="0"/>
      <w:marTop w:val="0"/>
      <w:marBottom w:val="0"/>
      <w:divBdr>
        <w:top w:val="none" w:sz="0" w:space="0" w:color="auto"/>
        <w:left w:val="none" w:sz="0" w:space="0" w:color="auto"/>
        <w:bottom w:val="none" w:sz="0" w:space="0" w:color="auto"/>
        <w:right w:val="none" w:sz="0" w:space="0" w:color="auto"/>
      </w:divBdr>
    </w:div>
    <w:div w:id="586378142">
      <w:bodyDiv w:val="1"/>
      <w:marLeft w:val="0"/>
      <w:marRight w:val="0"/>
      <w:marTop w:val="0"/>
      <w:marBottom w:val="0"/>
      <w:divBdr>
        <w:top w:val="none" w:sz="0" w:space="0" w:color="auto"/>
        <w:left w:val="none" w:sz="0" w:space="0" w:color="auto"/>
        <w:bottom w:val="none" w:sz="0" w:space="0" w:color="auto"/>
        <w:right w:val="none" w:sz="0" w:space="0" w:color="auto"/>
      </w:divBdr>
    </w:div>
    <w:div w:id="586498786">
      <w:bodyDiv w:val="1"/>
      <w:marLeft w:val="0"/>
      <w:marRight w:val="0"/>
      <w:marTop w:val="0"/>
      <w:marBottom w:val="0"/>
      <w:divBdr>
        <w:top w:val="none" w:sz="0" w:space="0" w:color="auto"/>
        <w:left w:val="none" w:sz="0" w:space="0" w:color="auto"/>
        <w:bottom w:val="none" w:sz="0" w:space="0" w:color="auto"/>
        <w:right w:val="none" w:sz="0" w:space="0" w:color="auto"/>
      </w:divBdr>
    </w:div>
    <w:div w:id="586621593">
      <w:bodyDiv w:val="1"/>
      <w:marLeft w:val="0"/>
      <w:marRight w:val="0"/>
      <w:marTop w:val="0"/>
      <w:marBottom w:val="0"/>
      <w:divBdr>
        <w:top w:val="none" w:sz="0" w:space="0" w:color="auto"/>
        <w:left w:val="none" w:sz="0" w:space="0" w:color="auto"/>
        <w:bottom w:val="none" w:sz="0" w:space="0" w:color="auto"/>
        <w:right w:val="none" w:sz="0" w:space="0" w:color="auto"/>
      </w:divBdr>
    </w:div>
    <w:div w:id="587009486">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734075">
      <w:bodyDiv w:val="1"/>
      <w:marLeft w:val="0"/>
      <w:marRight w:val="0"/>
      <w:marTop w:val="0"/>
      <w:marBottom w:val="0"/>
      <w:divBdr>
        <w:top w:val="none" w:sz="0" w:space="0" w:color="auto"/>
        <w:left w:val="none" w:sz="0" w:space="0" w:color="auto"/>
        <w:bottom w:val="none" w:sz="0" w:space="0" w:color="auto"/>
        <w:right w:val="none" w:sz="0" w:space="0" w:color="auto"/>
      </w:divBdr>
    </w:div>
    <w:div w:id="58792856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082047">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88657332">
      <w:bodyDiv w:val="1"/>
      <w:marLeft w:val="0"/>
      <w:marRight w:val="0"/>
      <w:marTop w:val="0"/>
      <w:marBottom w:val="0"/>
      <w:divBdr>
        <w:top w:val="none" w:sz="0" w:space="0" w:color="auto"/>
        <w:left w:val="none" w:sz="0" w:space="0" w:color="auto"/>
        <w:bottom w:val="none" w:sz="0" w:space="0" w:color="auto"/>
        <w:right w:val="none" w:sz="0" w:space="0" w:color="auto"/>
      </w:divBdr>
    </w:div>
    <w:div w:id="589431720">
      <w:bodyDiv w:val="1"/>
      <w:marLeft w:val="0"/>
      <w:marRight w:val="0"/>
      <w:marTop w:val="0"/>
      <w:marBottom w:val="0"/>
      <w:divBdr>
        <w:top w:val="none" w:sz="0" w:space="0" w:color="auto"/>
        <w:left w:val="none" w:sz="0" w:space="0" w:color="auto"/>
        <w:bottom w:val="none" w:sz="0" w:space="0" w:color="auto"/>
        <w:right w:val="none" w:sz="0" w:space="0" w:color="auto"/>
      </w:divBdr>
    </w:div>
    <w:div w:id="589973680">
      <w:bodyDiv w:val="1"/>
      <w:marLeft w:val="0"/>
      <w:marRight w:val="0"/>
      <w:marTop w:val="0"/>
      <w:marBottom w:val="0"/>
      <w:divBdr>
        <w:top w:val="none" w:sz="0" w:space="0" w:color="auto"/>
        <w:left w:val="none" w:sz="0" w:space="0" w:color="auto"/>
        <w:bottom w:val="none" w:sz="0" w:space="0" w:color="auto"/>
        <w:right w:val="none" w:sz="0" w:space="0" w:color="auto"/>
      </w:divBdr>
    </w:div>
    <w:div w:id="590163364">
      <w:bodyDiv w:val="1"/>
      <w:marLeft w:val="0"/>
      <w:marRight w:val="0"/>
      <w:marTop w:val="0"/>
      <w:marBottom w:val="0"/>
      <w:divBdr>
        <w:top w:val="none" w:sz="0" w:space="0" w:color="auto"/>
        <w:left w:val="none" w:sz="0" w:space="0" w:color="auto"/>
        <w:bottom w:val="none" w:sz="0" w:space="0" w:color="auto"/>
        <w:right w:val="none" w:sz="0" w:space="0" w:color="auto"/>
      </w:divBdr>
    </w:div>
    <w:div w:id="590165133">
      <w:bodyDiv w:val="1"/>
      <w:marLeft w:val="0"/>
      <w:marRight w:val="0"/>
      <w:marTop w:val="0"/>
      <w:marBottom w:val="0"/>
      <w:divBdr>
        <w:top w:val="none" w:sz="0" w:space="0" w:color="auto"/>
        <w:left w:val="none" w:sz="0" w:space="0" w:color="auto"/>
        <w:bottom w:val="none" w:sz="0" w:space="0" w:color="auto"/>
        <w:right w:val="none" w:sz="0" w:space="0" w:color="auto"/>
      </w:divBdr>
    </w:div>
    <w:div w:id="590237363">
      <w:bodyDiv w:val="1"/>
      <w:marLeft w:val="0"/>
      <w:marRight w:val="0"/>
      <w:marTop w:val="0"/>
      <w:marBottom w:val="0"/>
      <w:divBdr>
        <w:top w:val="none" w:sz="0" w:space="0" w:color="auto"/>
        <w:left w:val="none" w:sz="0" w:space="0" w:color="auto"/>
        <w:bottom w:val="none" w:sz="0" w:space="0" w:color="auto"/>
        <w:right w:val="none" w:sz="0" w:space="0" w:color="auto"/>
      </w:divBdr>
    </w:div>
    <w:div w:id="590283210">
      <w:bodyDiv w:val="1"/>
      <w:marLeft w:val="0"/>
      <w:marRight w:val="0"/>
      <w:marTop w:val="0"/>
      <w:marBottom w:val="0"/>
      <w:divBdr>
        <w:top w:val="none" w:sz="0" w:space="0" w:color="auto"/>
        <w:left w:val="none" w:sz="0" w:space="0" w:color="auto"/>
        <w:bottom w:val="none" w:sz="0" w:space="0" w:color="auto"/>
        <w:right w:val="none" w:sz="0" w:space="0" w:color="auto"/>
      </w:divBdr>
    </w:div>
    <w:div w:id="590433275">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1624666">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3126352">
      <w:bodyDiv w:val="1"/>
      <w:marLeft w:val="0"/>
      <w:marRight w:val="0"/>
      <w:marTop w:val="0"/>
      <w:marBottom w:val="0"/>
      <w:divBdr>
        <w:top w:val="none" w:sz="0" w:space="0" w:color="auto"/>
        <w:left w:val="none" w:sz="0" w:space="0" w:color="auto"/>
        <w:bottom w:val="none" w:sz="0" w:space="0" w:color="auto"/>
        <w:right w:val="none" w:sz="0" w:space="0" w:color="auto"/>
      </w:divBdr>
    </w:div>
    <w:div w:id="594366742">
      <w:bodyDiv w:val="1"/>
      <w:marLeft w:val="0"/>
      <w:marRight w:val="0"/>
      <w:marTop w:val="0"/>
      <w:marBottom w:val="0"/>
      <w:divBdr>
        <w:top w:val="none" w:sz="0" w:space="0" w:color="auto"/>
        <w:left w:val="none" w:sz="0" w:space="0" w:color="auto"/>
        <w:bottom w:val="none" w:sz="0" w:space="0" w:color="auto"/>
        <w:right w:val="none" w:sz="0" w:space="0" w:color="auto"/>
      </w:divBdr>
    </w:div>
    <w:div w:id="594634528">
      <w:bodyDiv w:val="1"/>
      <w:marLeft w:val="0"/>
      <w:marRight w:val="0"/>
      <w:marTop w:val="0"/>
      <w:marBottom w:val="0"/>
      <w:divBdr>
        <w:top w:val="none" w:sz="0" w:space="0" w:color="auto"/>
        <w:left w:val="none" w:sz="0" w:space="0" w:color="auto"/>
        <w:bottom w:val="none" w:sz="0" w:space="0" w:color="auto"/>
        <w:right w:val="none" w:sz="0" w:space="0" w:color="auto"/>
      </w:divBdr>
    </w:div>
    <w:div w:id="594704496">
      <w:bodyDiv w:val="1"/>
      <w:marLeft w:val="0"/>
      <w:marRight w:val="0"/>
      <w:marTop w:val="0"/>
      <w:marBottom w:val="0"/>
      <w:divBdr>
        <w:top w:val="none" w:sz="0" w:space="0" w:color="auto"/>
        <w:left w:val="none" w:sz="0" w:space="0" w:color="auto"/>
        <w:bottom w:val="none" w:sz="0" w:space="0" w:color="auto"/>
        <w:right w:val="none" w:sz="0" w:space="0" w:color="auto"/>
      </w:divBdr>
    </w:div>
    <w:div w:id="595292139">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671026">
      <w:bodyDiv w:val="1"/>
      <w:marLeft w:val="0"/>
      <w:marRight w:val="0"/>
      <w:marTop w:val="0"/>
      <w:marBottom w:val="0"/>
      <w:divBdr>
        <w:top w:val="none" w:sz="0" w:space="0" w:color="auto"/>
        <w:left w:val="none" w:sz="0" w:space="0" w:color="auto"/>
        <w:bottom w:val="none" w:sz="0" w:space="0" w:color="auto"/>
        <w:right w:val="none" w:sz="0" w:space="0" w:color="auto"/>
      </w:divBdr>
    </w:div>
    <w:div w:id="59578848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5867329">
      <w:bodyDiv w:val="1"/>
      <w:marLeft w:val="0"/>
      <w:marRight w:val="0"/>
      <w:marTop w:val="0"/>
      <w:marBottom w:val="0"/>
      <w:divBdr>
        <w:top w:val="none" w:sz="0" w:space="0" w:color="auto"/>
        <w:left w:val="none" w:sz="0" w:space="0" w:color="auto"/>
        <w:bottom w:val="none" w:sz="0" w:space="0" w:color="auto"/>
        <w:right w:val="none" w:sz="0" w:space="0" w:color="auto"/>
      </w:divBdr>
    </w:div>
    <w:div w:id="595990160">
      <w:bodyDiv w:val="1"/>
      <w:marLeft w:val="0"/>
      <w:marRight w:val="0"/>
      <w:marTop w:val="0"/>
      <w:marBottom w:val="0"/>
      <w:divBdr>
        <w:top w:val="none" w:sz="0" w:space="0" w:color="auto"/>
        <w:left w:val="none" w:sz="0" w:space="0" w:color="auto"/>
        <w:bottom w:val="none" w:sz="0" w:space="0" w:color="auto"/>
        <w:right w:val="none" w:sz="0" w:space="0" w:color="auto"/>
      </w:divBdr>
    </w:div>
    <w:div w:id="596252949">
      <w:bodyDiv w:val="1"/>
      <w:marLeft w:val="0"/>
      <w:marRight w:val="0"/>
      <w:marTop w:val="0"/>
      <w:marBottom w:val="0"/>
      <w:divBdr>
        <w:top w:val="none" w:sz="0" w:space="0" w:color="auto"/>
        <w:left w:val="none" w:sz="0" w:space="0" w:color="auto"/>
        <w:bottom w:val="none" w:sz="0" w:space="0" w:color="auto"/>
        <w:right w:val="none" w:sz="0" w:space="0" w:color="auto"/>
      </w:divBdr>
    </w:div>
    <w:div w:id="597104491">
      <w:bodyDiv w:val="1"/>
      <w:marLeft w:val="0"/>
      <w:marRight w:val="0"/>
      <w:marTop w:val="0"/>
      <w:marBottom w:val="0"/>
      <w:divBdr>
        <w:top w:val="none" w:sz="0" w:space="0" w:color="auto"/>
        <w:left w:val="none" w:sz="0" w:space="0" w:color="auto"/>
        <w:bottom w:val="none" w:sz="0" w:space="0" w:color="auto"/>
        <w:right w:val="none" w:sz="0" w:space="0" w:color="auto"/>
      </w:divBdr>
    </w:div>
    <w:div w:id="597106119">
      <w:bodyDiv w:val="1"/>
      <w:marLeft w:val="0"/>
      <w:marRight w:val="0"/>
      <w:marTop w:val="0"/>
      <w:marBottom w:val="0"/>
      <w:divBdr>
        <w:top w:val="none" w:sz="0" w:space="0" w:color="auto"/>
        <w:left w:val="none" w:sz="0" w:space="0" w:color="auto"/>
        <w:bottom w:val="none" w:sz="0" w:space="0" w:color="auto"/>
        <w:right w:val="none" w:sz="0" w:space="0" w:color="auto"/>
      </w:divBdr>
    </w:div>
    <w:div w:id="597256857">
      <w:bodyDiv w:val="1"/>
      <w:marLeft w:val="0"/>
      <w:marRight w:val="0"/>
      <w:marTop w:val="0"/>
      <w:marBottom w:val="0"/>
      <w:divBdr>
        <w:top w:val="none" w:sz="0" w:space="0" w:color="auto"/>
        <w:left w:val="none" w:sz="0" w:space="0" w:color="auto"/>
        <w:bottom w:val="none" w:sz="0" w:space="0" w:color="auto"/>
        <w:right w:val="none" w:sz="0" w:space="0" w:color="auto"/>
      </w:divBdr>
    </w:div>
    <w:div w:id="597521492">
      <w:bodyDiv w:val="1"/>
      <w:marLeft w:val="0"/>
      <w:marRight w:val="0"/>
      <w:marTop w:val="0"/>
      <w:marBottom w:val="0"/>
      <w:divBdr>
        <w:top w:val="none" w:sz="0" w:space="0" w:color="auto"/>
        <w:left w:val="none" w:sz="0" w:space="0" w:color="auto"/>
        <w:bottom w:val="none" w:sz="0" w:space="0" w:color="auto"/>
        <w:right w:val="none" w:sz="0" w:space="0" w:color="auto"/>
      </w:divBdr>
    </w:div>
    <w:div w:id="597710849">
      <w:bodyDiv w:val="1"/>
      <w:marLeft w:val="0"/>
      <w:marRight w:val="0"/>
      <w:marTop w:val="0"/>
      <w:marBottom w:val="0"/>
      <w:divBdr>
        <w:top w:val="none" w:sz="0" w:space="0" w:color="auto"/>
        <w:left w:val="none" w:sz="0" w:space="0" w:color="auto"/>
        <w:bottom w:val="none" w:sz="0" w:space="0" w:color="auto"/>
        <w:right w:val="none" w:sz="0" w:space="0" w:color="auto"/>
      </w:divBdr>
    </w:div>
    <w:div w:id="598030870">
      <w:bodyDiv w:val="1"/>
      <w:marLeft w:val="0"/>
      <w:marRight w:val="0"/>
      <w:marTop w:val="0"/>
      <w:marBottom w:val="0"/>
      <w:divBdr>
        <w:top w:val="none" w:sz="0" w:space="0" w:color="auto"/>
        <w:left w:val="none" w:sz="0" w:space="0" w:color="auto"/>
        <w:bottom w:val="none" w:sz="0" w:space="0" w:color="auto"/>
        <w:right w:val="none" w:sz="0" w:space="0" w:color="auto"/>
      </w:divBdr>
    </w:div>
    <w:div w:id="598220795">
      <w:bodyDiv w:val="1"/>
      <w:marLeft w:val="0"/>
      <w:marRight w:val="0"/>
      <w:marTop w:val="0"/>
      <w:marBottom w:val="0"/>
      <w:divBdr>
        <w:top w:val="none" w:sz="0" w:space="0" w:color="auto"/>
        <w:left w:val="none" w:sz="0" w:space="0" w:color="auto"/>
        <w:bottom w:val="none" w:sz="0" w:space="0" w:color="auto"/>
        <w:right w:val="none" w:sz="0" w:space="0" w:color="auto"/>
      </w:divBdr>
    </w:div>
    <w:div w:id="598559377">
      <w:bodyDiv w:val="1"/>
      <w:marLeft w:val="0"/>
      <w:marRight w:val="0"/>
      <w:marTop w:val="0"/>
      <w:marBottom w:val="0"/>
      <w:divBdr>
        <w:top w:val="none" w:sz="0" w:space="0" w:color="auto"/>
        <w:left w:val="none" w:sz="0" w:space="0" w:color="auto"/>
        <w:bottom w:val="none" w:sz="0" w:space="0" w:color="auto"/>
        <w:right w:val="none" w:sz="0" w:space="0" w:color="auto"/>
      </w:divBdr>
    </w:div>
    <w:div w:id="599143893">
      <w:bodyDiv w:val="1"/>
      <w:marLeft w:val="0"/>
      <w:marRight w:val="0"/>
      <w:marTop w:val="0"/>
      <w:marBottom w:val="0"/>
      <w:divBdr>
        <w:top w:val="none" w:sz="0" w:space="0" w:color="auto"/>
        <w:left w:val="none" w:sz="0" w:space="0" w:color="auto"/>
        <w:bottom w:val="none" w:sz="0" w:space="0" w:color="auto"/>
        <w:right w:val="none" w:sz="0" w:space="0" w:color="auto"/>
      </w:divBdr>
    </w:div>
    <w:div w:id="599148766">
      <w:bodyDiv w:val="1"/>
      <w:marLeft w:val="0"/>
      <w:marRight w:val="0"/>
      <w:marTop w:val="0"/>
      <w:marBottom w:val="0"/>
      <w:divBdr>
        <w:top w:val="none" w:sz="0" w:space="0" w:color="auto"/>
        <w:left w:val="none" w:sz="0" w:space="0" w:color="auto"/>
        <w:bottom w:val="none" w:sz="0" w:space="0" w:color="auto"/>
        <w:right w:val="none" w:sz="0" w:space="0" w:color="auto"/>
      </w:divBdr>
    </w:div>
    <w:div w:id="599526613">
      <w:bodyDiv w:val="1"/>
      <w:marLeft w:val="0"/>
      <w:marRight w:val="0"/>
      <w:marTop w:val="0"/>
      <w:marBottom w:val="0"/>
      <w:divBdr>
        <w:top w:val="none" w:sz="0" w:space="0" w:color="auto"/>
        <w:left w:val="none" w:sz="0" w:space="0" w:color="auto"/>
        <w:bottom w:val="none" w:sz="0" w:space="0" w:color="auto"/>
        <w:right w:val="none" w:sz="0" w:space="0" w:color="auto"/>
      </w:divBdr>
    </w:div>
    <w:div w:id="599726326">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259637">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1648550">
      <w:bodyDiv w:val="1"/>
      <w:marLeft w:val="0"/>
      <w:marRight w:val="0"/>
      <w:marTop w:val="0"/>
      <w:marBottom w:val="0"/>
      <w:divBdr>
        <w:top w:val="none" w:sz="0" w:space="0" w:color="auto"/>
        <w:left w:val="none" w:sz="0" w:space="0" w:color="auto"/>
        <w:bottom w:val="none" w:sz="0" w:space="0" w:color="auto"/>
        <w:right w:val="none" w:sz="0" w:space="0" w:color="auto"/>
      </w:divBdr>
    </w:div>
    <w:div w:id="601650148">
      <w:bodyDiv w:val="1"/>
      <w:marLeft w:val="0"/>
      <w:marRight w:val="0"/>
      <w:marTop w:val="0"/>
      <w:marBottom w:val="0"/>
      <w:divBdr>
        <w:top w:val="none" w:sz="0" w:space="0" w:color="auto"/>
        <w:left w:val="none" w:sz="0" w:space="0" w:color="auto"/>
        <w:bottom w:val="none" w:sz="0" w:space="0" w:color="auto"/>
        <w:right w:val="none" w:sz="0" w:space="0" w:color="auto"/>
      </w:divBdr>
    </w:div>
    <w:div w:id="602107445">
      <w:bodyDiv w:val="1"/>
      <w:marLeft w:val="0"/>
      <w:marRight w:val="0"/>
      <w:marTop w:val="0"/>
      <w:marBottom w:val="0"/>
      <w:divBdr>
        <w:top w:val="none" w:sz="0" w:space="0" w:color="auto"/>
        <w:left w:val="none" w:sz="0" w:space="0" w:color="auto"/>
        <w:bottom w:val="none" w:sz="0" w:space="0" w:color="auto"/>
        <w:right w:val="none" w:sz="0" w:space="0" w:color="auto"/>
      </w:divBdr>
    </w:div>
    <w:div w:id="602227410">
      <w:bodyDiv w:val="1"/>
      <w:marLeft w:val="0"/>
      <w:marRight w:val="0"/>
      <w:marTop w:val="0"/>
      <w:marBottom w:val="0"/>
      <w:divBdr>
        <w:top w:val="none" w:sz="0" w:space="0" w:color="auto"/>
        <w:left w:val="none" w:sz="0" w:space="0" w:color="auto"/>
        <w:bottom w:val="none" w:sz="0" w:space="0" w:color="auto"/>
        <w:right w:val="none" w:sz="0" w:space="0" w:color="auto"/>
      </w:divBdr>
    </w:div>
    <w:div w:id="602420738">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3339409">
      <w:bodyDiv w:val="1"/>
      <w:marLeft w:val="0"/>
      <w:marRight w:val="0"/>
      <w:marTop w:val="0"/>
      <w:marBottom w:val="0"/>
      <w:divBdr>
        <w:top w:val="none" w:sz="0" w:space="0" w:color="auto"/>
        <w:left w:val="none" w:sz="0" w:space="0" w:color="auto"/>
        <w:bottom w:val="none" w:sz="0" w:space="0" w:color="auto"/>
        <w:right w:val="none" w:sz="0" w:space="0" w:color="auto"/>
      </w:divBdr>
    </w:div>
    <w:div w:id="603541036">
      <w:bodyDiv w:val="1"/>
      <w:marLeft w:val="0"/>
      <w:marRight w:val="0"/>
      <w:marTop w:val="0"/>
      <w:marBottom w:val="0"/>
      <w:divBdr>
        <w:top w:val="none" w:sz="0" w:space="0" w:color="auto"/>
        <w:left w:val="none" w:sz="0" w:space="0" w:color="auto"/>
        <w:bottom w:val="none" w:sz="0" w:space="0" w:color="auto"/>
        <w:right w:val="none" w:sz="0" w:space="0" w:color="auto"/>
      </w:divBdr>
    </w:div>
    <w:div w:id="604193998">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625375">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6423005">
      <w:bodyDiv w:val="1"/>
      <w:marLeft w:val="0"/>
      <w:marRight w:val="0"/>
      <w:marTop w:val="0"/>
      <w:marBottom w:val="0"/>
      <w:divBdr>
        <w:top w:val="none" w:sz="0" w:space="0" w:color="auto"/>
        <w:left w:val="none" w:sz="0" w:space="0" w:color="auto"/>
        <w:bottom w:val="none" w:sz="0" w:space="0" w:color="auto"/>
        <w:right w:val="none" w:sz="0" w:space="0" w:color="auto"/>
      </w:divBdr>
    </w:div>
    <w:div w:id="60727613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7783599">
      <w:bodyDiv w:val="1"/>
      <w:marLeft w:val="0"/>
      <w:marRight w:val="0"/>
      <w:marTop w:val="0"/>
      <w:marBottom w:val="0"/>
      <w:divBdr>
        <w:top w:val="none" w:sz="0" w:space="0" w:color="auto"/>
        <w:left w:val="none" w:sz="0" w:space="0" w:color="auto"/>
        <w:bottom w:val="none" w:sz="0" w:space="0" w:color="auto"/>
        <w:right w:val="none" w:sz="0" w:space="0" w:color="auto"/>
      </w:divBdr>
    </w:div>
    <w:div w:id="607858027">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09238665">
      <w:bodyDiv w:val="1"/>
      <w:marLeft w:val="0"/>
      <w:marRight w:val="0"/>
      <w:marTop w:val="0"/>
      <w:marBottom w:val="0"/>
      <w:divBdr>
        <w:top w:val="none" w:sz="0" w:space="0" w:color="auto"/>
        <w:left w:val="none" w:sz="0" w:space="0" w:color="auto"/>
        <w:bottom w:val="none" w:sz="0" w:space="0" w:color="auto"/>
        <w:right w:val="none" w:sz="0" w:space="0" w:color="auto"/>
      </w:divBdr>
    </w:div>
    <w:div w:id="609624324">
      <w:bodyDiv w:val="1"/>
      <w:marLeft w:val="0"/>
      <w:marRight w:val="0"/>
      <w:marTop w:val="0"/>
      <w:marBottom w:val="0"/>
      <w:divBdr>
        <w:top w:val="none" w:sz="0" w:space="0" w:color="auto"/>
        <w:left w:val="none" w:sz="0" w:space="0" w:color="auto"/>
        <w:bottom w:val="none" w:sz="0" w:space="0" w:color="auto"/>
        <w:right w:val="none" w:sz="0" w:space="0" w:color="auto"/>
      </w:divBdr>
    </w:div>
    <w:div w:id="609627293">
      <w:bodyDiv w:val="1"/>
      <w:marLeft w:val="0"/>
      <w:marRight w:val="0"/>
      <w:marTop w:val="0"/>
      <w:marBottom w:val="0"/>
      <w:divBdr>
        <w:top w:val="none" w:sz="0" w:space="0" w:color="auto"/>
        <w:left w:val="none" w:sz="0" w:space="0" w:color="auto"/>
        <w:bottom w:val="none" w:sz="0" w:space="0" w:color="auto"/>
        <w:right w:val="none" w:sz="0" w:space="0" w:color="auto"/>
      </w:divBdr>
    </w:div>
    <w:div w:id="609705696">
      <w:bodyDiv w:val="1"/>
      <w:marLeft w:val="0"/>
      <w:marRight w:val="0"/>
      <w:marTop w:val="0"/>
      <w:marBottom w:val="0"/>
      <w:divBdr>
        <w:top w:val="none" w:sz="0" w:space="0" w:color="auto"/>
        <w:left w:val="none" w:sz="0" w:space="0" w:color="auto"/>
        <w:bottom w:val="none" w:sz="0" w:space="0" w:color="auto"/>
        <w:right w:val="none" w:sz="0" w:space="0" w:color="auto"/>
      </w:divBdr>
    </w:div>
    <w:div w:id="609900531">
      <w:bodyDiv w:val="1"/>
      <w:marLeft w:val="0"/>
      <w:marRight w:val="0"/>
      <w:marTop w:val="0"/>
      <w:marBottom w:val="0"/>
      <w:divBdr>
        <w:top w:val="none" w:sz="0" w:space="0" w:color="auto"/>
        <w:left w:val="none" w:sz="0" w:space="0" w:color="auto"/>
        <w:bottom w:val="none" w:sz="0" w:space="0" w:color="auto"/>
        <w:right w:val="none" w:sz="0" w:space="0" w:color="auto"/>
      </w:divBdr>
    </w:div>
    <w:div w:id="610087439">
      <w:bodyDiv w:val="1"/>
      <w:marLeft w:val="0"/>
      <w:marRight w:val="0"/>
      <w:marTop w:val="0"/>
      <w:marBottom w:val="0"/>
      <w:divBdr>
        <w:top w:val="none" w:sz="0" w:space="0" w:color="auto"/>
        <w:left w:val="none" w:sz="0" w:space="0" w:color="auto"/>
        <w:bottom w:val="none" w:sz="0" w:space="0" w:color="auto"/>
        <w:right w:val="none" w:sz="0" w:space="0" w:color="auto"/>
      </w:divBdr>
    </w:div>
    <w:div w:id="610092532">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551577">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202746">
      <w:bodyDiv w:val="1"/>
      <w:marLeft w:val="0"/>
      <w:marRight w:val="0"/>
      <w:marTop w:val="0"/>
      <w:marBottom w:val="0"/>
      <w:divBdr>
        <w:top w:val="none" w:sz="0" w:space="0" w:color="auto"/>
        <w:left w:val="none" w:sz="0" w:space="0" w:color="auto"/>
        <w:bottom w:val="none" w:sz="0" w:space="0" w:color="auto"/>
        <w:right w:val="none" w:sz="0" w:space="0" w:color="auto"/>
      </w:divBdr>
    </w:div>
    <w:div w:id="611548901">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1934758">
      <w:bodyDiv w:val="1"/>
      <w:marLeft w:val="0"/>
      <w:marRight w:val="0"/>
      <w:marTop w:val="0"/>
      <w:marBottom w:val="0"/>
      <w:divBdr>
        <w:top w:val="none" w:sz="0" w:space="0" w:color="auto"/>
        <w:left w:val="none" w:sz="0" w:space="0" w:color="auto"/>
        <w:bottom w:val="none" w:sz="0" w:space="0" w:color="auto"/>
        <w:right w:val="none" w:sz="0" w:space="0" w:color="auto"/>
      </w:divBdr>
    </w:div>
    <w:div w:id="612252831">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441143">
      <w:bodyDiv w:val="1"/>
      <w:marLeft w:val="0"/>
      <w:marRight w:val="0"/>
      <w:marTop w:val="0"/>
      <w:marBottom w:val="0"/>
      <w:divBdr>
        <w:top w:val="none" w:sz="0" w:space="0" w:color="auto"/>
        <w:left w:val="none" w:sz="0" w:space="0" w:color="auto"/>
        <w:bottom w:val="none" w:sz="0" w:space="0" w:color="auto"/>
        <w:right w:val="none" w:sz="0" w:space="0" w:color="auto"/>
      </w:divBdr>
    </w:div>
    <w:div w:id="613633504">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389983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100986">
      <w:bodyDiv w:val="1"/>
      <w:marLeft w:val="0"/>
      <w:marRight w:val="0"/>
      <w:marTop w:val="0"/>
      <w:marBottom w:val="0"/>
      <w:divBdr>
        <w:top w:val="none" w:sz="0" w:space="0" w:color="auto"/>
        <w:left w:val="none" w:sz="0" w:space="0" w:color="auto"/>
        <w:bottom w:val="none" w:sz="0" w:space="0" w:color="auto"/>
        <w:right w:val="none" w:sz="0" w:space="0" w:color="auto"/>
      </w:divBdr>
    </w:div>
    <w:div w:id="614479221">
      <w:bodyDiv w:val="1"/>
      <w:marLeft w:val="0"/>
      <w:marRight w:val="0"/>
      <w:marTop w:val="0"/>
      <w:marBottom w:val="0"/>
      <w:divBdr>
        <w:top w:val="none" w:sz="0" w:space="0" w:color="auto"/>
        <w:left w:val="none" w:sz="0" w:space="0" w:color="auto"/>
        <w:bottom w:val="none" w:sz="0" w:space="0" w:color="auto"/>
        <w:right w:val="none" w:sz="0" w:space="0" w:color="auto"/>
      </w:divBdr>
    </w:div>
    <w:div w:id="614597354">
      <w:bodyDiv w:val="1"/>
      <w:marLeft w:val="0"/>
      <w:marRight w:val="0"/>
      <w:marTop w:val="0"/>
      <w:marBottom w:val="0"/>
      <w:divBdr>
        <w:top w:val="none" w:sz="0" w:space="0" w:color="auto"/>
        <w:left w:val="none" w:sz="0" w:space="0" w:color="auto"/>
        <w:bottom w:val="none" w:sz="0" w:space="0" w:color="auto"/>
        <w:right w:val="none" w:sz="0" w:space="0" w:color="auto"/>
      </w:divBdr>
    </w:div>
    <w:div w:id="614598427">
      <w:bodyDiv w:val="1"/>
      <w:marLeft w:val="0"/>
      <w:marRight w:val="0"/>
      <w:marTop w:val="0"/>
      <w:marBottom w:val="0"/>
      <w:divBdr>
        <w:top w:val="none" w:sz="0" w:space="0" w:color="auto"/>
        <w:left w:val="none" w:sz="0" w:space="0" w:color="auto"/>
        <w:bottom w:val="none" w:sz="0" w:space="0" w:color="auto"/>
        <w:right w:val="none" w:sz="0" w:space="0" w:color="auto"/>
      </w:divBdr>
    </w:div>
    <w:div w:id="614795402">
      <w:bodyDiv w:val="1"/>
      <w:marLeft w:val="0"/>
      <w:marRight w:val="0"/>
      <w:marTop w:val="0"/>
      <w:marBottom w:val="0"/>
      <w:divBdr>
        <w:top w:val="none" w:sz="0" w:space="0" w:color="auto"/>
        <w:left w:val="none" w:sz="0" w:space="0" w:color="auto"/>
        <w:bottom w:val="none" w:sz="0" w:space="0" w:color="auto"/>
        <w:right w:val="none" w:sz="0" w:space="0" w:color="auto"/>
      </w:divBdr>
    </w:div>
    <w:div w:id="61482443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5330335">
      <w:bodyDiv w:val="1"/>
      <w:marLeft w:val="0"/>
      <w:marRight w:val="0"/>
      <w:marTop w:val="0"/>
      <w:marBottom w:val="0"/>
      <w:divBdr>
        <w:top w:val="none" w:sz="0" w:space="0" w:color="auto"/>
        <w:left w:val="none" w:sz="0" w:space="0" w:color="auto"/>
        <w:bottom w:val="none" w:sz="0" w:space="0" w:color="auto"/>
        <w:right w:val="none" w:sz="0" w:space="0" w:color="auto"/>
      </w:divBdr>
    </w:div>
    <w:div w:id="615604327">
      <w:bodyDiv w:val="1"/>
      <w:marLeft w:val="0"/>
      <w:marRight w:val="0"/>
      <w:marTop w:val="0"/>
      <w:marBottom w:val="0"/>
      <w:divBdr>
        <w:top w:val="none" w:sz="0" w:space="0" w:color="auto"/>
        <w:left w:val="none" w:sz="0" w:space="0" w:color="auto"/>
        <w:bottom w:val="none" w:sz="0" w:space="0" w:color="auto"/>
        <w:right w:val="none" w:sz="0" w:space="0" w:color="auto"/>
      </w:divBdr>
    </w:div>
    <w:div w:id="616722609">
      <w:bodyDiv w:val="1"/>
      <w:marLeft w:val="0"/>
      <w:marRight w:val="0"/>
      <w:marTop w:val="0"/>
      <w:marBottom w:val="0"/>
      <w:divBdr>
        <w:top w:val="none" w:sz="0" w:space="0" w:color="auto"/>
        <w:left w:val="none" w:sz="0" w:space="0" w:color="auto"/>
        <w:bottom w:val="none" w:sz="0" w:space="0" w:color="auto"/>
        <w:right w:val="none" w:sz="0" w:space="0" w:color="auto"/>
      </w:divBdr>
    </w:div>
    <w:div w:id="617103374">
      <w:bodyDiv w:val="1"/>
      <w:marLeft w:val="0"/>
      <w:marRight w:val="0"/>
      <w:marTop w:val="0"/>
      <w:marBottom w:val="0"/>
      <w:divBdr>
        <w:top w:val="none" w:sz="0" w:space="0" w:color="auto"/>
        <w:left w:val="none" w:sz="0" w:space="0" w:color="auto"/>
        <w:bottom w:val="none" w:sz="0" w:space="0" w:color="auto"/>
        <w:right w:val="none" w:sz="0" w:space="0" w:color="auto"/>
      </w:divBdr>
    </w:div>
    <w:div w:id="617177787">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8612934">
      <w:bodyDiv w:val="1"/>
      <w:marLeft w:val="0"/>
      <w:marRight w:val="0"/>
      <w:marTop w:val="0"/>
      <w:marBottom w:val="0"/>
      <w:divBdr>
        <w:top w:val="none" w:sz="0" w:space="0" w:color="auto"/>
        <w:left w:val="none" w:sz="0" w:space="0" w:color="auto"/>
        <w:bottom w:val="none" w:sz="0" w:space="0" w:color="auto"/>
        <w:right w:val="none" w:sz="0" w:space="0" w:color="auto"/>
      </w:divBdr>
    </w:div>
    <w:div w:id="618681086">
      <w:bodyDiv w:val="1"/>
      <w:marLeft w:val="0"/>
      <w:marRight w:val="0"/>
      <w:marTop w:val="0"/>
      <w:marBottom w:val="0"/>
      <w:divBdr>
        <w:top w:val="none" w:sz="0" w:space="0" w:color="auto"/>
        <w:left w:val="none" w:sz="0" w:space="0" w:color="auto"/>
        <w:bottom w:val="none" w:sz="0" w:space="0" w:color="auto"/>
        <w:right w:val="none" w:sz="0" w:space="0" w:color="auto"/>
      </w:divBdr>
    </w:div>
    <w:div w:id="619382780">
      <w:bodyDiv w:val="1"/>
      <w:marLeft w:val="0"/>
      <w:marRight w:val="0"/>
      <w:marTop w:val="0"/>
      <w:marBottom w:val="0"/>
      <w:divBdr>
        <w:top w:val="none" w:sz="0" w:space="0" w:color="auto"/>
        <w:left w:val="none" w:sz="0" w:space="0" w:color="auto"/>
        <w:bottom w:val="none" w:sz="0" w:space="0" w:color="auto"/>
        <w:right w:val="none" w:sz="0" w:space="0" w:color="auto"/>
      </w:divBdr>
    </w:div>
    <w:div w:id="619413233">
      <w:bodyDiv w:val="1"/>
      <w:marLeft w:val="0"/>
      <w:marRight w:val="0"/>
      <w:marTop w:val="0"/>
      <w:marBottom w:val="0"/>
      <w:divBdr>
        <w:top w:val="none" w:sz="0" w:space="0" w:color="auto"/>
        <w:left w:val="none" w:sz="0" w:space="0" w:color="auto"/>
        <w:bottom w:val="none" w:sz="0" w:space="0" w:color="auto"/>
        <w:right w:val="none" w:sz="0" w:space="0" w:color="auto"/>
      </w:divBdr>
    </w:div>
    <w:div w:id="619452418">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0495748">
      <w:bodyDiv w:val="1"/>
      <w:marLeft w:val="0"/>
      <w:marRight w:val="0"/>
      <w:marTop w:val="0"/>
      <w:marBottom w:val="0"/>
      <w:divBdr>
        <w:top w:val="none" w:sz="0" w:space="0" w:color="auto"/>
        <w:left w:val="none" w:sz="0" w:space="0" w:color="auto"/>
        <w:bottom w:val="none" w:sz="0" w:space="0" w:color="auto"/>
        <w:right w:val="none" w:sz="0" w:space="0" w:color="auto"/>
      </w:divBdr>
    </w:div>
    <w:div w:id="62072382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2005736">
      <w:bodyDiv w:val="1"/>
      <w:marLeft w:val="0"/>
      <w:marRight w:val="0"/>
      <w:marTop w:val="0"/>
      <w:marBottom w:val="0"/>
      <w:divBdr>
        <w:top w:val="none" w:sz="0" w:space="0" w:color="auto"/>
        <w:left w:val="none" w:sz="0" w:space="0" w:color="auto"/>
        <w:bottom w:val="none" w:sz="0" w:space="0" w:color="auto"/>
        <w:right w:val="none" w:sz="0" w:space="0" w:color="auto"/>
      </w:divBdr>
    </w:div>
    <w:div w:id="623730831">
      <w:bodyDiv w:val="1"/>
      <w:marLeft w:val="0"/>
      <w:marRight w:val="0"/>
      <w:marTop w:val="0"/>
      <w:marBottom w:val="0"/>
      <w:divBdr>
        <w:top w:val="none" w:sz="0" w:space="0" w:color="auto"/>
        <w:left w:val="none" w:sz="0" w:space="0" w:color="auto"/>
        <w:bottom w:val="none" w:sz="0" w:space="0" w:color="auto"/>
        <w:right w:val="none" w:sz="0" w:space="0" w:color="auto"/>
      </w:divBdr>
    </w:div>
    <w:div w:id="623772147">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3969478">
      <w:bodyDiv w:val="1"/>
      <w:marLeft w:val="0"/>
      <w:marRight w:val="0"/>
      <w:marTop w:val="0"/>
      <w:marBottom w:val="0"/>
      <w:divBdr>
        <w:top w:val="none" w:sz="0" w:space="0" w:color="auto"/>
        <w:left w:val="none" w:sz="0" w:space="0" w:color="auto"/>
        <w:bottom w:val="none" w:sz="0" w:space="0" w:color="auto"/>
        <w:right w:val="none" w:sz="0" w:space="0" w:color="auto"/>
      </w:divBdr>
    </w:div>
    <w:div w:id="624508141">
      <w:bodyDiv w:val="1"/>
      <w:marLeft w:val="0"/>
      <w:marRight w:val="0"/>
      <w:marTop w:val="0"/>
      <w:marBottom w:val="0"/>
      <w:divBdr>
        <w:top w:val="none" w:sz="0" w:space="0" w:color="auto"/>
        <w:left w:val="none" w:sz="0" w:space="0" w:color="auto"/>
        <w:bottom w:val="none" w:sz="0" w:space="0" w:color="auto"/>
        <w:right w:val="none" w:sz="0" w:space="0" w:color="auto"/>
      </w:divBdr>
    </w:div>
    <w:div w:id="624773109">
      <w:bodyDiv w:val="1"/>
      <w:marLeft w:val="0"/>
      <w:marRight w:val="0"/>
      <w:marTop w:val="0"/>
      <w:marBottom w:val="0"/>
      <w:divBdr>
        <w:top w:val="none" w:sz="0" w:space="0" w:color="auto"/>
        <w:left w:val="none" w:sz="0" w:space="0" w:color="auto"/>
        <w:bottom w:val="none" w:sz="0" w:space="0" w:color="auto"/>
        <w:right w:val="none" w:sz="0" w:space="0" w:color="auto"/>
      </w:divBdr>
    </w:div>
    <w:div w:id="624850719">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5501511">
      <w:bodyDiv w:val="1"/>
      <w:marLeft w:val="0"/>
      <w:marRight w:val="0"/>
      <w:marTop w:val="0"/>
      <w:marBottom w:val="0"/>
      <w:divBdr>
        <w:top w:val="none" w:sz="0" w:space="0" w:color="auto"/>
        <w:left w:val="none" w:sz="0" w:space="0" w:color="auto"/>
        <w:bottom w:val="none" w:sz="0" w:space="0" w:color="auto"/>
        <w:right w:val="none" w:sz="0" w:space="0" w:color="auto"/>
      </w:divBdr>
    </w:div>
    <w:div w:id="626156542">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6812738">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207039">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27859046">
      <w:bodyDiv w:val="1"/>
      <w:marLeft w:val="0"/>
      <w:marRight w:val="0"/>
      <w:marTop w:val="0"/>
      <w:marBottom w:val="0"/>
      <w:divBdr>
        <w:top w:val="none" w:sz="0" w:space="0" w:color="auto"/>
        <w:left w:val="none" w:sz="0" w:space="0" w:color="auto"/>
        <w:bottom w:val="none" w:sz="0" w:space="0" w:color="auto"/>
        <w:right w:val="none" w:sz="0" w:space="0" w:color="auto"/>
      </w:divBdr>
    </w:div>
    <w:div w:id="628556529">
      <w:bodyDiv w:val="1"/>
      <w:marLeft w:val="0"/>
      <w:marRight w:val="0"/>
      <w:marTop w:val="0"/>
      <w:marBottom w:val="0"/>
      <w:divBdr>
        <w:top w:val="none" w:sz="0" w:space="0" w:color="auto"/>
        <w:left w:val="none" w:sz="0" w:space="0" w:color="auto"/>
        <w:bottom w:val="none" w:sz="0" w:space="0" w:color="auto"/>
        <w:right w:val="none" w:sz="0" w:space="0" w:color="auto"/>
      </w:divBdr>
    </w:div>
    <w:div w:id="629750505">
      <w:bodyDiv w:val="1"/>
      <w:marLeft w:val="0"/>
      <w:marRight w:val="0"/>
      <w:marTop w:val="0"/>
      <w:marBottom w:val="0"/>
      <w:divBdr>
        <w:top w:val="none" w:sz="0" w:space="0" w:color="auto"/>
        <w:left w:val="none" w:sz="0" w:space="0" w:color="auto"/>
        <w:bottom w:val="none" w:sz="0" w:space="0" w:color="auto"/>
        <w:right w:val="none" w:sz="0" w:space="0" w:color="auto"/>
      </w:divBdr>
    </w:div>
    <w:div w:id="629821982">
      <w:bodyDiv w:val="1"/>
      <w:marLeft w:val="0"/>
      <w:marRight w:val="0"/>
      <w:marTop w:val="0"/>
      <w:marBottom w:val="0"/>
      <w:divBdr>
        <w:top w:val="none" w:sz="0" w:space="0" w:color="auto"/>
        <w:left w:val="none" w:sz="0" w:space="0" w:color="auto"/>
        <w:bottom w:val="none" w:sz="0" w:space="0" w:color="auto"/>
        <w:right w:val="none" w:sz="0" w:space="0" w:color="auto"/>
      </w:divBdr>
    </w:div>
    <w:div w:id="63001477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040377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402911">
      <w:bodyDiv w:val="1"/>
      <w:marLeft w:val="0"/>
      <w:marRight w:val="0"/>
      <w:marTop w:val="0"/>
      <w:marBottom w:val="0"/>
      <w:divBdr>
        <w:top w:val="none" w:sz="0" w:space="0" w:color="auto"/>
        <w:left w:val="none" w:sz="0" w:space="0" w:color="auto"/>
        <w:bottom w:val="none" w:sz="0" w:space="0" w:color="auto"/>
        <w:right w:val="none" w:sz="0" w:space="0" w:color="auto"/>
      </w:divBdr>
    </w:div>
    <w:div w:id="631405043">
      <w:bodyDiv w:val="1"/>
      <w:marLeft w:val="0"/>
      <w:marRight w:val="0"/>
      <w:marTop w:val="0"/>
      <w:marBottom w:val="0"/>
      <w:divBdr>
        <w:top w:val="none" w:sz="0" w:space="0" w:color="auto"/>
        <w:left w:val="none" w:sz="0" w:space="0" w:color="auto"/>
        <w:bottom w:val="none" w:sz="0" w:space="0" w:color="auto"/>
        <w:right w:val="none" w:sz="0" w:space="0" w:color="auto"/>
      </w:divBdr>
    </w:div>
    <w:div w:id="631525077">
      <w:bodyDiv w:val="1"/>
      <w:marLeft w:val="0"/>
      <w:marRight w:val="0"/>
      <w:marTop w:val="0"/>
      <w:marBottom w:val="0"/>
      <w:divBdr>
        <w:top w:val="none" w:sz="0" w:space="0" w:color="auto"/>
        <w:left w:val="none" w:sz="0" w:space="0" w:color="auto"/>
        <w:bottom w:val="none" w:sz="0" w:space="0" w:color="auto"/>
        <w:right w:val="none" w:sz="0" w:space="0" w:color="auto"/>
      </w:divBdr>
    </w:div>
    <w:div w:id="631715910">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04322">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117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2641446">
      <w:bodyDiv w:val="1"/>
      <w:marLeft w:val="0"/>
      <w:marRight w:val="0"/>
      <w:marTop w:val="0"/>
      <w:marBottom w:val="0"/>
      <w:divBdr>
        <w:top w:val="none" w:sz="0" w:space="0" w:color="auto"/>
        <w:left w:val="none" w:sz="0" w:space="0" w:color="auto"/>
        <w:bottom w:val="none" w:sz="0" w:space="0" w:color="auto"/>
        <w:right w:val="none" w:sz="0" w:space="0" w:color="auto"/>
      </w:divBdr>
    </w:div>
    <w:div w:id="632978066">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35614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145147">
      <w:bodyDiv w:val="1"/>
      <w:marLeft w:val="0"/>
      <w:marRight w:val="0"/>
      <w:marTop w:val="0"/>
      <w:marBottom w:val="0"/>
      <w:divBdr>
        <w:top w:val="none" w:sz="0" w:space="0" w:color="auto"/>
        <w:left w:val="none" w:sz="0" w:space="0" w:color="auto"/>
        <w:bottom w:val="none" w:sz="0" w:space="0" w:color="auto"/>
        <w:right w:val="none" w:sz="0" w:space="0" w:color="auto"/>
      </w:divBdr>
    </w:div>
    <w:div w:id="634216037">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4994303">
      <w:bodyDiv w:val="1"/>
      <w:marLeft w:val="0"/>
      <w:marRight w:val="0"/>
      <w:marTop w:val="0"/>
      <w:marBottom w:val="0"/>
      <w:divBdr>
        <w:top w:val="none" w:sz="0" w:space="0" w:color="auto"/>
        <w:left w:val="none" w:sz="0" w:space="0" w:color="auto"/>
        <w:bottom w:val="none" w:sz="0" w:space="0" w:color="auto"/>
        <w:right w:val="none" w:sz="0" w:space="0" w:color="auto"/>
      </w:divBdr>
    </w:div>
    <w:div w:id="635374633">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228414">
      <w:bodyDiv w:val="1"/>
      <w:marLeft w:val="0"/>
      <w:marRight w:val="0"/>
      <w:marTop w:val="0"/>
      <w:marBottom w:val="0"/>
      <w:divBdr>
        <w:top w:val="none" w:sz="0" w:space="0" w:color="auto"/>
        <w:left w:val="none" w:sz="0" w:space="0" w:color="auto"/>
        <w:bottom w:val="none" w:sz="0" w:space="0" w:color="auto"/>
        <w:right w:val="none" w:sz="0" w:space="0" w:color="auto"/>
      </w:divBdr>
    </w:div>
    <w:div w:id="637299297">
      <w:bodyDiv w:val="1"/>
      <w:marLeft w:val="0"/>
      <w:marRight w:val="0"/>
      <w:marTop w:val="0"/>
      <w:marBottom w:val="0"/>
      <w:divBdr>
        <w:top w:val="none" w:sz="0" w:space="0" w:color="auto"/>
        <w:left w:val="none" w:sz="0" w:space="0" w:color="auto"/>
        <w:bottom w:val="none" w:sz="0" w:space="0" w:color="auto"/>
        <w:right w:val="none" w:sz="0" w:space="0" w:color="auto"/>
      </w:divBdr>
    </w:div>
    <w:div w:id="63748932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7952472">
      <w:bodyDiv w:val="1"/>
      <w:marLeft w:val="0"/>
      <w:marRight w:val="0"/>
      <w:marTop w:val="0"/>
      <w:marBottom w:val="0"/>
      <w:divBdr>
        <w:top w:val="none" w:sz="0" w:space="0" w:color="auto"/>
        <w:left w:val="none" w:sz="0" w:space="0" w:color="auto"/>
        <w:bottom w:val="none" w:sz="0" w:space="0" w:color="auto"/>
        <w:right w:val="none" w:sz="0" w:space="0" w:color="auto"/>
      </w:divBdr>
    </w:div>
    <w:div w:id="638339404">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070889">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39382446">
      <w:bodyDiv w:val="1"/>
      <w:marLeft w:val="0"/>
      <w:marRight w:val="0"/>
      <w:marTop w:val="0"/>
      <w:marBottom w:val="0"/>
      <w:divBdr>
        <w:top w:val="none" w:sz="0" w:space="0" w:color="auto"/>
        <w:left w:val="none" w:sz="0" w:space="0" w:color="auto"/>
        <w:bottom w:val="none" w:sz="0" w:space="0" w:color="auto"/>
        <w:right w:val="none" w:sz="0" w:space="0" w:color="auto"/>
      </w:divBdr>
    </w:div>
    <w:div w:id="639455133">
      <w:bodyDiv w:val="1"/>
      <w:marLeft w:val="0"/>
      <w:marRight w:val="0"/>
      <w:marTop w:val="0"/>
      <w:marBottom w:val="0"/>
      <w:divBdr>
        <w:top w:val="none" w:sz="0" w:space="0" w:color="auto"/>
        <w:left w:val="none" w:sz="0" w:space="0" w:color="auto"/>
        <w:bottom w:val="none" w:sz="0" w:space="0" w:color="auto"/>
        <w:right w:val="none" w:sz="0" w:space="0" w:color="auto"/>
      </w:divBdr>
    </w:div>
    <w:div w:id="639654444">
      <w:bodyDiv w:val="1"/>
      <w:marLeft w:val="0"/>
      <w:marRight w:val="0"/>
      <w:marTop w:val="0"/>
      <w:marBottom w:val="0"/>
      <w:divBdr>
        <w:top w:val="none" w:sz="0" w:space="0" w:color="auto"/>
        <w:left w:val="none" w:sz="0" w:space="0" w:color="auto"/>
        <w:bottom w:val="none" w:sz="0" w:space="0" w:color="auto"/>
        <w:right w:val="none" w:sz="0" w:space="0" w:color="auto"/>
      </w:divBdr>
    </w:div>
    <w:div w:id="639774467">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115827">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0573200">
      <w:bodyDiv w:val="1"/>
      <w:marLeft w:val="0"/>
      <w:marRight w:val="0"/>
      <w:marTop w:val="0"/>
      <w:marBottom w:val="0"/>
      <w:divBdr>
        <w:top w:val="none" w:sz="0" w:space="0" w:color="auto"/>
        <w:left w:val="none" w:sz="0" w:space="0" w:color="auto"/>
        <w:bottom w:val="none" w:sz="0" w:space="0" w:color="auto"/>
        <w:right w:val="none" w:sz="0" w:space="0" w:color="auto"/>
      </w:divBdr>
    </w:div>
    <w:div w:id="640884381">
      <w:bodyDiv w:val="1"/>
      <w:marLeft w:val="0"/>
      <w:marRight w:val="0"/>
      <w:marTop w:val="0"/>
      <w:marBottom w:val="0"/>
      <w:divBdr>
        <w:top w:val="none" w:sz="0" w:space="0" w:color="auto"/>
        <w:left w:val="none" w:sz="0" w:space="0" w:color="auto"/>
        <w:bottom w:val="none" w:sz="0" w:space="0" w:color="auto"/>
        <w:right w:val="none" w:sz="0" w:space="0" w:color="auto"/>
      </w:divBdr>
    </w:div>
    <w:div w:id="641274222">
      <w:bodyDiv w:val="1"/>
      <w:marLeft w:val="0"/>
      <w:marRight w:val="0"/>
      <w:marTop w:val="0"/>
      <w:marBottom w:val="0"/>
      <w:divBdr>
        <w:top w:val="none" w:sz="0" w:space="0" w:color="auto"/>
        <w:left w:val="none" w:sz="0" w:space="0" w:color="auto"/>
        <w:bottom w:val="none" w:sz="0" w:space="0" w:color="auto"/>
        <w:right w:val="none" w:sz="0" w:space="0" w:color="auto"/>
      </w:divBdr>
    </w:div>
    <w:div w:id="641467388">
      <w:bodyDiv w:val="1"/>
      <w:marLeft w:val="0"/>
      <w:marRight w:val="0"/>
      <w:marTop w:val="0"/>
      <w:marBottom w:val="0"/>
      <w:divBdr>
        <w:top w:val="none" w:sz="0" w:space="0" w:color="auto"/>
        <w:left w:val="none" w:sz="0" w:space="0" w:color="auto"/>
        <w:bottom w:val="none" w:sz="0" w:space="0" w:color="auto"/>
        <w:right w:val="none" w:sz="0" w:space="0" w:color="auto"/>
      </w:divBdr>
    </w:div>
    <w:div w:id="641887162">
      <w:bodyDiv w:val="1"/>
      <w:marLeft w:val="0"/>
      <w:marRight w:val="0"/>
      <w:marTop w:val="0"/>
      <w:marBottom w:val="0"/>
      <w:divBdr>
        <w:top w:val="none" w:sz="0" w:space="0" w:color="auto"/>
        <w:left w:val="none" w:sz="0" w:space="0" w:color="auto"/>
        <w:bottom w:val="none" w:sz="0" w:space="0" w:color="auto"/>
        <w:right w:val="none" w:sz="0" w:space="0" w:color="auto"/>
      </w:divBdr>
    </w:div>
    <w:div w:id="642202082">
      <w:bodyDiv w:val="1"/>
      <w:marLeft w:val="0"/>
      <w:marRight w:val="0"/>
      <w:marTop w:val="0"/>
      <w:marBottom w:val="0"/>
      <w:divBdr>
        <w:top w:val="none" w:sz="0" w:space="0" w:color="auto"/>
        <w:left w:val="none" w:sz="0" w:space="0" w:color="auto"/>
        <w:bottom w:val="none" w:sz="0" w:space="0" w:color="auto"/>
        <w:right w:val="none" w:sz="0" w:space="0" w:color="auto"/>
      </w:divBdr>
    </w:div>
    <w:div w:id="642466991">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241370">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3702330">
      <w:bodyDiv w:val="1"/>
      <w:marLeft w:val="0"/>
      <w:marRight w:val="0"/>
      <w:marTop w:val="0"/>
      <w:marBottom w:val="0"/>
      <w:divBdr>
        <w:top w:val="none" w:sz="0" w:space="0" w:color="auto"/>
        <w:left w:val="none" w:sz="0" w:space="0" w:color="auto"/>
        <w:bottom w:val="none" w:sz="0" w:space="0" w:color="auto"/>
        <w:right w:val="none" w:sz="0" w:space="0" w:color="auto"/>
      </w:divBdr>
    </w:div>
    <w:div w:id="644361665">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23659">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6859460">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830898">
      <w:bodyDiv w:val="1"/>
      <w:marLeft w:val="0"/>
      <w:marRight w:val="0"/>
      <w:marTop w:val="0"/>
      <w:marBottom w:val="0"/>
      <w:divBdr>
        <w:top w:val="none" w:sz="0" w:space="0" w:color="auto"/>
        <w:left w:val="none" w:sz="0" w:space="0" w:color="auto"/>
        <w:bottom w:val="none" w:sz="0" w:space="0" w:color="auto"/>
        <w:right w:val="none" w:sz="0" w:space="0" w:color="auto"/>
      </w:divBdr>
    </w:div>
    <w:div w:id="647901244">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49678854">
      <w:bodyDiv w:val="1"/>
      <w:marLeft w:val="0"/>
      <w:marRight w:val="0"/>
      <w:marTop w:val="0"/>
      <w:marBottom w:val="0"/>
      <w:divBdr>
        <w:top w:val="none" w:sz="0" w:space="0" w:color="auto"/>
        <w:left w:val="none" w:sz="0" w:space="0" w:color="auto"/>
        <w:bottom w:val="none" w:sz="0" w:space="0" w:color="auto"/>
        <w:right w:val="none" w:sz="0" w:space="0" w:color="auto"/>
      </w:divBdr>
    </w:div>
    <w:div w:id="650789406">
      <w:bodyDiv w:val="1"/>
      <w:marLeft w:val="0"/>
      <w:marRight w:val="0"/>
      <w:marTop w:val="0"/>
      <w:marBottom w:val="0"/>
      <w:divBdr>
        <w:top w:val="none" w:sz="0" w:space="0" w:color="auto"/>
        <w:left w:val="none" w:sz="0" w:space="0" w:color="auto"/>
        <w:bottom w:val="none" w:sz="0" w:space="0" w:color="auto"/>
        <w:right w:val="none" w:sz="0" w:space="0" w:color="auto"/>
      </w:divBdr>
    </w:div>
    <w:div w:id="650793413">
      <w:bodyDiv w:val="1"/>
      <w:marLeft w:val="0"/>
      <w:marRight w:val="0"/>
      <w:marTop w:val="0"/>
      <w:marBottom w:val="0"/>
      <w:divBdr>
        <w:top w:val="none" w:sz="0" w:space="0" w:color="auto"/>
        <w:left w:val="none" w:sz="0" w:space="0" w:color="auto"/>
        <w:bottom w:val="none" w:sz="0" w:space="0" w:color="auto"/>
        <w:right w:val="none" w:sz="0" w:space="0" w:color="auto"/>
      </w:divBdr>
    </w:div>
    <w:div w:id="651057091">
      <w:bodyDiv w:val="1"/>
      <w:marLeft w:val="0"/>
      <w:marRight w:val="0"/>
      <w:marTop w:val="0"/>
      <w:marBottom w:val="0"/>
      <w:divBdr>
        <w:top w:val="none" w:sz="0" w:space="0" w:color="auto"/>
        <w:left w:val="none" w:sz="0" w:space="0" w:color="auto"/>
        <w:bottom w:val="none" w:sz="0" w:space="0" w:color="auto"/>
        <w:right w:val="none" w:sz="0" w:space="0" w:color="auto"/>
      </w:divBdr>
    </w:div>
    <w:div w:id="652177522">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49349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4845580">
      <w:bodyDiv w:val="1"/>
      <w:marLeft w:val="0"/>
      <w:marRight w:val="0"/>
      <w:marTop w:val="0"/>
      <w:marBottom w:val="0"/>
      <w:divBdr>
        <w:top w:val="none" w:sz="0" w:space="0" w:color="auto"/>
        <w:left w:val="none" w:sz="0" w:space="0" w:color="auto"/>
        <w:bottom w:val="none" w:sz="0" w:space="0" w:color="auto"/>
        <w:right w:val="none" w:sz="0" w:space="0" w:color="auto"/>
      </w:divBdr>
    </w:div>
    <w:div w:id="655299711">
      <w:bodyDiv w:val="1"/>
      <w:marLeft w:val="0"/>
      <w:marRight w:val="0"/>
      <w:marTop w:val="0"/>
      <w:marBottom w:val="0"/>
      <w:divBdr>
        <w:top w:val="none" w:sz="0" w:space="0" w:color="auto"/>
        <w:left w:val="none" w:sz="0" w:space="0" w:color="auto"/>
        <w:bottom w:val="none" w:sz="0" w:space="0" w:color="auto"/>
        <w:right w:val="none" w:sz="0" w:space="0" w:color="auto"/>
      </w:divBdr>
    </w:div>
    <w:div w:id="655375408">
      <w:bodyDiv w:val="1"/>
      <w:marLeft w:val="0"/>
      <w:marRight w:val="0"/>
      <w:marTop w:val="0"/>
      <w:marBottom w:val="0"/>
      <w:divBdr>
        <w:top w:val="none" w:sz="0" w:space="0" w:color="auto"/>
        <w:left w:val="none" w:sz="0" w:space="0" w:color="auto"/>
        <w:bottom w:val="none" w:sz="0" w:space="0" w:color="auto"/>
        <w:right w:val="none" w:sz="0" w:space="0" w:color="auto"/>
      </w:divBdr>
    </w:div>
    <w:div w:id="655764360">
      <w:bodyDiv w:val="1"/>
      <w:marLeft w:val="0"/>
      <w:marRight w:val="0"/>
      <w:marTop w:val="0"/>
      <w:marBottom w:val="0"/>
      <w:divBdr>
        <w:top w:val="none" w:sz="0" w:space="0" w:color="auto"/>
        <w:left w:val="none" w:sz="0" w:space="0" w:color="auto"/>
        <w:bottom w:val="none" w:sz="0" w:space="0" w:color="auto"/>
        <w:right w:val="none" w:sz="0" w:space="0" w:color="auto"/>
      </w:divBdr>
    </w:div>
    <w:div w:id="656300027">
      <w:bodyDiv w:val="1"/>
      <w:marLeft w:val="0"/>
      <w:marRight w:val="0"/>
      <w:marTop w:val="0"/>
      <w:marBottom w:val="0"/>
      <w:divBdr>
        <w:top w:val="none" w:sz="0" w:space="0" w:color="auto"/>
        <w:left w:val="none" w:sz="0" w:space="0" w:color="auto"/>
        <w:bottom w:val="none" w:sz="0" w:space="0" w:color="auto"/>
        <w:right w:val="none" w:sz="0" w:space="0" w:color="auto"/>
      </w:divBdr>
    </w:div>
    <w:div w:id="656498885">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6803568">
      <w:bodyDiv w:val="1"/>
      <w:marLeft w:val="0"/>
      <w:marRight w:val="0"/>
      <w:marTop w:val="0"/>
      <w:marBottom w:val="0"/>
      <w:divBdr>
        <w:top w:val="none" w:sz="0" w:space="0" w:color="auto"/>
        <w:left w:val="none" w:sz="0" w:space="0" w:color="auto"/>
        <w:bottom w:val="none" w:sz="0" w:space="0" w:color="auto"/>
        <w:right w:val="none" w:sz="0" w:space="0" w:color="auto"/>
      </w:divBdr>
    </w:div>
    <w:div w:id="657147194">
      <w:bodyDiv w:val="1"/>
      <w:marLeft w:val="0"/>
      <w:marRight w:val="0"/>
      <w:marTop w:val="0"/>
      <w:marBottom w:val="0"/>
      <w:divBdr>
        <w:top w:val="none" w:sz="0" w:space="0" w:color="auto"/>
        <w:left w:val="none" w:sz="0" w:space="0" w:color="auto"/>
        <w:bottom w:val="none" w:sz="0" w:space="0" w:color="auto"/>
        <w:right w:val="none" w:sz="0" w:space="0" w:color="auto"/>
      </w:divBdr>
    </w:div>
    <w:div w:id="657196448">
      <w:bodyDiv w:val="1"/>
      <w:marLeft w:val="0"/>
      <w:marRight w:val="0"/>
      <w:marTop w:val="0"/>
      <w:marBottom w:val="0"/>
      <w:divBdr>
        <w:top w:val="none" w:sz="0" w:space="0" w:color="auto"/>
        <w:left w:val="none" w:sz="0" w:space="0" w:color="auto"/>
        <w:bottom w:val="none" w:sz="0" w:space="0" w:color="auto"/>
        <w:right w:val="none" w:sz="0" w:space="0" w:color="auto"/>
      </w:divBdr>
    </w:div>
    <w:div w:id="657226601">
      <w:bodyDiv w:val="1"/>
      <w:marLeft w:val="0"/>
      <w:marRight w:val="0"/>
      <w:marTop w:val="0"/>
      <w:marBottom w:val="0"/>
      <w:divBdr>
        <w:top w:val="none" w:sz="0" w:space="0" w:color="auto"/>
        <w:left w:val="none" w:sz="0" w:space="0" w:color="auto"/>
        <w:bottom w:val="none" w:sz="0" w:space="0" w:color="auto"/>
        <w:right w:val="none" w:sz="0" w:space="0" w:color="auto"/>
      </w:divBdr>
    </w:div>
    <w:div w:id="657340117">
      <w:bodyDiv w:val="1"/>
      <w:marLeft w:val="0"/>
      <w:marRight w:val="0"/>
      <w:marTop w:val="0"/>
      <w:marBottom w:val="0"/>
      <w:divBdr>
        <w:top w:val="none" w:sz="0" w:space="0" w:color="auto"/>
        <w:left w:val="none" w:sz="0" w:space="0" w:color="auto"/>
        <w:bottom w:val="none" w:sz="0" w:space="0" w:color="auto"/>
        <w:right w:val="none" w:sz="0" w:space="0" w:color="auto"/>
      </w:divBdr>
    </w:div>
    <w:div w:id="657349761">
      <w:bodyDiv w:val="1"/>
      <w:marLeft w:val="0"/>
      <w:marRight w:val="0"/>
      <w:marTop w:val="0"/>
      <w:marBottom w:val="0"/>
      <w:divBdr>
        <w:top w:val="none" w:sz="0" w:space="0" w:color="auto"/>
        <w:left w:val="none" w:sz="0" w:space="0" w:color="auto"/>
        <w:bottom w:val="none" w:sz="0" w:space="0" w:color="auto"/>
        <w:right w:val="none" w:sz="0" w:space="0" w:color="auto"/>
      </w:divBdr>
    </w:div>
    <w:div w:id="657811339">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58197124">
      <w:bodyDiv w:val="1"/>
      <w:marLeft w:val="0"/>
      <w:marRight w:val="0"/>
      <w:marTop w:val="0"/>
      <w:marBottom w:val="0"/>
      <w:divBdr>
        <w:top w:val="none" w:sz="0" w:space="0" w:color="auto"/>
        <w:left w:val="none" w:sz="0" w:space="0" w:color="auto"/>
        <w:bottom w:val="none" w:sz="0" w:space="0" w:color="auto"/>
        <w:right w:val="none" w:sz="0" w:space="0" w:color="auto"/>
      </w:divBdr>
    </w:div>
    <w:div w:id="658850866">
      <w:bodyDiv w:val="1"/>
      <w:marLeft w:val="0"/>
      <w:marRight w:val="0"/>
      <w:marTop w:val="0"/>
      <w:marBottom w:val="0"/>
      <w:divBdr>
        <w:top w:val="none" w:sz="0" w:space="0" w:color="auto"/>
        <w:left w:val="none" w:sz="0" w:space="0" w:color="auto"/>
        <w:bottom w:val="none" w:sz="0" w:space="0" w:color="auto"/>
        <w:right w:val="none" w:sz="0" w:space="0" w:color="auto"/>
      </w:divBdr>
    </w:div>
    <w:div w:id="659116073">
      <w:bodyDiv w:val="1"/>
      <w:marLeft w:val="0"/>
      <w:marRight w:val="0"/>
      <w:marTop w:val="0"/>
      <w:marBottom w:val="0"/>
      <w:divBdr>
        <w:top w:val="none" w:sz="0" w:space="0" w:color="auto"/>
        <w:left w:val="none" w:sz="0" w:space="0" w:color="auto"/>
        <w:bottom w:val="none" w:sz="0" w:space="0" w:color="auto"/>
        <w:right w:val="none" w:sz="0" w:space="0" w:color="auto"/>
      </w:divBdr>
    </w:div>
    <w:div w:id="659306843">
      <w:bodyDiv w:val="1"/>
      <w:marLeft w:val="0"/>
      <w:marRight w:val="0"/>
      <w:marTop w:val="0"/>
      <w:marBottom w:val="0"/>
      <w:divBdr>
        <w:top w:val="none" w:sz="0" w:space="0" w:color="auto"/>
        <w:left w:val="none" w:sz="0" w:space="0" w:color="auto"/>
        <w:bottom w:val="none" w:sz="0" w:space="0" w:color="auto"/>
        <w:right w:val="none" w:sz="0" w:space="0" w:color="auto"/>
      </w:divBdr>
    </w:div>
    <w:div w:id="660616381">
      <w:bodyDiv w:val="1"/>
      <w:marLeft w:val="0"/>
      <w:marRight w:val="0"/>
      <w:marTop w:val="0"/>
      <w:marBottom w:val="0"/>
      <w:divBdr>
        <w:top w:val="none" w:sz="0" w:space="0" w:color="auto"/>
        <w:left w:val="none" w:sz="0" w:space="0" w:color="auto"/>
        <w:bottom w:val="none" w:sz="0" w:space="0" w:color="auto"/>
        <w:right w:val="none" w:sz="0" w:space="0" w:color="auto"/>
      </w:divBdr>
    </w:div>
    <w:div w:id="660618896">
      <w:bodyDiv w:val="1"/>
      <w:marLeft w:val="0"/>
      <w:marRight w:val="0"/>
      <w:marTop w:val="0"/>
      <w:marBottom w:val="0"/>
      <w:divBdr>
        <w:top w:val="none" w:sz="0" w:space="0" w:color="auto"/>
        <w:left w:val="none" w:sz="0" w:space="0" w:color="auto"/>
        <w:bottom w:val="none" w:sz="0" w:space="0" w:color="auto"/>
        <w:right w:val="none" w:sz="0" w:space="0" w:color="auto"/>
      </w:divBdr>
    </w:div>
    <w:div w:id="660742840">
      <w:bodyDiv w:val="1"/>
      <w:marLeft w:val="0"/>
      <w:marRight w:val="0"/>
      <w:marTop w:val="0"/>
      <w:marBottom w:val="0"/>
      <w:divBdr>
        <w:top w:val="none" w:sz="0" w:space="0" w:color="auto"/>
        <w:left w:val="none" w:sz="0" w:space="0" w:color="auto"/>
        <w:bottom w:val="none" w:sz="0" w:space="0" w:color="auto"/>
        <w:right w:val="none" w:sz="0" w:space="0" w:color="auto"/>
      </w:divBdr>
    </w:div>
    <w:div w:id="661087813">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1395335">
      <w:bodyDiv w:val="1"/>
      <w:marLeft w:val="0"/>
      <w:marRight w:val="0"/>
      <w:marTop w:val="0"/>
      <w:marBottom w:val="0"/>
      <w:divBdr>
        <w:top w:val="none" w:sz="0" w:space="0" w:color="auto"/>
        <w:left w:val="none" w:sz="0" w:space="0" w:color="auto"/>
        <w:bottom w:val="none" w:sz="0" w:space="0" w:color="auto"/>
        <w:right w:val="none" w:sz="0" w:space="0" w:color="auto"/>
      </w:divBdr>
    </w:div>
    <w:div w:id="661935745">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4670607">
      <w:bodyDiv w:val="1"/>
      <w:marLeft w:val="0"/>
      <w:marRight w:val="0"/>
      <w:marTop w:val="0"/>
      <w:marBottom w:val="0"/>
      <w:divBdr>
        <w:top w:val="none" w:sz="0" w:space="0" w:color="auto"/>
        <w:left w:val="none" w:sz="0" w:space="0" w:color="auto"/>
        <w:bottom w:val="none" w:sz="0" w:space="0" w:color="auto"/>
        <w:right w:val="none" w:sz="0" w:space="0" w:color="auto"/>
      </w:divBdr>
    </w:div>
    <w:div w:id="665087494">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5326283">
      <w:bodyDiv w:val="1"/>
      <w:marLeft w:val="0"/>
      <w:marRight w:val="0"/>
      <w:marTop w:val="0"/>
      <w:marBottom w:val="0"/>
      <w:divBdr>
        <w:top w:val="none" w:sz="0" w:space="0" w:color="auto"/>
        <w:left w:val="none" w:sz="0" w:space="0" w:color="auto"/>
        <w:bottom w:val="none" w:sz="0" w:space="0" w:color="auto"/>
        <w:right w:val="none" w:sz="0" w:space="0" w:color="auto"/>
      </w:divBdr>
    </w:div>
    <w:div w:id="665940921">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6858770">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7632574">
      <w:bodyDiv w:val="1"/>
      <w:marLeft w:val="0"/>
      <w:marRight w:val="0"/>
      <w:marTop w:val="0"/>
      <w:marBottom w:val="0"/>
      <w:divBdr>
        <w:top w:val="none" w:sz="0" w:space="0" w:color="auto"/>
        <w:left w:val="none" w:sz="0" w:space="0" w:color="auto"/>
        <w:bottom w:val="none" w:sz="0" w:space="0" w:color="auto"/>
        <w:right w:val="none" w:sz="0" w:space="0" w:color="auto"/>
      </w:divBdr>
    </w:div>
    <w:div w:id="667635681">
      <w:bodyDiv w:val="1"/>
      <w:marLeft w:val="0"/>
      <w:marRight w:val="0"/>
      <w:marTop w:val="0"/>
      <w:marBottom w:val="0"/>
      <w:divBdr>
        <w:top w:val="none" w:sz="0" w:space="0" w:color="auto"/>
        <w:left w:val="none" w:sz="0" w:space="0" w:color="auto"/>
        <w:bottom w:val="none" w:sz="0" w:space="0" w:color="auto"/>
        <w:right w:val="none" w:sz="0" w:space="0" w:color="auto"/>
      </w:divBdr>
    </w:div>
    <w:div w:id="667712489">
      <w:bodyDiv w:val="1"/>
      <w:marLeft w:val="0"/>
      <w:marRight w:val="0"/>
      <w:marTop w:val="0"/>
      <w:marBottom w:val="0"/>
      <w:divBdr>
        <w:top w:val="none" w:sz="0" w:space="0" w:color="auto"/>
        <w:left w:val="none" w:sz="0" w:space="0" w:color="auto"/>
        <w:bottom w:val="none" w:sz="0" w:space="0" w:color="auto"/>
        <w:right w:val="none" w:sz="0" w:space="0" w:color="auto"/>
      </w:divBdr>
    </w:div>
    <w:div w:id="667751977">
      <w:bodyDiv w:val="1"/>
      <w:marLeft w:val="0"/>
      <w:marRight w:val="0"/>
      <w:marTop w:val="0"/>
      <w:marBottom w:val="0"/>
      <w:divBdr>
        <w:top w:val="none" w:sz="0" w:space="0" w:color="auto"/>
        <w:left w:val="none" w:sz="0" w:space="0" w:color="auto"/>
        <w:bottom w:val="none" w:sz="0" w:space="0" w:color="auto"/>
        <w:right w:val="none" w:sz="0" w:space="0" w:color="auto"/>
      </w:divBdr>
    </w:div>
    <w:div w:id="667828185">
      <w:bodyDiv w:val="1"/>
      <w:marLeft w:val="0"/>
      <w:marRight w:val="0"/>
      <w:marTop w:val="0"/>
      <w:marBottom w:val="0"/>
      <w:divBdr>
        <w:top w:val="none" w:sz="0" w:space="0" w:color="auto"/>
        <w:left w:val="none" w:sz="0" w:space="0" w:color="auto"/>
        <w:bottom w:val="none" w:sz="0" w:space="0" w:color="auto"/>
        <w:right w:val="none" w:sz="0" w:space="0" w:color="auto"/>
      </w:divBdr>
    </w:div>
    <w:div w:id="667901859">
      <w:bodyDiv w:val="1"/>
      <w:marLeft w:val="0"/>
      <w:marRight w:val="0"/>
      <w:marTop w:val="0"/>
      <w:marBottom w:val="0"/>
      <w:divBdr>
        <w:top w:val="none" w:sz="0" w:space="0" w:color="auto"/>
        <w:left w:val="none" w:sz="0" w:space="0" w:color="auto"/>
        <w:bottom w:val="none" w:sz="0" w:space="0" w:color="auto"/>
        <w:right w:val="none" w:sz="0" w:space="0" w:color="auto"/>
      </w:divBdr>
    </w:div>
    <w:div w:id="668363150">
      <w:bodyDiv w:val="1"/>
      <w:marLeft w:val="0"/>
      <w:marRight w:val="0"/>
      <w:marTop w:val="0"/>
      <w:marBottom w:val="0"/>
      <w:divBdr>
        <w:top w:val="none" w:sz="0" w:space="0" w:color="auto"/>
        <w:left w:val="none" w:sz="0" w:space="0" w:color="auto"/>
        <w:bottom w:val="none" w:sz="0" w:space="0" w:color="auto"/>
        <w:right w:val="none" w:sz="0" w:space="0" w:color="auto"/>
      </w:divBdr>
    </w:div>
    <w:div w:id="668488122">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68824050">
      <w:bodyDiv w:val="1"/>
      <w:marLeft w:val="0"/>
      <w:marRight w:val="0"/>
      <w:marTop w:val="0"/>
      <w:marBottom w:val="0"/>
      <w:divBdr>
        <w:top w:val="none" w:sz="0" w:space="0" w:color="auto"/>
        <w:left w:val="none" w:sz="0" w:space="0" w:color="auto"/>
        <w:bottom w:val="none" w:sz="0" w:space="0" w:color="auto"/>
        <w:right w:val="none" w:sz="0" w:space="0" w:color="auto"/>
      </w:divBdr>
    </w:div>
    <w:div w:id="668870748">
      <w:bodyDiv w:val="1"/>
      <w:marLeft w:val="0"/>
      <w:marRight w:val="0"/>
      <w:marTop w:val="0"/>
      <w:marBottom w:val="0"/>
      <w:divBdr>
        <w:top w:val="none" w:sz="0" w:space="0" w:color="auto"/>
        <w:left w:val="none" w:sz="0" w:space="0" w:color="auto"/>
        <w:bottom w:val="none" w:sz="0" w:space="0" w:color="auto"/>
        <w:right w:val="none" w:sz="0" w:space="0" w:color="auto"/>
      </w:divBdr>
    </w:div>
    <w:div w:id="669018251">
      <w:bodyDiv w:val="1"/>
      <w:marLeft w:val="0"/>
      <w:marRight w:val="0"/>
      <w:marTop w:val="0"/>
      <w:marBottom w:val="0"/>
      <w:divBdr>
        <w:top w:val="none" w:sz="0" w:space="0" w:color="auto"/>
        <w:left w:val="none" w:sz="0" w:space="0" w:color="auto"/>
        <w:bottom w:val="none" w:sz="0" w:space="0" w:color="auto"/>
        <w:right w:val="none" w:sz="0" w:space="0" w:color="auto"/>
      </w:divBdr>
    </w:div>
    <w:div w:id="669066496">
      <w:bodyDiv w:val="1"/>
      <w:marLeft w:val="0"/>
      <w:marRight w:val="0"/>
      <w:marTop w:val="0"/>
      <w:marBottom w:val="0"/>
      <w:divBdr>
        <w:top w:val="none" w:sz="0" w:space="0" w:color="auto"/>
        <w:left w:val="none" w:sz="0" w:space="0" w:color="auto"/>
        <w:bottom w:val="none" w:sz="0" w:space="0" w:color="auto"/>
        <w:right w:val="none" w:sz="0" w:space="0" w:color="auto"/>
      </w:divBdr>
    </w:div>
    <w:div w:id="669330508">
      <w:bodyDiv w:val="1"/>
      <w:marLeft w:val="0"/>
      <w:marRight w:val="0"/>
      <w:marTop w:val="0"/>
      <w:marBottom w:val="0"/>
      <w:divBdr>
        <w:top w:val="none" w:sz="0" w:space="0" w:color="auto"/>
        <w:left w:val="none" w:sz="0" w:space="0" w:color="auto"/>
        <w:bottom w:val="none" w:sz="0" w:space="0" w:color="auto"/>
        <w:right w:val="none" w:sz="0" w:space="0" w:color="auto"/>
      </w:divBdr>
    </w:div>
    <w:div w:id="669335718">
      <w:bodyDiv w:val="1"/>
      <w:marLeft w:val="0"/>
      <w:marRight w:val="0"/>
      <w:marTop w:val="0"/>
      <w:marBottom w:val="0"/>
      <w:divBdr>
        <w:top w:val="none" w:sz="0" w:space="0" w:color="auto"/>
        <w:left w:val="none" w:sz="0" w:space="0" w:color="auto"/>
        <w:bottom w:val="none" w:sz="0" w:space="0" w:color="auto"/>
        <w:right w:val="none" w:sz="0" w:space="0" w:color="auto"/>
      </w:divBdr>
    </w:div>
    <w:div w:id="669450503">
      <w:bodyDiv w:val="1"/>
      <w:marLeft w:val="0"/>
      <w:marRight w:val="0"/>
      <w:marTop w:val="0"/>
      <w:marBottom w:val="0"/>
      <w:divBdr>
        <w:top w:val="none" w:sz="0" w:space="0" w:color="auto"/>
        <w:left w:val="none" w:sz="0" w:space="0" w:color="auto"/>
        <w:bottom w:val="none" w:sz="0" w:space="0" w:color="auto"/>
        <w:right w:val="none" w:sz="0" w:space="0" w:color="auto"/>
      </w:divBdr>
    </w:div>
    <w:div w:id="669479094">
      <w:bodyDiv w:val="1"/>
      <w:marLeft w:val="0"/>
      <w:marRight w:val="0"/>
      <w:marTop w:val="0"/>
      <w:marBottom w:val="0"/>
      <w:divBdr>
        <w:top w:val="none" w:sz="0" w:space="0" w:color="auto"/>
        <w:left w:val="none" w:sz="0" w:space="0" w:color="auto"/>
        <w:bottom w:val="none" w:sz="0" w:space="0" w:color="auto"/>
        <w:right w:val="none" w:sz="0" w:space="0" w:color="auto"/>
      </w:divBdr>
    </w:div>
    <w:div w:id="670452655">
      <w:bodyDiv w:val="1"/>
      <w:marLeft w:val="0"/>
      <w:marRight w:val="0"/>
      <w:marTop w:val="0"/>
      <w:marBottom w:val="0"/>
      <w:divBdr>
        <w:top w:val="none" w:sz="0" w:space="0" w:color="auto"/>
        <w:left w:val="none" w:sz="0" w:space="0" w:color="auto"/>
        <w:bottom w:val="none" w:sz="0" w:space="0" w:color="auto"/>
        <w:right w:val="none" w:sz="0" w:space="0" w:color="auto"/>
      </w:divBdr>
    </w:div>
    <w:div w:id="670714469">
      <w:bodyDiv w:val="1"/>
      <w:marLeft w:val="0"/>
      <w:marRight w:val="0"/>
      <w:marTop w:val="0"/>
      <w:marBottom w:val="0"/>
      <w:divBdr>
        <w:top w:val="none" w:sz="0" w:space="0" w:color="auto"/>
        <w:left w:val="none" w:sz="0" w:space="0" w:color="auto"/>
        <w:bottom w:val="none" w:sz="0" w:space="0" w:color="auto"/>
        <w:right w:val="none" w:sz="0" w:space="0" w:color="auto"/>
      </w:divBdr>
    </w:div>
    <w:div w:id="671226195">
      <w:bodyDiv w:val="1"/>
      <w:marLeft w:val="0"/>
      <w:marRight w:val="0"/>
      <w:marTop w:val="0"/>
      <w:marBottom w:val="0"/>
      <w:divBdr>
        <w:top w:val="none" w:sz="0" w:space="0" w:color="auto"/>
        <w:left w:val="none" w:sz="0" w:space="0" w:color="auto"/>
        <w:bottom w:val="none" w:sz="0" w:space="0" w:color="auto"/>
        <w:right w:val="none" w:sz="0" w:space="0" w:color="auto"/>
      </w:divBdr>
    </w:div>
    <w:div w:id="671297971">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268733">
      <w:bodyDiv w:val="1"/>
      <w:marLeft w:val="0"/>
      <w:marRight w:val="0"/>
      <w:marTop w:val="0"/>
      <w:marBottom w:val="0"/>
      <w:divBdr>
        <w:top w:val="none" w:sz="0" w:space="0" w:color="auto"/>
        <w:left w:val="none" w:sz="0" w:space="0" w:color="auto"/>
        <w:bottom w:val="none" w:sz="0" w:space="0" w:color="auto"/>
        <w:right w:val="none" w:sz="0" w:space="0" w:color="auto"/>
      </w:divBdr>
    </w:div>
    <w:div w:id="672297234">
      <w:bodyDiv w:val="1"/>
      <w:marLeft w:val="0"/>
      <w:marRight w:val="0"/>
      <w:marTop w:val="0"/>
      <w:marBottom w:val="0"/>
      <w:divBdr>
        <w:top w:val="none" w:sz="0" w:space="0" w:color="auto"/>
        <w:left w:val="none" w:sz="0" w:space="0" w:color="auto"/>
        <w:bottom w:val="none" w:sz="0" w:space="0" w:color="auto"/>
        <w:right w:val="none" w:sz="0" w:space="0" w:color="auto"/>
      </w:divBdr>
    </w:div>
    <w:div w:id="672489480">
      <w:bodyDiv w:val="1"/>
      <w:marLeft w:val="0"/>
      <w:marRight w:val="0"/>
      <w:marTop w:val="0"/>
      <w:marBottom w:val="0"/>
      <w:divBdr>
        <w:top w:val="none" w:sz="0" w:space="0" w:color="auto"/>
        <w:left w:val="none" w:sz="0" w:space="0" w:color="auto"/>
        <w:bottom w:val="none" w:sz="0" w:space="0" w:color="auto"/>
        <w:right w:val="none" w:sz="0" w:space="0" w:color="auto"/>
      </w:divBdr>
    </w:div>
    <w:div w:id="672807218">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798992">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3803779">
      <w:bodyDiv w:val="1"/>
      <w:marLeft w:val="0"/>
      <w:marRight w:val="0"/>
      <w:marTop w:val="0"/>
      <w:marBottom w:val="0"/>
      <w:divBdr>
        <w:top w:val="none" w:sz="0" w:space="0" w:color="auto"/>
        <w:left w:val="none" w:sz="0" w:space="0" w:color="auto"/>
        <w:bottom w:val="none" w:sz="0" w:space="0" w:color="auto"/>
        <w:right w:val="none" w:sz="0" w:space="0" w:color="auto"/>
      </w:divBdr>
    </w:div>
    <w:div w:id="673873743">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5428591">
      <w:bodyDiv w:val="1"/>
      <w:marLeft w:val="0"/>
      <w:marRight w:val="0"/>
      <w:marTop w:val="0"/>
      <w:marBottom w:val="0"/>
      <w:divBdr>
        <w:top w:val="none" w:sz="0" w:space="0" w:color="auto"/>
        <w:left w:val="none" w:sz="0" w:space="0" w:color="auto"/>
        <w:bottom w:val="none" w:sz="0" w:space="0" w:color="auto"/>
        <w:right w:val="none" w:sz="0" w:space="0" w:color="auto"/>
      </w:divBdr>
    </w:div>
    <w:div w:id="676541510">
      <w:bodyDiv w:val="1"/>
      <w:marLeft w:val="0"/>
      <w:marRight w:val="0"/>
      <w:marTop w:val="0"/>
      <w:marBottom w:val="0"/>
      <w:divBdr>
        <w:top w:val="none" w:sz="0" w:space="0" w:color="auto"/>
        <w:left w:val="none" w:sz="0" w:space="0" w:color="auto"/>
        <w:bottom w:val="none" w:sz="0" w:space="0" w:color="auto"/>
        <w:right w:val="none" w:sz="0" w:space="0" w:color="auto"/>
      </w:divBdr>
    </w:div>
    <w:div w:id="67719521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7732142">
      <w:bodyDiv w:val="1"/>
      <w:marLeft w:val="0"/>
      <w:marRight w:val="0"/>
      <w:marTop w:val="0"/>
      <w:marBottom w:val="0"/>
      <w:divBdr>
        <w:top w:val="none" w:sz="0" w:space="0" w:color="auto"/>
        <w:left w:val="none" w:sz="0" w:space="0" w:color="auto"/>
        <w:bottom w:val="none" w:sz="0" w:space="0" w:color="auto"/>
        <w:right w:val="none" w:sz="0" w:space="0" w:color="auto"/>
      </w:divBdr>
    </w:div>
    <w:div w:id="678193092">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78896920">
      <w:bodyDiv w:val="1"/>
      <w:marLeft w:val="0"/>
      <w:marRight w:val="0"/>
      <w:marTop w:val="0"/>
      <w:marBottom w:val="0"/>
      <w:divBdr>
        <w:top w:val="none" w:sz="0" w:space="0" w:color="auto"/>
        <w:left w:val="none" w:sz="0" w:space="0" w:color="auto"/>
        <w:bottom w:val="none" w:sz="0" w:space="0" w:color="auto"/>
        <w:right w:val="none" w:sz="0" w:space="0" w:color="auto"/>
      </w:divBdr>
    </w:div>
    <w:div w:id="679313053">
      <w:bodyDiv w:val="1"/>
      <w:marLeft w:val="0"/>
      <w:marRight w:val="0"/>
      <w:marTop w:val="0"/>
      <w:marBottom w:val="0"/>
      <w:divBdr>
        <w:top w:val="none" w:sz="0" w:space="0" w:color="auto"/>
        <w:left w:val="none" w:sz="0" w:space="0" w:color="auto"/>
        <w:bottom w:val="none" w:sz="0" w:space="0" w:color="auto"/>
        <w:right w:val="none" w:sz="0" w:space="0" w:color="auto"/>
      </w:divBdr>
    </w:div>
    <w:div w:id="679501396">
      <w:bodyDiv w:val="1"/>
      <w:marLeft w:val="0"/>
      <w:marRight w:val="0"/>
      <w:marTop w:val="0"/>
      <w:marBottom w:val="0"/>
      <w:divBdr>
        <w:top w:val="none" w:sz="0" w:space="0" w:color="auto"/>
        <w:left w:val="none" w:sz="0" w:space="0" w:color="auto"/>
        <w:bottom w:val="none" w:sz="0" w:space="0" w:color="auto"/>
        <w:right w:val="none" w:sz="0" w:space="0" w:color="auto"/>
      </w:divBdr>
    </w:div>
    <w:div w:id="679625852">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1931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1782048">
      <w:bodyDiv w:val="1"/>
      <w:marLeft w:val="0"/>
      <w:marRight w:val="0"/>
      <w:marTop w:val="0"/>
      <w:marBottom w:val="0"/>
      <w:divBdr>
        <w:top w:val="none" w:sz="0" w:space="0" w:color="auto"/>
        <w:left w:val="none" w:sz="0" w:space="0" w:color="auto"/>
        <w:bottom w:val="none" w:sz="0" w:space="0" w:color="auto"/>
        <w:right w:val="none" w:sz="0" w:space="0" w:color="auto"/>
      </w:divBdr>
    </w:div>
    <w:div w:id="681862913">
      <w:bodyDiv w:val="1"/>
      <w:marLeft w:val="0"/>
      <w:marRight w:val="0"/>
      <w:marTop w:val="0"/>
      <w:marBottom w:val="0"/>
      <w:divBdr>
        <w:top w:val="none" w:sz="0" w:space="0" w:color="auto"/>
        <w:left w:val="none" w:sz="0" w:space="0" w:color="auto"/>
        <w:bottom w:val="none" w:sz="0" w:space="0" w:color="auto"/>
        <w:right w:val="none" w:sz="0" w:space="0" w:color="auto"/>
      </w:divBdr>
    </w:div>
    <w:div w:id="682054107">
      <w:bodyDiv w:val="1"/>
      <w:marLeft w:val="0"/>
      <w:marRight w:val="0"/>
      <w:marTop w:val="0"/>
      <w:marBottom w:val="0"/>
      <w:divBdr>
        <w:top w:val="none" w:sz="0" w:space="0" w:color="auto"/>
        <w:left w:val="none" w:sz="0" w:space="0" w:color="auto"/>
        <w:bottom w:val="none" w:sz="0" w:space="0" w:color="auto"/>
        <w:right w:val="none" w:sz="0" w:space="0" w:color="auto"/>
      </w:divBdr>
    </w:div>
    <w:div w:id="683628187">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3946925">
      <w:bodyDiv w:val="1"/>
      <w:marLeft w:val="0"/>
      <w:marRight w:val="0"/>
      <w:marTop w:val="0"/>
      <w:marBottom w:val="0"/>
      <w:divBdr>
        <w:top w:val="none" w:sz="0" w:space="0" w:color="auto"/>
        <w:left w:val="none" w:sz="0" w:space="0" w:color="auto"/>
        <w:bottom w:val="none" w:sz="0" w:space="0" w:color="auto"/>
        <w:right w:val="none" w:sz="0" w:space="0" w:color="auto"/>
      </w:divBdr>
    </w:div>
    <w:div w:id="684096794">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4983482">
      <w:bodyDiv w:val="1"/>
      <w:marLeft w:val="0"/>
      <w:marRight w:val="0"/>
      <w:marTop w:val="0"/>
      <w:marBottom w:val="0"/>
      <w:divBdr>
        <w:top w:val="none" w:sz="0" w:space="0" w:color="auto"/>
        <w:left w:val="none" w:sz="0" w:space="0" w:color="auto"/>
        <w:bottom w:val="none" w:sz="0" w:space="0" w:color="auto"/>
        <w:right w:val="none" w:sz="0" w:space="0" w:color="auto"/>
      </w:divBdr>
    </w:div>
    <w:div w:id="685182062">
      <w:bodyDiv w:val="1"/>
      <w:marLeft w:val="0"/>
      <w:marRight w:val="0"/>
      <w:marTop w:val="0"/>
      <w:marBottom w:val="0"/>
      <w:divBdr>
        <w:top w:val="none" w:sz="0" w:space="0" w:color="auto"/>
        <w:left w:val="none" w:sz="0" w:space="0" w:color="auto"/>
        <w:bottom w:val="none" w:sz="0" w:space="0" w:color="auto"/>
        <w:right w:val="none" w:sz="0" w:space="0" w:color="auto"/>
      </w:divBdr>
    </w:div>
    <w:div w:id="685254180">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250004">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6833712">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7802622">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89918424">
      <w:bodyDiv w:val="1"/>
      <w:marLeft w:val="0"/>
      <w:marRight w:val="0"/>
      <w:marTop w:val="0"/>
      <w:marBottom w:val="0"/>
      <w:divBdr>
        <w:top w:val="none" w:sz="0" w:space="0" w:color="auto"/>
        <w:left w:val="none" w:sz="0" w:space="0" w:color="auto"/>
        <w:bottom w:val="none" w:sz="0" w:space="0" w:color="auto"/>
        <w:right w:val="none" w:sz="0" w:space="0" w:color="auto"/>
      </w:divBdr>
    </w:div>
    <w:div w:id="689988620">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0645747">
      <w:bodyDiv w:val="1"/>
      <w:marLeft w:val="0"/>
      <w:marRight w:val="0"/>
      <w:marTop w:val="0"/>
      <w:marBottom w:val="0"/>
      <w:divBdr>
        <w:top w:val="none" w:sz="0" w:space="0" w:color="auto"/>
        <w:left w:val="none" w:sz="0" w:space="0" w:color="auto"/>
        <w:bottom w:val="none" w:sz="0" w:space="0" w:color="auto"/>
        <w:right w:val="none" w:sz="0" w:space="0" w:color="auto"/>
      </w:divBdr>
    </w:div>
    <w:div w:id="690767408">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117521">
      <w:bodyDiv w:val="1"/>
      <w:marLeft w:val="0"/>
      <w:marRight w:val="0"/>
      <w:marTop w:val="0"/>
      <w:marBottom w:val="0"/>
      <w:divBdr>
        <w:top w:val="none" w:sz="0" w:space="0" w:color="auto"/>
        <w:left w:val="none" w:sz="0" w:space="0" w:color="auto"/>
        <w:bottom w:val="none" w:sz="0" w:space="0" w:color="auto"/>
        <w:right w:val="none" w:sz="0" w:space="0" w:color="auto"/>
      </w:divBdr>
    </w:div>
    <w:div w:id="694354895">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506423">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347623">
      <w:bodyDiv w:val="1"/>
      <w:marLeft w:val="0"/>
      <w:marRight w:val="0"/>
      <w:marTop w:val="0"/>
      <w:marBottom w:val="0"/>
      <w:divBdr>
        <w:top w:val="none" w:sz="0" w:space="0" w:color="auto"/>
        <w:left w:val="none" w:sz="0" w:space="0" w:color="auto"/>
        <w:bottom w:val="none" w:sz="0" w:space="0" w:color="auto"/>
        <w:right w:val="none" w:sz="0" w:space="0" w:color="auto"/>
      </w:divBdr>
    </w:div>
    <w:div w:id="695546804">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194678">
      <w:bodyDiv w:val="1"/>
      <w:marLeft w:val="0"/>
      <w:marRight w:val="0"/>
      <w:marTop w:val="0"/>
      <w:marBottom w:val="0"/>
      <w:divBdr>
        <w:top w:val="none" w:sz="0" w:space="0" w:color="auto"/>
        <w:left w:val="none" w:sz="0" w:space="0" w:color="auto"/>
        <w:bottom w:val="none" w:sz="0" w:space="0" w:color="auto"/>
        <w:right w:val="none" w:sz="0" w:space="0" w:color="auto"/>
      </w:divBdr>
    </w:div>
    <w:div w:id="696196481">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24135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7699196">
      <w:bodyDiv w:val="1"/>
      <w:marLeft w:val="0"/>
      <w:marRight w:val="0"/>
      <w:marTop w:val="0"/>
      <w:marBottom w:val="0"/>
      <w:divBdr>
        <w:top w:val="none" w:sz="0" w:space="0" w:color="auto"/>
        <w:left w:val="none" w:sz="0" w:space="0" w:color="auto"/>
        <w:bottom w:val="none" w:sz="0" w:space="0" w:color="auto"/>
        <w:right w:val="none" w:sz="0" w:space="0" w:color="auto"/>
      </w:divBdr>
    </w:div>
    <w:div w:id="697780583">
      <w:bodyDiv w:val="1"/>
      <w:marLeft w:val="0"/>
      <w:marRight w:val="0"/>
      <w:marTop w:val="0"/>
      <w:marBottom w:val="0"/>
      <w:divBdr>
        <w:top w:val="none" w:sz="0" w:space="0" w:color="auto"/>
        <w:left w:val="none" w:sz="0" w:space="0" w:color="auto"/>
        <w:bottom w:val="none" w:sz="0" w:space="0" w:color="auto"/>
        <w:right w:val="none" w:sz="0" w:space="0" w:color="auto"/>
      </w:divBdr>
    </w:div>
    <w:div w:id="697896406">
      <w:bodyDiv w:val="1"/>
      <w:marLeft w:val="0"/>
      <w:marRight w:val="0"/>
      <w:marTop w:val="0"/>
      <w:marBottom w:val="0"/>
      <w:divBdr>
        <w:top w:val="none" w:sz="0" w:space="0" w:color="auto"/>
        <w:left w:val="none" w:sz="0" w:space="0" w:color="auto"/>
        <w:bottom w:val="none" w:sz="0" w:space="0" w:color="auto"/>
        <w:right w:val="none" w:sz="0" w:space="0" w:color="auto"/>
      </w:divBdr>
    </w:div>
    <w:div w:id="697925402">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06391">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8622641">
      <w:bodyDiv w:val="1"/>
      <w:marLeft w:val="0"/>
      <w:marRight w:val="0"/>
      <w:marTop w:val="0"/>
      <w:marBottom w:val="0"/>
      <w:divBdr>
        <w:top w:val="none" w:sz="0" w:space="0" w:color="auto"/>
        <w:left w:val="none" w:sz="0" w:space="0" w:color="auto"/>
        <w:bottom w:val="none" w:sz="0" w:space="0" w:color="auto"/>
        <w:right w:val="none" w:sz="0" w:space="0" w:color="auto"/>
      </w:divBdr>
    </w:div>
    <w:div w:id="698697416">
      <w:bodyDiv w:val="1"/>
      <w:marLeft w:val="0"/>
      <w:marRight w:val="0"/>
      <w:marTop w:val="0"/>
      <w:marBottom w:val="0"/>
      <w:divBdr>
        <w:top w:val="none" w:sz="0" w:space="0" w:color="auto"/>
        <w:left w:val="none" w:sz="0" w:space="0" w:color="auto"/>
        <w:bottom w:val="none" w:sz="0" w:space="0" w:color="auto"/>
        <w:right w:val="none" w:sz="0" w:space="0" w:color="auto"/>
      </w:divBdr>
    </w:div>
    <w:div w:id="699278522">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135024">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1442070">
      <w:bodyDiv w:val="1"/>
      <w:marLeft w:val="0"/>
      <w:marRight w:val="0"/>
      <w:marTop w:val="0"/>
      <w:marBottom w:val="0"/>
      <w:divBdr>
        <w:top w:val="none" w:sz="0" w:space="0" w:color="auto"/>
        <w:left w:val="none" w:sz="0" w:space="0" w:color="auto"/>
        <w:bottom w:val="none" w:sz="0" w:space="0" w:color="auto"/>
        <w:right w:val="none" w:sz="0" w:space="0" w:color="auto"/>
      </w:divBdr>
    </w:div>
    <w:div w:id="701832208">
      <w:bodyDiv w:val="1"/>
      <w:marLeft w:val="0"/>
      <w:marRight w:val="0"/>
      <w:marTop w:val="0"/>
      <w:marBottom w:val="0"/>
      <w:divBdr>
        <w:top w:val="none" w:sz="0" w:space="0" w:color="auto"/>
        <w:left w:val="none" w:sz="0" w:space="0" w:color="auto"/>
        <w:bottom w:val="none" w:sz="0" w:space="0" w:color="auto"/>
        <w:right w:val="none" w:sz="0" w:space="0" w:color="auto"/>
      </w:divBdr>
    </w:div>
    <w:div w:id="702554964">
      <w:bodyDiv w:val="1"/>
      <w:marLeft w:val="0"/>
      <w:marRight w:val="0"/>
      <w:marTop w:val="0"/>
      <w:marBottom w:val="0"/>
      <w:divBdr>
        <w:top w:val="none" w:sz="0" w:space="0" w:color="auto"/>
        <w:left w:val="none" w:sz="0" w:space="0" w:color="auto"/>
        <w:bottom w:val="none" w:sz="0" w:space="0" w:color="auto"/>
        <w:right w:val="none" w:sz="0" w:space="0" w:color="auto"/>
      </w:divBdr>
    </w:div>
    <w:div w:id="702630878">
      <w:bodyDiv w:val="1"/>
      <w:marLeft w:val="0"/>
      <w:marRight w:val="0"/>
      <w:marTop w:val="0"/>
      <w:marBottom w:val="0"/>
      <w:divBdr>
        <w:top w:val="none" w:sz="0" w:space="0" w:color="auto"/>
        <w:left w:val="none" w:sz="0" w:space="0" w:color="auto"/>
        <w:bottom w:val="none" w:sz="0" w:space="0" w:color="auto"/>
        <w:right w:val="none" w:sz="0" w:space="0" w:color="auto"/>
      </w:divBdr>
    </w:div>
    <w:div w:id="702638709">
      <w:bodyDiv w:val="1"/>
      <w:marLeft w:val="0"/>
      <w:marRight w:val="0"/>
      <w:marTop w:val="0"/>
      <w:marBottom w:val="0"/>
      <w:divBdr>
        <w:top w:val="none" w:sz="0" w:space="0" w:color="auto"/>
        <w:left w:val="none" w:sz="0" w:space="0" w:color="auto"/>
        <w:bottom w:val="none" w:sz="0" w:space="0" w:color="auto"/>
        <w:right w:val="none" w:sz="0" w:space="0" w:color="auto"/>
      </w:divBdr>
    </w:div>
    <w:div w:id="702748039">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3363159">
      <w:bodyDiv w:val="1"/>
      <w:marLeft w:val="0"/>
      <w:marRight w:val="0"/>
      <w:marTop w:val="0"/>
      <w:marBottom w:val="0"/>
      <w:divBdr>
        <w:top w:val="none" w:sz="0" w:space="0" w:color="auto"/>
        <w:left w:val="none" w:sz="0" w:space="0" w:color="auto"/>
        <w:bottom w:val="none" w:sz="0" w:space="0" w:color="auto"/>
        <w:right w:val="none" w:sz="0" w:space="0" w:color="auto"/>
      </w:divBdr>
    </w:div>
    <w:div w:id="703945995">
      <w:bodyDiv w:val="1"/>
      <w:marLeft w:val="0"/>
      <w:marRight w:val="0"/>
      <w:marTop w:val="0"/>
      <w:marBottom w:val="0"/>
      <w:divBdr>
        <w:top w:val="none" w:sz="0" w:space="0" w:color="auto"/>
        <w:left w:val="none" w:sz="0" w:space="0" w:color="auto"/>
        <w:bottom w:val="none" w:sz="0" w:space="0" w:color="auto"/>
        <w:right w:val="none" w:sz="0" w:space="0" w:color="auto"/>
      </w:divBdr>
    </w:div>
    <w:div w:id="704253330">
      <w:bodyDiv w:val="1"/>
      <w:marLeft w:val="0"/>
      <w:marRight w:val="0"/>
      <w:marTop w:val="0"/>
      <w:marBottom w:val="0"/>
      <w:divBdr>
        <w:top w:val="none" w:sz="0" w:space="0" w:color="auto"/>
        <w:left w:val="none" w:sz="0" w:space="0" w:color="auto"/>
        <w:bottom w:val="none" w:sz="0" w:space="0" w:color="auto"/>
        <w:right w:val="none" w:sz="0" w:space="0" w:color="auto"/>
      </w:divBdr>
    </w:div>
    <w:div w:id="706375338">
      <w:bodyDiv w:val="1"/>
      <w:marLeft w:val="0"/>
      <w:marRight w:val="0"/>
      <w:marTop w:val="0"/>
      <w:marBottom w:val="0"/>
      <w:divBdr>
        <w:top w:val="none" w:sz="0" w:space="0" w:color="auto"/>
        <w:left w:val="none" w:sz="0" w:space="0" w:color="auto"/>
        <w:bottom w:val="none" w:sz="0" w:space="0" w:color="auto"/>
        <w:right w:val="none" w:sz="0" w:space="0" w:color="auto"/>
      </w:divBdr>
    </w:div>
    <w:div w:id="706680571">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380686">
      <w:bodyDiv w:val="1"/>
      <w:marLeft w:val="0"/>
      <w:marRight w:val="0"/>
      <w:marTop w:val="0"/>
      <w:marBottom w:val="0"/>
      <w:divBdr>
        <w:top w:val="none" w:sz="0" w:space="0" w:color="auto"/>
        <w:left w:val="none" w:sz="0" w:space="0" w:color="auto"/>
        <w:bottom w:val="none" w:sz="0" w:space="0" w:color="auto"/>
        <w:right w:val="none" w:sz="0" w:space="0" w:color="auto"/>
      </w:divBdr>
    </w:div>
    <w:div w:id="709721614">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0032775">
      <w:bodyDiv w:val="1"/>
      <w:marLeft w:val="0"/>
      <w:marRight w:val="0"/>
      <w:marTop w:val="0"/>
      <w:marBottom w:val="0"/>
      <w:divBdr>
        <w:top w:val="none" w:sz="0" w:space="0" w:color="auto"/>
        <w:left w:val="none" w:sz="0" w:space="0" w:color="auto"/>
        <w:bottom w:val="none" w:sz="0" w:space="0" w:color="auto"/>
        <w:right w:val="none" w:sz="0" w:space="0" w:color="auto"/>
      </w:divBdr>
    </w:div>
    <w:div w:id="710807743">
      <w:bodyDiv w:val="1"/>
      <w:marLeft w:val="0"/>
      <w:marRight w:val="0"/>
      <w:marTop w:val="0"/>
      <w:marBottom w:val="0"/>
      <w:divBdr>
        <w:top w:val="none" w:sz="0" w:space="0" w:color="auto"/>
        <w:left w:val="none" w:sz="0" w:space="0" w:color="auto"/>
        <w:bottom w:val="none" w:sz="0" w:space="0" w:color="auto"/>
        <w:right w:val="none" w:sz="0" w:space="0" w:color="auto"/>
      </w:divBdr>
    </w:div>
    <w:div w:id="710810131">
      <w:bodyDiv w:val="1"/>
      <w:marLeft w:val="0"/>
      <w:marRight w:val="0"/>
      <w:marTop w:val="0"/>
      <w:marBottom w:val="0"/>
      <w:divBdr>
        <w:top w:val="none" w:sz="0" w:space="0" w:color="auto"/>
        <w:left w:val="none" w:sz="0" w:space="0" w:color="auto"/>
        <w:bottom w:val="none" w:sz="0" w:space="0" w:color="auto"/>
        <w:right w:val="none" w:sz="0" w:space="0" w:color="auto"/>
      </w:divBdr>
    </w:div>
    <w:div w:id="710957890">
      <w:bodyDiv w:val="1"/>
      <w:marLeft w:val="0"/>
      <w:marRight w:val="0"/>
      <w:marTop w:val="0"/>
      <w:marBottom w:val="0"/>
      <w:divBdr>
        <w:top w:val="none" w:sz="0" w:space="0" w:color="auto"/>
        <w:left w:val="none" w:sz="0" w:space="0" w:color="auto"/>
        <w:bottom w:val="none" w:sz="0" w:space="0" w:color="auto"/>
        <w:right w:val="none" w:sz="0" w:space="0" w:color="auto"/>
      </w:divBdr>
    </w:div>
    <w:div w:id="710962639">
      <w:bodyDiv w:val="1"/>
      <w:marLeft w:val="0"/>
      <w:marRight w:val="0"/>
      <w:marTop w:val="0"/>
      <w:marBottom w:val="0"/>
      <w:divBdr>
        <w:top w:val="none" w:sz="0" w:space="0" w:color="auto"/>
        <w:left w:val="none" w:sz="0" w:space="0" w:color="auto"/>
        <w:bottom w:val="none" w:sz="0" w:space="0" w:color="auto"/>
        <w:right w:val="none" w:sz="0" w:space="0" w:color="auto"/>
      </w:divBdr>
    </w:div>
    <w:div w:id="711421212">
      <w:bodyDiv w:val="1"/>
      <w:marLeft w:val="0"/>
      <w:marRight w:val="0"/>
      <w:marTop w:val="0"/>
      <w:marBottom w:val="0"/>
      <w:divBdr>
        <w:top w:val="none" w:sz="0" w:space="0" w:color="auto"/>
        <w:left w:val="none" w:sz="0" w:space="0" w:color="auto"/>
        <w:bottom w:val="none" w:sz="0" w:space="0" w:color="auto"/>
        <w:right w:val="none" w:sz="0" w:space="0" w:color="auto"/>
      </w:divBdr>
    </w:div>
    <w:div w:id="711539142">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2342758">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3507685">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4164070">
      <w:bodyDiv w:val="1"/>
      <w:marLeft w:val="0"/>
      <w:marRight w:val="0"/>
      <w:marTop w:val="0"/>
      <w:marBottom w:val="0"/>
      <w:divBdr>
        <w:top w:val="none" w:sz="0" w:space="0" w:color="auto"/>
        <w:left w:val="none" w:sz="0" w:space="0" w:color="auto"/>
        <w:bottom w:val="none" w:sz="0" w:space="0" w:color="auto"/>
        <w:right w:val="none" w:sz="0" w:space="0" w:color="auto"/>
      </w:divBdr>
    </w:div>
    <w:div w:id="714474457">
      <w:bodyDiv w:val="1"/>
      <w:marLeft w:val="0"/>
      <w:marRight w:val="0"/>
      <w:marTop w:val="0"/>
      <w:marBottom w:val="0"/>
      <w:divBdr>
        <w:top w:val="none" w:sz="0" w:space="0" w:color="auto"/>
        <w:left w:val="none" w:sz="0" w:space="0" w:color="auto"/>
        <w:bottom w:val="none" w:sz="0" w:space="0" w:color="auto"/>
        <w:right w:val="none" w:sz="0" w:space="0" w:color="auto"/>
      </w:divBdr>
    </w:div>
    <w:div w:id="714696597">
      <w:bodyDiv w:val="1"/>
      <w:marLeft w:val="0"/>
      <w:marRight w:val="0"/>
      <w:marTop w:val="0"/>
      <w:marBottom w:val="0"/>
      <w:divBdr>
        <w:top w:val="none" w:sz="0" w:space="0" w:color="auto"/>
        <w:left w:val="none" w:sz="0" w:space="0" w:color="auto"/>
        <w:bottom w:val="none" w:sz="0" w:space="0" w:color="auto"/>
        <w:right w:val="none" w:sz="0" w:space="0" w:color="auto"/>
      </w:divBdr>
    </w:div>
    <w:div w:id="714886710">
      <w:bodyDiv w:val="1"/>
      <w:marLeft w:val="0"/>
      <w:marRight w:val="0"/>
      <w:marTop w:val="0"/>
      <w:marBottom w:val="0"/>
      <w:divBdr>
        <w:top w:val="none" w:sz="0" w:space="0" w:color="auto"/>
        <w:left w:val="none" w:sz="0" w:space="0" w:color="auto"/>
        <w:bottom w:val="none" w:sz="0" w:space="0" w:color="auto"/>
        <w:right w:val="none" w:sz="0" w:space="0" w:color="auto"/>
      </w:divBdr>
    </w:div>
    <w:div w:id="715355821">
      <w:bodyDiv w:val="1"/>
      <w:marLeft w:val="0"/>
      <w:marRight w:val="0"/>
      <w:marTop w:val="0"/>
      <w:marBottom w:val="0"/>
      <w:divBdr>
        <w:top w:val="none" w:sz="0" w:space="0" w:color="auto"/>
        <w:left w:val="none" w:sz="0" w:space="0" w:color="auto"/>
        <w:bottom w:val="none" w:sz="0" w:space="0" w:color="auto"/>
        <w:right w:val="none" w:sz="0" w:space="0" w:color="auto"/>
      </w:divBdr>
    </w:div>
    <w:div w:id="71566293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897731">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13325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0784108">
      <w:bodyDiv w:val="1"/>
      <w:marLeft w:val="0"/>
      <w:marRight w:val="0"/>
      <w:marTop w:val="0"/>
      <w:marBottom w:val="0"/>
      <w:divBdr>
        <w:top w:val="none" w:sz="0" w:space="0" w:color="auto"/>
        <w:left w:val="none" w:sz="0" w:space="0" w:color="auto"/>
        <w:bottom w:val="none" w:sz="0" w:space="0" w:color="auto"/>
        <w:right w:val="none" w:sz="0" w:space="0" w:color="auto"/>
      </w:divBdr>
    </w:div>
    <w:div w:id="720984314">
      <w:bodyDiv w:val="1"/>
      <w:marLeft w:val="0"/>
      <w:marRight w:val="0"/>
      <w:marTop w:val="0"/>
      <w:marBottom w:val="0"/>
      <w:divBdr>
        <w:top w:val="none" w:sz="0" w:space="0" w:color="auto"/>
        <w:left w:val="none" w:sz="0" w:space="0" w:color="auto"/>
        <w:bottom w:val="none" w:sz="0" w:space="0" w:color="auto"/>
        <w:right w:val="none" w:sz="0" w:space="0" w:color="auto"/>
      </w:divBdr>
    </w:div>
    <w:div w:id="721056984">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336897">
      <w:bodyDiv w:val="1"/>
      <w:marLeft w:val="0"/>
      <w:marRight w:val="0"/>
      <w:marTop w:val="0"/>
      <w:marBottom w:val="0"/>
      <w:divBdr>
        <w:top w:val="none" w:sz="0" w:space="0" w:color="auto"/>
        <w:left w:val="none" w:sz="0" w:space="0" w:color="auto"/>
        <w:bottom w:val="none" w:sz="0" w:space="0" w:color="auto"/>
        <w:right w:val="none" w:sz="0" w:space="0" w:color="auto"/>
      </w:divBdr>
    </w:div>
    <w:div w:id="723869088">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3991818">
      <w:bodyDiv w:val="1"/>
      <w:marLeft w:val="0"/>
      <w:marRight w:val="0"/>
      <w:marTop w:val="0"/>
      <w:marBottom w:val="0"/>
      <w:divBdr>
        <w:top w:val="none" w:sz="0" w:space="0" w:color="auto"/>
        <w:left w:val="none" w:sz="0" w:space="0" w:color="auto"/>
        <w:bottom w:val="none" w:sz="0" w:space="0" w:color="auto"/>
        <w:right w:val="none" w:sz="0" w:space="0" w:color="auto"/>
      </w:divBdr>
    </w:div>
    <w:div w:id="723991909">
      <w:bodyDiv w:val="1"/>
      <w:marLeft w:val="0"/>
      <w:marRight w:val="0"/>
      <w:marTop w:val="0"/>
      <w:marBottom w:val="0"/>
      <w:divBdr>
        <w:top w:val="none" w:sz="0" w:space="0" w:color="auto"/>
        <w:left w:val="none" w:sz="0" w:space="0" w:color="auto"/>
        <w:bottom w:val="none" w:sz="0" w:space="0" w:color="auto"/>
        <w:right w:val="none" w:sz="0" w:space="0" w:color="auto"/>
      </w:divBdr>
    </w:div>
    <w:div w:id="724447981">
      <w:bodyDiv w:val="1"/>
      <w:marLeft w:val="0"/>
      <w:marRight w:val="0"/>
      <w:marTop w:val="0"/>
      <w:marBottom w:val="0"/>
      <w:divBdr>
        <w:top w:val="none" w:sz="0" w:space="0" w:color="auto"/>
        <w:left w:val="none" w:sz="0" w:space="0" w:color="auto"/>
        <w:bottom w:val="none" w:sz="0" w:space="0" w:color="auto"/>
        <w:right w:val="none" w:sz="0" w:space="0" w:color="auto"/>
      </w:divBdr>
    </w:div>
    <w:div w:id="724766602">
      <w:bodyDiv w:val="1"/>
      <w:marLeft w:val="0"/>
      <w:marRight w:val="0"/>
      <w:marTop w:val="0"/>
      <w:marBottom w:val="0"/>
      <w:divBdr>
        <w:top w:val="none" w:sz="0" w:space="0" w:color="auto"/>
        <w:left w:val="none" w:sz="0" w:space="0" w:color="auto"/>
        <w:bottom w:val="none" w:sz="0" w:space="0" w:color="auto"/>
        <w:right w:val="none" w:sz="0" w:space="0" w:color="auto"/>
      </w:divBdr>
    </w:div>
    <w:div w:id="725373278">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5759979">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6926113">
      <w:bodyDiv w:val="1"/>
      <w:marLeft w:val="0"/>
      <w:marRight w:val="0"/>
      <w:marTop w:val="0"/>
      <w:marBottom w:val="0"/>
      <w:divBdr>
        <w:top w:val="none" w:sz="0" w:space="0" w:color="auto"/>
        <w:left w:val="none" w:sz="0" w:space="0" w:color="auto"/>
        <w:bottom w:val="none" w:sz="0" w:space="0" w:color="auto"/>
        <w:right w:val="none" w:sz="0" w:space="0" w:color="auto"/>
      </w:divBdr>
    </w:div>
    <w:div w:id="727067592">
      <w:bodyDiv w:val="1"/>
      <w:marLeft w:val="0"/>
      <w:marRight w:val="0"/>
      <w:marTop w:val="0"/>
      <w:marBottom w:val="0"/>
      <w:divBdr>
        <w:top w:val="none" w:sz="0" w:space="0" w:color="auto"/>
        <w:left w:val="none" w:sz="0" w:space="0" w:color="auto"/>
        <w:bottom w:val="none" w:sz="0" w:space="0" w:color="auto"/>
        <w:right w:val="none" w:sz="0" w:space="0" w:color="auto"/>
      </w:divBdr>
    </w:div>
    <w:div w:id="727192047">
      <w:bodyDiv w:val="1"/>
      <w:marLeft w:val="0"/>
      <w:marRight w:val="0"/>
      <w:marTop w:val="0"/>
      <w:marBottom w:val="0"/>
      <w:divBdr>
        <w:top w:val="none" w:sz="0" w:space="0" w:color="auto"/>
        <w:left w:val="none" w:sz="0" w:space="0" w:color="auto"/>
        <w:bottom w:val="none" w:sz="0" w:space="0" w:color="auto"/>
        <w:right w:val="none" w:sz="0" w:space="0" w:color="auto"/>
      </w:divBdr>
    </w:div>
    <w:div w:id="727650211">
      <w:bodyDiv w:val="1"/>
      <w:marLeft w:val="0"/>
      <w:marRight w:val="0"/>
      <w:marTop w:val="0"/>
      <w:marBottom w:val="0"/>
      <w:divBdr>
        <w:top w:val="none" w:sz="0" w:space="0" w:color="auto"/>
        <w:left w:val="none" w:sz="0" w:space="0" w:color="auto"/>
        <w:bottom w:val="none" w:sz="0" w:space="0" w:color="auto"/>
        <w:right w:val="none" w:sz="0" w:space="0" w:color="auto"/>
      </w:divBdr>
    </w:div>
    <w:div w:id="727800050">
      <w:bodyDiv w:val="1"/>
      <w:marLeft w:val="0"/>
      <w:marRight w:val="0"/>
      <w:marTop w:val="0"/>
      <w:marBottom w:val="0"/>
      <w:divBdr>
        <w:top w:val="none" w:sz="0" w:space="0" w:color="auto"/>
        <w:left w:val="none" w:sz="0" w:space="0" w:color="auto"/>
        <w:bottom w:val="none" w:sz="0" w:space="0" w:color="auto"/>
        <w:right w:val="none" w:sz="0" w:space="0" w:color="auto"/>
      </w:divBdr>
    </w:div>
    <w:div w:id="728112131">
      <w:bodyDiv w:val="1"/>
      <w:marLeft w:val="0"/>
      <w:marRight w:val="0"/>
      <w:marTop w:val="0"/>
      <w:marBottom w:val="0"/>
      <w:divBdr>
        <w:top w:val="none" w:sz="0" w:space="0" w:color="auto"/>
        <w:left w:val="none" w:sz="0" w:space="0" w:color="auto"/>
        <w:bottom w:val="none" w:sz="0" w:space="0" w:color="auto"/>
        <w:right w:val="none" w:sz="0" w:space="0" w:color="auto"/>
      </w:divBdr>
    </w:div>
    <w:div w:id="7281186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529937">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29380972">
      <w:bodyDiv w:val="1"/>
      <w:marLeft w:val="0"/>
      <w:marRight w:val="0"/>
      <w:marTop w:val="0"/>
      <w:marBottom w:val="0"/>
      <w:divBdr>
        <w:top w:val="none" w:sz="0" w:space="0" w:color="auto"/>
        <w:left w:val="none" w:sz="0" w:space="0" w:color="auto"/>
        <w:bottom w:val="none" w:sz="0" w:space="0" w:color="auto"/>
        <w:right w:val="none" w:sz="0" w:space="0" w:color="auto"/>
      </w:divBdr>
    </w:div>
    <w:div w:id="730234213">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3708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0737800">
      <w:bodyDiv w:val="1"/>
      <w:marLeft w:val="0"/>
      <w:marRight w:val="0"/>
      <w:marTop w:val="0"/>
      <w:marBottom w:val="0"/>
      <w:divBdr>
        <w:top w:val="none" w:sz="0" w:space="0" w:color="auto"/>
        <w:left w:val="none" w:sz="0" w:space="0" w:color="auto"/>
        <w:bottom w:val="none" w:sz="0" w:space="0" w:color="auto"/>
        <w:right w:val="none" w:sz="0" w:space="0" w:color="auto"/>
      </w:divBdr>
    </w:div>
    <w:div w:id="730809729">
      <w:bodyDiv w:val="1"/>
      <w:marLeft w:val="0"/>
      <w:marRight w:val="0"/>
      <w:marTop w:val="0"/>
      <w:marBottom w:val="0"/>
      <w:divBdr>
        <w:top w:val="none" w:sz="0" w:space="0" w:color="auto"/>
        <w:left w:val="none" w:sz="0" w:space="0" w:color="auto"/>
        <w:bottom w:val="none" w:sz="0" w:space="0" w:color="auto"/>
        <w:right w:val="none" w:sz="0" w:space="0" w:color="auto"/>
      </w:divBdr>
    </w:div>
    <w:div w:id="731194153">
      <w:bodyDiv w:val="1"/>
      <w:marLeft w:val="0"/>
      <w:marRight w:val="0"/>
      <w:marTop w:val="0"/>
      <w:marBottom w:val="0"/>
      <w:divBdr>
        <w:top w:val="none" w:sz="0" w:space="0" w:color="auto"/>
        <w:left w:val="none" w:sz="0" w:space="0" w:color="auto"/>
        <w:bottom w:val="none" w:sz="0" w:space="0" w:color="auto"/>
        <w:right w:val="none" w:sz="0" w:space="0" w:color="auto"/>
      </w:divBdr>
    </w:div>
    <w:div w:id="731781663">
      <w:bodyDiv w:val="1"/>
      <w:marLeft w:val="0"/>
      <w:marRight w:val="0"/>
      <w:marTop w:val="0"/>
      <w:marBottom w:val="0"/>
      <w:divBdr>
        <w:top w:val="none" w:sz="0" w:space="0" w:color="auto"/>
        <w:left w:val="none" w:sz="0" w:space="0" w:color="auto"/>
        <w:bottom w:val="none" w:sz="0" w:space="0" w:color="auto"/>
        <w:right w:val="none" w:sz="0" w:space="0" w:color="auto"/>
      </w:divBdr>
    </w:div>
    <w:div w:id="731851007">
      <w:bodyDiv w:val="1"/>
      <w:marLeft w:val="0"/>
      <w:marRight w:val="0"/>
      <w:marTop w:val="0"/>
      <w:marBottom w:val="0"/>
      <w:divBdr>
        <w:top w:val="none" w:sz="0" w:space="0" w:color="auto"/>
        <w:left w:val="none" w:sz="0" w:space="0" w:color="auto"/>
        <w:bottom w:val="none" w:sz="0" w:space="0" w:color="auto"/>
        <w:right w:val="none" w:sz="0" w:space="0" w:color="auto"/>
      </w:divBdr>
    </w:div>
    <w:div w:id="732387418">
      <w:bodyDiv w:val="1"/>
      <w:marLeft w:val="0"/>
      <w:marRight w:val="0"/>
      <w:marTop w:val="0"/>
      <w:marBottom w:val="0"/>
      <w:divBdr>
        <w:top w:val="none" w:sz="0" w:space="0" w:color="auto"/>
        <w:left w:val="none" w:sz="0" w:space="0" w:color="auto"/>
        <w:bottom w:val="none" w:sz="0" w:space="0" w:color="auto"/>
        <w:right w:val="none" w:sz="0" w:space="0" w:color="auto"/>
      </w:divBdr>
    </w:div>
    <w:div w:id="732430884">
      <w:bodyDiv w:val="1"/>
      <w:marLeft w:val="0"/>
      <w:marRight w:val="0"/>
      <w:marTop w:val="0"/>
      <w:marBottom w:val="0"/>
      <w:divBdr>
        <w:top w:val="none" w:sz="0" w:space="0" w:color="auto"/>
        <w:left w:val="none" w:sz="0" w:space="0" w:color="auto"/>
        <w:bottom w:val="none" w:sz="0" w:space="0" w:color="auto"/>
        <w:right w:val="none" w:sz="0" w:space="0" w:color="auto"/>
      </w:divBdr>
    </w:div>
    <w:div w:id="733284674">
      <w:bodyDiv w:val="1"/>
      <w:marLeft w:val="0"/>
      <w:marRight w:val="0"/>
      <w:marTop w:val="0"/>
      <w:marBottom w:val="0"/>
      <w:divBdr>
        <w:top w:val="none" w:sz="0" w:space="0" w:color="auto"/>
        <w:left w:val="none" w:sz="0" w:space="0" w:color="auto"/>
        <w:bottom w:val="none" w:sz="0" w:space="0" w:color="auto"/>
        <w:right w:val="none" w:sz="0" w:space="0" w:color="auto"/>
      </w:divBdr>
    </w:div>
    <w:div w:id="733509250">
      <w:bodyDiv w:val="1"/>
      <w:marLeft w:val="0"/>
      <w:marRight w:val="0"/>
      <w:marTop w:val="0"/>
      <w:marBottom w:val="0"/>
      <w:divBdr>
        <w:top w:val="none" w:sz="0" w:space="0" w:color="auto"/>
        <w:left w:val="none" w:sz="0" w:space="0" w:color="auto"/>
        <w:bottom w:val="none" w:sz="0" w:space="0" w:color="auto"/>
        <w:right w:val="none" w:sz="0" w:space="0" w:color="auto"/>
      </w:divBdr>
    </w:div>
    <w:div w:id="733695765">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6125032">
      <w:bodyDiv w:val="1"/>
      <w:marLeft w:val="0"/>
      <w:marRight w:val="0"/>
      <w:marTop w:val="0"/>
      <w:marBottom w:val="0"/>
      <w:divBdr>
        <w:top w:val="none" w:sz="0" w:space="0" w:color="auto"/>
        <w:left w:val="none" w:sz="0" w:space="0" w:color="auto"/>
        <w:bottom w:val="none" w:sz="0" w:space="0" w:color="auto"/>
        <w:right w:val="none" w:sz="0" w:space="0" w:color="auto"/>
      </w:divBdr>
    </w:div>
    <w:div w:id="736853977">
      <w:bodyDiv w:val="1"/>
      <w:marLeft w:val="0"/>
      <w:marRight w:val="0"/>
      <w:marTop w:val="0"/>
      <w:marBottom w:val="0"/>
      <w:divBdr>
        <w:top w:val="none" w:sz="0" w:space="0" w:color="auto"/>
        <w:left w:val="none" w:sz="0" w:space="0" w:color="auto"/>
        <w:bottom w:val="none" w:sz="0" w:space="0" w:color="auto"/>
        <w:right w:val="none" w:sz="0" w:space="0" w:color="auto"/>
      </w:divBdr>
    </w:div>
    <w:div w:id="737676005">
      <w:bodyDiv w:val="1"/>
      <w:marLeft w:val="0"/>
      <w:marRight w:val="0"/>
      <w:marTop w:val="0"/>
      <w:marBottom w:val="0"/>
      <w:divBdr>
        <w:top w:val="none" w:sz="0" w:space="0" w:color="auto"/>
        <w:left w:val="none" w:sz="0" w:space="0" w:color="auto"/>
        <w:bottom w:val="none" w:sz="0" w:space="0" w:color="auto"/>
        <w:right w:val="none" w:sz="0" w:space="0" w:color="auto"/>
      </w:divBdr>
    </w:div>
    <w:div w:id="737749984">
      <w:bodyDiv w:val="1"/>
      <w:marLeft w:val="0"/>
      <w:marRight w:val="0"/>
      <w:marTop w:val="0"/>
      <w:marBottom w:val="0"/>
      <w:divBdr>
        <w:top w:val="none" w:sz="0" w:space="0" w:color="auto"/>
        <w:left w:val="none" w:sz="0" w:space="0" w:color="auto"/>
        <w:bottom w:val="none" w:sz="0" w:space="0" w:color="auto"/>
        <w:right w:val="none" w:sz="0" w:space="0" w:color="auto"/>
      </w:divBdr>
    </w:div>
    <w:div w:id="738132135">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8753830">
      <w:bodyDiv w:val="1"/>
      <w:marLeft w:val="0"/>
      <w:marRight w:val="0"/>
      <w:marTop w:val="0"/>
      <w:marBottom w:val="0"/>
      <w:divBdr>
        <w:top w:val="none" w:sz="0" w:space="0" w:color="auto"/>
        <w:left w:val="none" w:sz="0" w:space="0" w:color="auto"/>
        <w:bottom w:val="none" w:sz="0" w:space="0" w:color="auto"/>
        <w:right w:val="none" w:sz="0" w:space="0" w:color="auto"/>
      </w:divBdr>
    </w:div>
    <w:div w:id="738984970">
      <w:bodyDiv w:val="1"/>
      <w:marLeft w:val="0"/>
      <w:marRight w:val="0"/>
      <w:marTop w:val="0"/>
      <w:marBottom w:val="0"/>
      <w:divBdr>
        <w:top w:val="none" w:sz="0" w:space="0" w:color="auto"/>
        <w:left w:val="none" w:sz="0" w:space="0" w:color="auto"/>
        <w:bottom w:val="none" w:sz="0" w:space="0" w:color="auto"/>
        <w:right w:val="none" w:sz="0" w:space="0" w:color="auto"/>
      </w:divBdr>
    </w:div>
    <w:div w:id="739015369">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39524075">
      <w:bodyDiv w:val="1"/>
      <w:marLeft w:val="0"/>
      <w:marRight w:val="0"/>
      <w:marTop w:val="0"/>
      <w:marBottom w:val="0"/>
      <w:divBdr>
        <w:top w:val="none" w:sz="0" w:space="0" w:color="auto"/>
        <w:left w:val="none" w:sz="0" w:space="0" w:color="auto"/>
        <w:bottom w:val="none" w:sz="0" w:space="0" w:color="auto"/>
        <w:right w:val="none" w:sz="0" w:space="0" w:color="auto"/>
      </w:divBdr>
    </w:div>
    <w:div w:id="739904116">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755871">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1023077">
      <w:bodyDiv w:val="1"/>
      <w:marLeft w:val="0"/>
      <w:marRight w:val="0"/>
      <w:marTop w:val="0"/>
      <w:marBottom w:val="0"/>
      <w:divBdr>
        <w:top w:val="none" w:sz="0" w:space="0" w:color="auto"/>
        <w:left w:val="none" w:sz="0" w:space="0" w:color="auto"/>
        <w:bottom w:val="none" w:sz="0" w:space="0" w:color="auto"/>
        <w:right w:val="none" w:sz="0" w:space="0" w:color="auto"/>
      </w:divBdr>
    </w:div>
    <w:div w:id="741029776">
      <w:bodyDiv w:val="1"/>
      <w:marLeft w:val="0"/>
      <w:marRight w:val="0"/>
      <w:marTop w:val="0"/>
      <w:marBottom w:val="0"/>
      <w:divBdr>
        <w:top w:val="none" w:sz="0" w:space="0" w:color="auto"/>
        <w:left w:val="none" w:sz="0" w:space="0" w:color="auto"/>
        <w:bottom w:val="none" w:sz="0" w:space="0" w:color="auto"/>
        <w:right w:val="none" w:sz="0" w:space="0" w:color="auto"/>
      </w:divBdr>
    </w:div>
    <w:div w:id="741483252">
      <w:bodyDiv w:val="1"/>
      <w:marLeft w:val="0"/>
      <w:marRight w:val="0"/>
      <w:marTop w:val="0"/>
      <w:marBottom w:val="0"/>
      <w:divBdr>
        <w:top w:val="none" w:sz="0" w:space="0" w:color="auto"/>
        <w:left w:val="none" w:sz="0" w:space="0" w:color="auto"/>
        <w:bottom w:val="none" w:sz="0" w:space="0" w:color="auto"/>
        <w:right w:val="none" w:sz="0" w:space="0" w:color="auto"/>
      </w:divBdr>
    </w:div>
    <w:div w:id="741877977">
      <w:bodyDiv w:val="1"/>
      <w:marLeft w:val="0"/>
      <w:marRight w:val="0"/>
      <w:marTop w:val="0"/>
      <w:marBottom w:val="0"/>
      <w:divBdr>
        <w:top w:val="none" w:sz="0" w:space="0" w:color="auto"/>
        <w:left w:val="none" w:sz="0" w:space="0" w:color="auto"/>
        <w:bottom w:val="none" w:sz="0" w:space="0" w:color="auto"/>
        <w:right w:val="none" w:sz="0" w:space="0" w:color="auto"/>
      </w:divBdr>
    </w:div>
    <w:div w:id="742029747">
      <w:bodyDiv w:val="1"/>
      <w:marLeft w:val="0"/>
      <w:marRight w:val="0"/>
      <w:marTop w:val="0"/>
      <w:marBottom w:val="0"/>
      <w:divBdr>
        <w:top w:val="none" w:sz="0" w:space="0" w:color="auto"/>
        <w:left w:val="none" w:sz="0" w:space="0" w:color="auto"/>
        <w:bottom w:val="none" w:sz="0" w:space="0" w:color="auto"/>
        <w:right w:val="none" w:sz="0" w:space="0" w:color="auto"/>
      </w:divBdr>
    </w:div>
    <w:div w:id="742416255">
      <w:bodyDiv w:val="1"/>
      <w:marLeft w:val="0"/>
      <w:marRight w:val="0"/>
      <w:marTop w:val="0"/>
      <w:marBottom w:val="0"/>
      <w:divBdr>
        <w:top w:val="none" w:sz="0" w:space="0" w:color="auto"/>
        <w:left w:val="none" w:sz="0" w:space="0" w:color="auto"/>
        <w:bottom w:val="none" w:sz="0" w:space="0" w:color="auto"/>
        <w:right w:val="none" w:sz="0" w:space="0" w:color="auto"/>
      </w:divBdr>
    </w:div>
    <w:div w:id="743114258">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3794993">
      <w:bodyDiv w:val="1"/>
      <w:marLeft w:val="0"/>
      <w:marRight w:val="0"/>
      <w:marTop w:val="0"/>
      <w:marBottom w:val="0"/>
      <w:divBdr>
        <w:top w:val="none" w:sz="0" w:space="0" w:color="auto"/>
        <w:left w:val="none" w:sz="0" w:space="0" w:color="auto"/>
        <w:bottom w:val="none" w:sz="0" w:space="0" w:color="auto"/>
        <w:right w:val="none" w:sz="0" w:space="0" w:color="auto"/>
      </w:divBdr>
    </w:div>
    <w:div w:id="743835949">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4256032">
      <w:bodyDiv w:val="1"/>
      <w:marLeft w:val="0"/>
      <w:marRight w:val="0"/>
      <w:marTop w:val="0"/>
      <w:marBottom w:val="0"/>
      <w:divBdr>
        <w:top w:val="none" w:sz="0" w:space="0" w:color="auto"/>
        <w:left w:val="none" w:sz="0" w:space="0" w:color="auto"/>
        <w:bottom w:val="none" w:sz="0" w:space="0" w:color="auto"/>
        <w:right w:val="none" w:sz="0" w:space="0" w:color="auto"/>
      </w:divBdr>
    </w:div>
    <w:div w:id="745079722">
      <w:bodyDiv w:val="1"/>
      <w:marLeft w:val="0"/>
      <w:marRight w:val="0"/>
      <w:marTop w:val="0"/>
      <w:marBottom w:val="0"/>
      <w:divBdr>
        <w:top w:val="none" w:sz="0" w:space="0" w:color="auto"/>
        <w:left w:val="none" w:sz="0" w:space="0" w:color="auto"/>
        <w:bottom w:val="none" w:sz="0" w:space="0" w:color="auto"/>
        <w:right w:val="none" w:sz="0" w:space="0" w:color="auto"/>
      </w:divBdr>
    </w:div>
    <w:div w:id="745104535">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146097">
      <w:bodyDiv w:val="1"/>
      <w:marLeft w:val="0"/>
      <w:marRight w:val="0"/>
      <w:marTop w:val="0"/>
      <w:marBottom w:val="0"/>
      <w:divBdr>
        <w:top w:val="none" w:sz="0" w:space="0" w:color="auto"/>
        <w:left w:val="none" w:sz="0" w:space="0" w:color="auto"/>
        <w:bottom w:val="none" w:sz="0" w:space="0" w:color="auto"/>
        <w:right w:val="none" w:sz="0" w:space="0" w:color="auto"/>
      </w:divBdr>
    </w:div>
    <w:div w:id="746150512">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6539709">
      <w:bodyDiv w:val="1"/>
      <w:marLeft w:val="0"/>
      <w:marRight w:val="0"/>
      <w:marTop w:val="0"/>
      <w:marBottom w:val="0"/>
      <w:divBdr>
        <w:top w:val="none" w:sz="0" w:space="0" w:color="auto"/>
        <w:left w:val="none" w:sz="0" w:space="0" w:color="auto"/>
        <w:bottom w:val="none" w:sz="0" w:space="0" w:color="auto"/>
        <w:right w:val="none" w:sz="0" w:space="0" w:color="auto"/>
      </w:divBdr>
    </w:div>
    <w:div w:id="746808416">
      <w:bodyDiv w:val="1"/>
      <w:marLeft w:val="0"/>
      <w:marRight w:val="0"/>
      <w:marTop w:val="0"/>
      <w:marBottom w:val="0"/>
      <w:divBdr>
        <w:top w:val="none" w:sz="0" w:space="0" w:color="auto"/>
        <w:left w:val="none" w:sz="0" w:space="0" w:color="auto"/>
        <w:bottom w:val="none" w:sz="0" w:space="0" w:color="auto"/>
        <w:right w:val="none" w:sz="0" w:space="0" w:color="auto"/>
      </w:divBdr>
    </w:div>
    <w:div w:id="747460917">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7993527">
      <w:bodyDiv w:val="1"/>
      <w:marLeft w:val="0"/>
      <w:marRight w:val="0"/>
      <w:marTop w:val="0"/>
      <w:marBottom w:val="0"/>
      <w:divBdr>
        <w:top w:val="none" w:sz="0" w:space="0" w:color="auto"/>
        <w:left w:val="none" w:sz="0" w:space="0" w:color="auto"/>
        <w:bottom w:val="none" w:sz="0" w:space="0" w:color="auto"/>
        <w:right w:val="none" w:sz="0" w:space="0" w:color="auto"/>
      </w:divBdr>
    </w:div>
    <w:div w:id="74858186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472504">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0738469">
      <w:bodyDiv w:val="1"/>
      <w:marLeft w:val="0"/>
      <w:marRight w:val="0"/>
      <w:marTop w:val="0"/>
      <w:marBottom w:val="0"/>
      <w:divBdr>
        <w:top w:val="none" w:sz="0" w:space="0" w:color="auto"/>
        <w:left w:val="none" w:sz="0" w:space="0" w:color="auto"/>
        <w:bottom w:val="none" w:sz="0" w:space="0" w:color="auto"/>
        <w:right w:val="none" w:sz="0" w:space="0" w:color="auto"/>
      </w:divBdr>
    </w:div>
    <w:div w:id="751585897">
      <w:bodyDiv w:val="1"/>
      <w:marLeft w:val="0"/>
      <w:marRight w:val="0"/>
      <w:marTop w:val="0"/>
      <w:marBottom w:val="0"/>
      <w:divBdr>
        <w:top w:val="none" w:sz="0" w:space="0" w:color="auto"/>
        <w:left w:val="none" w:sz="0" w:space="0" w:color="auto"/>
        <w:bottom w:val="none" w:sz="0" w:space="0" w:color="auto"/>
        <w:right w:val="none" w:sz="0" w:space="0" w:color="auto"/>
      </w:divBdr>
    </w:div>
    <w:div w:id="751662373">
      <w:bodyDiv w:val="1"/>
      <w:marLeft w:val="0"/>
      <w:marRight w:val="0"/>
      <w:marTop w:val="0"/>
      <w:marBottom w:val="0"/>
      <w:divBdr>
        <w:top w:val="none" w:sz="0" w:space="0" w:color="auto"/>
        <w:left w:val="none" w:sz="0" w:space="0" w:color="auto"/>
        <w:bottom w:val="none" w:sz="0" w:space="0" w:color="auto"/>
        <w:right w:val="none" w:sz="0" w:space="0" w:color="auto"/>
      </w:divBdr>
    </w:div>
    <w:div w:id="751704622">
      <w:bodyDiv w:val="1"/>
      <w:marLeft w:val="0"/>
      <w:marRight w:val="0"/>
      <w:marTop w:val="0"/>
      <w:marBottom w:val="0"/>
      <w:divBdr>
        <w:top w:val="none" w:sz="0" w:space="0" w:color="auto"/>
        <w:left w:val="none" w:sz="0" w:space="0" w:color="auto"/>
        <w:bottom w:val="none" w:sz="0" w:space="0" w:color="auto"/>
        <w:right w:val="none" w:sz="0" w:space="0" w:color="auto"/>
      </w:divBdr>
    </w:div>
    <w:div w:id="751851513">
      <w:bodyDiv w:val="1"/>
      <w:marLeft w:val="0"/>
      <w:marRight w:val="0"/>
      <w:marTop w:val="0"/>
      <w:marBottom w:val="0"/>
      <w:divBdr>
        <w:top w:val="none" w:sz="0" w:space="0" w:color="auto"/>
        <w:left w:val="none" w:sz="0" w:space="0" w:color="auto"/>
        <w:bottom w:val="none" w:sz="0" w:space="0" w:color="auto"/>
        <w:right w:val="none" w:sz="0" w:space="0" w:color="auto"/>
      </w:divBdr>
    </w:div>
    <w:div w:id="751968776">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775927">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015064">
      <w:bodyDiv w:val="1"/>
      <w:marLeft w:val="0"/>
      <w:marRight w:val="0"/>
      <w:marTop w:val="0"/>
      <w:marBottom w:val="0"/>
      <w:divBdr>
        <w:top w:val="none" w:sz="0" w:space="0" w:color="auto"/>
        <w:left w:val="none" w:sz="0" w:space="0" w:color="auto"/>
        <w:bottom w:val="none" w:sz="0" w:space="0" w:color="auto"/>
        <w:right w:val="none" w:sz="0" w:space="0" w:color="auto"/>
      </w:divBdr>
    </w:div>
    <w:div w:id="754134839">
      <w:bodyDiv w:val="1"/>
      <w:marLeft w:val="0"/>
      <w:marRight w:val="0"/>
      <w:marTop w:val="0"/>
      <w:marBottom w:val="0"/>
      <w:divBdr>
        <w:top w:val="none" w:sz="0" w:space="0" w:color="auto"/>
        <w:left w:val="none" w:sz="0" w:space="0" w:color="auto"/>
        <w:bottom w:val="none" w:sz="0" w:space="0" w:color="auto"/>
        <w:right w:val="none" w:sz="0" w:space="0" w:color="auto"/>
      </w:divBdr>
    </w:div>
    <w:div w:id="754279322">
      <w:bodyDiv w:val="1"/>
      <w:marLeft w:val="0"/>
      <w:marRight w:val="0"/>
      <w:marTop w:val="0"/>
      <w:marBottom w:val="0"/>
      <w:divBdr>
        <w:top w:val="none" w:sz="0" w:space="0" w:color="auto"/>
        <w:left w:val="none" w:sz="0" w:space="0" w:color="auto"/>
        <w:bottom w:val="none" w:sz="0" w:space="0" w:color="auto"/>
        <w:right w:val="none" w:sz="0" w:space="0" w:color="auto"/>
      </w:divBdr>
    </w:div>
    <w:div w:id="754280128">
      <w:bodyDiv w:val="1"/>
      <w:marLeft w:val="0"/>
      <w:marRight w:val="0"/>
      <w:marTop w:val="0"/>
      <w:marBottom w:val="0"/>
      <w:divBdr>
        <w:top w:val="none" w:sz="0" w:space="0" w:color="auto"/>
        <w:left w:val="none" w:sz="0" w:space="0" w:color="auto"/>
        <w:bottom w:val="none" w:sz="0" w:space="0" w:color="auto"/>
        <w:right w:val="none" w:sz="0" w:space="0" w:color="auto"/>
      </w:divBdr>
    </w:div>
    <w:div w:id="754669938">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4787435">
      <w:bodyDiv w:val="1"/>
      <w:marLeft w:val="0"/>
      <w:marRight w:val="0"/>
      <w:marTop w:val="0"/>
      <w:marBottom w:val="0"/>
      <w:divBdr>
        <w:top w:val="none" w:sz="0" w:space="0" w:color="auto"/>
        <w:left w:val="none" w:sz="0" w:space="0" w:color="auto"/>
        <w:bottom w:val="none" w:sz="0" w:space="0" w:color="auto"/>
        <w:right w:val="none" w:sz="0" w:space="0" w:color="auto"/>
      </w:divBdr>
    </w:div>
    <w:div w:id="754863740">
      <w:bodyDiv w:val="1"/>
      <w:marLeft w:val="0"/>
      <w:marRight w:val="0"/>
      <w:marTop w:val="0"/>
      <w:marBottom w:val="0"/>
      <w:divBdr>
        <w:top w:val="none" w:sz="0" w:space="0" w:color="auto"/>
        <w:left w:val="none" w:sz="0" w:space="0" w:color="auto"/>
        <w:bottom w:val="none" w:sz="0" w:space="0" w:color="auto"/>
        <w:right w:val="none" w:sz="0" w:space="0" w:color="auto"/>
      </w:divBdr>
    </w:div>
    <w:div w:id="754937132">
      <w:bodyDiv w:val="1"/>
      <w:marLeft w:val="0"/>
      <w:marRight w:val="0"/>
      <w:marTop w:val="0"/>
      <w:marBottom w:val="0"/>
      <w:divBdr>
        <w:top w:val="none" w:sz="0" w:space="0" w:color="auto"/>
        <w:left w:val="none" w:sz="0" w:space="0" w:color="auto"/>
        <w:bottom w:val="none" w:sz="0" w:space="0" w:color="auto"/>
        <w:right w:val="none" w:sz="0" w:space="0" w:color="auto"/>
      </w:divBdr>
    </w:div>
    <w:div w:id="755202305">
      <w:bodyDiv w:val="1"/>
      <w:marLeft w:val="0"/>
      <w:marRight w:val="0"/>
      <w:marTop w:val="0"/>
      <w:marBottom w:val="0"/>
      <w:divBdr>
        <w:top w:val="none" w:sz="0" w:space="0" w:color="auto"/>
        <w:left w:val="none" w:sz="0" w:space="0" w:color="auto"/>
        <w:bottom w:val="none" w:sz="0" w:space="0" w:color="auto"/>
        <w:right w:val="none" w:sz="0" w:space="0" w:color="auto"/>
      </w:divBdr>
    </w:div>
    <w:div w:id="755324481">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6898889">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7562468">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8987907">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1145043">
      <w:bodyDiv w:val="1"/>
      <w:marLeft w:val="0"/>
      <w:marRight w:val="0"/>
      <w:marTop w:val="0"/>
      <w:marBottom w:val="0"/>
      <w:divBdr>
        <w:top w:val="none" w:sz="0" w:space="0" w:color="auto"/>
        <w:left w:val="none" w:sz="0" w:space="0" w:color="auto"/>
        <w:bottom w:val="none" w:sz="0" w:space="0" w:color="auto"/>
        <w:right w:val="none" w:sz="0" w:space="0" w:color="auto"/>
      </w:divBdr>
    </w:div>
    <w:div w:id="762606085">
      <w:bodyDiv w:val="1"/>
      <w:marLeft w:val="0"/>
      <w:marRight w:val="0"/>
      <w:marTop w:val="0"/>
      <w:marBottom w:val="0"/>
      <w:divBdr>
        <w:top w:val="none" w:sz="0" w:space="0" w:color="auto"/>
        <w:left w:val="none" w:sz="0" w:space="0" w:color="auto"/>
        <w:bottom w:val="none" w:sz="0" w:space="0" w:color="auto"/>
        <w:right w:val="none" w:sz="0" w:space="0" w:color="auto"/>
      </w:divBdr>
    </w:div>
    <w:div w:id="762606816">
      <w:bodyDiv w:val="1"/>
      <w:marLeft w:val="0"/>
      <w:marRight w:val="0"/>
      <w:marTop w:val="0"/>
      <w:marBottom w:val="0"/>
      <w:divBdr>
        <w:top w:val="none" w:sz="0" w:space="0" w:color="auto"/>
        <w:left w:val="none" w:sz="0" w:space="0" w:color="auto"/>
        <w:bottom w:val="none" w:sz="0" w:space="0" w:color="auto"/>
        <w:right w:val="none" w:sz="0" w:space="0" w:color="auto"/>
      </w:divBdr>
    </w:div>
    <w:div w:id="763261987">
      <w:bodyDiv w:val="1"/>
      <w:marLeft w:val="0"/>
      <w:marRight w:val="0"/>
      <w:marTop w:val="0"/>
      <w:marBottom w:val="0"/>
      <w:divBdr>
        <w:top w:val="none" w:sz="0" w:space="0" w:color="auto"/>
        <w:left w:val="none" w:sz="0" w:space="0" w:color="auto"/>
        <w:bottom w:val="none" w:sz="0" w:space="0" w:color="auto"/>
        <w:right w:val="none" w:sz="0" w:space="0" w:color="auto"/>
      </w:divBdr>
    </w:div>
    <w:div w:id="763262259">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3696467">
      <w:bodyDiv w:val="1"/>
      <w:marLeft w:val="0"/>
      <w:marRight w:val="0"/>
      <w:marTop w:val="0"/>
      <w:marBottom w:val="0"/>
      <w:divBdr>
        <w:top w:val="none" w:sz="0" w:space="0" w:color="auto"/>
        <w:left w:val="none" w:sz="0" w:space="0" w:color="auto"/>
        <w:bottom w:val="none" w:sz="0" w:space="0" w:color="auto"/>
        <w:right w:val="none" w:sz="0" w:space="0" w:color="auto"/>
      </w:divBdr>
    </w:div>
    <w:div w:id="763838428">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4496949">
      <w:bodyDiv w:val="1"/>
      <w:marLeft w:val="0"/>
      <w:marRight w:val="0"/>
      <w:marTop w:val="0"/>
      <w:marBottom w:val="0"/>
      <w:divBdr>
        <w:top w:val="none" w:sz="0" w:space="0" w:color="auto"/>
        <w:left w:val="none" w:sz="0" w:space="0" w:color="auto"/>
        <w:bottom w:val="none" w:sz="0" w:space="0" w:color="auto"/>
        <w:right w:val="none" w:sz="0" w:space="0" w:color="auto"/>
      </w:divBdr>
    </w:div>
    <w:div w:id="765729635">
      <w:bodyDiv w:val="1"/>
      <w:marLeft w:val="0"/>
      <w:marRight w:val="0"/>
      <w:marTop w:val="0"/>
      <w:marBottom w:val="0"/>
      <w:divBdr>
        <w:top w:val="none" w:sz="0" w:space="0" w:color="auto"/>
        <w:left w:val="none" w:sz="0" w:space="0" w:color="auto"/>
        <w:bottom w:val="none" w:sz="0" w:space="0" w:color="auto"/>
        <w:right w:val="none" w:sz="0" w:space="0" w:color="auto"/>
      </w:divBdr>
    </w:div>
    <w:div w:id="766192321">
      <w:bodyDiv w:val="1"/>
      <w:marLeft w:val="0"/>
      <w:marRight w:val="0"/>
      <w:marTop w:val="0"/>
      <w:marBottom w:val="0"/>
      <w:divBdr>
        <w:top w:val="none" w:sz="0" w:space="0" w:color="auto"/>
        <w:left w:val="none" w:sz="0" w:space="0" w:color="auto"/>
        <w:bottom w:val="none" w:sz="0" w:space="0" w:color="auto"/>
        <w:right w:val="none" w:sz="0" w:space="0" w:color="auto"/>
      </w:divBdr>
    </w:div>
    <w:div w:id="766850321">
      <w:bodyDiv w:val="1"/>
      <w:marLeft w:val="0"/>
      <w:marRight w:val="0"/>
      <w:marTop w:val="0"/>
      <w:marBottom w:val="0"/>
      <w:divBdr>
        <w:top w:val="none" w:sz="0" w:space="0" w:color="auto"/>
        <w:left w:val="none" w:sz="0" w:space="0" w:color="auto"/>
        <w:bottom w:val="none" w:sz="0" w:space="0" w:color="auto"/>
        <w:right w:val="none" w:sz="0" w:space="0" w:color="auto"/>
      </w:divBdr>
    </w:div>
    <w:div w:id="767116761">
      <w:bodyDiv w:val="1"/>
      <w:marLeft w:val="0"/>
      <w:marRight w:val="0"/>
      <w:marTop w:val="0"/>
      <w:marBottom w:val="0"/>
      <w:divBdr>
        <w:top w:val="none" w:sz="0" w:space="0" w:color="auto"/>
        <w:left w:val="none" w:sz="0" w:space="0" w:color="auto"/>
        <w:bottom w:val="none" w:sz="0" w:space="0" w:color="auto"/>
        <w:right w:val="none" w:sz="0" w:space="0" w:color="auto"/>
      </w:divBdr>
    </w:div>
    <w:div w:id="768431590">
      <w:bodyDiv w:val="1"/>
      <w:marLeft w:val="0"/>
      <w:marRight w:val="0"/>
      <w:marTop w:val="0"/>
      <w:marBottom w:val="0"/>
      <w:divBdr>
        <w:top w:val="none" w:sz="0" w:space="0" w:color="auto"/>
        <w:left w:val="none" w:sz="0" w:space="0" w:color="auto"/>
        <w:bottom w:val="none" w:sz="0" w:space="0" w:color="auto"/>
        <w:right w:val="none" w:sz="0" w:space="0" w:color="auto"/>
      </w:divBdr>
    </w:div>
    <w:div w:id="768547193">
      <w:bodyDiv w:val="1"/>
      <w:marLeft w:val="0"/>
      <w:marRight w:val="0"/>
      <w:marTop w:val="0"/>
      <w:marBottom w:val="0"/>
      <w:divBdr>
        <w:top w:val="none" w:sz="0" w:space="0" w:color="auto"/>
        <w:left w:val="none" w:sz="0" w:space="0" w:color="auto"/>
        <w:bottom w:val="none" w:sz="0" w:space="0" w:color="auto"/>
        <w:right w:val="none" w:sz="0" w:space="0" w:color="auto"/>
      </w:divBdr>
    </w:div>
    <w:div w:id="768693319">
      <w:bodyDiv w:val="1"/>
      <w:marLeft w:val="0"/>
      <w:marRight w:val="0"/>
      <w:marTop w:val="0"/>
      <w:marBottom w:val="0"/>
      <w:divBdr>
        <w:top w:val="none" w:sz="0" w:space="0" w:color="auto"/>
        <w:left w:val="none" w:sz="0" w:space="0" w:color="auto"/>
        <w:bottom w:val="none" w:sz="0" w:space="0" w:color="auto"/>
        <w:right w:val="none" w:sz="0" w:space="0" w:color="auto"/>
      </w:divBdr>
    </w:div>
    <w:div w:id="768888381">
      <w:bodyDiv w:val="1"/>
      <w:marLeft w:val="0"/>
      <w:marRight w:val="0"/>
      <w:marTop w:val="0"/>
      <w:marBottom w:val="0"/>
      <w:divBdr>
        <w:top w:val="none" w:sz="0" w:space="0" w:color="auto"/>
        <w:left w:val="none" w:sz="0" w:space="0" w:color="auto"/>
        <w:bottom w:val="none" w:sz="0" w:space="0" w:color="auto"/>
        <w:right w:val="none" w:sz="0" w:space="0" w:color="auto"/>
      </w:divBdr>
    </w:div>
    <w:div w:id="769130510">
      <w:bodyDiv w:val="1"/>
      <w:marLeft w:val="0"/>
      <w:marRight w:val="0"/>
      <w:marTop w:val="0"/>
      <w:marBottom w:val="0"/>
      <w:divBdr>
        <w:top w:val="none" w:sz="0" w:space="0" w:color="auto"/>
        <w:left w:val="none" w:sz="0" w:space="0" w:color="auto"/>
        <w:bottom w:val="none" w:sz="0" w:space="0" w:color="auto"/>
        <w:right w:val="none" w:sz="0" w:space="0" w:color="auto"/>
      </w:divBdr>
    </w:div>
    <w:div w:id="769203227">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54926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69933423">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592810">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1359620">
      <w:bodyDiv w:val="1"/>
      <w:marLeft w:val="0"/>
      <w:marRight w:val="0"/>
      <w:marTop w:val="0"/>
      <w:marBottom w:val="0"/>
      <w:divBdr>
        <w:top w:val="none" w:sz="0" w:space="0" w:color="auto"/>
        <w:left w:val="none" w:sz="0" w:space="0" w:color="auto"/>
        <w:bottom w:val="none" w:sz="0" w:space="0" w:color="auto"/>
        <w:right w:val="none" w:sz="0" w:space="0" w:color="auto"/>
      </w:divBdr>
    </w:div>
    <w:div w:id="772358588">
      <w:bodyDiv w:val="1"/>
      <w:marLeft w:val="0"/>
      <w:marRight w:val="0"/>
      <w:marTop w:val="0"/>
      <w:marBottom w:val="0"/>
      <w:divBdr>
        <w:top w:val="none" w:sz="0" w:space="0" w:color="auto"/>
        <w:left w:val="none" w:sz="0" w:space="0" w:color="auto"/>
        <w:bottom w:val="none" w:sz="0" w:space="0" w:color="auto"/>
        <w:right w:val="none" w:sz="0" w:space="0" w:color="auto"/>
      </w:divBdr>
    </w:div>
    <w:div w:id="772823719">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253276">
      <w:bodyDiv w:val="1"/>
      <w:marLeft w:val="0"/>
      <w:marRight w:val="0"/>
      <w:marTop w:val="0"/>
      <w:marBottom w:val="0"/>
      <w:divBdr>
        <w:top w:val="none" w:sz="0" w:space="0" w:color="auto"/>
        <w:left w:val="none" w:sz="0" w:space="0" w:color="auto"/>
        <w:bottom w:val="none" w:sz="0" w:space="0" w:color="auto"/>
        <w:right w:val="none" w:sz="0" w:space="0" w:color="auto"/>
      </w:divBdr>
    </w:div>
    <w:div w:id="774716469">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4985872">
      <w:bodyDiv w:val="1"/>
      <w:marLeft w:val="0"/>
      <w:marRight w:val="0"/>
      <w:marTop w:val="0"/>
      <w:marBottom w:val="0"/>
      <w:divBdr>
        <w:top w:val="none" w:sz="0" w:space="0" w:color="auto"/>
        <w:left w:val="none" w:sz="0" w:space="0" w:color="auto"/>
        <w:bottom w:val="none" w:sz="0" w:space="0" w:color="auto"/>
        <w:right w:val="none" w:sz="0" w:space="0" w:color="auto"/>
      </w:divBdr>
    </w:div>
    <w:div w:id="775293121">
      <w:bodyDiv w:val="1"/>
      <w:marLeft w:val="0"/>
      <w:marRight w:val="0"/>
      <w:marTop w:val="0"/>
      <w:marBottom w:val="0"/>
      <w:divBdr>
        <w:top w:val="none" w:sz="0" w:space="0" w:color="auto"/>
        <w:left w:val="none" w:sz="0" w:space="0" w:color="auto"/>
        <w:bottom w:val="none" w:sz="0" w:space="0" w:color="auto"/>
        <w:right w:val="none" w:sz="0" w:space="0" w:color="auto"/>
      </w:divBdr>
    </w:div>
    <w:div w:id="775515956">
      <w:bodyDiv w:val="1"/>
      <w:marLeft w:val="0"/>
      <w:marRight w:val="0"/>
      <w:marTop w:val="0"/>
      <w:marBottom w:val="0"/>
      <w:divBdr>
        <w:top w:val="none" w:sz="0" w:space="0" w:color="auto"/>
        <w:left w:val="none" w:sz="0" w:space="0" w:color="auto"/>
        <w:bottom w:val="none" w:sz="0" w:space="0" w:color="auto"/>
        <w:right w:val="none" w:sz="0" w:space="0" w:color="auto"/>
      </w:divBdr>
    </w:div>
    <w:div w:id="775517772">
      <w:bodyDiv w:val="1"/>
      <w:marLeft w:val="0"/>
      <w:marRight w:val="0"/>
      <w:marTop w:val="0"/>
      <w:marBottom w:val="0"/>
      <w:divBdr>
        <w:top w:val="none" w:sz="0" w:space="0" w:color="auto"/>
        <w:left w:val="none" w:sz="0" w:space="0" w:color="auto"/>
        <w:bottom w:val="none" w:sz="0" w:space="0" w:color="auto"/>
        <w:right w:val="none" w:sz="0" w:space="0" w:color="auto"/>
      </w:divBdr>
    </w:div>
    <w:div w:id="775518822">
      <w:bodyDiv w:val="1"/>
      <w:marLeft w:val="0"/>
      <w:marRight w:val="0"/>
      <w:marTop w:val="0"/>
      <w:marBottom w:val="0"/>
      <w:divBdr>
        <w:top w:val="none" w:sz="0" w:space="0" w:color="auto"/>
        <w:left w:val="none" w:sz="0" w:space="0" w:color="auto"/>
        <w:bottom w:val="none" w:sz="0" w:space="0" w:color="auto"/>
        <w:right w:val="none" w:sz="0" w:space="0" w:color="auto"/>
      </w:divBdr>
    </w:div>
    <w:div w:id="776558451">
      <w:bodyDiv w:val="1"/>
      <w:marLeft w:val="0"/>
      <w:marRight w:val="0"/>
      <w:marTop w:val="0"/>
      <w:marBottom w:val="0"/>
      <w:divBdr>
        <w:top w:val="none" w:sz="0" w:space="0" w:color="auto"/>
        <w:left w:val="none" w:sz="0" w:space="0" w:color="auto"/>
        <w:bottom w:val="none" w:sz="0" w:space="0" w:color="auto"/>
        <w:right w:val="none" w:sz="0" w:space="0" w:color="auto"/>
      </w:divBdr>
    </w:div>
    <w:div w:id="776608805">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7599849">
      <w:bodyDiv w:val="1"/>
      <w:marLeft w:val="0"/>
      <w:marRight w:val="0"/>
      <w:marTop w:val="0"/>
      <w:marBottom w:val="0"/>
      <w:divBdr>
        <w:top w:val="none" w:sz="0" w:space="0" w:color="auto"/>
        <w:left w:val="none" w:sz="0" w:space="0" w:color="auto"/>
        <w:bottom w:val="none" w:sz="0" w:space="0" w:color="auto"/>
        <w:right w:val="none" w:sz="0" w:space="0" w:color="auto"/>
      </w:divBdr>
    </w:div>
    <w:div w:id="778187942">
      <w:bodyDiv w:val="1"/>
      <w:marLeft w:val="0"/>
      <w:marRight w:val="0"/>
      <w:marTop w:val="0"/>
      <w:marBottom w:val="0"/>
      <w:divBdr>
        <w:top w:val="none" w:sz="0" w:space="0" w:color="auto"/>
        <w:left w:val="none" w:sz="0" w:space="0" w:color="auto"/>
        <w:bottom w:val="none" w:sz="0" w:space="0" w:color="auto"/>
        <w:right w:val="none" w:sz="0" w:space="0" w:color="auto"/>
      </w:divBdr>
    </w:div>
    <w:div w:id="778792197">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79955244">
      <w:bodyDiv w:val="1"/>
      <w:marLeft w:val="0"/>
      <w:marRight w:val="0"/>
      <w:marTop w:val="0"/>
      <w:marBottom w:val="0"/>
      <w:divBdr>
        <w:top w:val="none" w:sz="0" w:space="0" w:color="auto"/>
        <w:left w:val="none" w:sz="0" w:space="0" w:color="auto"/>
        <w:bottom w:val="none" w:sz="0" w:space="0" w:color="auto"/>
        <w:right w:val="none" w:sz="0" w:space="0" w:color="auto"/>
      </w:divBdr>
    </w:div>
    <w:div w:id="779956446">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72869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073804">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2768783">
      <w:bodyDiv w:val="1"/>
      <w:marLeft w:val="0"/>
      <w:marRight w:val="0"/>
      <w:marTop w:val="0"/>
      <w:marBottom w:val="0"/>
      <w:divBdr>
        <w:top w:val="none" w:sz="0" w:space="0" w:color="auto"/>
        <w:left w:val="none" w:sz="0" w:space="0" w:color="auto"/>
        <w:bottom w:val="none" w:sz="0" w:space="0" w:color="auto"/>
        <w:right w:val="none" w:sz="0" w:space="0" w:color="auto"/>
      </w:divBdr>
    </w:div>
    <w:div w:id="783503258">
      <w:bodyDiv w:val="1"/>
      <w:marLeft w:val="0"/>
      <w:marRight w:val="0"/>
      <w:marTop w:val="0"/>
      <w:marBottom w:val="0"/>
      <w:divBdr>
        <w:top w:val="none" w:sz="0" w:space="0" w:color="auto"/>
        <w:left w:val="none" w:sz="0" w:space="0" w:color="auto"/>
        <w:bottom w:val="none" w:sz="0" w:space="0" w:color="auto"/>
        <w:right w:val="none" w:sz="0" w:space="0" w:color="auto"/>
      </w:divBdr>
    </w:div>
    <w:div w:id="784076381">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07959">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124951">
      <w:bodyDiv w:val="1"/>
      <w:marLeft w:val="0"/>
      <w:marRight w:val="0"/>
      <w:marTop w:val="0"/>
      <w:marBottom w:val="0"/>
      <w:divBdr>
        <w:top w:val="none" w:sz="0" w:space="0" w:color="auto"/>
        <w:left w:val="none" w:sz="0" w:space="0" w:color="auto"/>
        <w:bottom w:val="none" w:sz="0" w:space="0" w:color="auto"/>
        <w:right w:val="none" w:sz="0" w:space="0" w:color="auto"/>
      </w:divBdr>
    </w:div>
    <w:div w:id="785349652">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5734442">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6504995">
      <w:bodyDiv w:val="1"/>
      <w:marLeft w:val="0"/>
      <w:marRight w:val="0"/>
      <w:marTop w:val="0"/>
      <w:marBottom w:val="0"/>
      <w:divBdr>
        <w:top w:val="none" w:sz="0" w:space="0" w:color="auto"/>
        <w:left w:val="none" w:sz="0" w:space="0" w:color="auto"/>
        <w:bottom w:val="none" w:sz="0" w:space="0" w:color="auto"/>
        <w:right w:val="none" w:sz="0" w:space="0" w:color="auto"/>
      </w:divBdr>
    </w:div>
    <w:div w:id="786699149">
      <w:bodyDiv w:val="1"/>
      <w:marLeft w:val="0"/>
      <w:marRight w:val="0"/>
      <w:marTop w:val="0"/>
      <w:marBottom w:val="0"/>
      <w:divBdr>
        <w:top w:val="none" w:sz="0" w:space="0" w:color="auto"/>
        <w:left w:val="none" w:sz="0" w:space="0" w:color="auto"/>
        <w:bottom w:val="none" w:sz="0" w:space="0" w:color="auto"/>
        <w:right w:val="none" w:sz="0" w:space="0" w:color="auto"/>
      </w:divBdr>
    </w:div>
    <w:div w:id="786850222">
      <w:bodyDiv w:val="1"/>
      <w:marLeft w:val="0"/>
      <w:marRight w:val="0"/>
      <w:marTop w:val="0"/>
      <w:marBottom w:val="0"/>
      <w:divBdr>
        <w:top w:val="none" w:sz="0" w:space="0" w:color="auto"/>
        <w:left w:val="none" w:sz="0" w:space="0" w:color="auto"/>
        <w:bottom w:val="none" w:sz="0" w:space="0" w:color="auto"/>
        <w:right w:val="none" w:sz="0" w:space="0" w:color="auto"/>
      </w:divBdr>
    </w:div>
    <w:div w:id="787119778">
      <w:bodyDiv w:val="1"/>
      <w:marLeft w:val="0"/>
      <w:marRight w:val="0"/>
      <w:marTop w:val="0"/>
      <w:marBottom w:val="0"/>
      <w:divBdr>
        <w:top w:val="none" w:sz="0" w:space="0" w:color="auto"/>
        <w:left w:val="none" w:sz="0" w:space="0" w:color="auto"/>
        <w:bottom w:val="none" w:sz="0" w:space="0" w:color="auto"/>
        <w:right w:val="none" w:sz="0" w:space="0" w:color="auto"/>
      </w:divBdr>
    </w:div>
    <w:div w:id="788160043">
      <w:bodyDiv w:val="1"/>
      <w:marLeft w:val="0"/>
      <w:marRight w:val="0"/>
      <w:marTop w:val="0"/>
      <w:marBottom w:val="0"/>
      <w:divBdr>
        <w:top w:val="none" w:sz="0" w:space="0" w:color="auto"/>
        <w:left w:val="none" w:sz="0" w:space="0" w:color="auto"/>
        <w:bottom w:val="none" w:sz="0" w:space="0" w:color="auto"/>
        <w:right w:val="none" w:sz="0" w:space="0" w:color="auto"/>
      </w:divBdr>
    </w:div>
    <w:div w:id="788166554">
      <w:bodyDiv w:val="1"/>
      <w:marLeft w:val="0"/>
      <w:marRight w:val="0"/>
      <w:marTop w:val="0"/>
      <w:marBottom w:val="0"/>
      <w:divBdr>
        <w:top w:val="none" w:sz="0" w:space="0" w:color="auto"/>
        <w:left w:val="none" w:sz="0" w:space="0" w:color="auto"/>
        <w:bottom w:val="none" w:sz="0" w:space="0" w:color="auto"/>
        <w:right w:val="none" w:sz="0" w:space="0" w:color="auto"/>
      </w:divBdr>
    </w:div>
    <w:div w:id="788471393">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056378">
      <w:bodyDiv w:val="1"/>
      <w:marLeft w:val="0"/>
      <w:marRight w:val="0"/>
      <w:marTop w:val="0"/>
      <w:marBottom w:val="0"/>
      <w:divBdr>
        <w:top w:val="none" w:sz="0" w:space="0" w:color="auto"/>
        <w:left w:val="none" w:sz="0" w:space="0" w:color="auto"/>
        <w:bottom w:val="none" w:sz="0" w:space="0" w:color="auto"/>
        <w:right w:val="none" w:sz="0" w:space="0" w:color="auto"/>
      </w:divBdr>
    </w:div>
    <w:div w:id="789544865">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89784635">
      <w:bodyDiv w:val="1"/>
      <w:marLeft w:val="0"/>
      <w:marRight w:val="0"/>
      <w:marTop w:val="0"/>
      <w:marBottom w:val="0"/>
      <w:divBdr>
        <w:top w:val="none" w:sz="0" w:space="0" w:color="auto"/>
        <w:left w:val="none" w:sz="0" w:space="0" w:color="auto"/>
        <w:bottom w:val="none" w:sz="0" w:space="0" w:color="auto"/>
        <w:right w:val="none" w:sz="0" w:space="0" w:color="auto"/>
      </w:divBdr>
    </w:div>
    <w:div w:id="790631585">
      <w:bodyDiv w:val="1"/>
      <w:marLeft w:val="0"/>
      <w:marRight w:val="0"/>
      <w:marTop w:val="0"/>
      <w:marBottom w:val="0"/>
      <w:divBdr>
        <w:top w:val="none" w:sz="0" w:space="0" w:color="auto"/>
        <w:left w:val="none" w:sz="0" w:space="0" w:color="auto"/>
        <w:bottom w:val="none" w:sz="0" w:space="0" w:color="auto"/>
        <w:right w:val="none" w:sz="0" w:space="0" w:color="auto"/>
      </w:divBdr>
    </w:div>
    <w:div w:id="790704206">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294542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134866">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3866174">
      <w:bodyDiv w:val="1"/>
      <w:marLeft w:val="0"/>
      <w:marRight w:val="0"/>
      <w:marTop w:val="0"/>
      <w:marBottom w:val="0"/>
      <w:divBdr>
        <w:top w:val="none" w:sz="0" w:space="0" w:color="auto"/>
        <w:left w:val="none" w:sz="0" w:space="0" w:color="auto"/>
        <w:bottom w:val="none" w:sz="0" w:space="0" w:color="auto"/>
        <w:right w:val="none" w:sz="0" w:space="0" w:color="auto"/>
      </w:divBdr>
    </w:div>
    <w:div w:id="793981137">
      <w:bodyDiv w:val="1"/>
      <w:marLeft w:val="0"/>
      <w:marRight w:val="0"/>
      <w:marTop w:val="0"/>
      <w:marBottom w:val="0"/>
      <w:divBdr>
        <w:top w:val="none" w:sz="0" w:space="0" w:color="auto"/>
        <w:left w:val="none" w:sz="0" w:space="0" w:color="auto"/>
        <w:bottom w:val="none" w:sz="0" w:space="0" w:color="auto"/>
        <w:right w:val="none" w:sz="0" w:space="0" w:color="auto"/>
      </w:divBdr>
    </w:div>
    <w:div w:id="793988031">
      <w:bodyDiv w:val="1"/>
      <w:marLeft w:val="0"/>
      <w:marRight w:val="0"/>
      <w:marTop w:val="0"/>
      <w:marBottom w:val="0"/>
      <w:divBdr>
        <w:top w:val="none" w:sz="0" w:space="0" w:color="auto"/>
        <w:left w:val="none" w:sz="0" w:space="0" w:color="auto"/>
        <w:bottom w:val="none" w:sz="0" w:space="0" w:color="auto"/>
        <w:right w:val="none" w:sz="0" w:space="0" w:color="auto"/>
      </w:divBdr>
    </w:div>
    <w:div w:id="794829941">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5022643">
      <w:bodyDiv w:val="1"/>
      <w:marLeft w:val="0"/>
      <w:marRight w:val="0"/>
      <w:marTop w:val="0"/>
      <w:marBottom w:val="0"/>
      <w:divBdr>
        <w:top w:val="none" w:sz="0" w:space="0" w:color="auto"/>
        <w:left w:val="none" w:sz="0" w:space="0" w:color="auto"/>
        <w:bottom w:val="none" w:sz="0" w:space="0" w:color="auto"/>
        <w:right w:val="none" w:sz="0" w:space="0" w:color="auto"/>
      </w:divBdr>
    </w:div>
    <w:div w:id="795413374">
      <w:bodyDiv w:val="1"/>
      <w:marLeft w:val="0"/>
      <w:marRight w:val="0"/>
      <w:marTop w:val="0"/>
      <w:marBottom w:val="0"/>
      <w:divBdr>
        <w:top w:val="none" w:sz="0" w:space="0" w:color="auto"/>
        <w:left w:val="none" w:sz="0" w:space="0" w:color="auto"/>
        <w:bottom w:val="none" w:sz="0" w:space="0" w:color="auto"/>
        <w:right w:val="none" w:sz="0" w:space="0" w:color="auto"/>
      </w:divBdr>
    </w:div>
    <w:div w:id="795492303">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6290502">
      <w:bodyDiv w:val="1"/>
      <w:marLeft w:val="0"/>
      <w:marRight w:val="0"/>
      <w:marTop w:val="0"/>
      <w:marBottom w:val="0"/>
      <w:divBdr>
        <w:top w:val="none" w:sz="0" w:space="0" w:color="auto"/>
        <w:left w:val="none" w:sz="0" w:space="0" w:color="auto"/>
        <w:bottom w:val="none" w:sz="0" w:space="0" w:color="auto"/>
        <w:right w:val="none" w:sz="0" w:space="0" w:color="auto"/>
      </w:divBdr>
    </w:div>
    <w:div w:id="796724543">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798886765">
      <w:bodyDiv w:val="1"/>
      <w:marLeft w:val="0"/>
      <w:marRight w:val="0"/>
      <w:marTop w:val="0"/>
      <w:marBottom w:val="0"/>
      <w:divBdr>
        <w:top w:val="none" w:sz="0" w:space="0" w:color="auto"/>
        <w:left w:val="none" w:sz="0" w:space="0" w:color="auto"/>
        <w:bottom w:val="none" w:sz="0" w:space="0" w:color="auto"/>
        <w:right w:val="none" w:sz="0" w:space="0" w:color="auto"/>
      </w:divBdr>
    </w:div>
    <w:div w:id="79961785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1926153">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432163">
      <w:bodyDiv w:val="1"/>
      <w:marLeft w:val="0"/>
      <w:marRight w:val="0"/>
      <w:marTop w:val="0"/>
      <w:marBottom w:val="0"/>
      <w:divBdr>
        <w:top w:val="none" w:sz="0" w:space="0" w:color="auto"/>
        <w:left w:val="none" w:sz="0" w:space="0" w:color="auto"/>
        <w:bottom w:val="none" w:sz="0" w:space="0" w:color="auto"/>
        <w:right w:val="none" w:sz="0" w:space="0" w:color="auto"/>
      </w:divBdr>
    </w:div>
    <w:div w:id="802574755">
      <w:bodyDiv w:val="1"/>
      <w:marLeft w:val="0"/>
      <w:marRight w:val="0"/>
      <w:marTop w:val="0"/>
      <w:marBottom w:val="0"/>
      <w:divBdr>
        <w:top w:val="none" w:sz="0" w:space="0" w:color="auto"/>
        <w:left w:val="none" w:sz="0" w:space="0" w:color="auto"/>
        <w:bottom w:val="none" w:sz="0" w:space="0" w:color="auto"/>
        <w:right w:val="none" w:sz="0" w:space="0" w:color="auto"/>
      </w:divBdr>
    </w:div>
    <w:div w:id="802577835">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1527">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549457">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4548121">
      <w:bodyDiv w:val="1"/>
      <w:marLeft w:val="0"/>
      <w:marRight w:val="0"/>
      <w:marTop w:val="0"/>
      <w:marBottom w:val="0"/>
      <w:divBdr>
        <w:top w:val="none" w:sz="0" w:space="0" w:color="auto"/>
        <w:left w:val="none" w:sz="0" w:space="0" w:color="auto"/>
        <w:bottom w:val="none" w:sz="0" w:space="0" w:color="auto"/>
        <w:right w:val="none" w:sz="0" w:space="0" w:color="auto"/>
      </w:divBdr>
    </w:div>
    <w:div w:id="80473415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43767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5977185">
      <w:bodyDiv w:val="1"/>
      <w:marLeft w:val="0"/>
      <w:marRight w:val="0"/>
      <w:marTop w:val="0"/>
      <w:marBottom w:val="0"/>
      <w:divBdr>
        <w:top w:val="none" w:sz="0" w:space="0" w:color="auto"/>
        <w:left w:val="none" w:sz="0" w:space="0" w:color="auto"/>
        <w:bottom w:val="none" w:sz="0" w:space="0" w:color="auto"/>
        <w:right w:val="none" w:sz="0" w:space="0" w:color="auto"/>
      </w:divBdr>
    </w:div>
    <w:div w:id="806122635">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6703848">
      <w:bodyDiv w:val="1"/>
      <w:marLeft w:val="0"/>
      <w:marRight w:val="0"/>
      <w:marTop w:val="0"/>
      <w:marBottom w:val="0"/>
      <w:divBdr>
        <w:top w:val="none" w:sz="0" w:space="0" w:color="auto"/>
        <w:left w:val="none" w:sz="0" w:space="0" w:color="auto"/>
        <w:bottom w:val="none" w:sz="0" w:space="0" w:color="auto"/>
        <w:right w:val="none" w:sz="0" w:space="0" w:color="auto"/>
      </w:divBdr>
    </w:div>
    <w:div w:id="806776296">
      <w:bodyDiv w:val="1"/>
      <w:marLeft w:val="0"/>
      <w:marRight w:val="0"/>
      <w:marTop w:val="0"/>
      <w:marBottom w:val="0"/>
      <w:divBdr>
        <w:top w:val="none" w:sz="0" w:space="0" w:color="auto"/>
        <w:left w:val="none" w:sz="0" w:space="0" w:color="auto"/>
        <w:bottom w:val="none" w:sz="0" w:space="0" w:color="auto"/>
        <w:right w:val="none" w:sz="0" w:space="0" w:color="auto"/>
      </w:divBdr>
    </w:div>
    <w:div w:id="806820765">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09442479">
      <w:bodyDiv w:val="1"/>
      <w:marLeft w:val="0"/>
      <w:marRight w:val="0"/>
      <w:marTop w:val="0"/>
      <w:marBottom w:val="0"/>
      <w:divBdr>
        <w:top w:val="none" w:sz="0" w:space="0" w:color="auto"/>
        <w:left w:val="none" w:sz="0" w:space="0" w:color="auto"/>
        <w:bottom w:val="none" w:sz="0" w:space="0" w:color="auto"/>
        <w:right w:val="none" w:sz="0" w:space="0" w:color="auto"/>
      </w:divBdr>
    </w:div>
    <w:div w:id="809714795">
      <w:bodyDiv w:val="1"/>
      <w:marLeft w:val="0"/>
      <w:marRight w:val="0"/>
      <w:marTop w:val="0"/>
      <w:marBottom w:val="0"/>
      <w:divBdr>
        <w:top w:val="none" w:sz="0" w:space="0" w:color="auto"/>
        <w:left w:val="none" w:sz="0" w:space="0" w:color="auto"/>
        <w:bottom w:val="none" w:sz="0" w:space="0" w:color="auto"/>
        <w:right w:val="none" w:sz="0" w:space="0" w:color="auto"/>
      </w:divBdr>
    </w:div>
    <w:div w:id="809786397">
      <w:bodyDiv w:val="1"/>
      <w:marLeft w:val="0"/>
      <w:marRight w:val="0"/>
      <w:marTop w:val="0"/>
      <w:marBottom w:val="0"/>
      <w:divBdr>
        <w:top w:val="none" w:sz="0" w:space="0" w:color="auto"/>
        <w:left w:val="none" w:sz="0" w:space="0" w:color="auto"/>
        <w:bottom w:val="none" w:sz="0" w:space="0" w:color="auto"/>
        <w:right w:val="none" w:sz="0" w:space="0" w:color="auto"/>
      </w:divBdr>
    </w:div>
    <w:div w:id="809904267">
      <w:bodyDiv w:val="1"/>
      <w:marLeft w:val="0"/>
      <w:marRight w:val="0"/>
      <w:marTop w:val="0"/>
      <w:marBottom w:val="0"/>
      <w:divBdr>
        <w:top w:val="none" w:sz="0" w:space="0" w:color="auto"/>
        <w:left w:val="none" w:sz="0" w:space="0" w:color="auto"/>
        <w:bottom w:val="none" w:sz="0" w:space="0" w:color="auto"/>
        <w:right w:val="none" w:sz="0" w:space="0" w:color="auto"/>
      </w:divBdr>
    </w:div>
    <w:div w:id="810247010">
      <w:bodyDiv w:val="1"/>
      <w:marLeft w:val="0"/>
      <w:marRight w:val="0"/>
      <w:marTop w:val="0"/>
      <w:marBottom w:val="0"/>
      <w:divBdr>
        <w:top w:val="none" w:sz="0" w:space="0" w:color="auto"/>
        <w:left w:val="none" w:sz="0" w:space="0" w:color="auto"/>
        <w:bottom w:val="none" w:sz="0" w:space="0" w:color="auto"/>
        <w:right w:val="none" w:sz="0" w:space="0" w:color="auto"/>
      </w:divBdr>
    </w:div>
    <w:div w:id="810754080">
      <w:bodyDiv w:val="1"/>
      <w:marLeft w:val="0"/>
      <w:marRight w:val="0"/>
      <w:marTop w:val="0"/>
      <w:marBottom w:val="0"/>
      <w:divBdr>
        <w:top w:val="none" w:sz="0" w:space="0" w:color="auto"/>
        <w:left w:val="none" w:sz="0" w:space="0" w:color="auto"/>
        <w:bottom w:val="none" w:sz="0" w:space="0" w:color="auto"/>
        <w:right w:val="none" w:sz="0" w:space="0" w:color="auto"/>
      </w:divBdr>
    </w:div>
    <w:div w:id="811672351">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2137131">
      <w:bodyDiv w:val="1"/>
      <w:marLeft w:val="0"/>
      <w:marRight w:val="0"/>
      <w:marTop w:val="0"/>
      <w:marBottom w:val="0"/>
      <w:divBdr>
        <w:top w:val="none" w:sz="0" w:space="0" w:color="auto"/>
        <w:left w:val="none" w:sz="0" w:space="0" w:color="auto"/>
        <w:bottom w:val="none" w:sz="0" w:space="0" w:color="auto"/>
        <w:right w:val="none" w:sz="0" w:space="0" w:color="auto"/>
      </w:divBdr>
    </w:div>
    <w:div w:id="812332127">
      <w:bodyDiv w:val="1"/>
      <w:marLeft w:val="0"/>
      <w:marRight w:val="0"/>
      <w:marTop w:val="0"/>
      <w:marBottom w:val="0"/>
      <w:divBdr>
        <w:top w:val="none" w:sz="0" w:space="0" w:color="auto"/>
        <w:left w:val="none" w:sz="0" w:space="0" w:color="auto"/>
        <w:bottom w:val="none" w:sz="0" w:space="0" w:color="auto"/>
        <w:right w:val="none" w:sz="0" w:space="0" w:color="auto"/>
      </w:divBdr>
    </w:div>
    <w:div w:id="812603672">
      <w:bodyDiv w:val="1"/>
      <w:marLeft w:val="0"/>
      <w:marRight w:val="0"/>
      <w:marTop w:val="0"/>
      <w:marBottom w:val="0"/>
      <w:divBdr>
        <w:top w:val="none" w:sz="0" w:space="0" w:color="auto"/>
        <w:left w:val="none" w:sz="0" w:space="0" w:color="auto"/>
        <w:bottom w:val="none" w:sz="0" w:space="0" w:color="auto"/>
        <w:right w:val="none" w:sz="0" w:space="0" w:color="auto"/>
      </w:divBdr>
    </w:div>
    <w:div w:id="81318163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3521032">
      <w:bodyDiv w:val="1"/>
      <w:marLeft w:val="0"/>
      <w:marRight w:val="0"/>
      <w:marTop w:val="0"/>
      <w:marBottom w:val="0"/>
      <w:divBdr>
        <w:top w:val="none" w:sz="0" w:space="0" w:color="auto"/>
        <w:left w:val="none" w:sz="0" w:space="0" w:color="auto"/>
        <w:bottom w:val="none" w:sz="0" w:space="0" w:color="auto"/>
        <w:right w:val="none" w:sz="0" w:space="0" w:color="auto"/>
      </w:divBdr>
    </w:div>
    <w:div w:id="814106406">
      <w:bodyDiv w:val="1"/>
      <w:marLeft w:val="0"/>
      <w:marRight w:val="0"/>
      <w:marTop w:val="0"/>
      <w:marBottom w:val="0"/>
      <w:divBdr>
        <w:top w:val="none" w:sz="0" w:space="0" w:color="auto"/>
        <w:left w:val="none" w:sz="0" w:space="0" w:color="auto"/>
        <w:bottom w:val="none" w:sz="0" w:space="0" w:color="auto"/>
        <w:right w:val="none" w:sz="0" w:space="0" w:color="auto"/>
      </w:divBdr>
    </w:div>
    <w:div w:id="814225411">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445568">
      <w:bodyDiv w:val="1"/>
      <w:marLeft w:val="0"/>
      <w:marRight w:val="0"/>
      <w:marTop w:val="0"/>
      <w:marBottom w:val="0"/>
      <w:divBdr>
        <w:top w:val="none" w:sz="0" w:space="0" w:color="auto"/>
        <w:left w:val="none" w:sz="0" w:space="0" w:color="auto"/>
        <w:bottom w:val="none" w:sz="0" w:space="0" w:color="auto"/>
        <w:right w:val="none" w:sz="0" w:space="0" w:color="auto"/>
      </w:divBdr>
    </w:div>
    <w:div w:id="814569265">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5026310">
      <w:bodyDiv w:val="1"/>
      <w:marLeft w:val="0"/>
      <w:marRight w:val="0"/>
      <w:marTop w:val="0"/>
      <w:marBottom w:val="0"/>
      <w:divBdr>
        <w:top w:val="none" w:sz="0" w:space="0" w:color="auto"/>
        <w:left w:val="none" w:sz="0" w:space="0" w:color="auto"/>
        <w:bottom w:val="none" w:sz="0" w:space="0" w:color="auto"/>
        <w:right w:val="none" w:sz="0" w:space="0" w:color="auto"/>
      </w:divBdr>
    </w:div>
    <w:div w:id="81502819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7041213">
      <w:bodyDiv w:val="1"/>
      <w:marLeft w:val="0"/>
      <w:marRight w:val="0"/>
      <w:marTop w:val="0"/>
      <w:marBottom w:val="0"/>
      <w:divBdr>
        <w:top w:val="none" w:sz="0" w:space="0" w:color="auto"/>
        <w:left w:val="none" w:sz="0" w:space="0" w:color="auto"/>
        <w:bottom w:val="none" w:sz="0" w:space="0" w:color="auto"/>
        <w:right w:val="none" w:sz="0" w:space="0" w:color="auto"/>
      </w:divBdr>
    </w:div>
    <w:div w:id="817571461">
      <w:bodyDiv w:val="1"/>
      <w:marLeft w:val="0"/>
      <w:marRight w:val="0"/>
      <w:marTop w:val="0"/>
      <w:marBottom w:val="0"/>
      <w:divBdr>
        <w:top w:val="none" w:sz="0" w:space="0" w:color="auto"/>
        <w:left w:val="none" w:sz="0" w:space="0" w:color="auto"/>
        <w:bottom w:val="none" w:sz="0" w:space="0" w:color="auto"/>
        <w:right w:val="none" w:sz="0" w:space="0" w:color="auto"/>
      </w:divBdr>
    </w:div>
    <w:div w:id="818225840">
      <w:bodyDiv w:val="1"/>
      <w:marLeft w:val="0"/>
      <w:marRight w:val="0"/>
      <w:marTop w:val="0"/>
      <w:marBottom w:val="0"/>
      <w:divBdr>
        <w:top w:val="none" w:sz="0" w:space="0" w:color="auto"/>
        <w:left w:val="none" w:sz="0" w:space="0" w:color="auto"/>
        <w:bottom w:val="none" w:sz="0" w:space="0" w:color="auto"/>
        <w:right w:val="none" w:sz="0" w:space="0" w:color="auto"/>
      </w:divBdr>
    </w:div>
    <w:div w:id="818378796">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8612041">
      <w:bodyDiv w:val="1"/>
      <w:marLeft w:val="0"/>
      <w:marRight w:val="0"/>
      <w:marTop w:val="0"/>
      <w:marBottom w:val="0"/>
      <w:divBdr>
        <w:top w:val="none" w:sz="0" w:space="0" w:color="auto"/>
        <w:left w:val="none" w:sz="0" w:space="0" w:color="auto"/>
        <w:bottom w:val="none" w:sz="0" w:space="0" w:color="auto"/>
        <w:right w:val="none" w:sz="0" w:space="0" w:color="auto"/>
      </w:divBdr>
    </w:div>
    <w:div w:id="818617566">
      <w:bodyDiv w:val="1"/>
      <w:marLeft w:val="0"/>
      <w:marRight w:val="0"/>
      <w:marTop w:val="0"/>
      <w:marBottom w:val="0"/>
      <w:divBdr>
        <w:top w:val="none" w:sz="0" w:space="0" w:color="auto"/>
        <w:left w:val="none" w:sz="0" w:space="0" w:color="auto"/>
        <w:bottom w:val="none" w:sz="0" w:space="0" w:color="auto"/>
        <w:right w:val="none" w:sz="0" w:space="0" w:color="auto"/>
      </w:divBdr>
    </w:div>
    <w:div w:id="818696369">
      <w:bodyDiv w:val="1"/>
      <w:marLeft w:val="0"/>
      <w:marRight w:val="0"/>
      <w:marTop w:val="0"/>
      <w:marBottom w:val="0"/>
      <w:divBdr>
        <w:top w:val="none" w:sz="0" w:space="0" w:color="auto"/>
        <w:left w:val="none" w:sz="0" w:space="0" w:color="auto"/>
        <w:bottom w:val="none" w:sz="0" w:space="0" w:color="auto"/>
        <w:right w:val="none" w:sz="0" w:space="0" w:color="auto"/>
      </w:divBdr>
    </w:div>
    <w:div w:id="818764718">
      <w:bodyDiv w:val="1"/>
      <w:marLeft w:val="0"/>
      <w:marRight w:val="0"/>
      <w:marTop w:val="0"/>
      <w:marBottom w:val="0"/>
      <w:divBdr>
        <w:top w:val="none" w:sz="0" w:space="0" w:color="auto"/>
        <w:left w:val="none" w:sz="0" w:space="0" w:color="auto"/>
        <w:bottom w:val="none" w:sz="0" w:space="0" w:color="auto"/>
        <w:right w:val="none" w:sz="0" w:space="0" w:color="auto"/>
      </w:divBdr>
    </w:div>
    <w:div w:id="819275173">
      <w:bodyDiv w:val="1"/>
      <w:marLeft w:val="0"/>
      <w:marRight w:val="0"/>
      <w:marTop w:val="0"/>
      <w:marBottom w:val="0"/>
      <w:divBdr>
        <w:top w:val="none" w:sz="0" w:space="0" w:color="auto"/>
        <w:left w:val="none" w:sz="0" w:space="0" w:color="auto"/>
        <w:bottom w:val="none" w:sz="0" w:space="0" w:color="auto"/>
        <w:right w:val="none" w:sz="0" w:space="0" w:color="auto"/>
      </w:divBdr>
    </w:div>
    <w:div w:id="819467325">
      <w:bodyDiv w:val="1"/>
      <w:marLeft w:val="0"/>
      <w:marRight w:val="0"/>
      <w:marTop w:val="0"/>
      <w:marBottom w:val="0"/>
      <w:divBdr>
        <w:top w:val="none" w:sz="0" w:space="0" w:color="auto"/>
        <w:left w:val="none" w:sz="0" w:space="0" w:color="auto"/>
        <w:bottom w:val="none" w:sz="0" w:space="0" w:color="auto"/>
        <w:right w:val="none" w:sz="0" w:space="0" w:color="auto"/>
      </w:divBdr>
    </w:div>
    <w:div w:id="819544497">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02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0542085">
      <w:bodyDiv w:val="1"/>
      <w:marLeft w:val="0"/>
      <w:marRight w:val="0"/>
      <w:marTop w:val="0"/>
      <w:marBottom w:val="0"/>
      <w:divBdr>
        <w:top w:val="none" w:sz="0" w:space="0" w:color="auto"/>
        <w:left w:val="none" w:sz="0" w:space="0" w:color="auto"/>
        <w:bottom w:val="none" w:sz="0" w:space="0" w:color="auto"/>
        <w:right w:val="none" w:sz="0" w:space="0" w:color="auto"/>
      </w:divBdr>
    </w:div>
    <w:div w:id="821048593">
      <w:bodyDiv w:val="1"/>
      <w:marLeft w:val="0"/>
      <w:marRight w:val="0"/>
      <w:marTop w:val="0"/>
      <w:marBottom w:val="0"/>
      <w:divBdr>
        <w:top w:val="none" w:sz="0" w:space="0" w:color="auto"/>
        <w:left w:val="none" w:sz="0" w:space="0" w:color="auto"/>
        <w:bottom w:val="none" w:sz="0" w:space="0" w:color="auto"/>
        <w:right w:val="none" w:sz="0" w:space="0" w:color="auto"/>
      </w:divBdr>
    </w:div>
    <w:div w:id="821431408">
      <w:bodyDiv w:val="1"/>
      <w:marLeft w:val="0"/>
      <w:marRight w:val="0"/>
      <w:marTop w:val="0"/>
      <w:marBottom w:val="0"/>
      <w:divBdr>
        <w:top w:val="none" w:sz="0" w:space="0" w:color="auto"/>
        <w:left w:val="none" w:sz="0" w:space="0" w:color="auto"/>
        <w:bottom w:val="none" w:sz="0" w:space="0" w:color="auto"/>
        <w:right w:val="none" w:sz="0" w:space="0" w:color="auto"/>
      </w:divBdr>
    </w:div>
    <w:div w:id="821434435">
      <w:bodyDiv w:val="1"/>
      <w:marLeft w:val="0"/>
      <w:marRight w:val="0"/>
      <w:marTop w:val="0"/>
      <w:marBottom w:val="0"/>
      <w:divBdr>
        <w:top w:val="none" w:sz="0" w:space="0" w:color="auto"/>
        <w:left w:val="none" w:sz="0" w:space="0" w:color="auto"/>
        <w:bottom w:val="none" w:sz="0" w:space="0" w:color="auto"/>
        <w:right w:val="none" w:sz="0" w:space="0" w:color="auto"/>
      </w:divBdr>
    </w:div>
    <w:div w:id="822045773">
      <w:bodyDiv w:val="1"/>
      <w:marLeft w:val="0"/>
      <w:marRight w:val="0"/>
      <w:marTop w:val="0"/>
      <w:marBottom w:val="0"/>
      <w:divBdr>
        <w:top w:val="none" w:sz="0" w:space="0" w:color="auto"/>
        <w:left w:val="none" w:sz="0" w:space="0" w:color="auto"/>
        <w:bottom w:val="none" w:sz="0" w:space="0" w:color="auto"/>
        <w:right w:val="none" w:sz="0" w:space="0" w:color="auto"/>
      </w:divBdr>
    </w:div>
    <w:div w:id="822236156">
      <w:bodyDiv w:val="1"/>
      <w:marLeft w:val="0"/>
      <w:marRight w:val="0"/>
      <w:marTop w:val="0"/>
      <w:marBottom w:val="0"/>
      <w:divBdr>
        <w:top w:val="none" w:sz="0" w:space="0" w:color="auto"/>
        <w:left w:val="none" w:sz="0" w:space="0" w:color="auto"/>
        <w:bottom w:val="none" w:sz="0" w:space="0" w:color="auto"/>
        <w:right w:val="none" w:sz="0" w:space="0" w:color="auto"/>
      </w:divBdr>
    </w:div>
    <w:div w:id="82235623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2701444">
      <w:bodyDiv w:val="1"/>
      <w:marLeft w:val="0"/>
      <w:marRight w:val="0"/>
      <w:marTop w:val="0"/>
      <w:marBottom w:val="0"/>
      <w:divBdr>
        <w:top w:val="none" w:sz="0" w:space="0" w:color="auto"/>
        <w:left w:val="none" w:sz="0" w:space="0" w:color="auto"/>
        <w:bottom w:val="none" w:sz="0" w:space="0" w:color="auto"/>
        <w:right w:val="none" w:sz="0" w:space="0" w:color="auto"/>
      </w:divBdr>
    </w:div>
    <w:div w:id="823159949">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5126835">
      <w:bodyDiv w:val="1"/>
      <w:marLeft w:val="0"/>
      <w:marRight w:val="0"/>
      <w:marTop w:val="0"/>
      <w:marBottom w:val="0"/>
      <w:divBdr>
        <w:top w:val="none" w:sz="0" w:space="0" w:color="auto"/>
        <w:left w:val="none" w:sz="0" w:space="0" w:color="auto"/>
        <w:bottom w:val="none" w:sz="0" w:space="0" w:color="auto"/>
        <w:right w:val="none" w:sz="0" w:space="0" w:color="auto"/>
      </w:divBdr>
    </w:div>
    <w:div w:id="825128253">
      <w:bodyDiv w:val="1"/>
      <w:marLeft w:val="0"/>
      <w:marRight w:val="0"/>
      <w:marTop w:val="0"/>
      <w:marBottom w:val="0"/>
      <w:divBdr>
        <w:top w:val="none" w:sz="0" w:space="0" w:color="auto"/>
        <w:left w:val="none" w:sz="0" w:space="0" w:color="auto"/>
        <w:bottom w:val="none" w:sz="0" w:space="0" w:color="auto"/>
        <w:right w:val="none" w:sz="0" w:space="0" w:color="auto"/>
      </w:divBdr>
    </w:div>
    <w:div w:id="825559219">
      <w:bodyDiv w:val="1"/>
      <w:marLeft w:val="0"/>
      <w:marRight w:val="0"/>
      <w:marTop w:val="0"/>
      <w:marBottom w:val="0"/>
      <w:divBdr>
        <w:top w:val="none" w:sz="0" w:space="0" w:color="auto"/>
        <w:left w:val="none" w:sz="0" w:space="0" w:color="auto"/>
        <w:bottom w:val="none" w:sz="0" w:space="0" w:color="auto"/>
        <w:right w:val="none" w:sz="0" w:space="0" w:color="auto"/>
      </w:divBdr>
    </w:div>
    <w:div w:id="825783471">
      <w:bodyDiv w:val="1"/>
      <w:marLeft w:val="0"/>
      <w:marRight w:val="0"/>
      <w:marTop w:val="0"/>
      <w:marBottom w:val="0"/>
      <w:divBdr>
        <w:top w:val="none" w:sz="0" w:space="0" w:color="auto"/>
        <w:left w:val="none" w:sz="0" w:space="0" w:color="auto"/>
        <w:bottom w:val="none" w:sz="0" w:space="0" w:color="auto"/>
        <w:right w:val="none" w:sz="0" w:space="0" w:color="auto"/>
      </w:divBdr>
    </w:div>
    <w:div w:id="826168215">
      <w:bodyDiv w:val="1"/>
      <w:marLeft w:val="0"/>
      <w:marRight w:val="0"/>
      <w:marTop w:val="0"/>
      <w:marBottom w:val="0"/>
      <w:divBdr>
        <w:top w:val="none" w:sz="0" w:space="0" w:color="auto"/>
        <w:left w:val="none" w:sz="0" w:space="0" w:color="auto"/>
        <w:bottom w:val="none" w:sz="0" w:space="0" w:color="auto"/>
        <w:right w:val="none" w:sz="0" w:space="0" w:color="auto"/>
      </w:divBdr>
    </w:div>
    <w:div w:id="826868143">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674776">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37540">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29563373">
      <w:bodyDiv w:val="1"/>
      <w:marLeft w:val="0"/>
      <w:marRight w:val="0"/>
      <w:marTop w:val="0"/>
      <w:marBottom w:val="0"/>
      <w:divBdr>
        <w:top w:val="none" w:sz="0" w:space="0" w:color="auto"/>
        <w:left w:val="none" w:sz="0" w:space="0" w:color="auto"/>
        <w:bottom w:val="none" w:sz="0" w:space="0" w:color="auto"/>
        <w:right w:val="none" w:sz="0" w:space="0" w:color="auto"/>
      </w:divBdr>
    </w:div>
    <w:div w:id="829633718">
      <w:bodyDiv w:val="1"/>
      <w:marLeft w:val="0"/>
      <w:marRight w:val="0"/>
      <w:marTop w:val="0"/>
      <w:marBottom w:val="0"/>
      <w:divBdr>
        <w:top w:val="none" w:sz="0" w:space="0" w:color="auto"/>
        <w:left w:val="none" w:sz="0" w:space="0" w:color="auto"/>
        <w:bottom w:val="none" w:sz="0" w:space="0" w:color="auto"/>
        <w:right w:val="none" w:sz="0" w:space="0" w:color="auto"/>
      </w:divBdr>
    </w:div>
    <w:div w:id="829831588">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683007">
      <w:bodyDiv w:val="1"/>
      <w:marLeft w:val="0"/>
      <w:marRight w:val="0"/>
      <w:marTop w:val="0"/>
      <w:marBottom w:val="0"/>
      <w:divBdr>
        <w:top w:val="none" w:sz="0" w:space="0" w:color="auto"/>
        <w:left w:val="none" w:sz="0" w:space="0" w:color="auto"/>
        <w:bottom w:val="none" w:sz="0" w:space="0" w:color="auto"/>
        <w:right w:val="none" w:sz="0" w:space="0" w:color="auto"/>
      </w:divBdr>
    </w:div>
    <w:div w:id="830756279">
      <w:bodyDiv w:val="1"/>
      <w:marLeft w:val="0"/>
      <w:marRight w:val="0"/>
      <w:marTop w:val="0"/>
      <w:marBottom w:val="0"/>
      <w:divBdr>
        <w:top w:val="none" w:sz="0" w:space="0" w:color="auto"/>
        <w:left w:val="none" w:sz="0" w:space="0" w:color="auto"/>
        <w:bottom w:val="none" w:sz="0" w:space="0" w:color="auto"/>
        <w:right w:val="none" w:sz="0" w:space="0" w:color="auto"/>
      </w:divBdr>
    </w:div>
    <w:div w:id="830830551">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066089">
      <w:bodyDiv w:val="1"/>
      <w:marLeft w:val="0"/>
      <w:marRight w:val="0"/>
      <w:marTop w:val="0"/>
      <w:marBottom w:val="0"/>
      <w:divBdr>
        <w:top w:val="none" w:sz="0" w:space="0" w:color="auto"/>
        <w:left w:val="none" w:sz="0" w:space="0" w:color="auto"/>
        <w:bottom w:val="none" w:sz="0" w:space="0" w:color="auto"/>
        <w:right w:val="none" w:sz="0" w:space="0" w:color="auto"/>
      </w:divBdr>
    </w:div>
    <w:div w:id="831261749">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1602936">
      <w:bodyDiv w:val="1"/>
      <w:marLeft w:val="0"/>
      <w:marRight w:val="0"/>
      <w:marTop w:val="0"/>
      <w:marBottom w:val="0"/>
      <w:divBdr>
        <w:top w:val="none" w:sz="0" w:space="0" w:color="auto"/>
        <w:left w:val="none" w:sz="0" w:space="0" w:color="auto"/>
        <w:bottom w:val="none" w:sz="0" w:space="0" w:color="auto"/>
        <w:right w:val="none" w:sz="0" w:space="0" w:color="auto"/>
      </w:divBdr>
    </w:div>
    <w:div w:id="831987434">
      <w:bodyDiv w:val="1"/>
      <w:marLeft w:val="0"/>
      <w:marRight w:val="0"/>
      <w:marTop w:val="0"/>
      <w:marBottom w:val="0"/>
      <w:divBdr>
        <w:top w:val="none" w:sz="0" w:space="0" w:color="auto"/>
        <w:left w:val="none" w:sz="0" w:space="0" w:color="auto"/>
        <w:bottom w:val="none" w:sz="0" w:space="0" w:color="auto"/>
        <w:right w:val="none" w:sz="0" w:space="0" w:color="auto"/>
      </w:divBdr>
    </w:div>
    <w:div w:id="832380808">
      <w:bodyDiv w:val="1"/>
      <w:marLeft w:val="0"/>
      <w:marRight w:val="0"/>
      <w:marTop w:val="0"/>
      <w:marBottom w:val="0"/>
      <w:divBdr>
        <w:top w:val="none" w:sz="0" w:space="0" w:color="auto"/>
        <w:left w:val="none" w:sz="0" w:space="0" w:color="auto"/>
        <w:bottom w:val="none" w:sz="0" w:space="0" w:color="auto"/>
        <w:right w:val="none" w:sz="0" w:space="0" w:color="auto"/>
      </w:divBdr>
    </w:div>
    <w:div w:id="833302231">
      <w:bodyDiv w:val="1"/>
      <w:marLeft w:val="0"/>
      <w:marRight w:val="0"/>
      <w:marTop w:val="0"/>
      <w:marBottom w:val="0"/>
      <w:divBdr>
        <w:top w:val="none" w:sz="0" w:space="0" w:color="auto"/>
        <w:left w:val="none" w:sz="0" w:space="0" w:color="auto"/>
        <w:bottom w:val="none" w:sz="0" w:space="0" w:color="auto"/>
        <w:right w:val="none" w:sz="0" w:space="0" w:color="auto"/>
      </w:divBdr>
    </w:div>
    <w:div w:id="833305944">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4420777">
      <w:bodyDiv w:val="1"/>
      <w:marLeft w:val="0"/>
      <w:marRight w:val="0"/>
      <w:marTop w:val="0"/>
      <w:marBottom w:val="0"/>
      <w:divBdr>
        <w:top w:val="none" w:sz="0" w:space="0" w:color="auto"/>
        <w:left w:val="none" w:sz="0" w:space="0" w:color="auto"/>
        <w:bottom w:val="none" w:sz="0" w:space="0" w:color="auto"/>
        <w:right w:val="none" w:sz="0" w:space="0" w:color="auto"/>
      </w:divBdr>
    </w:div>
    <w:div w:id="834685210">
      <w:bodyDiv w:val="1"/>
      <w:marLeft w:val="0"/>
      <w:marRight w:val="0"/>
      <w:marTop w:val="0"/>
      <w:marBottom w:val="0"/>
      <w:divBdr>
        <w:top w:val="none" w:sz="0" w:space="0" w:color="auto"/>
        <w:left w:val="none" w:sz="0" w:space="0" w:color="auto"/>
        <w:bottom w:val="none" w:sz="0" w:space="0" w:color="auto"/>
        <w:right w:val="none" w:sz="0" w:space="0" w:color="auto"/>
      </w:divBdr>
    </w:div>
    <w:div w:id="834999274">
      <w:bodyDiv w:val="1"/>
      <w:marLeft w:val="0"/>
      <w:marRight w:val="0"/>
      <w:marTop w:val="0"/>
      <w:marBottom w:val="0"/>
      <w:divBdr>
        <w:top w:val="none" w:sz="0" w:space="0" w:color="auto"/>
        <w:left w:val="none" w:sz="0" w:space="0" w:color="auto"/>
        <w:bottom w:val="none" w:sz="0" w:space="0" w:color="auto"/>
        <w:right w:val="none" w:sz="0" w:space="0" w:color="auto"/>
      </w:divBdr>
    </w:div>
    <w:div w:id="835001274">
      <w:bodyDiv w:val="1"/>
      <w:marLeft w:val="0"/>
      <w:marRight w:val="0"/>
      <w:marTop w:val="0"/>
      <w:marBottom w:val="0"/>
      <w:divBdr>
        <w:top w:val="none" w:sz="0" w:space="0" w:color="auto"/>
        <w:left w:val="none" w:sz="0" w:space="0" w:color="auto"/>
        <w:bottom w:val="none" w:sz="0" w:space="0" w:color="auto"/>
        <w:right w:val="none" w:sz="0" w:space="0" w:color="auto"/>
      </w:divBdr>
    </w:div>
    <w:div w:id="835343074">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191718">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6307048">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158072">
      <w:bodyDiv w:val="1"/>
      <w:marLeft w:val="0"/>
      <w:marRight w:val="0"/>
      <w:marTop w:val="0"/>
      <w:marBottom w:val="0"/>
      <w:divBdr>
        <w:top w:val="none" w:sz="0" w:space="0" w:color="auto"/>
        <w:left w:val="none" w:sz="0" w:space="0" w:color="auto"/>
        <w:bottom w:val="none" w:sz="0" w:space="0" w:color="auto"/>
        <w:right w:val="none" w:sz="0" w:space="0" w:color="auto"/>
      </w:divBdr>
    </w:div>
    <w:div w:id="838276037">
      <w:bodyDiv w:val="1"/>
      <w:marLeft w:val="0"/>
      <w:marRight w:val="0"/>
      <w:marTop w:val="0"/>
      <w:marBottom w:val="0"/>
      <w:divBdr>
        <w:top w:val="none" w:sz="0" w:space="0" w:color="auto"/>
        <w:left w:val="none" w:sz="0" w:space="0" w:color="auto"/>
        <w:bottom w:val="none" w:sz="0" w:space="0" w:color="auto"/>
        <w:right w:val="none" w:sz="0" w:space="0" w:color="auto"/>
      </w:divBdr>
    </w:div>
    <w:div w:id="838345144">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8813853">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044385">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57975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3516744">
      <w:bodyDiv w:val="1"/>
      <w:marLeft w:val="0"/>
      <w:marRight w:val="0"/>
      <w:marTop w:val="0"/>
      <w:marBottom w:val="0"/>
      <w:divBdr>
        <w:top w:val="none" w:sz="0" w:space="0" w:color="auto"/>
        <w:left w:val="none" w:sz="0" w:space="0" w:color="auto"/>
        <w:bottom w:val="none" w:sz="0" w:space="0" w:color="auto"/>
        <w:right w:val="none" w:sz="0" w:space="0" w:color="auto"/>
      </w:divBdr>
    </w:div>
    <w:div w:id="843517499">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520658">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83095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5676645">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018749">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7326698">
      <w:bodyDiv w:val="1"/>
      <w:marLeft w:val="0"/>
      <w:marRight w:val="0"/>
      <w:marTop w:val="0"/>
      <w:marBottom w:val="0"/>
      <w:divBdr>
        <w:top w:val="none" w:sz="0" w:space="0" w:color="auto"/>
        <w:left w:val="none" w:sz="0" w:space="0" w:color="auto"/>
        <w:bottom w:val="none" w:sz="0" w:space="0" w:color="auto"/>
        <w:right w:val="none" w:sz="0" w:space="0" w:color="auto"/>
      </w:divBdr>
    </w:div>
    <w:div w:id="847410100">
      <w:bodyDiv w:val="1"/>
      <w:marLeft w:val="0"/>
      <w:marRight w:val="0"/>
      <w:marTop w:val="0"/>
      <w:marBottom w:val="0"/>
      <w:divBdr>
        <w:top w:val="none" w:sz="0" w:space="0" w:color="auto"/>
        <w:left w:val="none" w:sz="0" w:space="0" w:color="auto"/>
        <w:bottom w:val="none" w:sz="0" w:space="0" w:color="auto"/>
        <w:right w:val="none" w:sz="0" w:space="0" w:color="auto"/>
      </w:divBdr>
    </w:div>
    <w:div w:id="847522807">
      <w:bodyDiv w:val="1"/>
      <w:marLeft w:val="0"/>
      <w:marRight w:val="0"/>
      <w:marTop w:val="0"/>
      <w:marBottom w:val="0"/>
      <w:divBdr>
        <w:top w:val="none" w:sz="0" w:space="0" w:color="auto"/>
        <w:left w:val="none" w:sz="0" w:space="0" w:color="auto"/>
        <w:bottom w:val="none" w:sz="0" w:space="0" w:color="auto"/>
        <w:right w:val="none" w:sz="0" w:space="0" w:color="auto"/>
      </w:divBdr>
    </w:div>
    <w:div w:id="847912389">
      <w:bodyDiv w:val="1"/>
      <w:marLeft w:val="0"/>
      <w:marRight w:val="0"/>
      <w:marTop w:val="0"/>
      <w:marBottom w:val="0"/>
      <w:divBdr>
        <w:top w:val="none" w:sz="0" w:space="0" w:color="auto"/>
        <w:left w:val="none" w:sz="0" w:space="0" w:color="auto"/>
        <w:bottom w:val="none" w:sz="0" w:space="0" w:color="auto"/>
        <w:right w:val="none" w:sz="0" w:space="0" w:color="auto"/>
      </w:divBdr>
    </w:div>
    <w:div w:id="847981708">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8563190">
      <w:bodyDiv w:val="1"/>
      <w:marLeft w:val="0"/>
      <w:marRight w:val="0"/>
      <w:marTop w:val="0"/>
      <w:marBottom w:val="0"/>
      <w:divBdr>
        <w:top w:val="none" w:sz="0" w:space="0" w:color="auto"/>
        <w:left w:val="none" w:sz="0" w:space="0" w:color="auto"/>
        <w:bottom w:val="none" w:sz="0" w:space="0" w:color="auto"/>
        <w:right w:val="none" w:sz="0" w:space="0" w:color="auto"/>
      </w:divBdr>
    </w:div>
    <w:div w:id="849100607">
      <w:bodyDiv w:val="1"/>
      <w:marLeft w:val="0"/>
      <w:marRight w:val="0"/>
      <w:marTop w:val="0"/>
      <w:marBottom w:val="0"/>
      <w:divBdr>
        <w:top w:val="none" w:sz="0" w:space="0" w:color="auto"/>
        <w:left w:val="none" w:sz="0" w:space="0" w:color="auto"/>
        <w:bottom w:val="none" w:sz="0" w:space="0" w:color="auto"/>
        <w:right w:val="none" w:sz="0" w:space="0" w:color="auto"/>
      </w:divBdr>
    </w:div>
    <w:div w:id="84918109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0026630">
      <w:bodyDiv w:val="1"/>
      <w:marLeft w:val="0"/>
      <w:marRight w:val="0"/>
      <w:marTop w:val="0"/>
      <w:marBottom w:val="0"/>
      <w:divBdr>
        <w:top w:val="none" w:sz="0" w:space="0" w:color="auto"/>
        <w:left w:val="none" w:sz="0" w:space="0" w:color="auto"/>
        <w:bottom w:val="none" w:sz="0" w:space="0" w:color="auto"/>
        <w:right w:val="none" w:sz="0" w:space="0" w:color="auto"/>
      </w:divBdr>
    </w:div>
    <w:div w:id="850070313">
      <w:bodyDiv w:val="1"/>
      <w:marLeft w:val="0"/>
      <w:marRight w:val="0"/>
      <w:marTop w:val="0"/>
      <w:marBottom w:val="0"/>
      <w:divBdr>
        <w:top w:val="none" w:sz="0" w:space="0" w:color="auto"/>
        <w:left w:val="none" w:sz="0" w:space="0" w:color="auto"/>
        <w:bottom w:val="none" w:sz="0" w:space="0" w:color="auto"/>
        <w:right w:val="none" w:sz="0" w:space="0" w:color="auto"/>
      </w:divBdr>
    </w:div>
    <w:div w:id="850143260">
      <w:bodyDiv w:val="1"/>
      <w:marLeft w:val="0"/>
      <w:marRight w:val="0"/>
      <w:marTop w:val="0"/>
      <w:marBottom w:val="0"/>
      <w:divBdr>
        <w:top w:val="none" w:sz="0" w:space="0" w:color="auto"/>
        <w:left w:val="none" w:sz="0" w:space="0" w:color="auto"/>
        <w:bottom w:val="none" w:sz="0" w:space="0" w:color="auto"/>
        <w:right w:val="none" w:sz="0" w:space="0" w:color="auto"/>
      </w:divBdr>
    </w:div>
    <w:div w:id="850685005">
      <w:bodyDiv w:val="1"/>
      <w:marLeft w:val="0"/>
      <w:marRight w:val="0"/>
      <w:marTop w:val="0"/>
      <w:marBottom w:val="0"/>
      <w:divBdr>
        <w:top w:val="none" w:sz="0" w:space="0" w:color="auto"/>
        <w:left w:val="none" w:sz="0" w:space="0" w:color="auto"/>
        <w:bottom w:val="none" w:sz="0" w:space="0" w:color="auto"/>
        <w:right w:val="none" w:sz="0" w:space="0" w:color="auto"/>
      </w:divBdr>
    </w:div>
    <w:div w:id="850801286">
      <w:bodyDiv w:val="1"/>
      <w:marLeft w:val="0"/>
      <w:marRight w:val="0"/>
      <w:marTop w:val="0"/>
      <w:marBottom w:val="0"/>
      <w:divBdr>
        <w:top w:val="none" w:sz="0" w:space="0" w:color="auto"/>
        <w:left w:val="none" w:sz="0" w:space="0" w:color="auto"/>
        <w:bottom w:val="none" w:sz="0" w:space="0" w:color="auto"/>
        <w:right w:val="none" w:sz="0" w:space="0" w:color="auto"/>
      </w:divBdr>
    </w:div>
    <w:div w:id="851724628">
      <w:bodyDiv w:val="1"/>
      <w:marLeft w:val="0"/>
      <w:marRight w:val="0"/>
      <w:marTop w:val="0"/>
      <w:marBottom w:val="0"/>
      <w:divBdr>
        <w:top w:val="none" w:sz="0" w:space="0" w:color="auto"/>
        <w:left w:val="none" w:sz="0" w:space="0" w:color="auto"/>
        <w:bottom w:val="none" w:sz="0" w:space="0" w:color="auto"/>
        <w:right w:val="none" w:sz="0" w:space="0" w:color="auto"/>
      </w:divBdr>
    </w:div>
    <w:div w:id="851800058">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2644675">
      <w:bodyDiv w:val="1"/>
      <w:marLeft w:val="0"/>
      <w:marRight w:val="0"/>
      <w:marTop w:val="0"/>
      <w:marBottom w:val="0"/>
      <w:divBdr>
        <w:top w:val="none" w:sz="0" w:space="0" w:color="auto"/>
        <w:left w:val="none" w:sz="0" w:space="0" w:color="auto"/>
        <w:bottom w:val="none" w:sz="0" w:space="0" w:color="auto"/>
        <w:right w:val="none" w:sz="0" w:space="0" w:color="auto"/>
      </w:divBdr>
    </w:div>
    <w:div w:id="852765864">
      <w:bodyDiv w:val="1"/>
      <w:marLeft w:val="0"/>
      <w:marRight w:val="0"/>
      <w:marTop w:val="0"/>
      <w:marBottom w:val="0"/>
      <w:divBdr>
        <w:top w:val="none" w:sz="0" w:space="0" w:color="auto"/>
        <w:left w:val="none" w:sz="0" w:space="0" w:color="auto"/>
        <w:bottom w:val="none" w:sz="0" w:space="0" w:color="auto"/>
        <w:right w:val="none" w:sz="0" w:space="0" w:color="auto"/>
      </w:divBdr>
    </w:div>
    <w:div w:id="853033289">
      <w:bodyDiv w:val="1"/>
      <w:marLeft w:val="0"/>
      <w:marRight w:val="0"/>
      <w:marTop w:val="0"/>
      <w:marBottom w:val="0"/>
      <w:divBdr>
        <w:top w:val="none" w:sz="0" w:space="0" w:color="auto"/>
        <w:left w:val="none" w:sz="0" w:space="0" w:color="auto"/>
        <w:bottom w:val="none" w:sz="0" w:space="0" w:color="auto"/>
        <w:right w:val="none" w:sz="0" w:space="0" w:color="auto"/>
      </w:divBdr>
    </w:div>
    <w:div w:id="853227263">
      <w:bodyDiv w:val="1"/>
      <w:marLeft w:val="0"/>
      <w:marRight w:val="0"/>
      <w:marTop w:val="0"/>
      <w:marBottom w:val="0"/>
      <w:divBdr>
        <w:top w:val="none" w:sz="0" w:space="0" w:color="auto"/>
        <w:left w:val="none" w:sz="0" w:space="0" w:color="auto"/>
        <w:bottom w:val="none" w:sz="0" w:space="0" w:color="auto"/>
        <w:right w:val="none" w:sz="0" w:space="0" w:color="auto"/>
      </w:divBdr>
    </w:div>
    <w:div w:id="853303763">
      <w:bodyDiv w:val="1"/>
      <w:marLeft w:val="0"/>
      <w:marRight w:val="0"/>
      <w:marTop w:val="0"/>
      <w:marBottom w:val="0"/>
      <w:divBdr>
        <w:top w:val="none" w:sz="0" w:space="0" w:color="auto"/>
        <w:left w:val="none" w:sz="0" w:space="0" w:color="auto"/>
        <w:bottom w:val="none" w:sz="0" w:space="0" w:color="auto"/>
        <w:right w:val="none" w:sz="0" w:space="0" w:color="auto"/>
      </w:divBdr>
    </w:div>
    <w:div w:id="853570285">
      <w:bodyDiv w:val="1"/>
      <w:marLeft w:val="0"/>
      <w:marRight w:val="0"/>
      <w:marTop w:val="0"/>
      <w:marBottom w:val="0"/>
      <w:divBdr>
        <w:top w:val="none" w:sz="0" w:space="0" w:color="auto"/>
        <w:left w:val="none" w:sz="0" w:space="0" w:color="auto"/>
        <w:bottom w:val="none" w:sz="0" w:space="0" w:color="auto"/>
        <w:right w:val="none" w:sz="0" w:space="0" w:color="auto"/>
      </w:divBdr>
    </w:div>
    <w:div w:id="853572082">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4997251">
      <w:bodyDiv w:val="1"/>
      <w:marLeft w:val="0"/>
      <w:marRight w:val="0"/>
      <w:marTop w:val="0"/>
      <w:marBottom w:val="0"/>
      <w:divBdr>
        <w:top w:val="none" w:sz="0" w:space="0" w:color="auto"/>
        <w:left w:val="none" w:sz="0" w:space="0" w:color="auto"/>
        <w:bottom w:val="none" w:sz="0" w:space="0" w:color="auto"/>
        <w:right w:val="none" w:sz="0" w:space="0" w:color="auto"/>
      </w:divBdr>
    </w:div>
    <w:div w:id="855073202">
      <w:bodyDiv w:val="1"/>
      <w:marLeft w:val="0"/>
      <w:marRight w:val="0"/>
      <w:marTop w:val="0"/>
      <w:marBottom w:val="0"/>
      <w:divBdr>
        <w:top w:val="none" w:sz="0" w:space="0" w:color="auto"/>
        <w:left w:val="none" w:sz="0" w:space="0" w:color="auto"/>
        <w:bottom w:val="none" w:sz="0" w:space="0" w:color="auto"/>
        <w:right w:val="none" w:sz="0" w:space="0" w:color="auto"/>
      </w:divBdr>
    </w:div>
    <w:div w:id="856234685">
      <w:bodyDiv w:val="1"/>
      <w:marLeft w:val="0"/>
      <w:marRight w:val="0"/>
      <w:marTop w:val="0"/>
      <w:marBottom w:val="0"/>
      <w:divBdr>
        <w:top w:val="none" w:sz="0" w:space="0" w:color="auto"/>
        <w:left w:val="none" w:sz="0" w:space="0" w:color="auto"/>
        <w:bottom w:val="none" w:sz="0" w:space="0" w:color="auto"/>
        <w:right w:val="none" w:sz="0" w:space="0" w:color="auto"/>
      </w:divBdr>
    </w:div>
    <w:div w:id="856306314">
      <w:bodyDiv w:val="1"/>
      <w:marLeft w:val="0"/>
      <w:marRight w:val="0"/>
      <w:marTop w:val="0"/>
      <w:marBottom w:val="0"/>
      <w:divBdr>
        <w:top w:val="none" w:sz="0" w:space="0" w:color="auto"/>
        <w:left w:val="none" w:sz="0" w:space="0" w:color="auto"/>
        <w:bottom w:val="none" w:sz="0" w:space="0" w:color="auto"/>
        <w:right w:val="none" w:sz="0" w:space="0" w:color="auto"/>
      </w:divBdr>
    </w:div>
    <w:div w:id="856507665">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7817220">
      <w:bodyDiv w:val="1"/>
      <w:marLeft w:val="0"/>
      <w:marRight w:val="0"/>
      <w:marTop w:val="0"/>
      <w:marBottom w:val="0"/>
      <w:divBdr>
        <w:top w:val="none" w:sz="0" w:space="0" w:color="auto"/>
        <w:left w:val="none" w:sz="0" w:space="0" w:color="auto"/>
        <w:bottom w:val="none" w:sz="0" w:space="0" w:color="auto"/>
        <w:right w:val="none" w:sz="0" w:space="0" w:color="auto"/>
      </w:divBdr>
    </w:div>
    <w:div w:id="858473008">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8855362">
      <w:bodyDiv w:val="1"/>
      <w:marLeft w:val="0"/>
      <w:marRight w:val="0"/>
      <w:marTop w:val="0"/>
      <w:marBottom w:val="0"/>
      <w:divBdr>
        <w:top w:val="none" w:sz="0" w:space="0" w:color="auto"/>
        <w:left w:val="none" w:sz="0" w:space="0" w:color="auto"/>
        <w:bottom w:val="none" w:sz="0" w:space="0" w:color="auto"/>
        <w:right w:val="none" w:sz="0" w:space="0" w:color="auto"/>
      </w:divBdr>
    </w:div>
    <w:div w:id="859007020">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59927802">
      <w:bodyDiv w:val="1"/>
      <w:marLeft w:val="0"/>
      <w:marRight w:val="0"/>
      <w:marTop w:val="0"/>
      <w:marBottom w:val="0"/>
      <w:divBdr>
        <w:top w:val="none" w:sz="0" w:space="0" w:color="auto"/>
        <w:left w:val="none" w:sz="0" w:space="0" w:color="auto"/>
        <w:bottom w:val="none" w:sz="0" w:space="0" w:color="auto"/>
        <w:right w:val="none" w:sz="0" w:space="0" w:color="auto"/>
      </w:divBdr>
    </w:div>
    <w:div w:id="860751025">
      <w:bodyDiv w:val="1"/>
      <w:marLeft w:val="0"/>
      <w:marRight w:val="0"/>
      <w:marTop w:val="0"/>
      <w:marBottom w:val="0"/>
      <w:divBdr>
        <w:top w:val="none" w:sz="0" w:space="0" w:color="auto"/>
        <w:left w:val="none" w:sz="0" w:space="0" w:color="auto"/>
        <w:bottom w:val="none" w:sz="0" w:space="0" w:color="auto"/>
        <w:right w:val="none" w:sz="0" w:space="0" w:color="auto"/>
      </w:divBdr>
    </w:div>
    <w:div w:id="861361026">
      <w:bodyDiv w:val="1"/>
      <w:marLeft w:val="0"/>
      <w:marRight w:val="0"/>
      <w:marTop w:val="0"/>
      <w:marBottom w:val="0"/>
      <w:divBdr>
        <w:top w:val="none" w:sz="0" w:space="0" w:color="auto"/>
        <w:left w:val="none" w:sz="0" w:space="0" w:color="auto"/>
        <w:bottom w:val="none" w:sz="0" w:space="0" w:color="auto"/>
        <w:right w:val="none" w:sz="0" w:space="0" w:color="auto"/>
      </w:divBdr>
    </w:div>
    <w:div w:id="862281307">
      <w:bodyDiv w:val="1"/>
      <w:marLeft w:val="0"/>
      <w:marRight w:val="0"/>
      <w:marTop w:val="0"/>
      <w:marBottom w:val="0"/>
      <w:divBdr>
        <w:top w:val="none" w:sz="0" w:space="0" w:color="auto"/>
        <w:left w:val="none" w:sz="0" w:space="0" w:color="auto"/>
        <w:bottom w:val="none" w:sz="0" w:space="0" w:color="auto"/>
        <w:right w:val="none" w:sz="0" w:space="0" w:color="auto"/>
      </w:divBdr>
    </w:div>
    <w:div w:id="862398132">
      <w:bodyDiv w:val="1"/>
      <w:marLeft w:val="0"/>
      <w:marRight w:val="0"/>
      <w:marTop w:val="0"/>
      <w:marBottom w:val="0"/>
      <w:divBdr>
        <w:top w:val="none" w:sz="0" w:space="0" w:color="auto"/>
        <w:left w:val="none" w:sz="0" w:space="0" w:color="auto"/>
        <w:bottom w:val="none" w:sz="0" w:space="0" w:color="auto"/>
        <w:right w:val="none" w:sz="0" w:space="0" w:color="auto"/>
      </w:divBdr>
    </w:div>
    <w:div w:id="863790384">
      <w:bodyDiv w:val="1"/>
      <w:marLeft w:val="0"/>
      <w:marRight w:val="0"/>
      <w:marTop w:val="0"/>
      <w:marBottom w:val="0"/>
      <w:divBdr>
        <w:top w:val="none" w:sz="0" w:space="0" w:color="auto"/>
        <w:left w:val="none" w:sz="0" w:space="0" w:color="auto"/>
        <w:bottom w:val="none" w:sz="0" w:space="0" w:color="auto"/>
        <w:right w:val="none" w:sz="0" w:space="0" w:color="auto"/>
      </w:divBdr>
    </w:div>
    <w:div w:id="8639045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4829410">
      <w:bodyDiv w:val="1"/>
      <w:marLeft w:val="0"/>
      <w:marRight w:val="0"/>
      <w:marTop w:val="0"/>
      <w:marBottom w:val="0"/>
      <w:divBdr>
        <w:top w:val="none" w:sz="0" w:space="0" w:color="auto"/>
        <w:left w:val="none" w:sz="0" w:space="0" w:color="auto"/>
        <w:bottom w:val="none" w:sz="0" w:space="0" w:color="auto"/>
        <w:right w:val="none" w:sz="0" w:space="0" w:color="auto"/>
      </w:divBdr>
    </w:div>
    <w:div w:id="865681397">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16233">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523318">
      <w:bodyDiv w:val="1"/>
      <w:marLeft w:val="0"/>
      <w:marRight w:val="0"/>
      <w:marTop w:val="0"/>
      <w:marBottom w:val="0"/>
      <w:divBdr>
        <w:top w:val="none" w:sz="0" w:space="0" w:color="auto"/>
        <w:left w:val="none" w:sz="0" w:space="0" w:color="auto"/>
        <w:bottom w:val="none" w:sz="0" w:space="0" w:color="auto"/>
        <w:right w:val="none" w:sz="0" w:space="0" w:color="auto"/>
      </w:divBdr>
    </w:div>
    <w:div w:id="866798737">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445819">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7914786">
      <w:bodyDiv w:val="1"/>
      <w:marLeft w:val="0"/>
      <w:marRight w:val="0"/>
      <w:marTop w:val="0"/>
      <w:marBottom w:val="0"/>
      <w:divBdr>
        <w:top w:val="none" w:sz="0" w:space="0" w:color="auto"/>
        <w:left w:val="none" w:sz="0" w:space="0" w:color="auto"/>
        <w:bottom w:val="none" w:sz="0" w:space="0" w:color="auto"/>
        <w:right w:val="none" w:sz="0" w:space="0" w:color="auto"/>
      </w:divBdr>
    </w:div>
    <w:div w:id="868375004">
      <w:bodyDiv w:val="1"/>
      <w:marLeft w:val="0"/>
      <w:marRight w:val="0"/>
      <w:marTop w:val="0"/>
      <w:marBottom w:val="0"/>
      <w:divBdr>
        <w:top w:val="none" w:sz="0" w:space="0" w:color="auto"/>
        <w:left w:val="none" w:sz="0" w:space="0" w:color="auto"/>
        <w:bottom w:val="none" w:sz="0" w:space="0" w:color="auto"/>
        <w:right w:val="none" w:sz="0" w:space="0" w:color="auto"/>
      </w:divBdr>
    </w:div>
    <w:div w:id="868448545">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8488872">
      <w:bodyDiv w:val="1"/>
      <w:marLeft w:val="0"/>
      <w:marRight w:val="0"/>
      <w:marTop w:val="0"/>
      <w:marBottom w:val="0"/>
      <w:divBdr>
        <w:top w:val="none" w:sz="0" w:space="0" w:color="auto"/>
        <w:left w:val="none" w:sz="0" w:space="0" w:color="auto"/>
        <w:bottom w:val="none" w:sz="0" w:space="0" w:color="auto"/>
        <w:right w:val="none" w:sz="0" w:space="0" w:color="auto"/>
      </w:divBdr>
    </w:div>
    <w:div w:id="868832965">
      <w:bodyDiv w:val="1"/>
      <w:marLeft w:val="0"/>
      <w:marRight w:val="0"/>
      <w:marTop w:val="0"/>
      <w:marBottom w:val="0"/>
      <w:divBdr>
        <w:top w:val="none" w:sz="0" w:space="0" w:color="auto"/>
        <w:left w:val="none" w:sz="0" w:space="0" w:color="auto"/>
        <w:bottom w:val="none" w:sz="0" w:space="0" w:color="auto"/>
        <w:right w:val="none" w:sz="0" w:space="0" w:color="auto"/>
      </w:divBdr>
    </w:div>
    <w:div w:id="869149753">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69997680">
      <w:bodyDiv w:val="1"/>
      <w:marLeft w:val="0"/>
      <w:marRight w:val="0"/>
      <w:marTop w:val="0"/>
      <w:marBottom w:val="0"/>
      <w:divBdr>
        <w:top w:val="none" w:sz="0" w:space="0" w:color="auto"/>
        <w:left w:val="none" w:sz="0" w:space="0" w:color="auto"/>
        <w:bottom w:val="none" w:sz="0" w:space="0" w:color="auto"/>
        <w:right w:val="none" w:sz="0" w:space="0" w:color="auto"/>
      </w:divBdr>
    </w:div>
    <w:div w:id="870075283">
      <w:bodyDiv w:val="1"/>
      <w:marLeft w:val="0"/>
      <w:marRight w:val="0"/>
      <w:marTop w:val="0"/>
      <w:marBottom w:val="0"/>
      <w:divBdr>
        <w:top w:val="none" w:sz="0" w:space="0" w:color="auto"/>
        <w:left w:val="none" w:sz="0" w:space="0" w:color="auto"/>
        <w:bottom w:val="none" w:sz="0" w:space="0" w:color="auto"/>
        <w:right w:val="none" w:sz="0" w:space="0" w:color="auto"/>
      </w:divBdr>
    </w:div>
    <w:div w:id="870335917">
      <w:bodyDiv w:val="1"/>
      <w:marLeft w:val="0"/>
      <w:marRight w:val="0"/>
      <w:marTop w:val="0"/>
      <w:marBottom w:val="0"/>
      <w:divBdr>
        <w:top w:val="none" w:sz="0" w:space="0" w:color="auto"/>
        <w:left w:val="none" w:sz="0" w:space="0" w:color="auto"/>
        <w:bottom w:val="none" w:sz="0" w:space="0" w:color="auto"/>
        <w:right w:val="none" w:sz="0" w:space="0" w:color="auto"/>
      </w:divBdr>
    </w:div>
    <w:div w:id="870605908">
      <w:bodyDiv w:val="1"/>
      <w:marLeft w:val="0"/>
      <w:marRight w:val="0"/>
      <w:marTop w:val="0"/>
      <w:marBottom w:val="0"/>
      <w:divBdr>
        <w:top w:val="none" w:sz="0" w:space="0" w:color="auto"/>
        <w:left w:val="none" w:sz="0" w:space="0" w:color="auto"/>
        <w:bottom w:val="none" w:sz="0" w:space="0" w:color="auto"/>
        <w:right w:val="none" w:sz="0" w:space="0" w:color="auto"/>
      </w:divBdr>
    </w:div>
    <w:div w:id="870608756">
      <w:bodyDiv w:val="1"/>
      <w:marLeft w:val="0"/>
      <w:marRight w:val="0"/>
      <w:marTop w:val="0"/>
      <w:marBottom w:val="0"/>
      <w:divBdr>
        <w:top w:val="none" w:sz="0" w:space="0" w:color="auto"/>
        <w:left w:val="none" w:sz="0" w:space="0" w:color="auto"/>
        <w:bottom w:val="none" w:sz="0" w:space="0" w:color="auto"/>
        <w:right w:val="none" w:sz="0" w:space="0" w:color="auto"/>
      </w:divBdr>
    </w:div>
    <w:div w:id="870848557">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1846546">
      <w:bodyDiv w:val="1"/>
      <w:marLeft w:val="0"/>
      <w:marRight w:val="0"/>
      <w:marTop w:val="0"/>
      <w:marBottom w:val="0"/>
      <w:divBdr>
        <w:top w:val="none" w:sz="0" w:space="0" w:color="auto"/>
        <w:left w:val="none" w:sz="0" w:space="0" w:color="auto"/>
        <w:bottom w:val="none" w:sz="0" w:space="0" w:color="auto"/>
        <w:right w:val="none" w:sz="0" w:space="0" w:color="auto"/>
      </w:divBdr>
    </w:div>
    <w:div w:id="872693195">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3151608">
      <w:bodyDiv w:val="1"/>
      <w:marLeft w:val="0"/>
      <w:marRight w:val="0"/>
      <w:marTop w:val="0"/>
      <w:marBottom w:val="0"/>
      <w:divBdr>
        <w:top w:val="none" w:sz="0" w:space="0" w:color="auto"/>
        <w:left w:val="none" w:sz="0" w:space="0" w:color="auto"/>
        <w:bottom w:val="none" w:sz="0" w:space="0" w:color="auto"/>
        <w:right w:val="none" w:sz="0" w:space="0" w:color="auto"/>
      </w:divBdr>
    </w:div>
    <w:div w:id="873812842">
      <w:bodyDiv w:val="1"/>
      <w:marLeft w:val="0"/>
      <w:marRight w:val="0"/>
      <w:marTop w:val="0"/>
      <w:marBottom w:val="0"/>
      <w:divBdr>
        <w:top w:val="none" w:sz="0" w:space="0" w:color="auto"/>
        <w:left w:val="none" w:sz="0" w:space="0" w:color="auto"/>
        <w:bottom w:val="none" w:sz="0" w:space="0" w:color="auto"/>
        <w:right w:val="none" w:sz="0" w:space="0" w:color="auto"/>
      </w:divBdr>
    </w:div>
    <w:div w:id="874191963">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4732962">
      <w:bodyDiv w:val="1"/>
      <w:marLeft w:val="0"/>
      <w:marRight w:val="0"/>
      <w:marTop w:val="0"/>
      <w:marBottom w:val="0"/>
      <w:divBdr>
        <w:top w:val="none" w:sz="0" w:space="0" w:color="auto"/>
        <w:left w:val="none" w:sz="0" w:space="0" w:color="auto"/>
        <w:bottom w:val="none" w:sz="0" w:space="0" w:color="auto"/>
        <w:right w:val="none" w:sz="0" w:space="0" w:color="auto"/>
      </w:divBdr>
    </w:div>
    <w:div w:id="874851511">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5311979">
      <w:bodyDiv w:val="1"/>
      <w:marLeft w:val="0"/>
      <w:marRight w:val="0"/>
      <w:marTop w:val="0"/>
      <w:marBottom w:val="0"/>
      <w:divBdr>
        <w:top w:val="none" w:sz="0" w:space="0" w:color="auto"/>
        <w:left w:val="none" w:sz="0" w:space="0" w:color="auto"/>
        <w:bottom w:val="none" w:sz="0" w:space="0" w:color="auto"/>
        <w:right w:val="none" w:sz="0" w:space="0" w:color="auto"/>
      </w:divBdr>
    </w:div>
    <w:div w:id="87577576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6821295">
      <w:bodyDiv w:val="1"/>
      <w:marLeft w:val="0"/>
      <w:marRight w:val="0"/>
      <w:marTop w:val="0"/>
      <w:marBottom w:val="0"/>
      <w:divBdr>
        <w:top w:val="none" w:sz="0" w:space="0" w:color="auto"/>
        <w:left w:val="none" w:sz="0" w:space="0" w:color="auto"/>
        <w:bottom w:val="none" w:sz="0" w:space="0" w:color="auto"/>
        <w:right w:val="none" w:sz="0" w:space="0" w:color="auto"/>
      </w:divBdr>
    </w:div>
    <w:div w:id="877545835">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622139">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7740521">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8587785">
      <w:bodyDiv w:val="1"/>
      <w:marLeft w:val="0"/>
      <w:marRight w:val="0"/>
      <w:marTop w:val="0"/>
      <w:marBottom w:val="0"/>
      <w:divBdr>
        <w:top w:val="none" w:sz="0" w:space="0" w:color="auto"/>
        <w:left w:val="none" w:sz="0" w:space="0" w:color="auto"/>
        <w:bottom w:val="none" w:sz="0" w:space="0" w:color="auto"/>
        <w:right w:val="none" w:sz="0" w:space="0" w:color="auto"/>
      </w:divBdr>
    </w:div>
    <w:div w:id="87917253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0752944">
      <w:bodyDiv w:val="1"/>
      <w:marLeft w:val="0"/>
      <w:marRight w:val="0"/>
      <w:marTop w:val="0"/>
      <w:marBottom w:val="0"/>
      <w:divBdr>
        <w:top w:val="none" w:sz="0" w:space="0" w:color="auto"/>
        <w:left w:val="none" w:sz="0" w:space="0" w:color="auto"/>
        <w:bottom w:val="none" w:sz="0" w:space="0" w:color="auto"/>
        <w:right w:val="none" w:sz="0" w:space="0" w:color="auto"/>
      </w:divBdr>
    </w:div>
    <w:div w:id="881869237">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253592">
      <w:bodyDiv w:val="1"/>
      <w:marLeft w:val="0"/>
      <w:marRight w:val="0"/>
      <w:marTop w:val="0"/>
      <w:marBottom w:val="0"/>
      <w:divBdr>
        <w:top w:val="none" w:sz="0" w:space="0" w:color="auto"/>
        <w:left w:val="none" w:sz="0" w:space="0" w:color="auto"/>
        <w:bottom w:val="none" w:sz="0" w:space="0" w:color="auto"/>
        <w:right w:val="none" w:sz="0" w:space="0" w:color="auto"/>
      </w:divBdr>
    </w:div>
    <w:div w:id="88240059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4563693">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5214054">
      <w:bodyDiv w:val="1"/>
      <w:marLeft w:val="0"/>
      <w:marRight w:val="0"/>
      <w:marTop w:val="0"/>
      <w:marBottom w:val="0"/>
      <w:divBdr>
        <w:top w:val="none" w:sz="0" w:space="0" w:color="auto"/>
        <w:left w:val="none" w:sz="0" w:space="0" w:color="auto"/>
        <w:bottom w:val="none" w:sz="0" w:space="0" w:color="auto"/>
        <w:right w:val="none" w:sz="0" w:space="0" w:color="auto"/>
      </w:divBdr>
    </w:div>
    <w:div w:id="885340189">
      <w:bodyDiv w:val="1"/>
      <w:marLeft w:val="0"/>
      <w:marRight w:val="0"/>
      <w:marTop w:val="0"/>
      <w:marBottom w:val="0"/>
      <w:divBdr>
        <w:top w:val="none" w:sz="0" w:space="0" w:color="auto"/>
        <w:left w:val="none" w:sz="0" w:space="0" w:color="auto"/>
        <w:bottom w:val="none" w:sz="0" w:space="0" w:color="auto"/>
        <w:right w:val="none" w:sz="0" w:space="0" w:color="auto"/>
      </w:divBdr>
    </w:div>
    <w:div w:id="885528142">
      <w:bodyDiv w:val="1"/>
      <w:marLeft w:val="0"/>
      <w:marRight w:val="0"/>
      <w:marTop w:val="0"/>
      <w:marBottom w:val="0"/>
      <w:divBdr>
        <w:top w:val="none" w:sz="0" w:space="0" w:color="auto"/>
        <w:left w:val="none" w:sz="0" w:space="0" w:color="auto"/>
        <w:bottom w:val="none" w:sz="0" w:space="0" w:color="auto"/>
        <w:right w:val="none" w:sz="0" w:space="0" w:color="auto"/>
      </w:divBdr>
    </w:div>
    <w:div w:id="88606830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181480">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06601">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424112">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761947">
      <w:bodyDiv w:val="1"/>
      <w:marLeft w:val="0"/>
      <w:marRight w:val="0"/>
      <w:marTop w:val="0"/>
      <w:marBottom w:val="0"/>
      <w:divBdr>
        <w:top w:val="none" w:sz="0" w:space="0" w:color="auto"/>
        <w:left w:val="none" w:sz="0" w:space="0" w:color="auto"/>
        <w:bottom w:val="none" w:sz="0" w:space="0" w:color="auto"/>
        <w:right w:val="none" w:sz="0" w:space="0" w:color="auto"/>
      </w:divBdr>
    </w:div>
    <w:div w:id="887841710">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7911799">
      <w:bodyDiv w:val="1"/>
      <w:marLeft w:val="0"/>
      <w:marRight w:val="0"/>
      <w:marTop w:val="0"/>
      <w:marBottom w:val="0"/>
      <w:divBdr>
        <w:top w:val="none" w:sz="0" w:space="0" w:color="auto"/>
        <w:left w:val="none" w:sz="0" w:space="0" w:color="auto"/>
        <w:bottom w:val="none" w:sz="0" w:space="0" w:color="auto"/>
        <w:right w:val="none" w:sz="0" w:space="0" w:color="auto"/>
      </w:divBdr>
    </w:div>
    <w:div w:id="889073041">
      <w:bodyDiv w:val="1"/>
      <w:marLeft w:val="0"/>
      <w:marRight w:val="0"/>
      <w:marTop w:val="0"/>
      <w:marBottom w:val="0"/>
      <w:divBdr>
        <w:top w:val="none" w:sz="0" w:space="0" w:color="auto"/>
        <w:left w:val="none" w:sz="0" w:space="0" w:color="auto"/>
        <w:bottom w:val="none" w:sz="0" w:space="0" w:color="auto"/>
        <w:right w:val="none" w:sz="0" w:space="0" w:color="auto"/>
      </w:divBdr>
    </w:div>
    <w:div w:id="889147954">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89876834">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0463068">
      <w:bodyDiv w:val="1"/>
      <w:marLeft w:val="0"/>
      <w:marRight w:val="0"/>
      <w:marTop w:val="0"/>
      <w:marBottom w:val="0"/>
      <w:divBdr>
        <w:top w:val="none" w:sz="0" w:space="0" w:color="auto"/>
        <w:left w:val="none" w:sz="0" w:space="0" w:color="auto"/>
        <w:bottom w:val="none" w:sz="0" w:space="0" w:color="auto"/>
        <w:right w:val="none" w:sz="0" w:space="0" w:color="auto"/>
      </w:divBdr>
    </w:div>
    <w:div w:id="890505019">
      <w:bodyDiv w:val="1"/>
      <w:marLeft w:val="0"/>
      <w:marRight w:val="0"/>
      <w:marTop w:val="0"/>
      <w:marBottom w:val="0"/>
      <w:divBdr>
        <w:top w:val="none" w:sz="0" w:space="0" w:color="auto"/>
        <w:left w:val="none" w:sz="0" w:space="0" w:color="auto"/>
        <w:bottom w:val="none" w:sz="0" w:space="0" w:color="auto"/>
        <w:right w:val="none" w:sz="0" w:space="0" w:color="auto"/>
      </w:divBdr>
    </w:div>
    <w:div w:id="891424659">
      <w:bodyDiv w:val="1"/>
      <w:marLeft w:val="0"/>
      <w:marRight w:val="0"/>
      <w:marTop w:val="0"/>
      <w:marBottom w:val="0"/>
      <w:divBdr>
        <w:top w:val="none" w:sz="0" w:space="0" w:color="auto"/>
        <w:left w:val="none" w:sz="0" w:space="0" w:color="auto"/>
        <w:bottom w:val="none" w:sz="0" w:space="0" w:color="auto"/>
        <w:right w:val="none" w:sz="0" w:space="0" w:color="auto"/>
      </w:divBdr>
    </w:div>
    <w:div w:id="892810146">
      <w:bodyDiv w:val="1"/>
      <w:marLeft w:val="0"/>
      <w:marRight w:val="0"/>
      <w:marTop w:val="0"/>
      <w:marBottom w:val="0"/>
      <w:divBdr>
        <w:top w:val="none" w:sz="0" w:space="0" w:color="auto"/>
        <w:left w:val="none" w:sz="0" w:space="0" w:color="auto"/>
        <w:bottom w:val="none" w:sz="0" w:space="0" w:color="auto"/>
        <w:right w:val="none" w:sz="0" w:space="0" w:color="auto"/>
      </w:divBdr>
    </w:div>
    <w:div w:id="893006568">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3588744">
      <w:bodyDiv w:val="1"/>
      <w:marLeft w:val="0"/>
      <w:marRight w:val="0"/>
      <w:marTop w:val="0"/>
      <w:marBottom w:val="0"/>
      <w:divBdr>
        <w:top w:val="none" w:sz="0" w:space="0" w:color="auto"/>
        <w:left w:val="none" w:sz="0" w:space="0" w:color="auto"/>
        <w:bottom w:val="none" w:sz="0" w:space="0" w:color="auto"/>
        <w:right w:val="none" w:sz="0" w:space="0" w:color="auto"/>
      </w:divBdr>
    </w:div>
    <w:div w:id="893658975">
      <w:bodyDiv w:val="1"/>
      <w:marLeft w:val="0"/>
      <w:marRight w:val="0"/>
      <w:marTop w:val="0"/>
      <w:marBottom w:val="0"/>
      <w:divBdr>
        <w:top w:val="none" w:sz="0" w:space="0" w:color="auto"/>
        <w:left w:val="none" w:sz="0" w:space="0" w:color="auto"/>
        <w:bottom w:val="none" w:sz="0" w:space="0" w:color="auto"/>
        <w:right w:val="none" w:sz="0" w:space="0" w:color="auto"/>
      </w:divBdr>
    </w:div>
    <w:div w:id="894007622">
      <w:bodyDiv w:val="1"/>
      <w:marLeft w:val="0"/>
      <w:marRight w:val="0"/>
      <w:marTop w:val="0"/>
      <w:marBottom w:val="0"/>
      <w:divBdr>
        <w:top w:val="none" w:sz="0" w:space="0" w:color="auto"/>
        <w:left w:val="none" w:sz="0" w:space="0" w:color="auto"/>
        <w:bottom w:val="none" w:sz="0" w:space="0" w:color="auto"/>
        <w:right w:val="none" w:sz="0" w:space="0" w:color="auto"/>
      </w:divBdr>
    </w:div>
    <w:div w:id="89405032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395153">
      <w:bodyDiv w:val="1"/>
      <w:marLeft w:val="0"/>
      <w:marRight w:val="0"/>
      <w:marTop w:val="0"/>
      <w:marBottom w:val="0"/>
      <w:divBdr>
        <w:top w:val="none" w:sz="0" w:space="0" w:color="auto"/>
        <w:left w:val="none" w:sz="0" w:space="0" w:color="auto"/>
        <w:bottom w:val="none" w:sz="0" w:space="0" w:color="auto"/>
        <w:right w:val="none" w:sz="0" w:space="0" w:color="auto"/>
      </w:divBdr>
    </w:div>
    <w:div w:id="894659338">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63788">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6548242">
      <w:bodyDiv w:val="1"/>
      <w:marLeft w:val="0"/>
      <w:marRight w:val="0"/>
      <w:marTop w:val="0"/>
      <w:marBottom w:val="0"/>
      <w:divBdr>
        <w:top w:val="none" w:sz="0" w:space="0" w:color="auto"/>
        <w:left w:val="none" w:sz="0" w:space="0" w:color="auto"/>
        <w:bottom w:val="none" w:sz="0" w:space="0" w:color="auto"/>
        <w:right w:val="none" w:sz="0" w:space="0" w:color="auto"/>
      </w:divBdr>
    </w:div>
    <w:div w:id="896669648">
      <w:bodyDiv w:val="1"/>
      <w:marLeft w:val="0"/>
      <w:marRight w:val="0"/>
      <w:marTop w:val="0"/>
      <w:marBottom w:val="0"/>
      <w:divBdr>
        <w:top w:val="none" w:sz="0" w:space="0" w:color="auto"/>
        <w:left w:val="none" w:sz="0" w:space="0" w:color="auto"/>
        <w:bottom w:val="none" w:sz="0" w:space="0" w:color="auto"/>
        <w:right w:val="none" w:sz="0" w:space="0" w:color="auto"/>
      </w:divBdr>
    </w:div>
    <w:div w:id="897404377">
      <w:bodyDiv w:val="1"/>
      <w:marLeft w:val="0"/>
      <w:marRight w:val="0"/>
      <w:marTop w:val="0"/>
      <w:marBottom w:val="0"/>
      <w:divBdr>
        <w:top w:val="none" w:sz="0" w:space="0" w:color="auto"/>
        <w:left w:val="none" w:sz="0" w:space="0" w:color="auto"/>
        <w:bottom w:val="none" w:sz="0" w:space="0" w:color="auto"/>
        <w:right w:val="none" w:sz="0" w:space="0" w:color="auto"/>
      </w:divBdr>
    </w:div>
    <w:div w:id="897520284">
      <w:bodyDiv w:val="1"/>
      <w:marLeft w:val="0"/>
      <w:marRight w:val="0"/>
      <w:marTop w:val="0"/>
      <w:marBottom w:val="0"/>
      <w:divBdr>
        <w:top w:val="none" w:sz="0" w:space="0" w:color="auto"/>
        <w:left w:val="none" w:sz="0" w:space="0" w:color="auto"/>
        <w:bottom w:val="none" w:sz="0" w:space="0" w:color="auto"/>
        <w:right w:val="none" w:sz="0" w:space="0" w:color="auto"/>
      </w:divBdr>
    </w:div>
    <w:div w:id="897861340">
      <w:bodyDiv w:val="1"/>
      <w:marLeft w:val="0"/>
      <w:marRight w:val="0"/>
      <w:marTop w:val="0"/>
      <w:marBottom w:val="0"/>
      <w:divBdr>
        <w:top w:val="none" w:sz="0" w:space="0" w:color="auto"/>
        <w:left w:val="none" w:sz="0" w:space="0" w:color="auto"/>
        <w:bottom w:val="none" w:sz="0" w:space="0" w:color="auto"/>
        <w:right w:val="none" w:sz="0" w:space="0" w:color="auto"/>
      </w:divBdr>
    </w:div>
    <w:div w:id="899245541">
      <w:bodyDiv w:val="1"/>
      <w:marLeft w:val="0"/>
      <w:marRight w:val="0"/>
      <w:marTop w:val="0"/>
      <w:marBottom w:val="0"/>
      <w:divBdr>
        <w:top w:val="none" w:sz="0" w:space="0" w:color="auto"/>
        <w:left w:val="none" w:sz="0" w:space="0" w:color="auto"/>
        <w:bottom w:val="none" w:sz="0" w:space="0" w:color="auto"/>
        <w:right w:val="none" w:sz="0" w:space="0" w:color="auto"/>
      </w:divBdr>
    </w:div>
    <w:div w:id="899829897">
      <w:bodyDiv w:val="1"/>
      <w:marLeft w:val="0"/>
      <w:marRight w:val="0"/>
      <w:marTop w:val="0"/>
      <w:marBottom w:val="0"/>
      <w:divBdr>
        <w:top w:val="none" w:sz="0" w:space="0" w:color="auto"/>
        <w:left w:val="none" w:sz="0" w:space="0" w:color="auto"/>
        <w:bottom w:val="none" w:sz="0" w:space="0" w:color="auto"/>
        <w:right w:val="none" w:sz="0" w:space="0" w:color="auto"/>
      </w:divBdr>
    </w:div>
    <w:div w:id="900411539">
      <w:bodyDiv w:val="1"/>
      <w:marLeft w:val="0"/>
      <w:marRight w:val="0"/>
      <w:marTop w:val="0"/>
      <w:marBottom w:val="0"/>
      <w:divBdr>
        <w:top w:val="none" w:sz="0" w:space="0" w:color="auto"/>
        <w:left w:val="none" w:sz="0" w:space="0" w:color="auto"/>
        <w:bottom w:val="none" w:sz="0" w:space="0" w:color="auto"/>
        <w:right w:val="none" w:sz="0" w:space="0" w:color="auto"/>
      </w:divBdr>
    </w:div>
    <w:div w:id="900754494">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566129">
      <w:bodyDiv w:val="1"/>
      <w:marLeft w:val="0"/>
      <w:marRight w:val="0"/>
      <w:marTop w:val="0"/>
      <w:marBottom w:val="0"/>
      <w:divBdr>
        <w:top w:val="none" w:sz="0" w:space="0" w:color="auto"/>
        <w:left w:val="none" w:sz="0" w:space="0" w:color="auto"/>
        <w:bottom w:val="none" w:sz="0" w:space="0" w:color="auto"/>
        <w:right w:val="none" w:sz="0" w:space="0" w:color="auto"/>
      </w:divBdr>
    </w:div>
    <w:div w:id="902569882">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10770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454193">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5998005">
      <w:bodyDiv w:val="1"/>
      <w:marLeft w:val="0"/>
      <w:marRight w:val="0"/>
      <w:marTop w:val="0"/>
      <w:marBottom w:val="0"/>
      <w:divBdr>
        <w:top w:val="none" w:sz="0" w:space="0" w:color="auto"/>
        <w:left w:val="none" w:sz="0" w:space="0" w:color="auto"/>
        <w:bottom w:val="none" w:sz="0" w:space="0" w:color="auto"/>
        <w:right w:val="none" w:sz="0" w:space="0" w:color="auto"/>
      </w:divBdr>
    </w:div>
    <w:div w:id="906066418">
      <w:bodyDiv w:val="1"/>
      <w:marLeft w:val="0"/>
      <w:marRight w:val="0"/>
      <w:marTop w:val="0"/>
      <w:marBottom w:val="0"/>
      <w:divBdr>
        <w:top w:val="none" w:sz="0" w:space="0" w:color="auto"/>
        <w:left w:val="none" w:sz="0" w:space="0" w:color="auto"/>
        <w:bottom w:val="none" w:sz="0" w:space="0" w:color="auto"/>
        <w:right w:val="none" w:sz="0" w:space="0" w:color="auto"/>
      </w:divBdr>
    </w:div>
    <w:div w:id="906451296">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6841441">
      <w:bodyDiv w:val="1"/>
      <w:marLeft w:val="0"/>
      <w:marRight w:val="0"/>
      <w:marTop w:val="0"/>
      <w:marBottom w:val="0"/>
      <w:divBdr>
        <w:top w:val="none" w:sz="0" w:space="0" w:color="auto"/>
        <w:left w:val="none" w:sz="0" w:space="0" w:color="auto"/>
        <w:bottom w:val="none" w:sz="0" w:space="0" w:color="auto"/>
        <w:right w:val="none" w:sz="0" w:space="0" w:color="auto"/>
      </w:divBdr>
    </w:div>
    <w:div w:id="906842807">
      <w:bodyDiv w:val="1"/>
      <w:marLeft w:val="0"/>
      <w:marRight w:val="0"/>
      <w:marTop w:val="0"/>
      <w:marBottom w:val="0"/>
      <w:divBdr>
        <w:top w:val="none" w:sz="0" w:space="0" w:color="auto"/>
        <w:left w:val="none" w:sz="0" w:space="0" w:color="auto"/>
        <w:bottom w:val="none" w:sz="0" w:space="0" w:color="auto"/>
        <w:right w:val="none" w:sz="0" w:space="0" w:color="auto"/>
      </w:divBdr>
    </w:div>
    <w:div w:id="907422059">
      <w:bodyDiv w:val="1"/>
      <w:marLeft w:val="0"/>
      <w:marRight w:val="0"/>
      <w:marTop w:val="0"/>
      <w:marBottom w:val="0"/>
      <w:divBdr>
        <w:top w:val="none" w:sz="0" w:space="0" w:color="auto"/>
        <w:left w:val="none" w:sz="0" w:space="0" w:color="auto"/>
        <w:bottom w:val="none" w:sz="0" w:space="0" w:color="auto"/>
        <w:right w:val="none" w:sz="0" w:space="0" w:color="auto"/>
      </w:divBdr>
    </w:div>
    <w:div w:id="907425624">
      <w:bodyDiv w:val="1"/>
      <w:marLeft w:val="0"/>
      <w:marRight w:val="0"/>
      <w:marTop w:val="0"/>
      <w:marBottom w:val="0"/>
      <w:divBdr>
        <w:top w:val="none" w:sz="0" w:space="0" w:color="auto"/>
        <w:left w:val="none" w:sz="0" w:space="0" w:color="auto"/>
        <w:bottom w:val="none" w:sz="0" w:space="0" w:color="auto"/>
        <w:right w:val="none" w:sz="0" w:space="0" w:color="auto"/>
      </w:divBdr>
    </w:div>
    <w:div w:id="907766342">
      <w:bodyDiv w:val="1"/>
      <w:marLeft w:val="0"/>
      <w:marRight w:val="0"/>
      <w:marTop w:val="0"/>
      <w:marBottom w:val="0"/>
      <w:divBdr>
        <w:top w:val="none" w:sz="0" w:space="0" w:color="auto"/>
        <w:left w:val="none" w:sz="0" w:space="0" w:color="auto"/>
        <w:bottom w:val="none" w:sz="0" w:space="0" w:color="auto"/>
        <w:right w:val="none" w:sz="0" w:space="0" w:color="auto"/>
      </w:divBdr>
    </w:div>
    <w:div w:id="908002898">
      <w:bodyDiv w:val="1"/>
      <w:marLeft w:val="0"/>
      <w:marRight w:val="0"/>
      <w:marTop w:val="0"/>
      <w:marBottom w:val="0"/>
      <w:divBdr>
        <w:top w:val="none" w:sz="0" w:space="0" w:color="auto"/>
        <w:left w:val="none" w:sz="0" w:space="0" w:color="auto"/>
        <w:bottom w:val="none" w:sz="0" w:space="0" w:color="auto"/>
        <w:right w:val="none" w:sz="0" w:space="0" w:color="auto"/>
      </w:divBdr>
    </w:div>
    <w:div w:id="908076367">
      <w:bodyDiv w:val="1"/>
      <w:marLeft w:val="0"/>
      <w:marRight w:val="0"/>
      <w:marTop w:val="0"/>
      <w:marBottom w:val="0"/>
      <w:divBdr>
        <w:top w:val="none" w:sz="0" w:space="0" w:color="auto"/>
        <w:left w:val="none" w:sz="0" w:space="0" w:color="auto"/>
        <w:bottom w:val="none" w:sz="0" w:space="0" w:color="auto"/>
        <w:right w:val="none" w:sz="0" w:space="0" w:color="auto"/>
      </w:divBdr>
    </w:div>
    <w:div w:id="908613287">
      <w:bodyDiv w:val="1"/>
      <w:marLeft w:val="0"/>
      <w:marRight w:val="0"/>
      <w:marTop w:val="0"/>
      <w:marBottom w:val="0"/>
      <w:divBdr>
        <w:top w:val="none" w:sz="0" w:space="0" w:color="auto"/>
        <w:left w:val="none" w:sz="0" w:space="0" w:color="auto"/>
        <w:bottom w:val="none" w:sz="0" w:space="0" w:color="auto"/>
        <w:right w:val="none" w:sz="0" w:space="0" w:color="auto"/>
      </w:divBdr>
    </w:div>
    <w:div w:id="908685507">
      <w:bodyDiv w:val="1"/>
      <w:marLeft w:val="0"/>
      <w:marRight w:val="0"/>
      <w:marTop w:val="0"/>
      <w:marBottom w:val="0"/>
      <w:divBdr>
        <w:top w:val="none" w:sz="0" w:space="0" w:color="auto"/>
        <w:left w:val="none" w:sz="0" w:space="0" w:color="auto"/>
        <w:bottom w:val="none" w:sz="0" w:space="0" w:color="auto"/>
        <w:right w:val="none" w:sz="0" w:space="0" w:color="auto"/>
      </w:divBdr>
    </w:div>
    <w:div w:id="908880717">
      <w:bodyDiv w:val="1"/>
      <w:marLeft w:val="0"/>
      <w:marRight w:val="0"/>
      <w:marTop w:val="0"/>
      <w:marBottom w:val="0"/>
      <w:divBdr>
        <w:top w:val="none" w:sz="0" w:space="0" w:color="auto"/>
        <w:left w:val="none" w:sz="0" w:space="0" w:color="auto"/>
        <w:bottom w:val="none" w:sz="0" w:space="0" w:color="auto"/>
        <w:right w:val="none" w:sz="0" w:space="0" w:color="auto"/>
      </w:divBdr>
    </w:div>
    <w:div w:id="909343925">
      <w:bodyDiv w:val="1"/>
      <w:marLeft w:val="0"/>
      <w:marRight w:val="0"/>
      <w:marTop w:val="0"/>
      <w:marBottom w:val="0"/>
      <w:divBdr>
        <w:top w:val="none" w:sz="0" w:space="0" w:color="auto"/>
        <w:left w:val="none" w:sz="0" w:space="0" w:color="auto"/>
        <w:bottom w:val="none" w:sz="0" w:space="0" w:color="auto"/>
        <w:right w:val="none" w:sz="0" w:space="0" w:color="auto"/>
      </w:divBdr>
    </w:div>
    <w:div w:id="909661092">
      <w:bodyDiv w:val="1"/>
      <w:marLeft w:val="0"/>
      <w:marRight w:val="0"/>
      <w:marTop w:val="0"/>
      <w:marBottom w:val="0"/>
      <w:divBdr>
        <w:top w:val="none" w:sz="0" w:space="0" w:color="auto"/>
        <w:left w:val="none" w:sz="0" w:space="0" w:color="auto"/>
        <w:bottom w:val="none" w:sz="0" w:space="0" w:color="auto"/>
        <w:right w:val="none" w:sz="0" w:space="0" w:color="auto"/>
      </w:divBdr>
    </w:div>
    <w:div w:id="909771879">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193308">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0509647">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161413">
      <w:bodyDiv w:val="1"/>
      <w:marLeft w:val="0"/>
      <w:marRight w:val="0"/>
      <w:marTop w:val="0"/>
      <w:marBottom w:val="0"/>
      <w:divBdr>
        <w:top w:val="none" w:sz="0" w:space="0" w:color="auto"/>
        <w:left w:val="none" w:sz="0" w:space="0" w:color="auto"/>
        <w:bottom w:val="none" w:sz="0" w:space="0" w:color="auto"/>
        <w:right w:val="none" w:sz="0" w:space="0" w:color="auto"/>
      </w:divBdr>
    </w:div>
    <w:div w:id="911351851">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1887859">
      <w:bodyDiv w:val="1"/>
      <w:marLeft w:val="0"/>
      <w:marRight w:val="0"/>
      <w:marTop w:val="0"/>
      <w:marBottom w:val="0"/>
      <w:divBdr>
        <w:top w:val="none" w:sz="0" w:space="0" w:color="auto"/>
        <w:left w:val="none" w:sz="0" w:space="0" w:color="auto"/>
        <w:bottom w:val="none" w:sz="0" w:space="0" w:color="auto"/>
        <w:right w:val="none" w:sz="0" w:space="0" w:color="auto"/>
      </w:divBdr>
    </w:div>
    <w:div w:id="912161724">
      <w:bodyDiv w:val="1"/>
      <w:marLeft w:val="0"/>
      <w:marRight w:val="0"/>
      <w:marTop w:val="0"/>
      <w:marBottom w:val="0"/>
      <w:divBdr>
        <w:top w:val="none" w:sz="0" w:space="0" w:color="auto"/>
        <w:left w:val="none" w:sz="0" w:space="0" w:color="auto"/>
        <w:bottom w:val="none" w:sz="0" w:space="0" w:color="auto"/>
        <w:right w:val="none" w:sz="0" w:space="0" w:color="auto"/>
      </w:divBdr>
    </w:div>
    <w:div w:id="912394307">
      <w:bodyDiv w:val="1"/>
      <w:marLeft w:val="0"/>
      <w:marRight w:val="0"/>
      <w:marTop w:val="0"/>
      <w:marBottom w:val="0"/>
      <w:divBdr>
        <w:top w:val="none" w:sz="0" w:space="0" w:color="auto"/>
        <w:left w:val="none" w:sz="0" w:space="0" w:color="auto"/>
        <w:bottom w:val="none" w:sz="0" w:space="0" w:color="auto"/>
        <w:right w:val="none" w:sz="0" w:space="0" w:color="auto"/>
      </w:divBdr>
    </w:div>
    <w:div w:id="912937315">
      <w:bodyDiv w:val="1"/>
      <w:marLeft w:val="0"/>
      <w:marRight w:val="0"/>
      <w:marTop w:val="0"/>
      <w:marBottom w:val="0"/>
      <w:divBdr>
        <w:top w:val="none" w:sz="0" w:space="0" w:color="auto"/>
        <w:left w:val="none" w:sz="0" w:space="0" w:color="auto"/>
        <w:bottom w:val="none" w:sz="0" w:space="0" w:color="auto"/>
        <w:right w:val="none" w:sz="0" w:space="0" w:color="auto"/>
      </w:divBdr>
    </w:div>
    <w:div w:id="913079046">
      <w:bodyDiv w:val="1"/>
      <w:marLeft w:val="0"/>
      <w:marRight w:val="0"/>
      <w:marTop w:val="0"/>
      <w:marBottom w:val="0"/>
      <w:divBdr>
        <w:top w:val="none" w:sz="0" w:space="0" w:color="auto"/>
        <w:left w:val="none" w:sz="0" w:space="0" w:color="auto"/>
        <w:bottom w:val="none" w:sz="0" w:space="0" w:color="auto"/>
        <w:right w:val="none" w:sz="0" w:space="0" w:color="auto"/>
      </w:divBdr>
    </w:div>
    <w:div w:id="913472149">
      <w:bodyDiv w:val="1"/>
      <w:marLeft w:val="0"/>
      <w:marRight w:val="0"/>
      <w:marTop w:val="0"/>
      <w:marBottom w:val="0"/>
      <w:divBdr>
        <w:top w:val="none" w:sz="0" w:space="0" w:color="auto"/>
        <w:left w:val="none" w:sz="0" w:space="0" w:color="auto"/>
        <w:bottom w:val="none" w:sz="0" w:space="0" w:color="auto"/>
        <w:right w:val="none" w:sz="0" w:space="0" w:color="auto"/>
      </w:divBdr>
    </w:div>
    <w:div w:id="913704821">
      <w:bodyDiv w:val="1"/>
      <w:marLeft w:val="0"/>
      <w:marRight w:val="0"/>
      <w:marTop w:val="0"/>
      <w:marBottom w:val="0"/>
      <w:divBdr>
        <w:top w:val="none" w:sz="0" w:space="0" w:color="auto"/>
        <w:left w:val="none" w:sz="0" w:space="0" w:color="auto"/>
        <w:bottom w:val="none" w:sz="0" w:space="0" w:color="auto"/>
        <w:right w:val="none" w:sz="0" w:space="0" w:color="auto"/>
      </w:divBdr>
    </w:div>
    <w:div w:id="914244515">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4825957">
      <w:bodyDiv w:val="1"/>
      <w:marLeft w:val="0"/>
      <w:marRight w:val="0"/>
      <w:marTop w:val="0"/>
      <w:marBottom w:val="0"/>
      <w:divBdr>
        <w:top w:val="none" w:sz="0" w:space="0" w:color="auto"/>
        <w:left w:val="none" w:sz="0" w:space="0" w:color="auto"/>
        <w:bottom w:val="none" w:sz="0" w:space="0" w:color="auto"/>
        <w:right w:val="none" w:sz="0" w:space="0" w:color="auto"/>
      </w:divBdr>
    </w:div>
    <w:div w:id="915090166">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8991">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63063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137929">
      <w:bodyDiv w:val="1"/>
      <w:marLeft w:val="0"/>
      <w:marRight w:val="0"/>
      <w:marTop w:val="0"/>
      <w:marBottom w:val="0"/>
      <w:divBdr>
        <w:top w:val="none" w:sz="0" w:space="0" w:color="auto"/>
        <w:left w:val="none" w:sz="0" w:space="0" w:color="auto"/>
        <w:bottom w:val="none" w:sz="0" w:space="0" w:color="auto"/>
        <w:right w:val="none" w:sz="0" w:space="0" w:color="auto"/>
      </w:divBdr>
    </w:div>
    <w:div w:id="916287331">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6865210">
      <w:bodyDiv w:val="1"/>
      <w:marLeft w:val="0"/>
      <w:marRight w:val="0"/>
      <w:marTop w:val="0"/>
      <w:marBottom w:val="0"/>
      <w:divBdr>
        <w:top w:val="none" w:sz="0" w:space="0" w:color="auto"/>
        <w:left w:val="none" w:sz="0" w:space="0" w:color="auto"/>
        <w:bottom w:val="none" w:sz="0" w:space="0" w:color="auto"/>
        <w:right w:val="none" w:sz="0" w:space="0" w:color="auto"/>
      </w:divBdr>
    </w:div>
    <w:div w:id="916938614">
      <w:bodyDiv w:val="1"/>
      <w:marLeft w:val="0"/>
      <w:marRight w:val="0"/>
      <w:marTop w:val="0"/>
      <w:marBottom w:val="0"/>
      <w:divBdr>
        <w:top w:val="none" w:sz="0" w:space="0" w:color="auto"/>
        <w:left w:val="none" w:sz="0" w:space="0" w:color="auto"/>
        <w:bottom w:val="none" w:sz="0" w:space="0" w:color="auto"/>
        <w:right w:val="none" w:sz="0" w:space="0" w:color="auto"/>
      </w:divBdr>
    </w:div>
    <w:div w:id="917205020">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323111">
      <w:bodyDiv w:val="1"/>
      <w:marLeft w:val="0"/>
      <w:marRight w:val="0"/>
      <w:marTop w:val="0"/>
      <w:marBottom w:val="0"/>
      <w:divBdr>
        <w:top w:val="none" w:sz="0" w:space="0" w:color="auto"/>
        <w:left w:val="none" w:sz="0" w:space="0" w:color="auto"/>
        <w:bottom w:val="none" w:sz="0" w:space="0" w:color="auto"/>
        <w:right w:val="none" w:sz="0" w:space="0" w:color="auto"/>
      </w:divBdr>
    </w:div>
    <w:div w:id="918445384">
      <w:bodyDiv w:val="1"/>
      <w:marLeft w:val="0"/>
      <w:marRight w:val="0"/>
      <w:marTop w:val="0"/>
      <w:marBottom w:val="0"/>
      <w:divBdr>
        <w:top w:val="none" w:sz="0" w:space="0" w:color="auto"/>
        <w:left w:val="none" w:sz="0" w:space="0" w:color="auto"/>
        <w:bottom w:val="none" w:sz="0" w:space="0" w:color="auto"/>
        <w:right w:val="none" w:sz="0" w:space="0" w:color="auto"/>
      </w:divBdr>
    </w:div>
    <w:div w:id="918564215">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18832864">
      <w:bodyDiv w:val="1"/>
      <w:marLeft w:val="0"/>
      <w:marRight w:val="0"/>
      <w:marTop w:val="0"/>
      <w:marBottom w:val="0"/>
      <w:divBdr>
        <w:top w:val="none" w:sz="0" w:space="0" w:color="auto"/>
        <w:left w:val="none" w:sz="0" w:space="0" w:color="auto"/>
        <w:bottom w:val="none" w:sz="0" w:space="0" w:color="auto"/>
        <w:right w:val="none" w:sz="0" w:space="0" w:color="auto"/>
      </w:divBdr>
    </w:div>
    <w:div w:id="918902187">
      <w:bodyDiv w:val="1"/>
      <w:marLeft w:val="0"/>
      <w:marRight w:val="0"/>
      <w:marTop w:val="0"/>
      <w:marBottom w:val="0"/>
      <w:divBdr>
        <w:top w:val="none" w:sz="0" w:space="0" w:color="auto"/>
        <w:left w:val="none" w:sz="0" w:space="0" w:color="auto"/>
        <w:bottom w:val="none" w:sz="0" w:space="0" w:color="auto"/>
        <w:right w:val="none" w:sz="0" w:space="0" w:color="auto"/>
      </w:divBdr>
    </w:div>
    <w:div w:id="920718808">
      <w:bodyDiv w:val="1"/>
      <w:marLeft w:val="0"/>
      <w:marRight w:val="0"/>
      <w:marTop w:val="0"/>
      <w:marBottom w:val="0"/>
      <w:divBdr>
        <w:top w:val="none" w:sz="0" w:space="0" w:color="auto"/>
        <w:left w:val="none" w:sz="0" w:space="0" w:color="auto"/>
        <w:bottom w:val="none" w:sz="0" w:space="0" w:color="auto"/>
        <w:right w:val="none" w:sz="0" w:space="0" w:color="auto"/>
      </w:divBdr>
    </w:div>
    <w:div w:id="920916884">
      <w:bodyDiv w:val="1"/>
      <w:marLeft w:val="0"/>
      <w:marRight w:val="0"/>
      <w:marTop w:val="0"/>
      <w:marBottom w:val="0"/>
      <w:divBdr>
        <w:top w:val="none" w:sz="0" w:space="0" w:color="auto"/>
        <w:left w:val="none" w:sz="0" w:space="0" w:color="auto"/>
        <w:bottom w:val="none" w:sz="0" w:space="0" w:color="auto"/>
        <w:right w:val="none" w:sz="0" w:space="0" w:color="auto"/>
      </w:divBdr>
    </w:div>
    <w:div w:id="920942132">
      <w:bodyDiv w:val="1"/>
      <w:marLeft w:val="0"/>
      <w:marRight w:val="0"/>
      <w:marTop w:val="0"/>
      <w:marBottom w:val="0"/>
      <w:divBdr>
        <w:top w:val="none" w:sz="0" w:space="0" w:color="auto"/>
        <w:left w:val="none" w:sz="0" w:space="0" w:color="auto"/>
        <w:bottom w:val="none" w:sz="0" w:space="0" w:color="auto"/>
        <w:right w:val="none" w:sz="0" w:space="0" w:color="auto"/>
      </w:divBdr>
    </w:div>
    <w:div w:id="920992090">
      <w:bodyDiv w:val="1"/>
      <w:marLeft w:val="0"/>
      <w:marRight w:val="0"/>
      <w:marTop w:val="0"/>
      <w:marBottom w:val="0"/>
      <w:divBdr>
        <w:top w:val="none" w:sz="0" w:space="0" w:color="auto"/>
        <w:left w:val="none" w:sz="0" w:space="0" w:color="auto"/>
        <w:bottom w:val="none" w:sz="0" w:space="0" w:color="auto"/>
        <w:right w:val="none" w:sz="0" w:space="0" w:color="auto"/>
      </w:divBdr>
    </w:div>
    <w:div w:id="92125304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57160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761883">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3881923">
      <w:bodyDiv w:val="1"/>
      <w:marLeft w:val="0"/>
      <w:marRight w:val="0"/>
      <w:marTop w:val="0"/>
      <w:marBottom w:val="0"/>
      <w:divBdr>
        <w:top w:val="none" w:sz="0" w:space="0" w:color="auto"/>
        <w:left w:val="none" w:sz="0" w:space="0" w:color="auto"/>
        <w:bottom w:val="none" w:sz="0" w:space="0" w:color="auto"/>
        <w:right w:val="none" w:sz="0" w:space="0" w:color="auto"/>
      </w:divBdr>
    </w:div>
    <w:div w:id="924609248">
      <w:bodyDiv w:val="1"/>
      <w:marLeft w:val="0"/>
      <w:marRight w:val="0"/>
      <w:marTop w:val="0"/>
      <w:marBottom w:val="0"/>
      <w:divBdr>
        <w:top w:val="none" w:sz="0" w:space="0" w:color="auto"/>
        <w:left w:val="none" w:sz="0" w:space="0" w:color="auto"/>
        <w:bottom w:val="none" w:sz="0" w:space="0" w:color="auto"/>
        <w:right w:val="none" w:sz="0" w:space="0" w:color="auto"/>
      </w:divBdr>
    </w:div>
    <w:div w:id="924847164">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5189236">
      <w:bodyDiv w:val="1"/>
      <w:marLeft w:val="0"/>
      <w:marRight w:val="0"/>
      <w:marTop w:val="0"/>
      <w:marBottom w:val="0"/>
      <w:divBdr>
        <w:top w:val="none" w:sz="0" w:space="0" w:color="auto"/>
        <w:left w:val="none" w:sz="0" w:space="0" w:color="auto"/>
        <w:bottom w:val="none" w:sz="0" w:space="0" w:color="auto"/>
        <w:right w:val="none" w:sz="0" w:space="0" w:color="auto"/>
      </w:divBdr>
    </w:div>
    <w:div w:id="925262970">
      <w:bodyDiv w:val="1"/>
      <w:marLeft w:val="0"/>
      <w:marRight w:val="0"/>
      <w:marTop w:val="0"/>
      <w:marBottom w:val="0"/>
      <w:divBdr>
        <w:top w:val="none" w:sz="0" w:space="0" w:color="auto"/>
        <w:left w:val="none" w:sz="0" w:space="0" w:color="auto"/>
        <w:bottom w:val="none" w:sz="0" w:space="0" w:color="auto"/>
        <w:right w:val="none" w:sz="0" w:space="0" w:color="auto"/>
      </w:divBdr>
    </w:div>
    <w:div w:id="925264046">
      <w:bodyDiv w:val="1"/>
      <w:marLeft w:val="0"/>
      <w:marRight w:val="0"/>
      <w:marTop w:val="0"/>
      <w:marBottom w:val="0"/>
      <w:divBdr>
        <w:top w:val="none" w:sz="0" w:space="0" w:color="auto"/>
        <w:left w:val="none" w:sz="0" w:space="0" w:color="auto"/>
        <w:bottom w:val="none" w:sz="0" w:space="0" w:color="auto"/>
        <w:right w:val="none" w:sz="0" w:space="0" w:color="auto"/>
      </w:divBdr>
    </w:div>
    <w:div w:id="925965135">
      <w:bodyDiv w:val="1"/>
      <w:marLeft w:val="0"/>
      <w:marRight w:val="0"/>
      <w:marTop w:val="0"/>
      <w:marBottom w:val="0"/>
      <w:divBdr>
        <w:top w:val="none" w:sz="0" w:space="0" w:color="auto"/>
        <w:left w:val="none" w:sz="0" w:space="0" w:color="auto"/>
        <w:bottom w:val="none" w:sz="0" w:space="0" w:color="auto"/>
        <w:right w:val="none" w:sz="0" w:space="0" w:color="auto"/>
      </w:divBdr>
    </w:div>
    <w:div w:id="926309717">
      <w:bodyDiv w:val="1"/>
      <w:marLeft w:val="0"/>
      <w:marRight w:val="0"/>
      <w:marTop w:val="0"/>
      <w:marBottom w:val="0"/>
      <w:divBdr>
        <w:top w:val="none" w:sz="0" w:space="0" w:color="auto"/>
        <w:left w:val="none" w:sz="0" w:space="0" w:color="auto"/>
        <w:bottom w:val="none" w:sz="0" w:space="0" w:color="auto"/>
        <w:right w:val="none" w:sz="0" w:space="0" w:color="auto"/>
      </w:divBdr>
    </w:div>
    <w:div w:id="927151818">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853731">
      <w:bodyDiv w:val="1"/>
      <w:marLeft w:val="0"/>
      <w:marRight w:val="0"/>
      <w:marTop w:val="0"/>
      <w:marBottom w:val="0"/>
      <w:divBdr>
        <w:top w:val="none" w:sz="0" w:space="0" w:color="auto"/>
        <w:left w:val="none" w:sz="0" w:space="0" w:color="auto"/>
        <w:bottom w:val="none" w:sz="0" w:space="0" w:color="auto"/>
        <w:right w:val="none" w:sz="0" w:space="0" w:color="auto"/>
      </w:divBdr>
    </w:div>
    <w:div w:id="928924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004268">
      <w:bodyDiv w:val="1"/>
      <w:marLeft w:val="0"/>
      <w:marRight w:val="0"/>
      <w:marTop w:val="0"/>
      <w:marBottom w:val="0"/>
      <w:divBdr>
        <w:top w:val="none" w:sz="0" w:space="0" w:color="auto"/>
        <w:left w:val="none" w:sz="0" w:space="0" w:color="auto"/>
        <w:bottom w:val="none" w:sz="0" w:space="0" w:color="auto"/>
        <w:right w:val="none" w:sz="0" w:space="0" w:color="auto"/>
      </w:divBdr>
    </w:div>
    <w:div w:id="929702965">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1670607">
      <w:bodyDiv w:val="1"/>
      <w:marLeft w:val="0"/>
      <w:marRight w:val="0"/>
      <w:marTop w:val="0"/>
      <w:marBottom w:val="0"/>
      <w:divBdr>
        <w:top w:val="none" w:sz="0" w:space="0" w:color="auto"/>
        <w:left w:val="none" w:sz="0" w:space="0" w:color="auto"/>
        <w:bottom w:val="none" w:sz="0" w:space="0" w:color="auto"/>
        <w:right w:val="none" w:sz="0" w:space="0" w:color="auto"/>
      </w:divBdr>
    </w:div>
    <w:div w:id="931934184">
      <w:bodyDiv w:val="1"/>
      <w:marLeft w:val="0"/>
      <w:marRight w:val="0"/>
      <w:marTop w:val="0"/>
      <w:marBottom w:val="0"/>
      <w:divBdr>
        <w:top w:val="none" w:sz="0" w:space="0" w:color="auto"/>
        <w:left w:val="none" w:sz="0" w:space="0" w:color="auto"/>
        <w:bottom w:val="none" w:sz="0" w:space="0" w:color="auto"/>
        <w:right w:val="none" w:sz="0" w:space="0" w:color="auto"/>
      </w:divBdr>
    </w:div>
    <w:div w:id="933049594">
      <w:bodyDiv w:val="1"/>
      <w:marLeft w:val="0"/>
      <w:marRight w:val="0"/>
      <w:marTop w:val="0"/>
      <w:marBottom w:val="0"/>
      <w:divBdr>
        <w:top w:val="none" w:sz="0" w:space="0" w:color="auto"/>
        <w:left w:val="none" w:sz="0" w:space="0" w:color="auto"/>
        <w:bottom w:val="none" w:sz="0" w:space="0" w:color="auto"/>
        <w:right w:val="none" w:sz="0" w:space="0" w:color="auto"/>
      </w:divBdr>
    </w:div>
    <w:div w:id="933975986">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168400">
      <w:bodyDiv w:val="1"/>
      <w:marLeft w:val="0"/>
      <w:marRight w:val="0"/>
      <w:marTop w:val="0"/>
      <w:marBottom w:val="0"/>
      <w:divBdr>
        <w:top w:val="none" w:sz="0" w:space="0" w:color="auto"/>
        <w:left w:val="none" w:sz="0" w:space="0" w:color="auto"/>
        <w:bottom w:val="none" w:sz="0" w:space="0" w:color="auto"/>
        <w:right w:val="none" w:sz="0" w:space="0" w:color="auto"/>
      </w:divBdr>
    </w:div>
    <w:div w:id="934241936">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6134359">
      <w:bodyDiv w:val="1"/>
      <w:marLeft w:val="0"/>
      <w:marRight w:val="0"/>
      <w:marTop w:val="0"/>
      <w:marBottom w:val="0"/>
      <w:divBdr>
        <w:top w:val="none" w:sz="0" w:space="0" w:color="auto"/>
        <w:left w:val="none" w:sz="0" w:space="0" w:color="auto"/>
        <w:bottom w:val="none" w:sz="0" w:space="0" w:color="auto"/>
        <w:right w:val="none" w:sz="0" w:space="0" w:color="auto"/>
      </w:divBdr>
    </w:div>
    <w:div w:id="936519219">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8683415">
      <w:bodyDiv w:val="1"/>
      <w:marLeft w:val="0"/>
      <w:marRight w:val="0"/>
      <w:marTop w:val="0"/>
      <w:marBottom w:val="0"/>
      <w:divBdr>
        <w:top w:val="none" w:sz="0" w:space="0" w:color="auto"/>
        <w:left w:val="none" w:sz="0" w:space="0" w:color="auto"/>
        <w:bottom w:val="none" w:sz="0" w:space="0" w:color="auto"/>
        <w:right w:val="none" w:sz="0" w:space="0" w:color="auto"/>
      </w:divBdr>
    </w:div>
    <w:div w:id="938832351">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39801030">
      <w:bodyDiv w:val="1"/>
      <w:marLeft w:val="0"/>
      <w:marRight w:val="0"/>
      <w:marTop w:val="0"/>
      <w:marBottom w:val="0"/>
      <w:divBdr>
        <w:top w:val="none" w:sz="0" w:space="0" w:color="auto"/>
        <w:left w:val="none" w:sz="0" w:space="0" w:color="auto"/>
        <w:bottom w:val="none" w:sz="0" w:space="0" w:color="auto"/>
        <w:right w:val="none" w:sz="0" w:space="0" w:color="auto"/>
      </w:divBdr>
    </w:div>
    <w:div w:id="940457650">
      <w:bodyDiv w:val="1"/>
      <w:marLeft w:val="0"/>
      <w:marRight w:val="0"/>
      <w:marTop w:val="0"/>
      <w:marBottom w:val="0"/>
      <w:divBdr>
        <w:top w:val="none" w:sz="0" w:space="0" w:color="auto"/>
        <w:left w:val="none" w:sz="0" w:space="0" w:color="auto"/>
        <w:bottom w:val="none" w:sz="0" w:space="0" w:color="auto"/>
        <w:right w:val="none" w:sz="0" w:space="0" w:color="auto"/>
      </w:divBdr>
    </w:div>
    <w:div w:id="940920292">
      <w:bodyDiv w:val="1"/>
      <w:marLeft w:val="0"/>
      <w:marRight w:val="0"/>
      <w:marTop w:val="0"/>
      <w:marBottom w:val="0"/>
      <w:divBdr>
        <w:top w:val="none" w:sz="0" w:space="0" w:color="auto"/>
        <w:left w:val="none" w:sz="0" w:space="0" w:color="auto"/>
        <w:bottom w:val="none" w:sz="0" w:space="0" w:color="auto"/>
        <w:right w:val="none" w:sz="0" w:space="0" w:color="auto"/>
      </w:divBdr>
    </w:div>
    <w:div w:id="941836665">
      <w:bodyDiv w:val="1"/>
      <w:marLeft w:val="0"/>
      <w:marRight w:val="0"/>
      <w:marTop w:val="0"/>
      <w:marBottom w:val="0"/>
      <w:divBdr>
        <w:top w:val="none" w:sz="0" w:space="0" w:color="auto"/>
        <w:left w:val="none" w:sz="0" w:space="0" w:color="auto"/>
        <w:bottom w:val="none" w:sz="0" w:space="0" w:color="auto"/>
        <w:right w:val="none" w:sz="0" w:space="0" w:color="auto"/>
      </w:divBdr>
    </w:div>
    <w:div w:id="942349173">
      <w:bodyDiv w:val="1"/>
      <w:marLeft w:val="0"/>
      <w:marRight w:val="0"/>
      <w:marTop w:val="0"/>
      <w:marBottom w:val="0"/>
      <w:divBdr>
        <w:top w:val="none" w:sz="0" w:space="0" w:color="auto"/>
        <w:left w:val="none" w:sz="0" w:space="0" w:color="auto"/>
        <w:bottom w:val="none" w:sz="0" w:space="0" w:color="auto"/>
        <w:right w:val="none" w:sz="0" w:space="0" w:color="auto"/>
      </w:divBdr>
    </w:div>
    <w:div w:id="942372775">
      <w:bodyDiv w:val="1"/>
      <w:marLeft w:val="0"/>
      <w:marRight w:val="0"/>
      <w:marTop w:val="0"/>
      <w:marBottom w:val="0"/>
      <w:divBdr>
        <w:top w:val="none" w:sz="0" w:space="0" w:color="auto"/>
        <w:left w:val="none" w:sz="0" w:space="0" w:color="auto"/>
        <w:bottom w:val="none" w:sz="0" w:space="0" w:color="auto"/>
        <w:right w:val="none" w:sz="0" w:space="0" w:color="auto"/>
      </w:divBdr>
    </w:div>
    <w:div w:id="94322405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5114892">
      <w:bodyDiv w:val="1"/>
      <w:marLeft w:val="0"/>
      <w:marRight w:val="0"/>
      <w:marTop w:val="0"/>
      <w:marBottom w:val="0"/>
      <w:divBdr>
        <w:top w:val="none" w:sz="0" w:space="0" w:color="auto"/>
        <w:left w:val="none" w:sz="0" w:space="0" w:color="auto"/>
        <w:bottom w:val="none" w:sz="0" w:space="0" w:color="auto"/>
        <w:right w:val="none" w:sz="0" w:space="0" w:color="auto"/>
      </w:divBdr>
    </w:div>
    <w:div w:id="946428092">
      <w:bodyDiv w:val="1"/>
      <w:marLeft w:val="0"/>
      <w:marRight w:val="0"/>
      <w:marTop w:val="0"/>
      <w:marBottom w:val="0"/>
      <w:divBdr>
        <w:top w:val="none" w:sz="0" w:space="0" w:color="auto"/>
        <w:left w:val="none" w:sz="0" w:space="0" w:color="auto"/>
        <w:bottom w:val="none" w:sz="0" w:space="0" w:color="auto"/>
        <w:right w:val="none" w:sz="0" w:space="0" w:color="auto"/>
      </w:divBdr>
    </w:div>
    <w:div w:id="946429801">
      <w:bodyDiv w:val="1"/>
      <w:marLeft w:val="0"/>
      <w:marRight w:val="0"/>
      <w:marTop w:val="0"/>
      <w:marBottom w:val="0"/>
      <w:divBdr>
        <w:top w:val="none" w:sz="0" w:space="0" w:color="auto"/>
        <w:left w:val="none" w:sz="0" w:space="0" w:color="auto"/>
        <w:bottom w:val="none" w:sz="0" w:space="0" w:color="auto"/>
        <w:right w:val="none" w:sz="0" w:space="0" w:color="auto"/>
      </w:divBdr>
    </w:div>
    <w:div w:id="947388871">
      <w:bodyDiv w:val="1"/>
      <w:marLeft w:val="0"/>
      <w:marRight w:val="0"/>
      <w:marTop w:val="0"/>
      <w:marBottom w:val="0"/>
      <w:divBdr>
        <w:top w:val="none" w:sz="0" w:space="0" w:color="auto"/>
        <w:left w:val="none" w:sz="0" w:space="0" w:color="auto"/>
        <w:bottom w:val="none" w:sz="0" w:space="0" w:color="auto"/>
        <w:right w:val="none" w:sz="0" w:space="0" w:color="auto"/>
      </w:divBdr>
    </w:div>
    <w:div w:id="948010274">
      <w:bodyDiv w:val="1"/>
      <w:marLeft w:val="0"/>
      <w:marRight w:val="0"/>
      <w:marTop w:val="0"/>
      <w:marBottom w:val="0"/>
      <w:divBdr>
        <w:top w:val="none" w:sz="0" w:space="0" w:color="auto"/>
        <w:left w:val="none" w:sz="0" w:space="0" w:color="auto"/>
        <w:bottom w:val="none" w:sz="0" w:space="0" w:color="auto"/>
        <w:right w:val="none" w:sz="0" w:space="0" w:color="auto"/>
      </w:divBdr>
    </w:div>
    <w:div w:id="948049446">
      <w:bodyDiv w:val="1"/>
      <w:marLeft w:val="0"/>
      <w:marRight w:val="0"/>
      <w:marTop w:val="0"/>
      <w:marBottom w:val="0"/>
      <w:divBdr>
        <w:top w:val="none" w:sz="0" w:space="0" w:color="auto"/>
        <w:left w:val="none" w:sz="0" w:space="0" w:color="auto"/>
        <w:bottom w:val="none" w:sz="0" w:space="0" w:color="auto"/>
        <w:right w:val="none" w:sz="0" w:space="0" w:color="auto"/>
      </w:divBdr>
    </w:div>
    <w:div w:id="948246111">
      <w:bodyDiv w:val="1"/>
      <w:marLeft w:val="0"/>
      <w:marRight w:val="0"/>
      <w:marTop w:val="0"/>
      <w:marBottom w:val="0"/>
      <w:divBdr>
        <w:top w:val="none" w:sz="0" w:space="0" w:color="auto"/>
        <w:left w:val="none" w:sz="0" w:space="0" w:color="auto"/>
        <w:bottom w:val="none" w:sz="0" w:space="0" w:color="auto"/>
        <w:right w:val="none" w:sz="0" w:space="0" w:color="auto"/>
      </w:divBdr>
    </w:div>
    <w:div w:id="948439225">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8590621">
      <w:bodyDiv w:val="1"/>
      <w:marLeft w:val="0"/>
      <w:marRight w:val="0"/>
      <w:marTop w:val="0"/>
      <w:marBottom w:val="0"/>
      <w:divBdr>
        <w:top w:val="none" w:sz="0" w:space="0" w:color="auto"/>
        <w:left w:val="none" w:sz="0" w:space="0" w:color="auto"/>
        <w:bottom w:val="none" w:sz="0" w:space="0" w:color="auto"/>
        <w:right w:val="none" w:sz="0" w:space="0" w:color="auto"/>
      </w:divBdr>
    </w:div>
    <w:div w:id="948774429">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0624050">
      <w:bodyDiv w:val="1"/>
      <w:marLeft w:val="0"/>
      <w:marRight w:val="0"/>
      <w:marTop w:val="0"/>
      <w:marBottom w:val="0"/>
      <w:divBdr>
        <w:top w:val="none" w:sz="0" w:space="0" w:color="auto"/>
        <w:left w:val="none" w:sz="0" w:space="0" w:color="auto"/>
        <w:bottom w:val="none" w:sz="0" w:space="0" w:color="auto"/>
        <w:right w:val="none" w:sz="0" w:space="0" w:color="auto"/>
      </w:divBdr>
    </w:div>
    <w:div w:id="950668100">
      <w:bodyDiv w:val="1"/>
      <w:marLeft w:val="0"/>
      <w:marRight w:val="0"/>
      <w:marTop w:val="0"/>
      <w:marBottom w:val="0"/>
      <w:divBdr>
        <w:top w:val="none" w:sz="0" w:space="0" w:color="auto"/>
        <w:left w:val="none" w:sz="0" w:space="0" w:color="auto"/>
        <w:bottom w:val="none" w:sz="0" w:space="0" w:color="auto"/>
        <w:right w:val="none" w:sz="0" w:space="0" w:color="auto"/>
      </w:divBdr>
    </w:div>
    <w:div w:id="95074659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1322806">
      <w:bodyDiv w:val="1"/>
      <w:marLeft w:val="0"/>
      <w:marRight w:val="0"/>
      <w:marTop w:val="0"/>
      <w:marBottom w:val="0"/>
      <w:divBdr>
        <w:top w:val="none" w:sz="0" w:space="0" w:color="auto"/>
        <w:left w:val="none" w:sz="0" w:space="0" w:color="auto"/>
        <w:bottom w:val="none" w:sz="0" w:space="0" w:color="auto"/>
        <w:right w:val="none" w:sz="0" w:space="0" w:color="auto"/>
      </w:divBdr>
    </w:div>
    <w:div w:id="951787641">
      <w:bodyDiv w:val="1"/>
      <w:marLeft w:val="0"/>
      <w:marRight w:val="0"/>
      <w:marTop w:val="0"/>
      <w:marBottom w:val="0"/>
      <w:divBdr>
        <w:top w:val="none" w:sz="0" w:space="0" w:color="auto"/>
        <w:left w:val="none" w:sz="0" w:space="0" w:color="auto"/>
        <w:bottom w:val="none" w:sz="0" w:space="0" w:color="auto"/>
        <w:right w:val="none" w:sz="0" w:space="0" w:color="auto"/>
      </w:divBdr>
    </w:div>
    <w:div w:id="951942330">
      <w:bodyDiv w:val="1"/>
      <w:marLeft w:val="0"/>
      <w:marRight w:val="0"/>
      <w:marTop w:val="0"/>
      <w:marBottom w:val="0"/>
      <w:divBdr>
        <w:top w:val="none" w:sz="0" w:space="0" w:color="auto"/>
        <w:left w:val="none" w:sz="0" w:space="0" w:color="auto"/>
        <w:bottom w:val="none" w:sz="0" w:space="0" w:color="auto"/>
        <w:right w:val="none" w:sz="0" w:space="0" w:color="auto"/>
      </w:divBdr>
    </w:div>
    <w:div w:id="952710495">
      <w:bodyDiv w:val="1"/>
      <w:marLeft w:val="0"/>
      <w:marRight w:val="0"/>
      <w:marTop w:val="0"/>
      <w:marBottom w:val="0"/>
      <w:divBdr>
        <w:top w:val="none" w:sz="0" w:space="0" w:color="auto"/>
        <w:left w:val="none" w:sz="0" w:space="0" w:color="auto"/>
        <w:bottom w:val="none" w:sz="0" w:space="0" w:color="auto"/>
        <w:right w:val="none" w:sz="0" w:space="0" w:color="auto"/>
      </w:divBdr>
    </w:div>
    <w:div w:id="953049971">
      <w:bodyDiv w:val="1"/>
      <w:marLeft w:val="0"/>
      <w:marRight w:val="0"/>
      <w:marTop w:val="0"/>
      <w:marBottom w:val="0"/>
      <w:divBdr>
        <w:top w:val="none" w:sz="0" w:space="0" w:color="auto"/>
        <w:left w:val="none" w:sz="0" w:space="0" w:color="auto"/>
        <w:bottom w:val="none" w:sz="0" w:space="0" w:color="auto"/>
        <w:right w:val="none" w:sz="0" w:space="0" w:color="auto"/>
      </w:divBdr>
    </w:div>
    <w:div w:id="953052883">
      <w:bodyDiv w:val="1"/>
      <w:marLeft w:val="0"/>
      <w:marRight w:val="0"/>
      <w:marTop w:val="0"/>
      <w:marBottom w:val="0"/>
      <w:divBdr>
        <w:top w:val="none" w:sz="0" w:space="0" w:color="auto"/>
        <w:left w:val="none" w:sz="0" w:space="0" w:color="auto"/>
        <w:bottom w:val="none" w:sz="0" w:space="0" w:color="auto"/>
        <w:right w:val="none" w:sz="0" w:space="0" w:color="auto"/>
      </w:divBdr>
    </w:div>
    <w:div w:id="953053408">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093210">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4991496">
      <w:bodyDiv w:val="1"/>
      <w:marLeft w:val="0"/>
      <w:marRight w:val="0"/>
      <w:marTop w:val="0"/>
      <w:marBottom w:val="0"/>
      <w:divBdr>
        <w:top w:val="none" w:sz="0" w:space="0" w:color="auto"/>
        <w:left w:val="none" w:sz="0" w:space="0" w:color="auto"/>
        <w:bottom w:val="none" w:sz="0" w:space="0" w:color="auto"/>
        <w:right w:val="none" w:sz="0" w:space="0" w:color="auto"/>
      </w:divBdr>
    </w:div>
    <w:div w:id="955522811">
      <w:bodyDiv w:val="1"/>
      <w:marLeft w:val="0"/>
      <w:marRight w:val="0"/>
      <w:marTop w:val="0"/>
      <w:marBottom w:val="0"/>
      <w:divBdr>
        <w:top w:val="none" w:sz="0" w:space="0" w:color="auto"/>
        <w:left w:val="none" w:sz="0" w:space="0" w:color="auto"/>
        <w:bottom w:val="none" w:sz="0" w:space="0" w:color="auto"/>
        <w:right w:val="none" w:sz="0" w:space="0" w:color="auto"/>
      </w:divBdr>
    </w:div>
    <w:div w:id="955865666">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6451640">
      <w:bodyDiv w:val="1"/>
      <w:marLeft w:val="0"/>
      <w:marRight w:val="0"/>
      <w:marTop w:val="0"/>
      <w:marBottom w:val="0"/>
      <w:divBdr>
        <w:top w:val="none" w:sz="0" w:space="0" w:color="auto"/>
        <w:left w:val="none" w:sz="0" w:space="0" w:color="auto"/>
        <w:bottom w:val="none" w:sz="0" w:space="0" w:color="auto"/>
        <w:right w:val="none" w:sz="0" w:space="0" w:color="auto"/>
      </w:divBdr>
    </w:div>
    <w:div w:id="956912552">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7446456">
      <w:bodyDiv w:val="1"/>
      <w:marLeft w:val="0"/>
      <w:marRight w:val="0"/>
      <w:marTop w:val="0"/>
      <w:marBottom w:val="0"/>
      <w:divBdr>
        <w:top w:val="none" w:sz="0" w:space="0" w:color="auto"/>
        <w:left w:val="none" w:sz="0" w:space="0" w:color="auto"/>
        <w:bottom w:val="none" w:sz="0" w:space="0" w:color="auto"/>
        <w:right w:val="none" w:sz="0" w:space="0" w:color="auto"/>
      </w:divBdr>
    </w:div>
    <w:div w:id="957640499">
      <w:bodyDiv w:val="1"/>
      <w:marLeft w:val="0"/>
      <w:marRight w:val="0"/>
      <w:marTop w:val="0"/>
      <w:marBottom w:val="0"/>
      <w:divBdr>
        <w:top w:val="none" w:sz="0" w:space="0" w:color="auto"/>
        <w:left w:val="none" w:sz="0" w:space="0" w:color="auto"/>
        <w:bottom w:val="none" w:sz="0" w:space="0" w:color="auto"/>
        <w:right w:val="none" w:sz="0" w:space="0" w:color="auto"/>
      </w:divBdr>
    </w:div>
    <w:div w:id="958410021">
      <w:bodyDiv w:val="1"/>
      <w:marLeft w:val="0"/>
      <w:marRight w:val="0"/>
      <w:marTop w:val="0"/>
      <w:marBottom w:val="0"/>
      <w:divBdr>
        <w:top w:val="none" w:sz="0" w:space="0" w:color="auto"/>
        <w:left w:val="none" w:sz="0" w:space="0" w:color="auto"/>
        <w:bottom w:val="none" w:sz="0" w:space="0" w:color="auto"/>
        <w:right w:val="none" w:sz="0" w:space="0" w:color="auto"/>
      </w:divBdr>
    </w:div>
    <w:div w:id="958485309">
      <w:bodyDiv w:val="1"/>
      <w:marLeft w:val="0"/>
      <w:marRight w:val="0"/>
      <w:marTop w:val="0"/>
      <w:marBottom w:val="0"/>
      <w:divBdr>
        <w:top w:val="none" w:sz="0" w:space="0" w:color="auto"/>
        <w:left w:val="none" w:sz="0" w:space="0" w:color="auto"/>
        <w:bottom w:val="none" w:sz="0" w:space="0" w:color="auto"/>
        <w:right w:val="none" w:sz="0" w:space="0" w:color="auto"/>
      </w:divBdr>
    </w:div>
    <w:div w:id="958728852">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58880451">
      <w:bodyDiv w:val="1"/>
      <w:marLeft w:val="0"/>
      <w:marRight w:val="0"/>
      <w:marTop w:val="0"/>
      <w:marBottom w:val="0"/>
      <w:divBdr>
        <w:top w:val="none" w:sz="0" w:space="0" w:color="auto"/>
        <w:left w:val="none" w:sz="0" w:space="0" w:color="auto"/>
        <w:bottom w:val="none" w:sz="0" w:space="0" w:color="auto"/>
        <w:right w:val="none" w:sz="0" w:space="0" w:color="auto"/>
      </w:divBdr>
    </w:div>
    <w:div w:id="959187087">
      <w:bodyDiv w:val="1"/>
      <w:marLeft w:val="0"/>
      <w:marRight w:val="0"/>
      <w:marTop w:val="0"/>
      <w:marBottom w:val="0"/>
      <w:divBdr>
        <w:top w:val="none" w:sz="0" w:space="0" w:color="auto"/>
        <w:left w:val="none" w:sz="0" w:space="0" w:color="auto"/>
        <w:bottom w:val="none" w:sz="0" w:space="0" w:color="auto"/>
        <w:right w:val="none" w:sz="0" w:space="0" w:color="auto"/>
      </w:divBdr>
    </w:div>
    <w:div w:id="959461068">
      <w:bodyDiv w:val="1"/>
      <w:marLeft w:val="0"/>
      <w:marRight w:val="0"/>
      <w:marTop w:val="0"/>
      <w:marBottom w:val="0"/>
      <w:divBdr>
        <w:top w:val="none" w:sz="0" w:space="0" w:color="auto"/>
        <w:left w:val="none" w:sz="0" w:space="0" w:color="auto"/>
        <w:bottom w:val="none" w:sz="0" w:space="0" w:color="auto"/>
        <w:right w:val="none" w:sz="0" w:space="0" w:color="auto"/>
      </w:divBdr>
    </w:div>
    <w:div w:id="960309222">
      <w:bodyDiv w:val="1"/>
      <w:marLeft w:val="0"/>
      <w:marRight w:val="0"/>
      <w:marTop w:val="0"/>
      <w:marBottom w:val="0"/>
      <w:divBdr>
        <w:top w:val="none" w:sz="0" w:space="0" w:color="auto"/>
        <w:left w:val="none" w:sz="0" w:space="0" w:color="auto"/>
        <w:bottom w:val="none" w:sz="0" w:space="0" w:color="auto"/>
        <w:right w:val="none" w:sz="0" w:space="0" w:color="auto"/>
      </w:divBdr>
    </w:div>
    <w:div w:id="960385188">
      <w:bodyDiv w:val="1"/>
      <w:marLeft w:val="0"/>
      <w:marRight w:val="0"/>
      <w:marTop w:val="0"/>
      <w:marBottom w:val="0"/>
      <w:divBdr>
        <w:top w:val="none" w:sz="0" w:space="0" w:color="auto"/>
        <w:left w:val="none" w:sz="0" w:space="0" w:color="auto"/>
        <w:bottom w:val="none" w:sz="0" w:space="0" w:color="auto"/>
        <w:right w:val="none" w:sz="0" w:space="0" w:color="auto"/>
      </w:divBdr>
    </w:div>
    <w:div w:id="961304104">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1956715">
      <w:bodyDiv w:val="1"/>
      <w:marLeft w:val="0"/>
      <w:marRight w:val="0"/>
      <w:marTop w:val="0"/>
      <w:marBottom w:val="0"/>
      <w:divBdr>
        <w:top w:val="none" w:sz="0" w:space="0" w:color="auto"/>
        <w:left w:val="none" w:sz="0" w:space="0" w:color="auto"/>
        <w:bottom w:val="none" w:sz="0" w:space="0" w:color="auto"/>
        <w:right w:val="none" w:sz="0" w:space="0" w:color="auto"/>
      </w:divBdr>
    </w:div>
    <w:div w:id="962931126">
      <w:bodyDiv w:val="1"/>
      <w:marLeft w:val="0"/>
      <w:marRight w:val="0"/>
      <w:marTop w:val="0"/>
      <w:marBottom w:val="0"/>
      <w:divBdr>
        <w:top w:val="none" w:sz="0" w:space="0" w:color="auto"/>
        <w:left w:val="none" w:sz="0" w:space="0" w:color="auto"/>
        <w:bottom w:val="none" w:sz="0" w:space="0" w:color="auto"/>
        <w:right w:val="none" w:sz="0" w:space="0" w:color="auto"/>
      </w:divBdr>
    </w:div>
    <w:div w:id="963273406">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4115450">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27752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052025">
      <w:bodyDiv w:val="1"/>
      <w:marLeft w:val="0"/>
      <w:marRight w:val="0"/>
      <w:marTop w:val="0"/>
      <w:marBottom w:val="0"/>
      <w:divBdr>
        <w:top w:val="none" w:sz="0" w:space="0" w:color="auto"/>
        <w:left w:val="none" w:sz="0" w:space="0" w:color="auto"/>
        <w:bottom w:val="none" w:sz="0" w:space="0" w:color="auto"/>
        <w:right w:val="none" w:sz="0" w:space="0" w:color="auto"/>
      </w:divBdr>
    </w:div>
    <w:div w:id="967126699">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69627871">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0473548">
      <w:bodyDiv w:val="1"/>
      <w:marLeft w:val="0"/>
      <w:marRight w:val="0"/>
      <w:marTop w:val="0"/>
      <w:marBottom w:val="0"/>
      <w:divBdr>
        <w:top w:val="none" w:sz="0" w:space="0" w:color="auto"/>
        <w:left w:val="none" w:sz="0" w:space="0" w:color="auto"/>
        <w:bottom w:val="none" w:sz="0" w:space="0" w:color="auto"/>
        <w:right w:val="none" w:sz="0" w:space="0" w:color="auto"/>
      </w:divBdr>
    </w:div>
    <w:div w:id="970551073">
      <w:bodyDiv w:val="1"/>
      <w:marLeft w:val="0"/>
      <w:marRight w:val="0"/>
      <w:marTop w:val="0"/>
      <w:marBottom w:val="0"/>
      <w:divBdr>
        <w:top w:val="none" w:sz="0" w:space="0" w:color="auto"/>
        <w:left w:val="none" w:sz="0" w:space="0" w:color="auto"/>
        <w:bottom w:val="none" w:sz="0" w:space="0" w:color="auto"/>
        <w:right w:val="none" w:sz="0" w:space="0" w:color="auto"/>
      </w:divBdr>
    </w:div>
    <w:div w:id="97074557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246658">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2835148">
      <w:bodyDiv w:val="1"/>
      <w:marLeft w:val="0"/>
      <w:marRight w:val="0"/>
      <w:marTop w:val="0"/>
      <w:marBottom w:val="0"/>
      <w:divBdr>
        <w:top w:val="none" w:sz="0" w:space="0" w:color="auto"/>
        <w:left w:val="none" w:sz="0" w:space="0" w:color="auto"/>
        <w:bottom w:val="none" w:sz="0" w:space="0" w:color="auto"/>
        <w:right w:val="none" w:sz="0" w:space="0" w:color="auto"/>
      </w:divBdr>
    </w:div>
    <w:div w:id="974337427">
      <w:bodyDiv w:val="1"/>
      <w:marLeft w:val="0"/>
      <w:marRight w:val="0"/>
      <w:marTop w:val="0"/>
      <w:marBottom w:val="0"/>
      <w:divBdr>
        <w:top w:val="none" w:sz="0" w:space="0" w:color="auto"/>
        <w:left w:val="none" w:sz="0" w:space="0" w:color="auto"/>
        <w:bottom w:val="none" w:sz="0" w:space="0" w:color="auto"/>
        <w:right w:val="none" w:sz="0" w:space="0" w:color="auto"/>
      </w:divBdr>
    </w:div>
    <w:div w:id="974601189">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111781">
      <w:bodyDiv w:val="1"/>
      <w:marLeft w:val="0"/>
      <w:marRight w:val="0"/>
      <w:marTop w:val="0"/>
      <w:marBottom w:val="0"/>
      <w:divBdr>
        <w:top w:val="none" w:sz="0" w:space="0" w:color="auto"/>
        <w:left w:val="none" w:sz="0" w:space="0" w:color="auto"/>
        <w:bottom w:val="none" w:sz="0" w:space="0" w:color="auto"/>
        <w:right w:val="none" w:sz="0" w:space="0" w:color="auto"/>
      </w:divBdr>
    </w:div>
    <w:div w:id="975262037">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5716250">
      <w:bodyDiv w:val="1"/>
      <w:marLeft w:val="0"/>
      <w:marRight w:val="0"/>
      <w:marTop w:val="0"/>
      <w:marBottom w:val="0"/>
      <w:divBdr>
        <w:top w:val="none" w:sz="0" w:space="0" w:color="auto"/>
        <w:left w:val="none" w:sz="0" w:space="0" w:color="auto"/>
        <w:bottom w:val="none" w:sz="0" w:space="0" w:color="auto"/>
        <w:right w:val="none" w:sz="0" w:space="0" w:color="auto"/>
      </w:divBdr>
    </w:div>
    <w:div w:id="975797482">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6492859">
      <w:bodyDiv w:val="1"/>
      <w:marLeft w:val="0"/>
      <w:marRight w:val="0"/>
      <w:marTop w:val="0"/>
      <w:marBottom w:val="0"/>
      <w:divBdr>
        <w:top w:val="none" w:sz="0" w:space="0" w:color="auto"/>
        <w:left w:val="none" w:sz="0" w:space="0" w:color="auto"/>
        <w:bottom w:val="none" w:sz="0" w:space="0" w:color="auto"/>
        <w:right w:val="none" w:sz="0" w:space="0" w:color="auto"/>
      </w:divBdr>
    </w:div>
    <w:div w:id="977344727">
      <w:bodyDiv w:val="1"/>
      <w:marLeft w:val="0"/>
      <w:marRight w:val="0"/>
      <w:marTop w:val="0"/>
      <w:marBottom w:val="0"/>
      <w:divBdr>
        <w:top w:val="none" w:sz="0" w:space="0" w:color="auto"/>
        <w:left w:val="none" w:sz="0" w:space="0" w:color="auto"/>
        <w:bottom w:val="none" w:sz="0" w:space="0" w:color="auto"/>
        <w:right w:val="none" w:sz="0" w:space="0" w:color="auto"/>
      </w:divBdr>
    </w:div>
    <w:div w:id="97822079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799751">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79310708">
      <w:bodyDiv w:val="1"/>
      <w:marLeft w:val="0"/>
      <w:marRight w:val="0"/>
      <w:marTop w:val="0"/>
      <w:marBottom w:val="0"/>
      <w:divBdr>
        <w:top w:val="none" w:sz="0" w:space="0" w:color="auto"/>
        <w:left w:val="none" w:sz="0" w:space="0" w:color="auto"/>
        <w:bottom w:val="none" w:sz="0" w:space="0" w:color="auto"/>
        <w:right w:val="none" w:sz="0" w:space="0" w:color="auto"/>
      </w:divBdr>
    </w:div>
    <w:div w:id="980114067">
      <w:bodyDiv w:val="1"/>
      <w:marLeft w:val="0"/>
      <w:marRight w:val="0"/>
      <w:marTop w:val="0"/>
      <w:marBottom w:val="0"/>
      <w:divBdr>
        <w:top w:val="none" w:sz="0" w:space="0" w:color="auto"/>
        <w:left w:val="none" w:sz="0" w:space="0" w:color="auto"/>
        <w:bottom w:val="none" w:sz="0" w:space="0" w:color="auto"/>
        <w:right w:val="none" w:sz="0" w:space="0" w:color="auto"/>
      </w:divBdr>
    </w:div>
    <w:div w:id="980303433">
      <w:bodyDiv w:val="1"/>
      <w:marLeft w:val="0"/>
      <w:marRight w:val="0"/>
      <w:marTop w:val="0"/>
      <w:marBottom w:val="0"/>
      <w:divBdr>
        <w:top w:val="none" w:sz="0" w:space="0" w:color="auto"/>
        <w:left w:val="none" w:sz="0" w:space="0" w:color="auto"/>
        <w:bottom w:val="none" w:sz="0" w:space="0" w:color="auto"/>
        <w:right w:val="none" w:sz="0" w:space="0" w:color="auto"/>
      </w:divBdr>
    </w:div>
    <w:div w:id="980578644">
      <w:bodyDiv w:val="1"/>
      <w:marLeft w:val="0"/>
      <w:marRight w:val="0"/>
      <w:marTop w:val="0"/>
      <w:marBottom w:val="0"/>
      <w:divBdr>
        <w:top w:val="none" w:sz="0" w:space="0" w:color="auto"/>
        <w:left w:val="none" w:sz="0" w:space="0" w:color="auto"/>
        <w:bottom w:val="none" w:sz="0" w:space="0" w:color="auto"/>
        <w:right w:val="none" w:sz="0" w:space="0" w:color="auto"/>
      </w:divBdr>
    </w:div>
    <w:div w:id="980814335">
      <w:bodyDiv w:val="1"/>
      <w:marLeft w:val="0"/>
      <w:marRight w:val="0"/>
      <w:marTop w:val="0"/>
      <w:marBottom w:val="0"/>
      <w:divBdr>
        <w:top w:val="none" w:sz="0" w:space="0" w:color="auto"/>
        <w:left w:val="none" w:sz="0" w:space="0" w:color="auto"/>
        <w:bottom w:val="none" w:sz="0" w:space="0" w:color="auto"/>
        <w:right w:val="none" w:sz="0" w:space="0" w:color="auto"/>
      </w:divBdr>
    </w:div>
    <w:div w:id="980815395">
      <w:bodyDiv w:val="1"/>
      <w:marLeft w:val="0"/>
      <w:marRight w:val="0"/>
      <w:marTop w:val="0"/>
      <w:marBottom w:val="0"/>
      <w:divBdr>
        <w:top w:val="none" w:sz="0" w:space="0" w:color="auto"/>
        <w:left w:val="none" w:sz="0" w:space="0" w:color="auto"/>
        <w:bottom w:val="none" w:sz="0" w:space="0" w:color="auto"/>
        <w:right w:val="none" w:sz="0" w:space="0" w:color="auto"/>
      </w:divBdr>
    </w:div>
    <w:div w:id="981425974">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388503">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2853432">
      <w:bodyDiv w:val="1"/>
      <w:marLeft w:val="0"/>
      <w:marRight w:val="0"/>
      <w:marTop w:val="0"/>
      <w:marBottom w:val="0"/>
      <w:divBdr>
        <w:top w:val="none" w:sz="0" w:space="0" w:color="auto"/>
        <w:left w:val="none" w:sz="0" w:space="0" w:color="auto"/>
        <w:bottom w:val="none" w:sz="0" w:space="0" w:color="auto"/>
        <w:right w:val="none" w:sz="0" w:space="0" w:color="auto"/>
      </w:divBdr>
    </w:div>
    <w:div w:id="983119144">
      <w:bodyDiv w:val="1"/>
      <w:marLeft w:val="0"/>
      <w:marRight w:val="0"/>
      <w:marTop w:val="0"/>
      <w:marBottom w:val="0"/>
      <w:divBdr>
        <w:top w:val="none" w:sz="0" w:space="0" w:color="auto"/>
        <w:left w:val="none" w:sz="0" w:space="0" w:color="auto"/>
        <w:bottom w:val="none" w:sz="0" w:space="0" w:color="auto"/>
        <w:right w:val="none" w:sz="0" w:space="0" w:color="auto"/>
      </w:divBdr>
    </w:div>
    <w:div w:id="983196990">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581288">
      <w:bodyDiv w:val="1"/>
      <w:marLeft w:val="0"/>
      <w:marRight w:val="0"/>
      <w:marTop w:val="0"/>
      <w:marBottom w:val="0"/>
      <w:divBdr>
        <w:top w:val="none" w:sz="0" w:space="0" w:color="auto"/>
        <w:left w:val="none" w:sz="0" w:space="0" w:color="auto"/>
        <w:bottom w:val="none" w:sz="0" w:space="0" w:color="auto"/>
        <w:right w:val="none" w:sz="0" w:space="0" w:color="auto"/>
      </w:divBdr>
    </w:div>
    <w:div w:id="983774120">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4164329">
      <w:bodyDiv w:val="1"/>
      <w:marLeft w:val="0"/>
      <w:marRight w:val="0"/>
      <w:marTop w:val="0"/>
      <w:marBottom w:val="0"/>
      <w:divBdr>
        <w:top w:val="none" w:sz="0" w:space="0" w:color="auto"/>
        <w:left w:val="none" w:sz="0" w:space="0" w:color="auto"/>
        <w:bottom w:val="none" w:sz="0" w:space="0" w:color="auto"/>
        <w:right w:val="none" w:sz="0" w:space="0" w:color="auto"/>
      </w:divBdr>
    </w:div>
    <w:div w:id="984621790">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548412">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126117">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6472759">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8247562">
      <w:bodyDiv w:val="1"/>
      <w:marLeft w:val="0"/>
      <w:marRight w:val="0"/>
      <w:marTop w:val="0"/>
      <w:marBottom w:val="0"/>
      <w:divBdr>
        <w:top w:val="none" w:sz="0" w:space="0" w:color="auto"/>
        <w:left w:val="none" w:sz="0" w:space="0" w:color="auto"/>
        <w:bottom w:val="none" w:sz="0" w:space="0" w:color="auto"/>
        <w:right w:val="none" w:sz="0" w:space="0" w:color="auto"/>
      </w:divBdr>
    </w:div>
    <w:div w:id="988827672">
      <w:bodyDiv w:val="1"/>
      <w:marLeft w:val="0"/>
      <w:marRight w:val="0"/>
      <w:marTop w:val="0"/>
      <w:marBottom w:val="0"/>
      <w:divBdr>
        <w:top w:val="none" w:sz="0" w:space="0" w:color="auto"/>
        <w:left w:val="none" w:sz="0" w:space="0" w:color="auto"/>
        <w:bottom w:val="none" w:sz="0" w:space="0" w:color="auto"/>
        <w:right w:val="none" w:sz="0" w:space="0" w:color="auto"/>
      </w:divBdr>
    </w:div>
    <w:div w:id="988942583">
      <w:bodyDiv w:val="1"/>
      <w:marLeft w:val="0"/>
      <w:marRight w:val="0"/>
      <w:marTop w:val="0"/>
      <w:marBottom w:val="0"/>
      <w:divBdr>
        <w:top w:val="none" w:sz="0" w:space="0" w:color="auto"/>
        <w:left w:val="none" w:sz="0" w:space="0" w:color="auto"/>
        <w:bottom w:val="none" w:sz="0" w:space="0" w:color="auto"/>
        <w:right w:val="none" w:sz="0" w:space="0" w:color="auto"/>
      </w:divBdr>
    </w:div>
    <w:div w:id="989099050">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528257">
      <w:bodyDiv w:val="1"/>
      <w:marLeft w:val="0"/>
      <w:marRight w:val="0"/>
      <w:marTop w:val="0"/>
      <w:marBottom w:val="0"/>
      <w:divBdr>
        <w:top w:val="none" w:sz="0" w:space="0" w:color="auto"/>
        <w:left w:val="none" w:sz="0" w:space="0" w:color="auto"/>
        <w:bottom w:val="none" w:sz="0" w:space="0" w:color="auto"/>
        <w:right w:val="none" w:sz="0" w:space="0" w:color="auto"/>
      </w:divBdr>
    </w:div>
    <w:div w:id="989603260">
      <w:bodyDiv w:val="1"/>
      <w:marLeft w:val="0"/>
      <w:marRight w:val="0"/>
      <w:marTop w:val="0"/>
      <w:marBottom w:val="0"/>
      <w:divBdr>
        <w:top w:val="none" w:sz="0" w:space="0" w:color="auto"/>
        <w:left w:val="none" w:sz="0" w:space="0" w:color="auto"/>
        <w:bottom w:val="none" w:sz="0" w:space="0" w:color="auto"/>
        <w:right w:val="none" w:sz="0" w:space="0" w:color="auto"/>
      </w:divBdr>
    </w:div>
    <w:div w:id="98967783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5543">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0794341">
      <w:bodyDiv w:val="1"/>
      <w:marLeft w:val="0"/>
      <w:marRight w:val="0"/>
      <w:marTop w:val="0"/>
      <w:marBottom w:val="0"/>
      <w:divBdr>
        <w:top w:val="none" w:sz="0" w:space="0" w:color="auto"/>
        <w:left w:val="none" w:sz="0" w:space="0" w:color="auto"/>
        <w:bottom w:val="none" w:sz="0" w:space="0" w:color="auto"/>
        <w:right w:val="none" w:sz="0" w:space="0" w:color="auto"/>
      </w:divBdr>
    </w:div>
    <w:div w:id="990870811">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37020">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2946116">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4072700">
      <w:bodyDiv w:val="1"/>
      <w:marLeft w:val="0"/>
      <w:marRight w:val="0"/>
      <w:marTop w:val="0"/>
      <w:marBottom w:val="0"/>
      <w:divBdr>
        <w:top w:val="none" w:sz="0" w:space="0" w:color="auto"/>
        <w:left w:val="none" w:sz="0" w:space="0" w:color="auto"/>
        <w:bottom w:val="none" w:sz="0" w:space="0" w:color="auto"/>
        <w:right w:val="none" w:sz="0" w:space="0" w:color="auto"/>
      </w:divBdr>
    </w:div>
    <w:div w:id="994839136">
      <w:bodyDiv w:val="1"/>
      <w:marLeft w:val="0"/>
      <w:marRight w:val="0"/>
      <w:marTop w:val="0"/>
      <w:marBottom w:val="0"/>
      <w:divBdr>
        <w:top w:val="none" w:sz="0" w:space="0" w:color="auto"/>
        <w:left w:val="none" w:sz="0" w:space="0" w:color="auto"/>
        <w:bottom w:val="none" w:sz="0" w:space="0" w:color="auto"/>
        <w:right w:val="none" w:sz="0" w:space="0" w:color="auto"/>
      </w:divBdr>
    </w:div>
    <w:div w:id="994844227">
      <w:bodyDiv w:val="1"/>
      <w:marLeft w:val="0"/>
      <w:marRight w:val="0"/>
      <w:marTop w:val="0"/>
      <w:marBottom w:val="0"/>
      <w:divBdr>
        <w:top w:val="none" w:sz="0" w:space="0" w:color="auto"/>
        <w:left w:val="none" w:sz="0" w:space="0" w:color="auto"/>
        <w:bottom w:val="none" w:sz="0" w:space="0" w:color="auto"/>
        <w:right w:val="none" w:sz="0" w:space="0" w:color="auto"/>
      </w:divBdr>
    </w:div>
    <w:div w:id="994918949">
      <w:bodyDiv w:val="1"/>
      <w:marLeft w:val="0"/>
      <w:marRight w:val="0"/>
      <w:marTop w:val="0"/>
      <w:marBottom w:val="0"/>
      <w:divBdr>
        <w:top w:val="none" w:sz="0" w:space="0" w:color="auto"/>
        <w:left w:val="none" w:sz="0" w:space="0" w:color="auto"/>
        <w:bottom w:val="none" w:sz="0" w:space="0" w:color="auto"/>
        <w:right w:val="none" w:sz="0" w:space="0" w:color="auto"/>
      </w:divBdr>
    </w:div>
    <w:div w:id="995108154">
      <w:bodyDiv w:val="1"/>
      <w:marLeft w:val="0"/>
      <w:marRight w:val="0"/>
      <w:marTop w:val="0"/>
      <w:marBottom w:val="0"/>
      <w:divBdr>
        <w:top w:val="none" w:sz="0" w:space="0" w:color="auto"/>
        <w:left w:val="none" w:sz="0" w:space="0" w:color="auto"/>
        <w:bottom w:val="none" w:sz="0" w:space="0" w:color="auto"/>
        <w:right w:val="none" w:sz="0" w:space="0" w:color="auto"/>
      </w:divBdr>
    </w:div>
    <w:div w:id="995186224">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5720958">
      <w:bodyDiv w:val="1"/>
      <w:marLeft w:val="0"/>
      <w:marRight w:val="0"/>
      <w:marTop w:val="0"/>
      <w:marBottom w:val="0"/>
      <w:divBdr>
        <w:top w:val="none" w:sz="0" w:space="0" w:color="auto"/>
        <w:left w:val="none" w:sz="0" w:space="0" w:color="auto"/>
        <w:bottom w:val="none" w:sz="0" w:space="0" w:color="auto"/>
        <w:right w:val="none" w:sz="0" w:space="0" w:color="auto"/>
      </w:divBdr>
    </w:div>
    <w:div w:id="995768744">
      <w:bodyDiv w:val="1"/>
      <w:marLeft w:val="0"/>
      <w:marRight w:val="0"/>
      <w:marTop w:val="0"/>
      <w:marBottom w:val="0"/>
      <w:divBdr>
        <w:top w:val="none" w:sz="0" w:space="0" w:color="auto"/>
        <w:left w:val="none" w:sz="0" w:space="0" w:color="auto"/>
        <w:bottom w:val="none" w:sz="0" w:space="0" w:color="auto"/>
        <w:right w:val="none" w:sz="0" w:space="0" w:color="auto"/>
      </w:divBdr>
    </w:div>
    <w:div w:id="996803427">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7076072">
      <w:bodyDiv w:val="1"/>
      <w:marLeft w:val="0"/>
      <w:marRight w:val="0"/>
      <w:marTop w:val="0"/>
      <w:marBottom w:val="0"/>
      <w:divBdr>
        <w:top w:val="none" w:sz="0" w:space="0" w:color="auto"/>
        <w:left w:val="none" w:sz="0" w:space="0" w:color="auto"/>
        <w:bottom w:val="none" w:sz="0" w:space="0" w:color="auto"/>
        <w:right w:val="none" w:sz="0" w:space="0" w:color="auto"/>
      </w:divBdr>
    </w:div>
    <w:div w:id="998271082">
      <w:bodyDiv w:val="1"/>
      <w:marLeft w:val="0"/>
      <w:marRight w:val="0"/>
      <w:marTop w:val="0"/>
      <w:marBottom w:val="0"/>
      <w:divBdr>
        <w:top w:val="none" w:sz="0" w:space="0" w:color="auto"/>
        <w:left w:val="none" w:sz="0" w:space="0" w:color="auto"/>
        <w:bottom w:val="none" w:sz="0" w:space="0" w:color="auto"/>
        <w:right w:val="none" w:sz="0" w:space="0" w:color="auto"/>
      </w:divBdr>
    </w:div>
    <w:div w:id="998919816">
      <w:bodyDiv w:val="1"/>
      <w:marLeft w:val="0"/>
      <w:marRight w:val="0"/>
      <w:marTop w:val="0"/>
      <w:marBottom w:val="0"/>
      <w:divBdr>
        <w:top w:val="none" w:sz="0" w:space="0" w:color="auto"/>
        <w:left w:val="none" w:sz="0" w:space="0" w:color="auto"/>
        <w:bottom w:val="none" w:sz="0" w:space="0" w:color="auto"/>
        <w:right w:val="none" w:sz="0" w:space="0" w:color="auto"/>
      </w:divBdr>
    </w:div>
    <w:div w:id="999190059">
      <w:bodyDiv w:val="1"/>
      <w:marLeft w:val="0"/>
      <w:marRight w:val="0"/>
      <w:marTop w:val="0"/>
      <w:marBottom w:val="0"/>
      <w:divBdr>
        <w:top w:val="none" w:sz="0" w:space="0" w:color="auto"/>
        <w:left w:val="none" w:sz="0" w:space="0" w:color="auto"/>
        <w:bottom w:val="none" w:sz="0" w:space="0" w:color="auto"/>
        <w:right w:val="none" w:sz="0" w:space="0" w:color="auto"/>
      </w:divBdr>
    </w:div>
    <w:div w:id="99923481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999697281">
      <w:bodyDiv w:val="1"/>
      <w:marLeft w:val="0"/>
      <w:marRight w:val="0"/>
      <w:marTop w:val="0"/>
      <w:marBottom w:val="0"/>
      <w:divBdr>
        <w:top w:val="none" w:sz="0" w:space="0" w:color="auto"/>
        <w:left w:val="none" w:sz="0" w:space="0" w:color="auto"/>
        <w:bottom w:val="none" w:sz="0" w:space="0" w:color="auto"/>
        <w:right w:val="none" w:sz="0" w:space="0" w:color="auto"/>
      </w:divBdr>
    </w:div>
    <w:div w:id="999774739">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159073">
      <w:bodyDiv w:val="1"/>
      <w:marLeft w:val="0"/>
      <w:marRight w:val="0"/>
      <w:marTop w:val="0"/>
      <w:marBottom w:val="0"/>
      <w:divBdr>
        <w:top w:val="none" w:sz="0" w:space="0" w:color="auto"/>
        <w:left w:val="none" w:sz="0" w:space="0" w:color="auto"/>
        <w:bottom w:val="none" w:sz="0" w:space="0" w:color="auto"/>
        <w:right w:val="none" w:sz="0" w:space="0" w:color="auto"/>
      </w:divBdr>
    </w:div>
    <w:div w:id="1001159454">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09560">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2660533">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377925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4822552">
      <w:bodyDiv w:val="1"/>
      <w:marLeft w:val="0"/>
      <w:marRight w:val="0"/>
      <w:marTop w:val="0"/>
      <w:marBottom w:val="0"/>
      <w:divBdr>
        <w:top w:val="none" w:sz="0" w:space="0" w:color="auto"/>
        <w:left w:val="none" w:sz="0" w:space="0" w:color="auto"/>
        <w:bottom w:val="none" w:sz="0" w:space="0" w:color="auto"/>
        <w:right w:val="none" w:sz="0" w:space="0" w:color="auto"/>
      </w:divBdr>
    </w:div>
    <w:div w:id="100482419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590155">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6514517">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07514266">
      <w:bodyDiv w:val="1"/>
      <w:marLeft w:val="0"/>
      <w:marRight w:val="0"/>
      <w:marTop w:val="0"/>
      <w:marBottom w:val="0"/>
      <w:divBdr>
        <w:top w:val="none" w:sz="0" w:space="0" w:color="auto"/>
        <w:left w:val="none" w:sz="0" w:space="0" w:color="auto"/>
        <w:bottom w:val="none" w:sz="0" w:space="0" w:color="auto"/>
        <w:right w:val="none" w:sz="0" w:space="0" w:color="auto"/>
      </w:divBdr>
    </w:div>
    <w:div w:id="1009016977">
      <w:bodyDiv w:val="1"/>
      <w:marLeft w:val="0"/>
      <w:marRight w:val="0"/>
      <w:marTop w:val="0"/>
      <w:marBottom w:val="0"/>
      <w:divBdr>
        <w:top w:val="none" w:sz="0" w:space="0" w:color="auto"/>
        <w:left w:val="none" w:sz="0" w:space="0" w:color="auto"/>
        <w:bottom w:val="none" w:sz="0" w:space="0" w:color="auto"/>
        <w:right w:val="none" w:sz="0" w:space="0" w:color="auto"/>
      </w:divBdr>
    </w:div>
    <w:div w:id="1009137278">
      <w:bodyDiv w:val="1"/>
      <w:marLeft w:val="0"/>
      <w:marRight w:val="0"/>
      <w:marTop w:val="0"/>
      <w:marBottom w:val="0"/>
      <w:divBdr>
        <w:top w:val="none" w:sz="0" w:space="0" w:color="auto"/>
        <w:left w:val="none" w:sz="0" w:space="0" w:color="auto"/>
        <w:bottom w:val="none" w:sz="0" w:space="0" w:color="auto"/>
        <w:right w:val="none" w:sz="0" w:space="0" w:color="auto"/>
      </w:divBdr>
    </w:div>
    <w:div w:id="1009911063">
      <w:bodyDiv w:val="1"/>
      <w:marLeft w:val="0"/>
      <w:marRight w:val="0"/>
      <w:marTop w:val="0"/>
      <w:marBottom w:val="0"/>
      <w:divBdr>
        <w:top w:val="none" w:sz="0" w:space="0" w:color="auto"/>
        <w:left w:val="none" w:sz="0" w:space="0" w:color="auto"/>
        <w:bottom w:val="none" w:sz="0" w:space="0" w:color="auto"/>
        <w:right w:val="none" w:sz="0" w:space="0" w:color="auto"/>
      </w:divBdr>
    </w:div>
    <w:div w:id="1009984574">
      <w:bodyDiv w:val="1"/>
      <w:marLeft w:val="0"/>
      <w:marRight w:val="0"/>
      <w:marTop w:val="0"/>
      <w:marBottom w:val="0"/>
      <w:divBdr>
        <w:top w:val="none" w:sz="0" w:space="0" w:color="auto"/>
        <w:left w:val="none" w:sz="0" w:space="0" w:color="auto"/>
        <w:bottom w:val="none" w:sz="0" w:space="0" w:color="auto"/>
        <w:right w:val="none" w:sz="0" w:space="0" w:color="auto"/>
      </w:divBdr>
    </w:div>
    <w:div w:id="1010178139">
      <w:bodyDiv w:val="1"/>
      <w:marLeft w:val="0"/>
      <w:marRight w:val="0"/>
      <w:marTop w:val="0"/>
      <w:marBottom w:val="0"/>
      <w:divBdr>
        <w:top w:val="none" w:sz="0" w:space="0" w:color="auto"/>
        <w:left w:val="none" w:sz="0" w:space="0" w:color="auto"/>
        <w:bottom w:val="none" w:sz="0" w:space="0" w:color="auto"/>
        <w:right w:val="none" w:sz="0" w:space="0" w:color="auto"/>
      </w:divBdr>
    </w:div>
    <w:div w:id="1010837722">
      <w:bodyDiv w:val="1"/>
      <w:marLeft w:val="0"/>
      <w:marRight w:val="0"/>
      <w:marTop w:val="0"/>
      <w:marBottom w:val="0"/>
      <w:divBdr>
        <w:top w:val="none" w:sz="0" w:space="0" w:color="auto"/>
        <w:left w:val="none" w:sz="0" w:space="0" w:color="auto"/>
        <w:bottom w:val="none" w:sz="0" w:space="0" w:color="auto"/>
        <w:right w:val="none" w:sz="0" w:space="0" w:color="auto"/>
      </w:divBdr>
    </w:div>
    <w:div w:id="1011956790">
      <w:bodyDiv w:val="1"/>
      <w:marLeft w:val="0"/>
      <w:marRight w:val="0"/>
      <w:marTop w:val="0"/>
      <w:marBottom w:val="0"/>
      <w:divBdr>
        <w:top w:val="none" w:sz="0" w:space="0" w:color="auto"/>
        <w:left w:val="none" w:sz="0" w:space="0" w:color="auto"/>
        <w:bottom w:val="none" w:sz="0" w:space="0" w:color="auto"/>
        <w:right w:val="none" w:sz="0" w:space="0" w:color="auto"/>
      </w:divBdr>
    </w:div>
    <w:div w:id="1012298763">
      <w:bodyDiv w:val="1"/>
      <w:marLeft w:val="0"/>
      <w:marRight w:val="0"/>
      <w:marTop w:val="0"/>
      <w:marBottom w:val="0"/>
      <w:divBdr>
        <w:top w:val="none" w:sz="0" w:space="0" w:color="auto"/>
        <w:left w:val="none" w:sz="0" w:space="0" w:color="auto"/>
        <w:bottom w:val="none" w:sz="0" w:space="0" w:color="auto"/>
        <w:right w:val="none" w:sz="0" w:space="0" w:color="auto"/>
      </w:divBdr>
    </w:div>
    <w:div w:id="1013000014">
      <w:bodyDiv w:val="1"/>
      <w:marLeft w:val="0"/>
      <w:marRight w:val="0"/>
      <w:marTop w:val="0"/>
      <w:marBottom w:val="0"/>
      <w:divBdr>
        <w:top w:val="none" w:sz="0" w:space="0" w:color="auto"/>
        <w:left w:val="none" w:sz="0" w:space="0" w:color="auto"/>
        <w:bottom w:val="none" w:sz="0" w:space="0" w:color="auto"/>
        <w:right w:val="none" w:sz="0" w:space="0" w:color="auto"/>
      </w:divBdr>
    </w:div>
    <w:div w:id="1013412103">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3802991">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4579412">
      <w:bodyDiv w:val="1"/>
      <w:marLeft w:val="0"/>
      <w:marRight w:val="0"/>
      <w:marTop w:val="0"/>
      <w:marBottom w:val="0"/>
      <w:divBdr>
        <w:top w:val="none" w:sz="0" w:space="0" w:color="auto"/>
        <w:left w:val="none" w:sz="0" w:space="0" w:color="auto"/>
        <w:bottom w:val="none" w:sz="0" w:space="0" w:color="auto"/>
        <w:right w:val="none" w:sz="0" w:space="0" w:color="auto"/>
      </w:divBdr>
    </w:div>
    <w:div w:id="1015038666">
      <w:bodyDiv w:val="1"/>
      <w:marLeft w:val="0"/>
      <w:marRight w:val="0"/>
      <w:marTop w:val="0"/>
      <w:marBottom w:val="0"/>
      <w:divBdr>
        <w:top w:val="none" w:sz="0" w:space="0" w:color="auto"/>
        <w:left w:val="none" w:sz="0" w:space="0" w:color="auto"/>
        <w:bottom w:val="none" w:sz="0" w:space="0" w:color="auto"/>
        <w:right w:val="none" w:sz="0" w:space="0" w:color="auto"/>
      </w:divBdr>
    </w:div>
    <w:div w:id="1015113481">
      <w:bodyDiv w:val="1"/>
      <w:marLeft w:val="0"/>
      <w:marRight w:val="0"/>
      <w:marTop w:val="0"/>
      <w:marBottom w:val="0"/>
      <w:divBdr>
        <w:top w:val="none" w:sz="0" w:space="0" w:color="auto"/>
        <w:left w:val="none" w:sz="0" w:space="0" w:color="auto"/>
        <w:bottom w:val="none" w:sz="0" w:space="0" w:color="auto"/>
        <w:right w:val="none" w:sz="0" w:space="0" w:color="auto"/>
      </w:divBdr>
    </w:div>
    <w:div w:id="1015620864">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5964121">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6886359">
      <w:bodyDiv w:val="1"/>
      <w:marLeft w:val="0"/>
      <w:marRight w:val="0"/>
      <w:marTop w:val="0"/>
      <w:marBottom w:val="0"/>
      <w:divBdr>
        <w:top w:val="none" w:sz="0" w:space="0" w:color="auto"/>
        <w:left w:val="none" w:sz="0" w:space="0" w:color="auto"/>
        <w:bottom w:val="none" w:sz="0" w:space="0" w:color="auto"/>
        <w:right w:val="none" w:sz="0" w:space="0" w:color="auto"/>
      </w:divBdr>
    </w:div>
    <w:div w:id="1016997603">
      <w:bodyDiv w:val="1"/>
      <w:marLeft w:val="0"/>
      <w:marRight w:val="0"/>
      <w:marTop w:val="0"/>
      <w:marBottom w:val="0"/>
      <w:divBdr>
        <w:top w:val="none" w:sz="0" w:space="0" w:color="auto"/>
        <w:left w:val="none" w:sz="0" w:space="0" w:color="auto"/>
        <w:bottom w:val="none" w:sz="0" w:space="0" w:color="auto"/>
        <w:right w:val="none" w:sz="0" w:space="0" w:color="auto"/>
      </w:divBdr>
    </w:div>
    <w:div w:id="1017000147">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660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893582">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0205433">
      <w:bodyDiv w:val="1"/>
      <w:marLeft w:val="0"/>
      <w:marRight w:val="0"/>
      <w:marTop w:val="0"/>
      <w:marBottom w:val="0"/>
      <w:divBdr>
        <w:top w:val="none" w:sz="0" w:space="0" w:color="auto"/>
        <w:left w:val="none" w:sz="0" w:space="0" w:color="auto"/>
        <w:bottom w:val="none" w:sz="0" w:space="0" w:color="auto"/>
        <w:right w:val="none" w:sz="0" w:space="0" w:color="auto"/>
      </w:divBdr>
    </w:div>
    <w:div w:id="1020813356">
      <w:bodyDiv w:val="1"/>
      <w:marLeft w:val="0"/>
      <w:marRight w:val="0"/>
      <w:marTop w:val="0"/>
      <w:marBottom w:val="0"/>
      <w:divBdr>
        <w:top w:val="none" w:sz="0" w:space="0" w:color="auto"/>
        <w:left w:val="none" w:sz="0" w:space="0" w:color="auto"/>
        <w:bottom w:val="none" w:sz="0" w:space="0" w:color="auto"/>
        <w:right w:val="none" w:sz="0" w:space="0" w:color="auto"/>
      </w:divBdr>
    </w:div>
    <w:div w:id="1020937344">
      <w:bodyDiv w:val="1"/>
      <w:marLeft w:val="0"/>
      <w:marRight w:val="0"/>
      <w:marTop w:val="0"/>
      <w:marBottom w:val="0"/>
      <w:divBdr>
        <w:top w:val="none" w:sz="0" w:space="0" w:color="auto"/>
        <w:left w:val="none" w:sz="0" w:space="0" w:color="auto"/>
        <w:bottom w:val="none" w:sz="0" w:space="0" w:color="auto"/>
        <w:right w:val="none" w:sz="0" w:space="0" w:color="auto"/>
      </w:divBdr>
    </w:div>
    <w:div w:id="1022124737">
      <w:bodyDiv w:val="1"/>
      <w:marLeft w:val="0"/>
      <w:marRight w:val="0"/>
      <w:marTop w:val="0"/>
      <w:marBottom w:val="0"/>
      <w:divBdr>
        <w:top w:val="none" w:sz="0" w:space="0" w:color="auto"/>
        <w:left w:val="none" w:sz="0" w:space="0" w:color="auto"/>
        <w:bottom w:val="none" w:sz="0" w:space="0" w:color="auto"/>
        <w:right w:val="none" w:sz="0" w:space="0" w:color="auto"/>
      </w:divBdr>
    </w:div>
    <w:div w:id="1022245173">
      <w:bodyDiv w:val="1"/>
      <w:marLeft w:val="0"/>
      <w:marRight w:val="0"/>
      <w:marTop w:val="0"/>
      <w:marBottom w:val="0"/>
      <w:divBdr>
        <w:top w:val="none" w:sz="0" w:space="0" w:color="auto"/>
        <w:left w:val="none" w:sz="0" w:space="0" w:color="auto"/>
        <w:bottom w:val="none" w:sz="0" w:space="0" w:color="auto"/>
        <w:right w:val="none" w:sz="0" w:space="0" w:color="auto"/>
      </w:divBdr>
    </w:div>
    <w:div w:id="1022514181">
      <w:bodyDiv w:val="1"/>
      <w:marLeft w:val="0"/>
      <w:marRight w:val="0"/>
      <w:marTop w:val="0"/>
      <w:marBottom w:val="0"/>
      <w:divBdr>
        <w:top w:val="none" w:sz="0" w:space="0" w:color="auto"/>
        <w:left w:val="none" w:sz="0" w:space="0" w:color="auto"/>
        <w:bottom w:val="none" w:sz="0" w:space="0" w:color="auto"/>
        <w:right w:val="none" w:sz="0" w:space="0" w:color="auto"/>
      </w:divBdr>
    </w:div>
    <w:div w:id="1022705555">
      <w:bodyDiv w:val="1"/>
      <w:marLeft w:val="0"/>
      <w:marRight w:val="0"/>
      <w:marTop w:val="0"/>
      <w:marBottom w:val="0"/>
      <w:divBdr>
        <w:top w:val="none" w:sz="0" w:space="0" w:color="auto"/>
        <w:left w:val="none" w:sz="0" w:space="0" w:color="auto"/>
        <w:bottom w:val="none" w:sz="0" w:space="0" w:color="auto"/>
        <w:right w:val="none" w:sz="0" w:space="0" w:color="auto"/>
      </w:divBdr>
    </w:div>
    <w:div w:id="1022783660">
      <w:bodyDiv w:val="1"/>
      <w:marLeft w:val="0"/>
      <w:marRight w:val="0"/>
      <w:marTop w:val="0"/>
      <w:marBottom w:val="0"/>
      <w:divBdr>
        <w:top w:val="none" w:sz="0" w:space="0" w:color="auto"/>
        <w:left w:val="none" w:sz="0" w:space="0" w:color="auto"/>
        <w:bottom w:val="none" w:sz="0" w:space="0" w:color="auto"/>
        <w:right w:val="none" w:sz="0" w:space="0" w:color="auto"/>
      </w:divBdr>
    </w:div>
    <w:div w:id="1023088419">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435931">
      <w:bodyDiv w:val="1"/>
      <w:marLeft w:val="0"/>
      <w:marRight w:val="0"/>
      <w:marTop w:val="0"/>
      <w:marBottom w:val="0"/>
      <w:divBdr>
        <w:top w:val="none" w:sz="0" w:space="0" w:color="auto"/>
        <w:left w:val="none" w:sz="0" w:space="0" w:color="auto"/>
        <w:bottom w:val="none" w:sz="0" w:space="0" w:color="auto"/>
        <w:right w:val="none" w:sz="0" w:space="0" w:color="auto"/>
      </w:divBdr>
    </w:div>
    <w:div w:id="1023550415">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09528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4792076">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5836697">
      <w:bodyDiv w:val="1"/>
      <w:marLeft w:val="0"/>
      <w:marRight w:val="0"/>
      <w:marTop w:val="0"/>
      <w:marBottom w:val="0"/>
      <w:divBdr>
        <w:top w:val="none" w:sz="0" w:space="0" w:color="auto"/>
        <w:left w:val="none" w:sz="0" w:space="0" w:color="auto"/>
        <w:bottom w:val="none" w:sz="0" w:space="0" w:color="auto"/>
        <w:right w:val="none" w:sz="0" w:space="0" w:color="auto"/>
      </w:divBdr>
    </w:div>
    <w:div w:id="1026322213">
      <w:bodyDiv w:val="1"/>
      <w:marLeft w:val="0"/>
      <w:marRight w:val="0"/>
      <w:marTop w:val="0"/>
      <w:marBottom w:val="0"/>
      <w:divBdr>
        <w:top w:val="none" w:sz="0" w:space="0" w:color="auto"/>
        <w:left w:val="none" w:sz="0" w:space="0" w:color="auto"/>
        <w:bottom w:val="none" w:sz="0" w:space="0" w:color="auto"/>
        <w:right w:val="none" w:sz="0" w:space="0" w:color="auto"/>
      </w:divBdr>
    </w:div>
    <w:div w:id="102737232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7947359">
      <w:bodyDiv w:val="1"/>
      <w:marLeft w:val="0"/>
      <w:marRight w:val="0"/>
      <w:marTop w:val="0"/>
      <w:marBottom w:val="0"/>
      <w:divBdr>
        <w:top w:val="none" w:sz="0" w:space="0" w:color="auto"/>
        <w:left w:val="none" w:sz="0" w:space="0" w:color="auto"/>
        <w:bottom w:val="none" w:sz="0" w:space="0" w:color="auto"/>
        <w:right w:val="none" w:sz="0" w:space="0" w:color="auto"/>
      </w:divBdr>
    </w:div>
    <w:div w:id="1028334479">
      <w:bodyDiv w:val="1"/>
      <w:marLeft w:val="0"/>
      <w:marRight w:val="0"/>
      <w:marTop w:val="0"/>
      <w:marBottom w:val="0"/>
      <w:divBdr>
        <w:top w:val="none" w:sz="0" w:space="0" w:color="auto"/>
        <w:left w:val="none" w:sz="0" w:space="0" w:color="auto"/>
        <w:bottom w:val="none" w:sz="0" w:space="0" w:color="auto"/>
        <w:right w:val="none" w:sz="0" w:space="0" w:color="auto"/>
      </w:divBdr>
    </w:div>
    <w:div w:id="1028607873">
      <w:bodyDiv w:val="1"/>
      <w:marLeft w:val="0"/>
      <w:marRight w:val="0"/>
      <w:marTop w:val="0"/>
      <w:marBottom w:val="0"/>
      <w:divBdr>
        <w:top w:val="none" w:sz="0" w:space="0" w:color="auto"/>
        <w:left w:val="none" w:sz="0" w:space="0" w:color="auto"/>
        <w:bottom w:val="none" w:sz="0" w:space="0" w:color="auto"/>
        <w:right w:val="none" w:sz="0" w:space="0" w:color="auto"/>
      </w:divBdr>
    </w:div>
    <w:div w:id="1028719103">
      <w:bodyDiv w:val="1"/>
      <w:marLeft w:val="0"/>
      <w:marRight w:val="0"/>
      <w:marTop w:val="0"/>
      <w:marBottom w:val="0"/>
      <w:divBdr>
        <w:top w:val="none" w:sz="0" w:space="0" w:color="auto"/>
        <w:left w:val="none" w:sz="0" w:space="0" w:color="auto"/>
        <w:bottom w:val="none" w:sz="0" w:space="0" w:color="auto"/>
        <w:right w:val="none" w:sz="0" w:space="0" w:color="auto"/>
      </w:divBdr>
    </w:div>
    <w:div w:id="1029448269">
      <w:bodyDiv w:val="1"/>
      <w:marLeft w:val="0"/>
      <w:marRight w:val="0"/>
      <w:marTop w:val="0"/>
      <w:marBottom w:val="0"/>
      <w:divBdr>
        <w:top w:val="none" w:sz="0" w:space="0" w:color="auto"/>
        <w:left w:val="none" w:sz="0" w:space="0" w:color="auto"/>
        <w:bottom w:val="none" w:sz="0" w:space="0" w:color="auto"/>
        <w:right w:val="none" w:sz="0" w:space="0" w:color="auto"/>
      </w:divBdr>
    </w:div>
    <w:div w:id="1029725246">
      <w:bodyDiv w:val="1"/>
      <w:marLeft w:val="0"/>
      <w:marRight w:val="0"/>
      <w:marTop w:val="0"/>
      <w:marBottom w:val="0"/>
      <w:divBdr>
        <w:top w:val="none" w:sz="0" w:space="0" w:color="auto"/>
        <w:left w:val="none" w:sz="0" w:space="0" w:color="auto"/>
        <w:bottom w:val="none" w:sz="0" w:space="0" w:color="auto"/>
        <w:right w:val="none" w:sz="0" w:space="0" w:color="auto"/>
      </w:divBdr>
    </w:div>
    <w:div w:id="1030104234">
      <w:bodyDiv w:val="1"/>
      <w:marLeft w:val="0"/>
      <w:marRight w:val="0"/>
      <w:marTop w:val="0"/>
      <w:marBottom w:val="0"/>
      <w:divBdr>
        <w:top w:val="none" w:sz="0" w:space="0" w:color="auto"/>
        <w:left w:val="none" w:sz="0" w:space="0" w:color="auto"/>
        <w:bottom w:val="none" w:sz="0" w:space="0" w:color="auto"/>
        <w:right w:val="none" w:sz="0" w:space="0" w:color="auto"/>
      </w:divBdr>
    </w:div>
    <w:div w:id="1030378327">
      <w:bodyDiv w:val="1"/>
      <w:marLeft w:val="0"/>
      <w:marRight w:val="0"/>
      <w:marTop w:val="0"/>
      <w:marBottom w:val="0"/>
      <w:divBdr>
        <w:top w:val="none" w:sz="0" w:space="0" w:color="auto"/>
        <w:left w:val="none" w:sz="0" w:space="0" w:color="auto"/>
        <w:bottom w:val="none" w:sz="0" w:space="0" w:color="auto"/>
        <w:right w:val="none" w:sz="0" w:space="0" w:color="auto"/>
      </w:divBdr>
    </w:div>
    <w:div w:id="1030423907">
      <w:bodyDiv w:val="1"/>
      <w:marLeft w:val="0"/>
      <w:marRight w:val="0"/>
      <w:marTop w:val="0"/>
      <w:marBottom w:val="0"/>
      <w:divBdr>
        <w:top w:val="none" w:sz="0" w:space="0" w:color="auto"/>
        <w:left w:val="none" w:sz="0" w:space="0" w:color="auto"/>
        <w:bottom w:val="none" w:sz="0" w:space="0" w:color="auto"/>
        <w:right w:val="none" w:sz="0" w:space="0" w:color="auto"/>
      </w:divBdr>
    </w:div>
    <w:div w:id="1030495079">
      <w:bodyDiv w:val="1"/>
      <w:marLeft w:val="0"/>
      <w:marRight w:val="0"/>
      <w:marTop w:val="0"/>
      <w:marBottom w:val="0"/>
      <w:divBdr>
        <w:top w:val="none" w:sz="0" w:space="0" w:color="auto"/>
        <w:left w:val="none" w:sz="0" w:space="0" w:color="auto"/>
        <w:bottom w:val="none" w:sz="0" w:space="0" w:color="auto"/>
        <w:right w:val="none" w:sz="0" w:space="0" w:color="auto"/>
      </w:divBdr>
    </w:div>
    <w:div w:id="1030567342">
      <w:bodyDiv w:val="1"/>
      <w:marLeft w:val="0"/>
      <w:marRight w:val="0"/>
      <w:marTop w:val="0"/>
      <w:marBottom w:val="0"/>
      <w:divBdr>
        <w:top w:val="none" w:sz="0" w:space="0" w:color="auto"/>
        <w:left w:val="none" w:sz="0" w:space="0" w:color="auto"/>
        <w:bottom w:val="none" w:sz="0" w:space="0" w:color="auto"/>
        <w:right w:val="none" w:sz="0" w:space="0" w:color="auto"/>
      </w:divBdr>
    </w:div>
    <w:div w:id="1031145490">
      <w:bodyDiv w:val="1"/>
      <w:marLeft w:val="0"/>
      <w:marRight w:val="0"/>
      <w:marTop w:val="0"/>
      <w:marBottom w:val="0"/>
      <w:divBdr>
        <w:top w:val="none" w:sz="0" w:space="0" w:color="auto"/>
        <w:left w:val="none" w:sz="0" w:space="0" w:color="auto"/>
        <w:bottom w:val="none" w:sz="0" w:space="0" w:color="auto"/>
        <w:right w:val="none" w:sz="0" w:space="0" w:color="auto"/>
      </w:divBdr>
    </w:div>
    <w:div w:id="1031541168">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1761725">
      <w:bodyDiv w:val="1"/>
      <w:marLeft w:val="0"/>
      <w:marRight w:val="0"/>
      <w:marTop w:val="0"/>
      <w:marBottom w:val="0"/>
      <w:divBdr>
        <w:top w:val="none" w:sz="0" w:space="0" w:color="auto"/>
        <w:left w:val="none" w:sz="0" w:space="0" w:color="auto"/>
        <w:bottom w:val="none" w:sz="0" w:space="0" w:color="auto"/>
        <w:right w:val="none" w:sz="0" w:space="0" w:color="auto"/>
      </w:divBdr>
    </w:div>
    <w:div w:id="1031996927">
      <w:bodyDiv w:val="1"/>
      <w:marLeft w:val="0"/>
      <w:marRight w:val="0"/>
      <w:marTop w:val="0"/>
      <w:marBottom w:val="0"/>
      <w:divBdr>
        <w:top w:val="none" w:sz="0" w:space="0" w:color="auto"/>
        <w:left w:val="none" w:sz="0" w:space="0" w:color="auto"/>
        <w:bottom w:val="none" w:sz="0" w:space="0" w:color="auto"/>
        <w:right w:val="none" w:sz="0" w:space="0" w:color="auto"/>
      </w:divBdr>
    </w:div>
    <w:div w:id="1032344769">
      <w:bodyDiv w:val="1"/>
      <w:marLeft w:val="0"/>
      <w:marRight w:val="0"/>
      <w:marTop w:val="0"/>
      <w:marBottom w:val="0"/>
      <w:divBdr>
        <w:top w:val="none" w:sz="0" w:space="0" w:color="auto"/>
        <w:left w:val="none" w:sz="0" w:space="0" w:color="auto"/>
        <w:bottom w:val="none" w:sz="0" w:space="0" w:color="auto"/>
        <w:right w:val="none" w:sz="0" w:space="0" w:color="auto"/>
      </w:divBdr>
    </w:div>
    <w:div w:id="1033846424">
      <w:bodyDiv w:val="1"/>
      <w:marLeft w:val="0"/>
      <w:marRight w:val="0"/>
      <w:marTop w:val="0"/>
      <w:marBottom w:val="0"/>
      <w:divBdr>
        <w:top w:val="none" w:sz="0" w:space="0" w:color="auto"/>
        <w:left w:val="none" w:sz="0" w:space="0" w:color="auto"/>
        <w:bottom w:val="none" w:sz="0" w:space="0" w:color="auto"/>
        <w:right w:val="none" w:sz="0" w:space="0" w:color="auto"/>
      </w:divBdr>
    </w:div>
    <w:div w:id="1034769333">
      <w:bodyDiv w:val="1"/>
      <w:marLeft w:val="0"/>
      <w:marRight w:val="0"/>
      <w:marTop w:val="0"/>
      <w:marBottom w:val="0"/>
      <w:divBdr>
        <w:top w:val="none" w:sz="0" w:space="0" w:color="auto"/>
        <w:left w:val="none" w:sz="0" w:space="0" w:color="auto"/>
        <w:bottom w:val="none" w:sz="0" w:space="0" w:color="auto"/>
        <w:right w:val="none" w:sz="0" w:space="0" w:color="auto"/>
      </w:divBdr>
    </w:div>
    <w:div w:id="1035159386">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5852">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7386363">
      <w:bodyDiv w:val="1"/>
      <w:marLeft w:val="0"/>
      <w:marRight w:val="0"/>
      <w:marTop w:val="0"/>
      <w:marBottom w:val="0"/>
      <w:divBdr>
        <w:top w:val="none" w:sz="0" w:space="0" w:color="auto"/>
        <w:left w:val="none" w:sz="0" w:space="0" w:color="auto"/>
        <w:bottom w:val="none" w:sz="0" w:space="0" w:color="auto"/>
        <w:right w:val="none" w:sz="0" w:space="0" w:color="auto"/>
      </w:divBdr>
    </w:div>
    <w:div w:id="1037391605">
      <w:bodyDiv w:val="1"/>
      <w:marLeft w:val="0"/>
      <w:marRight w:val="0"/>
      <w:marTop w:val="0"/>
      <w:marBottom w:val="0"/>
      <w:divBdr>
        <w:top w:val="none" w:sz="0" w:space="0" w:color="auto"/>
        <w:left w:val="none" w:sz="0" w:space="0" w:color="auto"/>
        <w:bottom w:val="none" w:sz="0" w:space="0" w:color="auto"/>
        <w:right w:val="none" w:sz="0" w:space="0" w:color="auto"/>
      </w:divBdr>
    </w:div>
    <w:div w:id="1038236999">
      <w:bodyDiv w:val="1"/>
      <w:marLeft w:val="0"/>
      <w:marRight w:val="0"/>
      <w:marTop w:val="0"/>
      <w:marBottom w:val="0"/>
      <w:divBdr>
        <w:top w:val="none" w:sz="0" w:space="0" w:color="auto"/>
        <w:left w:val="none" w:sz="0" w:space="0" w:color="auto"/>
        <w:bottom w:val="none" w:sz="0" w:space="0" w:color="auto"/>
        <w:right w:val="none" w:sz="0" w:space="0" w:color="auto"/>
      </w:divBdr>
    </w:div>
    <w:div w:id="1038435807">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889642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475397">
      <w:bodyDiv w:val="1"/>
      <w:marLeft w:val="0"/>
      <w:marRight w:val="0"/>
      <w:marTop w:val="0"/>
      <w:marBottom w:val="0"/>
      <w:divBdr>
        <w:top w:val="none" w:sz="0" w:space="0" w:color="auto"/>
        <w:left w:val="none" w:sz="0" w:space="0" w:color="auto"/>
        <w:bottom w:val="none" w:sz="0" w:space="0" w:color="auto"/>
        <w:right w:val="none" w:sz="0" w:space="0" w:color="auto"/>
      </w:divBdr>
    </w:div>
    <w:div w:id="1039627740">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134623">
      <w:bodyDiv w:val="1"/>
      <w:marLeft w:val="0"/>
      <w:marRight w:val="0"/>
      <w:marTop w:val="0"/>
      <w:marBottom w:val="0"/>
      <w:divBdr>
        <w:top w:val="none" w:sz="0" w:space="0" w:color="auto"/>
        <w:left w:val="none" w:sz="0" w:space="0" w:color="auto"/>
        <w:bottom w:val="none" w:sz="0" w:space="0" w:color="auto"/>
        <w:right w:val="none" w:sz="0" w:space="0" w:color="auto"/>
      </w:divBdr>
    </w:div>
    <w:div w:id="1040284293">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128230">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248675">
      <w:bodyDiv w:val="1"/>
      <w:marLeft w:val="0"/>
      <w:marRight w:val="0"/>
      <w:marTop w:val="0"/>
      <w:marBottom w:val="0"/>
      <w:divBdr>
        <w:top w:val="none" w:sz="0" w:space="0" w:color="auto"/>
        <w:left w:val="none" w:sz="0" w:space="0" w:color="auto"/>
        <w:bottom w:val="none" w:sz="0" w:space="0" w:color="auto"/>
        <w:right w:val="none" w:sz="0" w:space="0" w:color="auto"/>
      </w:divBdr>
    </w:div>
    <w:div w:id="1042823365">
      <w:bodyDiv w:val="1"/>
      <w:marLeft w:val="0"/>
      <w:marRight w:val="0"/>
      <w:marTop w:val="0"/>
      <w:marBottom w:val="0"/>
      <w:divBdr>
        <w:top w:val="none" w:sz="0" w:space="0" w:color="auto"/>
        <w:left w:val="none" w:sz="0" w:space="0" w:color="auto"/>
        <w:bottom w:val="none" w:sz="0" w:space="0" w:color="auto"/>
        <w:right w:val="none" w:sz="0" w:space="0" w:color="auto"/>
      </w:divBdr>
    </w:div>
    <w:div w:id="1042828844">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3169031">
      <w:bodyDiv w:val="1"/>
      <w:marLeft w:val="0"/>
      <w:marRight w:val="0"/>
      <w:marTop w:val="0"/>
      <w:marBottom w:val="0"/>
      <w:divBdr>
        <w:top w:val="none" w:sz="0" w:space="0" w:color="auto"/>
        <w:left w:val="none" w:sz="0" w:space="0" w:color="auto"/>
        <w:bottom w:val="none" w:sz="0" w:space="0" w:color="auto"/>
        <w:right w:val="none" w:sz="0" w:space="0" w:color="auto"/>
      </w:divBdr>
    </w:div>
    <w:div w:id="1043678934">
      <w:bodyDiv w:val="1"/>
      <w:marLeft w:val="0"/>
      <w:marRight w:val="0"/>
      <w:marTop w:val="0"/>
      <w:marBottom w:val="0"/>
      <w:divBdr>
        <w:top w:val="none" w:sz="0" w:space="0" w:color="auto"/>
        <w:left w:val="none" w:sz="0" w:space="0" w:color="auto"/>
        <w:bottom w:val="none" w:sz="0" w:space="0" w:color="auto"/>
        <w:right w:val="none" w:sz="0" w:space="0" w:color="auto"/>
      </w:divBdr>
    </w:div>
    <w:div w:id="1044018191">
      <w:bodyDiv w:val="1"/>
      <w:marLeft w:val="0"/>
      <w:marRight w:val="0"/>
      <w:marTop w:val="0"/>
      <w:marBottom w:val="0"/>
      <w:divBdr>
        <w:top w:val="none" w:sz="0" w:space="0" w:color="auto"/>
        <w:left w:val="none" w:sz="0" w:space="0" w:color="auto"/>
        <w:bottom w:val="none" w:sz="0" w:space="0" w:color="auto"/>
        <w:right w:val="none" w:sz="0" w:space="0" w:color="auto"/>
      </w:divBdr>
    </w:div>
    <w:div w:id="1044596280">
      <w:bodyDiv w:val="1"/>
      <w:marLeft w:val="0"/>
      <w:marRight w:val="0"/>
      <w:marTop w:val="0"/>
      <w:marBottom w:val="0"/>
      <w:divBdr>
        <w:top w:val="none" w:sz="0" w:space="0" w:color="auto"/>
        <w:left w:val="none" w:sz="0" w:space="0" w:color="auto"/>
        <w:bottom w:val="none" w:sz="0" w:space="0" w:color="auto"/>
        <w:right w:val="none" w:sz="0" w:space="0" w:color="auto"/>
      </w:divBdr>
    </w:div>
    <w:div w:id="1044644331">
      <w:bodyDiv w:val="1"/>
      <w:marLeft w:val="0"/>
      <w:marRight w:val="0"/>
      <w:marTop w:val="0"/>
      <w:marBottom w:val="0"/>
      <w:divBdr>
        <w:top w:val="none" w:sz="0" w:space="0" w:color="auto"/>
        <w:left w:val="none" w:sz="0" w:space="0" w:color="auto"/>
        <w:bottom w:val="none" w:sz="0" w:space="0" w:color="auto"/>
        <w:right w:val="none" w:sz="0" w:space="0" w:color="auto"/>
      </w:divBdr>
    </w:div>
    <w:div w:id="1044867502">
      <w:bodyDiv w:val="1"/>
      <w:marLeft w:val="0"/>
      <w:marRight w:val="0"/>
      <w:marTop w:val="0"/>
      <w:marBottom w:val="0"/>
      <w:divBdr>
        <w:top w:val="none" w:sz="0" w:space="0" w:color="auto"/>
        <w:left w:val="none" w:sz="0" w:space="0" w:color="auto"/>
        <w:bottom w:val="none" w:sz="0" w:space="0" w:color="auto"/>
        <w:right w:val="none" w:sz="0" w:space="0" w:color="auto"/>
      </w:divBdr>
    </w:div>
    <w:div w:id="1044907939">
      <w:bodyDiv w:val="1"/>
      <w:marLeft w:val="0"/>
      <w:marRight w:val="0"/>
      <w:marTop w:val="0"/>
      <w:marBottom w:val="0"/>
      <w:divBdr>
        <w:top w:val="none" w:sz="0" w:space="0" w:color="auto"/>
        <w:left w:val="none" w:sz="0" w:space="0" w:color="auto"/>
        <w:bottom w:val="none" w:sz="0" w:space="0" w:color="auto"/>
        <w:right w:val="none" w:sz="0" w:space="0" w:color="auto"/>
      </w:divBdr>
    </w:div>
    <w:div w:id="1045256900">
      <w:bodyDiv w:val="1"/>
      <w:marLeft w:val="0"/>
      <w:marRight w:val="0"/>
      <w:marTop w:val="0"/>
      <w:marBottom w:val="0"/>
      <w:divBdr>
        <w:top w:val="none" w:sz="0" w:space="0" w:color="auto"/>
        <w:left w:val="none" w:sz="0" w:space="0" w:color="auto"/>
        <w:bottom w:val="none" w:sz="0" w:space="0" w:color="auto"/>
        <w:right w:val="none" w:sz="0" w:space="0" w:color="auto"/>
      </w:divBdr>
    </w:div>
    <w:div w:id="1045372950">
      <w:bodyDiv w:val="1"/>
      <w:marLeft w:val="0"/>
      <w:marRight w:val="0"/>
      <w:marTop w:val="0"/>
      <w:marBottom w:val="0"/>
      <w:divBdr>
        <w:top w:val="none" w:sz="0" w:space="0" w:color="auto"/>
        <w:left w:val="none" w:sz="0" w:space="0" w:color="auto"/>
        <w:bottom w:val="none" w:sz="0" w:space="0" w:color="auto"/>
        <w:right w:val="none" w:sz="0" w:space="0" w:color="auto"/>
      </w:divBdr>
    </w:div>
    <w:div w:id="1045567001">
      <w:bodyDiv w:val="1"/>
      <w:marLeft w:val="0"/>
      <w:marRight w:val="0"/>
      <w:marTop w:val="0"/>
      <w:marBottom w:val="0"/>
      <w:divBdr>
        <w:top w:val="none" w:sz="0" w:space="0" w:color="auto"/>
        <w:left w:val="none" w:sz="0" w:space="0" w:color="auto"/>
        <w:bottom w:val="none" w:sz="0" w:space="0" w:color="auto"/>
        <w:right w:val="none" w:sz="0" w:space="0" w:color="auto"/>
      </w:divBdr>
    </w:div>
    <w:div w:id="1045637253">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6753544">
      <w:bodyDiv w:val="1"/>
      <w:marLeft w:val="0"/>
      <w:marRight w:val="0"/>
      <w:marTop w:val="0"/>
      <w:marBottom w:val="0"/>
      <w:divBdr>
        <w:top w:val="none" w:sz="0" w:space="0" w:color="auto"/>
        <w:left w:val="none" w:sz="0" w:space="0" w:color="auto"/>
        <w:bottom w:val="none" w:sz="0" w:space="0" w:color="auto"/>
        <w:right w:val="none" w:sz="0" w:space="0" w:color="auto"/>
      </w:divBdr>
    </w:div>
    <w:div w:id="1047025125">
      <w:bodyDiv w:val="1"/>
      <w:marLeft w:val="0"/>
      <w:marRight w:val="0"/>
      <w:marTop w:val="0"/>
      <w:marBottom w:val="0"/>
      <w:divBdr>
        <w:top w:val="none" w:sz="0" w:space="0" w:color="auto"/>
        <w:left w:val="none" w:sz="0" w:space="0" w:color="auto"/>
        <w:bottom w:val="none" w:sz="0" w:space="0" w:color="auto"/>
        <w:right w:val="none" w:sz="0" w:space="0" w:color="auto"/>
      </w:divBdr>
    </w:div>
    <w:div w:id="1047222099">
      <w:bodyDiv w:val="1"/>
      <w:marLeft w:val="0"/>
      <w:marRight w:val="0"/>
      <w:marTop w:val="0"/>
      <w:marBottom w:val="0"/>
      <w:divBdr>
        <w:top w:val="none" w:sz="0" w:space="0" w:color="auto"/>
        <w:left w:val="none" w:sz="0" w:space="0" w:color="auto"/>
        <w:bottom w:val="none" w:sz="0" w:space="0" w:color="auto"/>
        <w:right w:val="none" w:sz="0" w:space="0" w:color="auto"/>
      </w:divBdr>
    </w:div>
    <w:div w:id="1047410641">
      <w:bodyDiv w:val="1"/>
      <w:marLeft w:val="0"/>
      <w:marRight w:val="0"/>
      <w:marTop w:val="0"/>
      <w:marBottom w:val="0"/>
      <w:divBdr>
        <w:top w:val="none" w:sz="0" w:space="0" w:color="auto"/>
        <w:left w:val="none" w:sz="0" w:space="0" w:color="auto"/>
        <w:bottom w:val="none" w:sz="0" w:space="0" w:color="auto"/>
        <w:right w:val="none" w:sz="0" w:space="0" w:color="auto"/>
      </w:divBdr>
    </w:div>
    <w:div w:id="1047486292">
      <w:bodyDiv w:val="1"/>
      <w:marLeft w:val="0"/>
      <w:marRight w:val="0"/>
      <w:marTop w:val="0"/>
      <w:marBottom w:val="0"/>
      <w:divBdr>
        <w:top w:val="none" w:sz="0" w:space="0" w:color="auto"/>
        <w:left w:val="none" w:sz="0" w:space="0" w:color="auto"/>
        <w:bottom w:val="none" w:sz="0" w:space="0" w:color="auto"/>
        <w:right w:val="none" w:sz="0" w:space="0" w:color="auto"/>
      </w:divBdr>
    </w:div>
    <w:div w:id="1047948781">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383563">
      <w:bodyDiv w:val="1"/>
      <w:marLeft w:val="0"/>
      <w:marRight w:val="0"/>
      <w:marTop w:val="0"/>
      <w:marBottom w:val="0"/>
      <w:divBdr>
        <w:top w:val="none" w:sz="0" w:space="0" w:color="auto"/>
        <w:left w:val="none" w:sz="0" w:space="0" w:color="auto"/>
        <w:bottom w:val="none" w:sz="0" w:space="0" w:color="auto"/>
        <w:right w:val="none" w:sz="0" w:space="0" w:color="auto"/>
      </w:divBdr>
    </w:div>
    <w:div w:id="1048384849">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48921432">
      <w:bodyDiv w:val="1"/>
      <w:marLeft w:val="0"/>
      <w:marRight w:val="0"/>
      <w:marTop w:val="0"/>
      <w:marBottom w:val="0"/>
      <w:divBdr>
        <w:top w:val="none" w:sz="0" w:space="0" w:color="auto"/>
        <w:left w:val="none" w:sz="0" w:space="0" w:color="auto"/>
        <w:bottom w:val="none" w:sz="0" w:space="0" w:color="auto"/>
        <w:right w:val="none" w:sz="0" w:space="0" w:color="auto"/>
      </w:divBdr>
    </w:div>
    <w:div w:id="1049233413">
      <w:bodyDiv w:val="1"/>
      <w:marLeft w:val="0"/>
      <w:marRight w:val="0"/>
      <w:marTop w:val="0"/>
      <w:marBottom w:val="0"/>
      <w:divBdr>
        <w:top w:val="none" w:sz="0" w:space="0" w:color="auto"/>
        <w:left w:val="none" w:sz="0" w:space="0" w:color="auto"/>
        <w:bottom w:val="none" w:sz="0" w:space="0" w:color="auto"/>
        <w:right w:val="none" w:sz="0" w:space="0" w:color="auto"/>
      </w:divBdr>
    </w:div>
    <w:div w:id="1049263315">
      <w:bodyDiv w:val="1"/>
      <w:marLeft w:val="0"/>
      <w:marRight w:val="0"/>
      <w:marTop w:val="0"/>
      <w:marBottom w:val="0"/>
      <w:divBdr>
        <w:top w:val="none" w:sz="0" w:space="0" w:color="auto"/>
        <w:left w:val="none" w:sz="0" w:space="0" w:color="auto"/>
        <w:bottom w:val="none" w:sz="0" w:space="0" w:color="auto"/>
        <w:right w:val="none" w:sz="0" w:space="0" w:color="auto"/>
      </w:divBdr>
    </w:div>
    <w:div w:id="1049380077">
      <w:bodyDiv w:val="1"/>
      <w:marLeft w:val="0"/>
      <w:marRight w:val="0"/>
      <w:marTop w:val="0"/>
      <w:marBottom w:val="0"/>
      <w:divBdr>
        <w:top w:val="none" w:sz="0" w:space="0" w:color="auto"/>
        <w:left w:val="none" w:sz="0" w:space="0" w:color="auto"/>
        <w:bottom w:val="none" w:sz="0" w:space="0" w:color="auto"/>
        <w:right w:val="none" w:sz="0" w:space="0" w:color="auto"/>
      </w:divBdr>
    </w:div>
    <w:div w:id="1049451440">
      <w:bodyDiv w:val="1"/>
      <w:marLeft w:val="0"/>
      <w:marRight w:val="0"/>
      <w:marTop w:val="0"/>
      <w:marBottom w:val="0"/>
      <w:divBdr>
        <w:top w:val="none" w:sz="0" w:space="0" w:color="auto"/>
        <w:left w:val="none" w:sz="0" w:space="0" w:color="auto"/>
        <w:bottom w:val="none" w:sz="0" w:space="0" w:color="auto"/>
        <w:right w:val="none" w:sz="0" w:space="0" w:color="auto"/>
      </w:divBdr>
    </w:div>
    <w:div w:id="1050150063">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348210">
      <w:bodyDiv w:val="1"/>
      <w:marLeft w:val="0"/>
      <w:marRight w:val="0"/>
      <w:marTop w:val="0"/>
      <w:marBottom w:val="0"/>
      <w:divBdr>
        <w:top w:val="none" w:sz="0" w:space="0" w:color="auto"/>
        <w:left w:val="none" w:sz="0" w:space="0" w:color="auto"/>
        <w:bottom w:val="none" w:sz="0" w:space="0" w:color="auto"/>
        <w:right w:val="none" w:sz="0" w:space="0" w:color="auto"/>
      </w:divBdr>
    </w:div>
    <w:div w:id="1050500845">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1074244">
      <w:bodyDiv w:val="1"/>
      <w:marLeft w:val="0"/>
      <w:marRight w:val="0"/>
      <w:marTop w:val="0"/>
      <w:marBottom w:val="0"/>
      <w:divBdr>
        <w:top w:val="none" w:sz="0" w:space="0" w:color="auto"/>
        <w:left w:val="none" w:sz="0" w:space="0" w:color="auto"/>
        <w:bottom w:val="none" w:sz="0" w:space="0" w:color="auto"/>
        <w:right w:val="none" w:sz="0" w:space="0" w:color="auto"/>
      </w:divBdr>
    </w:div>
    <w:div w:id="1052073319">
      <w:bodyDiv w:val="1"/>
      <w:marLeft w:val="0"/>
      <w:marRight w:val="0"/>
      <w:marTop w:val="0"/>
      <w:marBottom w:val="0"/>
      <w:divBdr>
        <w:top w:val="none" w:sz="0" w:space="0" w:color="auto"/>
        <w:left w:val="none" w:sz="0" w:space="0" w:color="auto"/>
        <w:bottom w:val="none" w:sz="0" w:space="0" w:color="auto"/>
        <w:right w:val="none" w:sz="0" w:space="0" w:color="auto"/>
      </w:divBdr>
    </w:div>
    <w:div w:id="1052390781">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7637">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2968615">
      <w:bodyDiv w:val="1"/>
      <w:marLeft w:val="0"/>
      <w:marRight w:val="0"/>
      <w:marTop w:val="0"/>
      <w:marBottom w:val="0"/>
      <w:divBdr>
        <w:top w:val="none" w:sz="0" w:space="0" w:color="auto"/>
        <w:left w:val="none" w:sz="0" w:space="0" w:color="auto"/>
        <w:bottom w:val="none" w:sz="0" w:space="0" w:color="auto"/>
        <w:right w:val="none" w:sz="0" w:space="0" w:color="auto"/>
      </w:divBdr>
    </w:div>
    <w:div w:id="1053039471">
      <w:bodyDiv w:val="1"/>
      <w:marLeft w:val="0"/>
      <w:marRight w:val="0"/>
      <w:marTop w:val="0"/>
      <w:marBottom w:val="0"/>
      <w:divBdr>
        <w:top w:val="none" w:sz="0" w:space="0" w:color="auto"/>
        <w:left w:val="none" w:sz="0" w:space="0" w:color="auto"/>
        <w:bottom w:val="none" w:sz="0" w:space="0" w:color="auto"/>
        <w:right w:val="none" w:sz="0" w:space="0" w:color="auto"/>
      </w:divBdr>
    </w:div>
    <w:div w:id="1053315258">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3969815">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4810855">
      <w:bodyDiv w:val="1"/>
      <w:marLeft w:val="0"/>
      <w:marRight w:val="0"/>
      <w:marTop w:val="0"/>
      <w:marBottom w:val="0"/>
      <w:divBdr>
        <w:top w:val="none" w:sz="0" w:space="0" w:color="auto"/>
        <w:left w:val="none" w:sz="0" w:space="0" w:color="auto"/>
        <w:bottom w:val="none" w:sz="0" w:space="0" w:color="auto"/>
        <w:right w:val="none" w:sz="0" w:space="0" w:color="auto"/>
      </w:divBdr>
    </w:div>
    <w:div w:id="1055620774">
      <w:bodyDiv w:val="1"/>
      <w:marLeft w:val="0"/>
      <w:marRight w:val="0"/>
      <w:marTop w:val="0"/>
      <w:marBottom w:val="0"/>
      <w:divBdr>
        <w:top w:val="none" w:sz="0" w:space="0" w:color="auto"/>
        <w:left w:val="none" w:sz="0" w:space="0" w:color="auto"/>
        <w:bottom w:val="none" w:sz="0" w:space="0" w:color="auto"/>
        <w:right w:val="none" w:sz="0" w:space="0" w:color="auto"/>
      </w:divBdr>
    </w:div>
    <w:div w:id="1056318964">
      <w:bodyDiv w:val="1"/>
      <w:marLeft w:val="0"/>
      <w:marRight w:val="0"/>
      <w:marTop w:val="0"/>
      <w:marBottom w:val="0"/>
      <w:divBdr>
        <w:top w:val="none" w:sz="0" w:space="0" w:color="auto"/>
        <w:left w:val="none" w:sz="0" w:space="0" w:color="auto"/>
        <w:bottom w:val="none" w:sz="0" w:space="0" w:color="auto"/>
        <w:right w:val="none" w:sz="0" w:space="0" w:color="auto"/>
      </w:divBdr>
    </w:div>
    <w:div w:id="1056469398">
      <w:bodyDiv w:val="1"/>
      <w:marLeft w:val="0"/>
      <w:marRight w:val="0"/>
      <w:marTop w:val="0"/>
      <w:marBottom w:val="0"/>
      <w:divBdr>
        <w:top w:val="none" w:sz="0" w:space="0" w:color="auto"/>
        <w:left w:val="none" w:sz="0" w:space="0" w:color="auto"/>
        <w:bottom w:val="none" w:sz="0" w:space="0" w:color="auto"/>
        <w:right w:val="none" w:sz="0" w:space="0" w:color="auto"/>
      </w:divBdr>
    </w:div>
    <w:div w:id="1056585044">
      <w:bodyDiv w:val="1"/>
      <w:marLeft w:val="0"/>
      <w:marRight w:val="0"/>
      <w:marTop w:val="0"/>
      <w:marBottom w:val="0"/>
      <w:divBdr>
        <w:top w:val="none" w:sz="0" w:space="0" w:color="auto"/>
        <w:left w:val="none" w:sz="0" w:space="0" w:color="auto"/>
        <w:bottom w:val="none" w:sz="0" w:space="0" w:color="auto"/>
        <w:right w:val="none" w:sz="0" w:space="0" w:color="auto"/>
      </w:divBdr>
    </w:div>
    <w:div w:id="1056974592">
      <w:bodyDiv w:val="1"/>
      <w:marLeft w:val="0"/>
      <w:marRight w:val="0"/>
      <w:marTop w:val="0"/>
      <w:marBottom w:val="0"/>
      <w:divBdr>
        <w:top w:val="none" w:sz="0" w:space="0" w:color="auto"/>
        <w:left w:val="none" w:sz="0" w:space="0" w:color="auto"/>
        <w:bottom w:val="none" w:sz="0" w:space="0" w:color="auto"/>
        <w:right w:val="none" w:sz="0" w:space="0" w:color="auto"/>
      </w:divBdr>
    </w:div>
    <w:div w:id="1057096178">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7825435">
      <w:bodyDiv w:val="1"/>
      <w:marLeft w:val="0"/>
      <w:marRight w:val="0"/>
      <w:marTop w:val="0"/>
      <w:marBottom w:val="0"/>
      <w:divBdr>
        <w:top w:val="none" w:sz="0" w:space="0" w:color="auto"/>
        <w:left w:val="none" w:sz="0" w:space="0" w:color="auto"/>
        <w:bottom w:val="none" w:sz="0" w:space="0" w:color="auto"/>
        <w:right w:val="none" w:sz="0" w:space="0" w:color="auto"/>
      </w:divBdr>
    </w:div>
    <w:div w:id="1057968430">
      <w:bodyDiv w:val="1"/>
      <w:marLeft w:val="0"/>
      <w:marRight w:val="0"/>
      <w:marTop w:val="0"/>
      <w:marBottom w:val="0"/>
      <w:divBdr>
        <w:top w:val="none" w:sz="0" w:space="0" w:color="auto"/>
        <w:left w:val="none" w:sz="0" w:space="0" w:color="auto"/>
        <w:bottom w:val="none" w:sz="0" w:space="0" w:color="auto"/>
        <w:right w:val="none" w:sz="0" w:space="0" w:color="auto"/>
      </w:divBdr>
    </w:div>
    <w:div w:id="1057973243">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8624013">
      <w:bodyDiv w:val="1"/>
      <w:marLeft w:val="0"/>
      <w:marRight w:val="0"/>
      <w:marTop w:val="0"/>
      <w:marBottom w:val="0"/>
      <w:divBdr>
        <w:top w:val="none" w:sz="0" w:space="0" w:color="auto"/>
        <w:left w:val="none" w:sz="0" w:space="0" w:color="auto"/>
        <w:bottom w:val="none" w:sz="0" w:space="0" w:color="auto"/>
        <w:right w:val="none" w:sz="0" w:space="0" w:color="auto"/>
      </w:divBdr>
    </w:div>
    <w:div w:id="1058941955">
      <w:bodyDiv w:val="1"/>
      <w:marLeft w:val="0"/>
      <w:marRight w:val="0"/>
      <w:marTop w:val="0"/>
      <w:marBottom w:val="0"/>
      <w:divBdr>
        <w:top w:val="none" w:sz="0" w:space="0" w:color="auto"/>
        <w:left w:val="none" w:sz="0" w:space="0" w:color="auto"/>
        <w:bottom w:val="none" w:sz="0" w:space="0" w:color="auto"/>
        <w:right w:val="none" w:sz="0" w:space="0" w:color="auto"/>
      </w:divBdr>
    </w:div>
    <w:div w:id="1059012691">
      <w:bodyDiv w:val="1"/>
      <w:marLeft w:val="0"/>
      <w:marRight w:val="0"/>
      <w:marTop w:val="0"/>
      <w:marBottom w:val="0"/>
      <w:divBdr>
        <w:top w:val="none" w:sz="0" w:space="0" w:color="auto"/>
        <w:left w:val="none" w:sz="0" w:space="0" w:color="auto"/>
        <w:bottom w:val="none" w:sz="0" w:space="0" w:color="auto"/>
        <w:right w:val="none" w:sz="0" w:space="0" w:color="auto"/>
      </w:divBdr>
    </w:div>
    <w:div w:id="1059210108">
      <w:bodyDiv w:val="1"/>
      <w:marLeft w:val="0"/>
      <w:marRight w:val="0"/>
      <w:marTop w:val="0"/>
      <w:marBottom w:val="0"/>
      <w:divBdr>
        <w:top w:val="none" w:sz="0" w:space="0" w:color="auto"/>
        <w:left w:val="none" w:sz="0" w:space="0" w:color="auto"/>
        <w:bottom w:val="none" w:sz="0" w:space="0" w:color="auto"/>
        <w:right w:val="none" w:sz="0" w:space="0" w:color="auto"/>
      </w:divBdr>
    </w:div>
    <w:div w:id="1059591184">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43185">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0521318">
      <w:bodyDiv w:val="1"/>
      <w:marLeft w:val="0"/>
      <w:marRight w:val="0"/>
      <w:marTop w:val="0"/>
      <w:marBottom w:val="0"/>
      <w:divBdr>
        <w:top w:val="none" w:sz="0" w:space="0" w:color="auto"/>
        <w:left w:val="none" w:sz="0" w:space="0" w:color="auto"/>
        <w:bottom w:val="none" w:sz="0" w:space="0" w:color="auto"/>
        <w:right w:val="none" w:sz="0" w:space="0" w:color="auto"/>
      </w:divBdr>
    </w:div>
    <w:div w:id="1061059801">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2218156">
      <w:bodyDiv w:val="1"/>
      <w:marLeft w:val="0"/>
      <w:marRight w:val="0"/>
      <w:marTop w:val="0"/>
      <w:marBottom w:val="0"/>
      <w:divBdr>
        <w:top w:val="none" w:sz="0" w:space="0" w:color="auto"/>
        <w:left w:val="none" w:sz="0" w:space="0" w:color="auto"/>
        <w:bottom w:val="none" w:sz="0" w:space="0" w:color="auto"/>
        <w:right w:val="none" w:sz="0" w:space="0" w:color="auto"/>
      </w:divBdr>
    </w:div>
    <w:div w:id="1062294686">
      <w:bodyDiv w:val="1"/>
      <w:marLeft w:val="0"/>
      <w:marRight w:val="0"/>
      <w:marTop w:val="0"/>
      <w:marBottom w:val="0"/>
      <w:divBdr>
        <w:top w:val="none" w:sz="0" w:space="0" w:color="auto"/>
        <w:left w:val="none" w:sz="0" w:space="0" w:color="auto"/>
        <w:bottom w:val="none" w:sz="0" w:space="0" w:color="auto"/>
        <w:right w:val="none" w:sz="0" w:space="0" w:color="auto"/>
      </w:divBdr>
    </w:div>
    <w:div w:id="1063256081">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3715566">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4453843">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5837105">
      <w:bodyDiv w:val="1"/>
      <w:marLeft w:val="0"/>
      <w:marRight w:val="0"/>
      <w:marTop w:val="0"/>
      <w:marBottom w:val="0"/>
      <w:divBdr>
        <w:top w:val="none" w:sz="0" w:space="0" w:color="auto"/>
        <w:left w:val="none" w:sz="0" w:space="0" w:color="auto"/>
        <w:bottom w:val="none" w:sz="0" w:space="0" w:color="auto"/>
        <w:right w:val="none" w:sz="0" w:space="0" w:color="auto"/>
      </w:divBdr>
    </w:div>
    <w:div w:id="1067874485">
      <w:bodyDiv w:val="1"/>
      <w:marLeft w:val="0"/>
      <w:marRight w:val="0"/>
      <w:marTop w:val="0"/>
      <w:marBottom w:val="0"/>
      <w:divBdr>
        <w:top w:val="none" w:sz="0" w:space="0" w:color="auto"/>
        <w:left w:val="none" w:sz="0" w:space="0" w:color="auto"/>
        <w:bottom w:val="none" w:sz="0" w:space="0" w:color="auto"/>
        <w:right w:val="none" w:sz="0" w:space="0" w:color="auto"/>
      </w:divBdr>
    </w:div>
    <w:div w:id="1068379077">
      <w:bodyDiv w:val="1"/>
      <w:marLeft w:val="0"/>
      <w:marRight w:val="0"/>
      <w:marTop w:val="0"/>
      <w:marBottom w:val="0"/>
      <w:divBdr>
        <w:top w:val="none" w:sz="0" w:space="0" w:color="auto"/>
        <w:left w:val="none" w:sz="0" w:space="0" w:color="auto"/>
        <w:bottom w:val="none" w:sz="0" w:space="0" w:color="auto"/>
        <w:right w:val="none" w:sz="0" w:space="0" w:color="auto"/>
      </w:divBdr>
    </w:div>
    <w:div w:id="1068453736">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110077">
      <w:bodyDiv w:val="1"/>
      <w:marLeft w:val="0"/>
      <w:marRight w:val="0"/>
      <w:marTop w:val="0"/>
      <w:marBottom w:val="0"/>
      <w:divBdr>
        <w:top w:val="none" w:sz="0" w:space="0" w:color="auto"/>
        <w:left w:val="none" w:sz="0" w:space="0" w:color="auto"/>
        <w:bottom w:val="none" w:sz="0" w:space="0" w:color="auto"/>
        <w:right w:val="none" w:sz="0" w:space="0" w:color="auto"/>
      </w:divBdr>
    </w:div>
    <w:div w:id="1069351413">
      <w:bodyDiv w:val="1"/>
      <w:marLeft w:val="0"/>
      <w:marRight w:val="0"/>
      <w:marTop w:val="0"/>
      <w:marBottom w:val="0"/>
      <w:divBdr>
        <w:top w:val="none" w:sz="0" w:space="0" w:color="auto"/>
        <w:left w:val="none" w:sz="0" w:space="0" w:color="auto"/>
        <w:bottom w:val="none" w:sz="0" w:space="0" w:color="auto"/>
        <w:right w:val="none" w:sz="0" w:space="0" w:color="auto"/>
      </w:divBdr>
    </w:div>
    <w:div w:id="1069351646">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1149640">
      <w:bodyDiv w:val="1"/>
      <w:marLeft w:val="0"/>
      <w:marRight w:val="0"/>
      <w:marTop w:val="0"/>
      <w:marBottom w:val="0"/>
      <w:divBdr>
        <w:top w:val="none" w:sz="0" w:space="0" w:color="auto"/>
        <w:left w:val="none" w:sz="0" w:space="0" w:color="auto"/>
        <w:bottom w:val="none" w:sz="0" w:space="0" w:color="auto"/>
        <w:right w:val="none" w:sz="0" w:space="0" w:color="auto"/>
      </w:divBdr>
    </w:div>
    <w:div w:id="1071191871">
      <w:bodyDiv w:val="1"/>
      <w:marLeft w:val="0"/>
      <w:marRight w:val="0"/>
      <w:marTop w:val="0"/>
      <w:marBottom w:val="0"/>
      <w:divBdr>
        <w:top w:val="none" w:sz="0" w:space="0" w:color="auto"/>
        <w:left w:val="none" w:sz="0" w:space="0" w:color="auto"/>
        <w:bottom w:val="none" w:sz="0" w:space="0" w:color="auto"/>
        <w:right w:val="none" w:sz="0" w:space="0" w:color="auto"/>
      </w:divBdr>
    </w:div>
    <w:div w:id="1071850739">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090423">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01905">
      <w:bodyDiv w:val="1"/>
      <w:marLeft w:val="0"/>
      <w:marRight w:val="0"/>
      <w:marTop w:val="0"/>
      <w:marBottom w:val="0"/>
      <w:divBdr>
        <w:top w:val="none" w:sz="0" w:space="0" w:color="auto"/>
        <w:left w:val="none" w:sz="0" w:space="0" w:color="auto"/>
        <w:bottom w:val="none" w:sz="0" w:space="0" w:color="auto"/>
        <w:right w:val="none" w:sz="0" w:space="0" w:color="auto"/>
      </w:divBdr>
    </w:div>
    <w:div w:id="107354571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3818483">
      <w:bodyDiv w:val="1"/>
      <w:marLeft w:val="0"/>
      <w:marRight w:val="0"/>
      <w:marTop w:val="0"/>
      <w:marBottom w:val="0"/>
      <w:divBdr>
        <w:top w:val="none" w:sz="0" w:space="0" w:color="auto"/>
        <w:left w:val="none" w:sz="0" w:space="0" w:color="auto"/>
        <w:bottom w:val="none" w:sz="0" w:space="0" w:color="auto"/>
        <w:right w:val="none" w:sz="0" w:space="0" w:color="auto"/>
      </w:divBdr>
    </w:div>
    <w:div w:id="1074401867">
      <w:bodyDiv w:val="1"/>
      <w:marLeft w:val="0"/>
      <w:marRight w:val="0"/>
      <w:marTop w:val="0"/>
      <w:marBottom w:val="0"/>
      <w:divBdr>
        <w:top w:val="none" w:sz="0" w:space="0" w:color="auto"/>
        <w:left w:val="none" w:sz="0" w:space="0" w:color="auto"/>
        <w:bottom w:val="none" w:sz="0" w:space="0" w:color="auto"/>
        <w:right w:val="none" w:sz="0" w:space="0" w:color="auto"/>
      </w:divBdr>
    </w:div>
    <w:div w:id="107485811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5205059">
      <w:bodyDiv w:val="1"/>
      <w:marLeft w:val="0"/>
      <w:marRight w:val="0"/>
      <w:marTop w:val="0"/>
      <w:marBottom w:val="0"/>
      <w:divBdr>
        <w:top w:val="none" w:sz="0" w:space="0" w:color="auto"/>
        <w:left w:val="none" w:sz="0" w:space="0" w:color="auto"/>
        <w:bottom w:val="none" w:sz="0" w:space="0" w:color="auto"/>
        <w:right w:val="none" w:sz="0" w:space="0" w:color="auto"/>
      </w:divBdr>
    </w:div>
    <w:div w:id="1075207027">
      <w:bodyDiv w:val="1"/>
      <w:marLeft w:val="0"/>
      <w:marRight w:val="0"/>
      <w:marTop w:val="0"/>
      <w:marBottom w:val="0"/>
      <w:divBdr>
        <w:top w:val="none" w:sz="0" w:space="0" w:color="auto"/>
        <w:left w:val="none" w:sz="0" w:space="0" w:color="auto"/>
        <w:bottom w:val="none" w:sz="0" w:space="0" w:color="auto"/>
        <w:right w:val="none" w:sz="0" w:space="0" w:color="auto"/>
      </w:divBdr>
    </w:div>
    <w:div w:id="1075860216">
      <w:bodyDiv w:val="1"/>
      <w:marLeft w:val="0"/>
      <w:marRight w:val="0"/>
      <w:marTop w:val="0"/>
      <w:marBottom w:val="0"/>
      <w:divBdr>
        <w:top w:val="none" w:sz="0" w:space="0" w:color="auto"/>
        <w:left w:val="none" w:sz="0" w:space="0" w:color="auto"/>
        <w:bottom w:val="none" w:sz="0" w:space="0" w:color="auto"/>
        <w:right w:val="none" w:sz="0" w:space="0" w:color="auto"/>
      </w:divBdr>
    </w:div>
    <w:div w:id="1076198486">
      <w:bodyDiv w:val="1"/>
      <w:marLeft w:val="0"/>
      <w:marRight w:val="0"/>
      <w:marTop w:val="0"/>
      <w:marBottom w:val="0"/>
      <w:divBdr>
        <w:top w:val="none" w:sz="0" w:space="0" w:color="auto"/>
        <w:left w:val="none" w:sz="0" w:space="0" w:color="auto"/>
        <w:bottom w:val="none" w:sz="0" w:space="0" w:color="auto"/>
        <w:right w:val="none" w:sz="0" w:space="0" w:color="auto"/>
      </w:divBdr>
    </w:div>
    <w:div w:id="1076395791">
      <w:bodyDiv w:val="1"/>
      <w:marLeft w:val="0"/>
      <w:marRight w:val="0"/>
      <w:marTop w:val="0"/>
      <w:marBottom w:val="0"/>
      <w:divBdr>
        <w:top w:val="none" w:sz="0" w:space="0" w:color="auto"/>
        <w:left w:val="none" w:sz="0" w:space="0" w:color="auto"/>
        <w:bottom w:val="none" w:sz="0" w:space="0" w:color="auto"/>
        <w:right w:val="none" w:sz="0" w:space="0" w:color="auto"/>
      </w:divBdr>
    </w:div>
    <w:div w:id="1077165032">
      <w:bodyDiv w:val="1"/>
      <w:marLeft w:val="0"/>
      <w:marRight w:val="0"/>
      <w:marTop w:val="0"/>
      <w:marBottom w:val="0"/>
      <w:divBdr>
        <w:top w:val="none" w:sz="0" w:space="0" w:color="auto"/>
        <w:left w:val="none" w:sz="0" w:space="0" w:color="auto"/>
        <w:bottom w:val="none" w:sz="0" w:space="0" w:color="auto"/>
        <w:right w:val="none" w:sz="0" w:space="0" w:color="auto"/>
      </w:divBdr>
    </w:div>
    <w:div w:id="1077283787">
      <w:bodyDiv w:val="1"/>
      <w:marLeft w:val="0"/>
      <w:marRight w:val="0"/>
      <w:marTop w:val="0"/>
      <w:marBottom w:val="0"/>
      <w:divBdr>
        <w:top w:val="none" w:sz="0" w:space="0" w:color="auto"/>
        <w:left w:val="none" w:sz="0" w:space="0" w:color="auto"/>
        <w:bottom w:val="none" w:sz="0" w:space="0" w:color="auto"/>
        <w:right w:val="none" w:sz="0" w:space="0" w:color="auto"/>
      </w:divBdr>
    </w:div>
    <w:div w:id="1077364701">
      <w:bodyDiv w:val="1"/>
      <w:marLeft w:val="0"/>
      <w:marRight w:val="0"/>
      <w:marTop w:val="0"/>
      <w:marBottom w:val="0"/>
      <w:divBdr>
        <w:top w:val="none" w:sz="0" w:space="0" w:color="auto"/>
        <w:left w:val="none" w:sz="0" w:space="0" w:color="auto"/>
        <w:bottom w:val="none" w:sz="0" w:space="0" w:color="auto"/>
        <w:right w:val="none" w:sz="0" w:space="0" w:color="auto"/>
      </w:divBdr>
    </w:div>
    <w:div w:id="1077478581">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01804">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78092017">
      <w:bodyDiv w:val="1"/>
      <w:marLeft w:val="0"/>
      <w:marRight w:val="0"/>
      <w:marTop w:val="0"/>
      <w:marBottom w:val="0"/>
      <w:divBdr>
        <w:top w:val="none" w:sz="0" w:space="0" w:color="auto"/>
        <w:left w:val="none" w:sz="0" w:space="0" w:color="auto"/>
        <w:bottom w:val="none" w:sz="0" w:space="0" w:color="auto"/>
        <w:right w:val="none" w:sz="0" w:space="0" w:color="auto"/>
      </w:divBdr>
    </w:div>
    <w:div w:id="1078474938">
      <w:bodyDiv w:val="1"/>
      <w:marLeft w:val="0"/>
      <w:marRight w:val="0"/>
      <w:marTop w:val="0"/>
      <w:marBottom w:val="0"/>
      <w:divBdr>
        <w:top w:val="none" w:sz="0" w:space="0" w:color="auto"/>
        <w:left w:val="none" w:sz="0" w:space="0" w:color="auto"/>
        <w:bottom w:val="none" w:sz="0" w:space="0" w:color="auto"/>
        <w:right w:val="none" w:sz="0" w:space="0" w:color="auto"/>
      </w:divBdr>
    </w:div>
    <w:div w:id="1078601601">
      <w:bodyDiv w:val="1"/>
      <w:marLeft w:val="0"/>
      <w:marRight w:val="0"/>
      <w:marTop w:val="0"/>
      <w:marBottom w:val="0"/>
      <w:divBdr>
        <w:top w:val="none" w:sz="0" w:space="0" w:color="auto"/>
        <w:left w:val="none" w:sz="0" w:space="0" w:color="auto"/>
        <w:bottom w:val="none" w:sz="0" w:space="0" w:color="auto"/>
        <w:right w:val="none" w:sz="0" w:space="0" w:color="auto"/>
      </w:divBdr>
    </w:div>
    <w:div w:id="1079324059">
      <w:bodyDiv w:val="1"/>
      <w:marLeft w:val="0"/>
      <w:marRight w:val="0"/>
      <w:marTop w:val="0"/>
      <w:marBottom w:val="0"/>
      <w:divBdr>
        <w:top w:val="none" w:sz="0" w:space="0" w:color="auto"/>
        <w:left w:val="none" w:sz="0" w:space="0" w:color="auto"/>
        <w:bottom w:val="none" w:sz="0" w:space="0" w:color="auto"/>
        <w:right w:val="none" w:sz="0" w:space="0" w:color="auto"/>
      </w:divBdr>
    </w:div>
    <w:div w:id="1080102853">
      <w:bodyDiv w:val="1"/>
      <w:marLeft w:val="0"/>
      <w:marRight w:val="0"/>
      <w:marTop w:val="0"/>
      <w:marBottom w:val="0"/>
      <w:divBdr>
        <w:top w:val="none" w:sz="0" w:space="0" w:color="auto"/>
        <w:left w:val="none" w:sz="0" w:space="0" w:color="auto"/>
        <w:bottom w:val="none" w:sz="0" w:space="0" w:color="auto"/>
        <w:right w:val="none" w:sz="0" w:space="0" w:color="auto"/>
      </w:divBdr>
    </w:div>
    <w:div w:id="1080445605">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0908928">
      <w:bodyDiv w:val="1"/>
      <w:marLeft w:val="0"/>
      <w:marRight w:val="0"/>
      <w:marTop w:val="0"/>
      <w:marBottom w:val="0"/>
      <w:divBdr>
        <w:top w:val="none" w:sz="0" w:space="0" w:color="auto"/>
        <w:left w:val="none" w:sz="0" w:space="0" w:color="auto"/>
        <w:bottom w:val="none" w:sz="0" w:space="0" w:color="auto"/>
        <w:right w:val="none" w:sz="0" w:space="0" w:color="auto"/>
      </w:divBdr>
    </w:div>
    <w:div w:id="1080911132">
      <w:bodyDiv w:val="1"/>
      <w:marLeft w:val="0"/>
      <w:marRight w:val="0"/>
      <w:marTop w:val="0"/>
      <w:marBottom w:val="0"/>
      <w:divBdr>
        <w:top w:val="none" w:sz="0" w:space="0" w:color="auto"/>
        <w:left w:val="none" w:sz="0" w:space="0" w:color="auto"/>
        <w:bottom w:val="none" w:sz="0" w:space="0" w:color="auto"/>
        <w:right w:val="none" w:sz="0" w:space="0" w:color="auto"/>
      </w:divBdr>
    </w:div>
    <w:div w:id="1081097895">
      <w:bodyDiv w:val="1"/>
      <w:marLeft w:val="0"/>
      <w:marRight w:val="0"/>
      <w:marTop w:val="0"/>
      <w:marBottom w:val="0"/>
      <w:divBdr>
        <w:top w:val="none" w:sz="0" w:space="0" w:color="auto"/>
        <w:left w:val="none" w:sz="0" w:space="0" w:color="auto"/>
        <w:bottom w:val="none" w:sz="0" w:space="0" w:color="auto"/>
        <w:right w:val="none" w:sz="0" w:space="0" w:color="auto"/>
      </w:divBdr>
    </w:div>
    <w:div w:id="1081561041">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2143087">
      <w:bodyDiv w:val="1"/>
      <w:marLeft w:val="0"/>
      <w:marRight w:val="0"/>
      <w:marTop w:val="0"/>
      <w:marBottom w:val="0"/>
      <w:divBdr>
        <w:top w:val="none" w:sz="0" w:space="0" w:color="auto"/>
        <w:left w:val="none" w:sz="0" w:space="0" w:color="auto"/>
        <w:bottom w:val="none" w:sz="0" w:space="0" w:color="auto"/>
        <w:right w:val="none" w:sz="0" w:space="0" w:color="auto"/>
      </w:divBdr>
    </w:div>
    <w:div w:id="1082722019">
      <w:bodyDiv w:val="1"/>
      <w:marLeft w:val="0"/>
      <w:marRight w:val="0"/>
      <w:marTop w:val="0"/>
      <w:marBottom w:val="0"/>
      <w:divBdr>
        <w:top w:val="none" w:sz="0" w:space="0" w:color="auto"/>
        <w:left w:val="none" w:sz="0" w:space="0" w:color="auto"/>
        <w:bottom w:val="none" w:sz="0" w:space="0" w:color="auto"/>
        <w:right w:val="none" w:sz="0" w:space="0" w:color="auto"/>
      </w:divBdr>
    </w:div>
    <w:div w:id="1082801949">
      <w:bodyDiv w:val="1"/>
      <w:marLeft w:val="0"/>
      <w:marRight w:val="0"/>
      <w:marTop w:val="0"/>
      <w:marBottom w:val="0"/>
      <w:divBdr>
        <w:top w:val="none" w:sz="0" w:space="0" w:color="auto"/>
        <w:left w:val="none" w:sz="0" w:space="0" w:color="auto"/>
        <w:bottom w:val="none" w:sz="0" w:space="0" w:color="auto"/>
        <w:right w:val="none" w:sz="0" w:space="0" w:color="auto"/>
      </w:divBdr>
    </w:div>
    <w:div w:id="1082871452">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3331444">
      <w:bodyDiv w:val="1"/>
      <w:marLeft w:val="0"/>
      <w:marRight w:val="0"/>
      <w:marTop w:val="0"/>
      <w:marBottom w:val="0"/>
      <w:divBdr>
        <w:top w:val="none" w:sz="0" w:space="0" w:color="auto"/>
        <w:left w:val="none" w:sz="0" w:space="0" w:color="auto"/>
        <w:bottom w:val="none" w:sz="0" w:space="0" w:color="auto"/>
        <w:right w:val="none" w:sz="0" w:space="0" w:color="auto"/>
      </w:divBdr>
    </w:div>
    <w:div w:id="1084103962">
      <w:bodyDiv w:val="1"/>
      <w:marLeft w:val="0"/>
      <w:marRight w:val="0"/>
      <w:marTop w:val="0"/>
      <w:marBottom w:val="0"/>
      <w:divBdr>
        <w:top w:val="none" w:sz="0" w:space="0" w:color="auto"/>
        <w:left w:val="none" w:sz="0" w:space="0" w:color="auto"/>
        <w:bottom w:val="none" w:sz="0" w:space="0" w:color="auto"/>
        <w:right w:val="none" w:sz="0" w:space="0" w:color="auto"/>
      </w:divBdr>
    </w:div>
    <w:div w:id="1084304784">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4762161">
      <w:bodyDiv w:val="1"/>
      <w:marLeft w:val="0"/>
      <w:marRight w:val="0"/>
      <w:marTop w:val="0"/>
      <w:marBottom w:val="0"/>
      <w:divBdr>
        <w:top w:val="none" w:sz="0" w:space="0" w:color="auto"/>
        <w:left w:val="none" w:sz="0" w:space="0" w:color="auto"/>
        <w:bottom w:val="none" w:sz="0" w:space="0" w:color="auto"/>
        <w:right w:val="none" w:sz="0" w:space="0" w:color="auto"/>
      </w:divBdr>
    </w:div>
    <w:div w:id="1084957240">
      <w:bodyDiv w:val="1"/>
      <w:marLeft w:val="0"/>
      <w:marRight w:val="0"/>
      <w:marTop w:val="0"/>
      <w:marBottom w:val="0"/>
      <w:divBdr>
        <w:top w:val="none" w:sz="0" w:space="0" w:color="auto"/>
        <w:left w:val="none" w:sz="0" w:space="0" w:color="auto"/>
        <w:bottom w:val="none" w:sz="0" w:space="0" w:color="auto"/>
        <w:right w:val="none" w:sz="0" w:space="0" w:color="auto"/>
      </w:divBdr>
    </w:div>
    <w:div w:id="1085689888">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6270323">
      <w:bodyDiv w:val="1"/>
      <w:marLeft w:val="0"/>
      <w:marRight w:val="0"/>
      <w:marTop w:val="0"/>
      <w:marBottom w:val="0"/>
      <w:divBdr>
        <w:top w:val="none" w:sz="0" w:space="0" w:color="auto"/>
        <w:left w:val="none" w:sz="0" w:space="0" w:color="auto"/>
        <w:bottom w:val="none" w:sz="0" w:space="0" w:color="auto"/>
        <w:right w:val="none" w:sz="0" w:space="0" w:color="auto"/>
      </w:divBdr>
    </w:div>
    <w:div w:id="1086339859">
      <w:bodyDiv w:val="1"/>
      <w:marLeft w:val="0"/>
      <w:marRight w:val="0"/>
      <w:marTop w:val="0"/>
      <w:marBottom w:val="0"/>
      <w:divBdr>
        <w:top w:val="none" w:sz="0" w:space="0" w:color="auto"/>
        <w:left w:val="none" w:sz="0" w:space="0" w:color="auto"/>
        <w:bottom w:val="none" w:sz="0" w:space="0" w:color="auto"/>
        <w:right w:val="none" w:sz="0" w:space="0" w:color="auto"/>
      </w:divBdr>
    </w:div>
    <w:div w:id="1086340834">
      <w:bodyDiv w:val="1"/>
      <w:marLeft w:val="0"/>
      <w:marRight w:val="0"/>
      <w:marTop w:val="0"/>
      <w:marBottom w:val="0"/>
      <w:divBdr>
        <w:top w:val="none" w:sz="0" w:space="0" w:color="auto"/>
        <w:left w:val="none" w:sz="0" w:space="0" w:color="auto"/>
        <w:bottom w:val="none" w:sz="0" w:space="0" w:color="auto"/>
        <w:right w:val="none" w:sz="0" w:space="0" w:color="auto"/>
      </w:divBdr>
    </w:div>
    <w:div w:id="1088229480">
      <w:bodyDiv w:val="1"/>
      <w:marLeft w:val="0"/>
      <w:marRight w:val="0"/>
      <w:marTop w:val="0"/>
      <w:marBottom w:val="0"/>
      <w:divBdr>
        <w:top w:val="none" w:sz="0" w:space="0" w:color="auto"/>
        <w:left w:val="none" w:sz="0" w:space="0" w:color="auto"/>
        <w:bottom w:val="none" w:sz="0" w:space="0" w:color="auto"/>
        <w:right w:val="none" w:sz="0" w:space="0" w:color="auto"/>
      </w:divBdr>
    </w:div>
    <w:div w:id="1088621454">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89422513">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345247">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013781">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4519043">
      <w:bodyDiv w:val="1"/>
      <w:marLeft w:val="0"/>
      <w:marRight w:val="0"/>
      <w:marTop w:val="0"/>
      <w:marBottom w:val="0"/>
      <w:divBdr>
        <w:top w:val="none" w:sz="0" w:space="0" w:color="auto"/>
        <w:left w:val="none" w:sz="0" w:space="0" w:color="auto"/>
        <w:bottom w:val="none" w:sz="0" w:space="0" w:color="auto"/>
        <w:right w:val="none" w:sz="0" w:space="0" w:color="auto"/>
      </w:divBdr>
    </w:div>
    <w:div w:id="1094521226">
      <w:bodyDiv w:val="1"/>
      <w:marLeft w:val="0"/>
      <w:marRight w:val="0"/>
      <w:marTop w:val="0"/>
      <w:marBottom w:val="0"/>
      <w:divBdr>
        <w:top w:val="none" w:sz="0" w:space="0" w:color="auto"/>
        <w:left w:val="none" w:sz="0" w:space="0" w:color="auto"/>
        <w:bottom w:val="none" w:sz="0" w:space="0" w:color="auto"/>
        <w:right w:val="none" w:sz="0" w:space="0" w:color="auto"/>
      </w:divBdr>
    </w:div>
    <w:div w:id="1095172170">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5828594">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7672294">
      <w:bodyDiv w:val="1"/>
      <w:marLeft w:val="0"/>
      <w:marRight w:val="0"/>
      <w:marTop w:val="0"/>
      <w:marBottom w:val="0"/>
      <w:divBdr>
        <w:top w:val="none" w:sz="0" w:space="0" w:color="auto"/>
        <w:left w:val="none" w:sz="0" w:space="0" w:color="auto"/>
        <w:bottom w:val="none" w:sz="0" w:space="0" w:color="auto"/>
        <w:right w:val="none" w:sz="0" w:space="0" w:color="auto"/>
      </w:divBdr>
    </w:div>
    <w:div w:id="1097673429">
      <w:bodyDiv w:val="1"/>
      <w:marLeft w:val="0"/>
      <w:marRight w:val="0"/>
      <w:marTop w:val="0"/>
      <w:marBottom w:val="0"/>
      <w:divBdr>
        <w:top w:val="none" w:sz="0" w:space="0" w:color="auto"/>
        <w:left w:val="none" w:sz="0" w:space="0" w:color="auto"/>
        <w:bottom w:val="none" w:sz="0" w:space="0" w:color="auto"/>
        <w:right w:val="none" w:sz="0" w:space="0" w:color="auto"/>
      </w:divBdr>
    </w:div>
    <w:div w:id="1097678933">
      <w:bodyDiv w:val="1"/>
      <w:marLeft w:val="0"/>
      <w:marRight w:val="0"/>
      <w:marTop w:val="0"/>
      <w:marBottom w:val="0"/>
      <w:divBdr>
        <w:top w:val="none" w:sz="0" w:space="0" w:color="auto"/>
        <w:left w:val="none" w:sz="0" w:space="0" w:color="auto"/>
        <w:bottom w:val="none" w:sz="0" w:space="0" w:color="auto"/>
        <w:right w:val="none" w:sz="0" w:space="0" w:color="auto"/>
      </w:divBdr>
    </w:div>
    <w:div w:id="109813848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521787">
      <w:bodyDiv w:val="1"/>
      <w:marLeft w:val="0"/>
      <w:marRight w:val="0"/>
      <w:marTop w:val="0"/>
      <w:marBottom w:val="0"/>
      <w:divBdr>
        <w:top w:val="none" w:sz="0" w:space="0" w:color="auto"/>
        <w:left w:val="none" w:sz="0" w:space="0" w:color="auto"/>
        <w:bottom w:val="none" w:sz="0" w:space="0" w:color="auto"/>
        <w:right w:val="none" w:sz="0" w:space="0" w:color="auto"/>
      </w:divBdr>
    </w:div>
    <w:div w:id="1099763418">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534542">
      <w:bodyDiv w:val="1"/>
      <w:marLeft w:val="0"/>
      <w:marRight w:val="0"/>
      <w:marTop w:val="0"/>
      <w:marBottom w:val="0"/>
      <w:divBdr>
        <w:top w:val="none" w:sz="0" w:space="0" w:color="auto"/>
        <w:left w:val="none" w:sz="0" w:space="0" w:color="auto"/>
        <w:bottom w:val="none" w:sz="0" w:space="0" w:color="auto"/>
        <w:right w:val="none" w:sz="0" w:space="0" w:color="auto"/>
      </w:divBdr>
    </w:div>
    <w:div w:id="1101680413">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2259528">
      <w:bodyDiv w:val="1"/>
      <w:marLeft w:val="0"/>
      <w:marRight w:val="0"/>
      <w:marTop w:val="0"/>
      <w:marBottom w:val="0"/>
      <w:divBdr>
        <w:top w:val="none" w:sz="0" w:space="0" w:color="auto"/>
        <w:left w:val="none" w:sz="0" w:space="0" w:color="auto"/>
        <w:bottom w:val="none" w:sz="0" w:space="0" w:color="auto"/>
        <w:right w:val="none" w:sz="0" w:space="0" w:color="auto"/>
      </w:divBdr>
    </w:div>
    <w:div w:id="1102260851">
      <w:bodyDiv w:val="1"/>
      <w:marLeft w:val="0"/>
      <w:marRight w:val="0"/>
      <w:marTop w:val="0"/>
      <w:marBottom w:val="0"/>
      <w:divBdr>
        <w:top w:val="none" w:sz="0" w:space="0" w:color="auto"/>
        <w:left w:val="none" w:sz="0" w:space="0" w:color="auto"/>
        <w:bottom w:val="none" w:sz="0" w:space="0" w:color="auto"/>
        <w:right w:val="none" w:sz="0" w:space="0" w:color="auto"/>
      </w:divBdr>
    </w:div>
    <w:div w:id="1102264573">
      <w:bodyDiv w:val="1"/>
      <w:marLeft w:val="0"/>
      <w:marRight w:val="0"/>
      <w:marTop w:val="0"/>
      <w:marBottom w:val="0"/>
      <w:divBdr>
        <w:top w:val="none" w:sz="0" w:space="0" w:color="auto"/>
        <w:left w:val="none" w:sz="0" w:space="0" w:color="auto"/>
        <w:bottom w:val="none" w:sz="0" w:space="0" w:color="auto"/>
        <w:right w:val="none" w:sz="0" w:space="0" w:color="auto"/>
      </w:divBdr>
    </w:div>
    <w:div w:id="1102385032">
      <w:bodyDiv w:val="1"/>
      <w:marLeft w:val="0"/>
      <w:marRight w:val="0"/>
      <w:marTop w:val="0"/>
      <w:marBottom w:val="0"/>
      <w:divBdr>
        <w:top w:val="none" w:sz="0" w:space="0" w:color="auto"/>
        <w:left w:val="none" w:sz="0" w:space="0" w:color="auto"/>
        <w:bottom w:val="none" w:sz="0" w:space="0" w:color="auto"/>
        <w:right w:val="none" w:sz="0" w:space="0" w:color="auto"/>
      </w:divBdr>
    </w:div>
    <w:div w:id="1102457778">
      <w:bodyDiv w:val="1"/>
      <w:marLeft w:val="0"/>
      <w:marRight w:val="0"/>
      <w:marTop w:val="0"/>
      <w:marBottom w:val="0"/>
      <w:divBdr>
        <w:top w:val="none" w:sz="0" w:space="0" w:color="auto"/>
        <w:left w:val="none" w:sz="0" w:space="0" w:color="auto"/>
        <w:bottom w:val="none" w:sz="0" w:space="0" w:color="auto"/>
        <w:right w:val="none" w:sz="0" w:space="0" w:color="auto"/>
      </w:divBdr>
    </w:div>
    <w:div w:id="1102458232">
      <w:bodyDiv w:val="1"/>
      <w:marLeft w:val="0"/>
      <w:marRight w:val="0"/>
      <w:marTop w:val="0"/>
      <w:marBottom w:val="0"/>
      <w:divBdr>
        <w:top w:val="none" w:sz="0" w:space="0" w:color="auto"/>
        <w:left w:val="none" w:sz="0" w:space="0" w:color="auto"/>
        <w:bottom w:val="none" w:sz="0" w:space="0" w:color="auto"/>
        <w:right w:val="none" w:sz="0" w:space="0" w:color="auto"/>
      </w:divBdr>
    </w:div>
    <w:div w:id="1102650768">
      <w:bodyDiv w:val="1"/>
      <w:marLeft w:val="0"/>
      <w:marRight w:val="0"/>
      <w:marTop w:val="0"/>
      <w:marBottom w:val="0"/>
      <w:divBdr>
        <w:top w:val="none" w:sz="0" w:space="0" w:color="auto"/>
        <w:left w:val="none" w:sz="0" w:space="0" w:color="auto"/>
        <w:bottom w:val="none" w:sz="0" w:space="0" w:color="auto"/>
        <w:right w:val="none" w:sz="0" w:space="0" w:color="auto"/>
      </w:divBdr>
    </w:div>
    <w:div w:id="1102725169">
      <w:bodyDiv w:val="1"/>
      <w:marLeft w:val="0"/>
      <w:marRight w:val="0"/>
      <w:marTop w:val="0"/>
      <w:marBottom w:val="0"/>
      <w:divBdr>
        <w:top w:val="none" w:sz="0" w:space="0" w:color="auto"/>
        <w:left w:val="none" w:sz="0" w:space="0" w:color="auto"/>
        <w:bottom w:val="none" w:sz="0" w:space="0" w:color="auto"/>
        <w:right w:val="none" w:sz="0" w:space="0" w:color="auto"/>
      </w:divBdr>
    </w:div>
    <w:div w:id="1102796682">
      <w:bodyDiv w:val="1"/>
      <w:marLeft w:val="0"/>
      <w:marRight w:val="0"/>
      <w:marTop w:val="0"/>
      <w:marBottom w:val="0"/>
      <w:divBdr>
        <w:top w:val="none" w:sz="0" w:space="0" w:color="auto"/>
        <w:left w:val="none" w:sz="0" w:space="0" w:color="auto"/>
        <w:bottom w:val="none" w:sz="0" w:space="0" w:color="auto"/>
        <w:right w:val="none" w:sz="0" w:space="0" w:color="auto"/>
      </w:divBdr>
    </w:div>
    <w:div w:id="1103113314">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5808647">
      <w:bodyDiv w:val="1"/>
      <w:marLeft w:val="0"/>
      <w:marRight w:val="0"/>
      <w:marTop w:val="0"/>
      <w:marBottom w:val="0"/>
      <w:divBdr>
        <w:top w:val="none" w:sz="0" w:space="0" w:color="auto"/>
        <w:left w:val="none" w:sz="0" w:space="0" w:color="auto"/>
        <w:bottom w:val="none" w:sz="0" w:space="0" w:color="auto"/>
        <w:right w:val="none" w:sz="0" w:space="0" w:color="auto"/>
      </w:divBdr>
    </w:div>
    <w:div w:id="1106467024">
      <w:bodyDiv w:val="1"/>
      <w:marLeft w:val="0"/>
      <w:marRight w:val="0"/>
      <w:marTop w:val="0"/>
      <w:marBottom w:val="0"/>
      <w:divBdr>
        <w:top w:val="none" w:sz="0" w:space="0" w:color="auto"/>
        <w:left w:val="none" w:sz="0" w:space="0" w:color="auto"/>
        <w:bottom w:val="none" w:sz="0" w:space="0" w:color="auto"/>
        <w:right w:val="none" w:sz="0" w:space="0" w:color="auto"/>
      </w:divBdr>
    </w:div>
    <w:div w:id="110673343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7430521">
      <w:bodyDiv w:val="1"/>
      <w:marLeft w:val="0"/>
      <w:marRight w:val="0"/>
      <w:marTop w:val="0"/>
      <w:marBottom w:val="0"/>
      <w:divBdr>
        <w:top w:val="none" w:sz="0" w:space="0" w:color="auto"/>
        <w:left w:val="none" w:sz="0" w:space="0" w:color="auto"/>
        <w:bottom w:val="none" w:sz="0" w:space="0" w:color="auto"/>
        <w:right w:val="none" w:sz="0" w:space="0" w:color="auto"/>
      </w:divBdr>
    </w:div>
    <w:div w:id="1108430660">
      <w:bodyDiv w:val="1"/>
      <w:marLeft w:val="0"/>
      <w:marRight w:val="0"/>
      <w:marTop w:val="0"/>
      <w:marBottom w:val="0"/>
      <w:divBdr>
        <w:top w:val="none" w:sz="0" w:space="0" w:color="auto"/>
        <w:left w:val="none" w:sz="0" w:space="0" w:color="auto"/>
        <w:bottom w:val="none" w:sz="0" w:space="0" w:color="auto"/>
        <w:right w:val="none" w:sz="0" w:space="0" w:color="auto"/>
      </w:divBdr>
    </w:div>
    <w:div w:id="1108432155">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081447">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351261">
      <w:bodyDiv w:val="1"/>
      <w:marLeft w:val="0"/>
      <w:marRight w:val="0"/>
      <w:marTop w:val="0"/>
      <w:marBottom w:val="0"/>
      <w:divBdr>
        <w:top w:val="none" w:sz="0" w:space="0" w:color="auto"/>
        <w:left w:val="none" w:sz="0" w:space="0" w:color="auto"/>
        <w:bottom w:val="none" w:sz="0" w:space="0" w:color="auto"/>
        <w:right w:val="none" w:sz="0" w:space="0" w:color="auto"/>
      </w:divBdr>
    </w:div>
    <w:div w:id="1109469212">
      <w:bodyDiv w:val="1"/>
      <w:marLeft w:val="0"/>
      <w:marRight w:val="0"/>
      <w:marTop w:val="0"/>
      <w:marBottom w:val="0"/>
      <w:divBdr>
        <w:top w:val="none" w:sz="0" w:space="0" w:color="auto"/>
        <w:left w:val="none" w:sz="0" w:space="0" w:color="auto"/>
        <w:bottom w:val="none" w:sz="0" w:space="0" w:color="auto"/>
        <w:right w:val="none" w:sz="0" w:space="0" w:color="auto"/>
      </w:divBdr>
    </w:div>
    <w:div w:id="1109472309">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09666329">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07855">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586404">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1825839">
      <w:bodyDiv w:val="1"/>
      <w:marLeft w:val="0"/>
      <w:marRight w:val="0"/>
      <w:marTop w:val="0"/>
      <w:marBottom w:val="0"/>
      <w:divBdr>
        <w:top w:val="none" w:sz="0" w:space="0" w:color="auto"/>
        <w:left w:val="none" w:sz="0" w:space="0" w:color="auto"/>
        <w:bottom w:val="none" w:sz="0" w:space="0" w:color="auto"/>
        <w:right w:val="none" w:sz="0" w:space="0" w:color="auto"/>
      </w:divBdr>
    </w:div>
    <w:div w:id="1112213147">
      <w:bodyDiv w:val="1"/>
      <w:marLeft w:val="0"/>
      <w:marRight w:val="0"/>
      <w:marTop w:val="0"/>
      <w:marBottom w:val="0"/>
      <w:divBdr>
        <w:top w:val="none" w:sz="0" w:space="0" w:color="auto"/>
        <w:left w:val="none" w:sz="0" w:space="0" w:color="auto"/>
        <w:bottom w:val="none" w:sz="0" w:space="0" w:color="auto"/>
        <w:right w:val="none" w:sz="0" w:space="0" w:color="auto"/>
      </w:divBdr>
    </w:div>
    <w:div w:id="1112282282">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3399624">
      <w:bodyDiv w:val="1"/>
      <w:marLeft w:val="0"/>
      <w:marRight w:val="0"/>
      <w:marTop w:val="0"/>
      <w:marBottom w:val="0"/>
      <w:divBdr>
        <w:top w:val="none" w:sz="0" w:space="0" w:color="auto"/>
        <w:left w:val="none" w:sz="0" w:space="0" w:color="auto"/>
        <w:bottom w:val="none" w:sz="0" w:space="0" w:color="auto"/>
        <w:right w:val="none" w:sz="0" w:space="0" w:color="auto"/>
      </w:divBdr>
    </w:div>
    <w:div w:id="1114011868">
      <w:bodyDiv w:val="1"/>
      <w:marLeft w:val="0"/>
      <w:marRight w:val="0"/>
      <w:marTop w:val="0"/>
      <w:marBottom w:val="0"/>
      <w:divBdr>
        <w:top w:val="none" w:sz="0" w:space="0" w:color="auto"/>
        <w:left w:val="none" w:sz="0" w:space="0" w:color="auto"/>
        <w:bottom w:val="none" w:sz="0" w:space="0" w:color="auto"/>
        <w:right w:val="none" w:sz="0" w:space="0" w:color="auto"/>
      </w:divBdr>
    </w:div>
    <w:div w:id="1114128702">
      <w:bodyDiv w:val="1"/>
      <w:marLeft w:val="0"/>
      <w:marRight w:val="0"/>
      <w:marTop w:val="0"/>
      <w:marBottom w:val="0"/>
      <w:divBdr>
        <w:top w:val="none" w:sz="0" w:space="0" w:color="auto"/>
        <w:left w:val="none" w:sz="0" w:space="0" w:color="auto"/>
        <w:bottom w:val="none" w:sz="0" w:space="0" w:color="auto"/>
        <w:right w:val="none" w:sz="0" w:space="0" w:color="auto"/>
      </w:divBdr>
    </w:div>
    <w:div w:id="1114444471">
      <w:bodyDiv w:val="1"/>
      <w:marLeft w:val="0"/>
      <w:marRight w:val="0"/>
      <w:marTop w:val="0"/>
      <w:marBottom w:val="0"/>
      <w:divBdr>
        <w:top w:val="none" w:sz="0" w:space="0" w:color="auto"/>
        <w:left w:val="none" w:sz="0" w:space="0" w:color="auto"/>
        <w:bottom w:val="none" w:sz="0" w:space="0" w:color="auto"/>
        <w:right w:val="none" w:sz="0" w:space="0" w:color="auto"/>
      </w:divBdr>
    </w:div>
    <w:div w:id="1114599216">
      <w:bodyDiv w:val="1"/>
      <w:marLeft w:val="0"/>
      <w:marRight w:val="0"/>
      <w:marTop w:val="0"/>
      <w:marBottom w:val="0"/>
      <w:divBdr>
        <w:top w:val="none" w:sz="0" w:space="0" w:color="auto"/>
        <w:left w:val="none" w:sz="0" w:space="0" w:color="auto"/>
        <w:bottom w:val="none" w:sz="0" w:space="0" w:color="auto"/>
        <w:right w:val="none" w:sz="0" w:space="0" w:color="auto"/>
      </w:divBdr>
    </w:div>
    <w:div w:id="1115560361">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44395">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6676954">
      <w:bodyDiv w:val="1"/>
      <w:marLeft w:val="0"/>
      <w:marRight w:val="0"/>
      <w:marTop w:val="0"/>
      <w:marBottom w:val="0"/>
      <w:divBdr>
        <w:top w:val="none" w:sz="0" w:space="0" w:color="auto"/>
        <w:left w:val="none" w:sz="0" w:space="0" w:color="auto"/>
        <w:bottom w:val="none" w:sz="0" w:space="0" w:color="auto"/>
        <w:right w:val="none" w:sz="0" w:space="0" w:color="auto"/>
      </w:divBdr>
    </w:div>
    <w:div w:id="1117288658">
      <w:bodyDiv w:val="1"/>
      <w:marLeft w:val="0"/>
      <w:marRight w:val="0"/>
      <w:marTop w:val="0"/>
      <w:marBottom w:val="0"/>
      <w:divBdr>
        <w:top w:val="none" w:sz="0" w:space="0" w:color="auto"/>
        <w:left w:val="none" w:sz="0" w:space="0" w:color="auto"/>
        <w:bottom w:val="none" w:sz="0" w:space="0" w:color="auto"/>
        <w:right w:val="none" w:sz="0" w:space="0" w:color="auto"/>
      </w:divBdr>
    </w:div>
    <w:div w:id="1117793549">
      <w:bodyDiv w:val="1"/>
      <w:marLeft w:val="0"/>
      <w:marRight w:val="0"/>
      <w:marTop w:val="0"/>
      <w:marBottom w:val="0"/>
      <w:divBdr>
        <w:top w:val="none" w:sz="0" w:space="0" w:color="auto"/>
        <w:left w:val="none" w:sz="0" w:space="0" w:color="auto"/>
        <w:bottom w:val="none" w:sz="0" w:space="0" w:color="auto"/>
        <w:right w:val="none" w:sz="0" w:space="0" w:color="auto"/>
      </w:divBdr>
    </w:div>
    <w:div w:id="1117795848">
      <w:bodyDiv w:val="1"/>
      <w:marLeft w:val="0"/>
      <w:marRight w:val="0"/>
      <w:marTop w:val="0"/>
      <w:marBottom w:val="0"/>
      <w:divBdr>
        <w:top w:val="none" w:sz="0" w:space="0" w:color="auto"/>
        <w:left w:val="none" w:sz="0" w:space="0" w:color="auto"/>
        <w:bottom w:val="none" w:sz="0" w:space="0" w:color="auto"/>
        <w:right w:val="none" w:sz="0" w:space="0" w:color="auto"/>
      </w:divBdr>
    </w:div>
    <w:div w:id="1117871685">
      <w:bodyDiv w:val="1"/>
      <w:marLeft w:val="0"/>
      <w:marRight w:val="0"/>
      <w:marTop w:val="0"/>
      <w:marBottom w:val="0"/>
      <w:divBdr>
        <w:top w:val="none" w:sz="0" w:space="0" w:color="auto"/>
        <w:left w:val="none" w:sz="0" w:space="0" w:color="auto"/>
        <w:bottom w:val="none" w:sz="0" w:space="0" w:color="auto"/>
        <w:right w:val="none" w:sz="0" w:space="0" w:color="auto"/>
      </w:divBdr>
    </w:div>
    <w:div w:id="1118256829">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19643630">
      <w:bodyDiv w:val="1"/>
      <w:marLeft w:val="0"/>
      <w:marRight w:val="0"/>
      <w:marTop w:val="0"/>
      <w:marBottom w:val="0"/>
      <w:divBdr>
        <w:top w:val="none" w:sz="0" w:space="0" w:color="auto"/>
        <w:left w:val="none" w:sz="0" w:space="0" w:color="auto"/>
        <w:bottom w:val="none" w:sz="0" w:space="0" w:color="auto"/>
        <w:right w:val="none" w:sz="0" w:space="0" w:color="auto"/>
      </w:divBdr>
    </w:div>
    <w:div w:id="1119760838">
      <w:bodyDiv w:val="1"/>
      <w:marLeft w:val="0"/>
      <w:marRight w:val="0"/>
      <w:marTop w:val="0"/>
      <w:marBottom w:val="0"/>
      <w:divBdr>
        <w:top w:val="none" w:sz="0" w:space="0" w:color="auto"/>
        <w:left w:val="none" w:sz="0" w:space="0" w:color="auto"/>
        <w:bottom w:val="none" w:sz="0" w:space="0" w:color="auto"/>
        <w:right w:val="none" w:sz="0" w:space="0" w:color="auto"/>
      </w:divBdr>
    </w:div>
    <w:div w:id="1119841884">
      <w:bodyDiv w:val="1"/>
      <w:marLeft w:val="0"/>
      <w:marRight w:val="0"/>
      <w:marTop w:val="0"/>
      <w:marBottom w:val="0"/>
      <w:divBdr>
        <w:top w:val="none" w:sz="0" w:space="0" w:color="auto"/>
        <w:left w:val="none" w:sz="0" w:space="0" w:color="auto"/>
        <w:bottom w:val="none" w:sz="0" w:space="0" w:color="auto"/>
        <w:right w:val="none" w:sz="0" w:space="0" w:color="auto"/>
      </w:divBdr>
    </w:div>
    <w:div w:id="1119952970">
      <w:bodyDiv w:val="1"/>
      <w:marLeft w:val="0"/>
      <w:marRight w:val="0"/>
      <w:marTop w:val="0"/>
      <w:marBottom w:val="0"/>
      <w:divBdr>
        <w:top w:val="none" w:sz="0" w:space="0" w:color="auto"/>
        <w:left w:val="none" w:sz="0" w:space="0" w:color="auto"/>
        <w:bottom w:val="none" w:sz="0" w:space="0" w:color="auto"/>
        <w:right w:val="none" w:sz="0" w:space="0" w:color="auto"/>
      </w:divBdr>
    </w:div>
    <w:div w:id="1120222844">
      <w:bodyDiv w:val="1"/>
      <w:marLeft w:val="0"/>
      <w:marRight w:val="0"/>
      <w:marTop w:val="0"/>
      <w:marBottom w:val="0"/>
      <w:divBdr>
        <w:top w:val="none" w:sz="0" w:space="0" w:color="auto"/>
        <w:left w:val="none" w:sz="0" w:space="0" w:color="auto"/>
        <w:bottom w:val="none" w:sz="0" w:space="0" w:color="auto"/>
        <w:right w:val="none" w:sz="0" w:space="0" w:color="auto"/>
      </w:divBdr>
    </w:div>
    <w:div w:id="1120606393">
      <w:bodyDiv w:val="1"/>
      <w:marLeft w:val="0"/>
      <w:marRight w:val="0"/>
      <w:marTop w:val="0"/>
      <w:marBottom w:val="0"/>
      <w:divBdr>
        <w:top w:val="none" w:sz="0" w:space="0" w:color="auto"/>
        <w:left w:val="none" w:sz="0" w:space="0" w:color="auto"/>
        <w:bottom w:val="none" w:sz="0" w:space="0" w:color="auto"/>
        <w:right w:val="none" w:sz="0" w:space="0" w:color="auto"/>
      </w:divBdr>
    </w:div>
    <w:div w:id="1120608375">
      <w:bodyDiv w:val="1"/>
      <w:marLeft w:val="0"/>
      <w:marRight w:val="0"/>
      <w:marTop w:val="0"/>
      <w:marBottom w:val="0"/>
      <w:divBdr>
        <w:top w:val="none" w:sz="0" w:space="0" w:color="auto"/>
        <w:left w:val="none" w:sz="0" w:space="0" w:color="auto"/>
        <w:bottom w:val="none" w:sz="0" w:space="0" w:color="auto"/>
        <w:right w:val="none" w:sz="0" w:space="0" w:color="auto"/>
      </w:divBdr>
    </w:div>
    <w:div w:id="1120610626">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411695">
      <w:bodyDiv w:val="1"/>
      <w:marLeft w:val="0"/>
      <w:marRight w:val="0"/>
      <w:marTop w:val="0"/>
      <w:marBottom w:val="0"/>
      <w:divBdr>
        <w:top w:val="none" w:sz="0" w:space="0" w:color="auto"/>
        <w:left w:val="none" w:sz="0" w:space="0" w:color="auto"/>
        <w:bottom w:val="none" w:sz="0" w:space="0" w:color="auto"/>
        <w:right w:val="none" w:sz="0" w:space="0" w:color="auto"/>
      </w:divBdr>
    </w:div>
    <w:div w:id="1121608597">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1997338">
      <w:bodyDiv w:val="1"/>
      <w:marLeft w:val="0"/>
      <w:marRight w:val="0"/>
      <w:marTop w:val="0"/>
      <w:marBottom w:val="0"/>
      <w:divBdr>
        <w:top w:val="none" w:sz="0" w:space="0" w:color="auto"/>
        <w:left w:val="none" w:sz="0" w:space="0" w:color="auto"/>
        <w:bottom w:val="none" w:sz="0" w:space="0" w:color="auto"/>
        <w:right w:val="none" w:sz="0" w:space="0" w:color="auto"/>
      </w:divBdr>
    </w:div>
    <w:div w:id="1122041858">
      <w:bodyDiv w:val="1"/>
      <w:marLeft w:val="0"/>
      <w:marRight w:val="0"/>
      <w:marTop w:val="0"/>
      <w:marBottom w:val="0"/>
      <w:divBdr>
        <w:top w:val="none" w:sz="0" w:space="0" w:color="auto"/>
        <w:left w:val="none" w:sz="0" w:space="0" w:color="auto"/>
        <w:bottom w:val="none" w:sz="0" w:space="0" w:color="auto"/>
        <w:right w:val="none" w:sz="0" w:space="0" w:color="auto"/>
      </w:divBdr>
    </w:div>
    <w:div w:id="1122042316">
      <w:bodyDiv w:val="1"/>
      <w:marLeft w:val="0"/>
      <w:marRight w:val="0"/>
      <w:marTop w:val="0"/>
      <w:marBottom w:val="0"/>
      <w:divBdr>
        <w:top w:val="none" w:sz="0" w:space="0" w:color="auto"/>
        <w:left w:val="none" w:sz="0" w:space="0" w:color="auto"/>
        <w:bottom w:val="none" w:sz="0" w:space="0" w:color="auto"/>
        <w:right w:val="none" w:sz="0" w:space="0" w:color="auto"/>
      </w:divBdr>
    </w:div>
    <w:div w:id="1122921034">
      <w:bodyDiv w:val="1"/>
      <w:marLeft w:val="0"/>
      <w:marRight w:val="0"/>
      <w:marTop w:val="0"/>
      <w:marBottom w:val="0"/>
      <w:divBdr>
        <w:top w:val="none" w:sz="0" w:space="0" w:color="auto"/>
        <w:left w:val="none" w:sz="0" w:space="0" w:color="auto"/>
        <w:bottom w:val="none" w:sz="0" w:space="0" w:color="auto"/>
        <w:right w:val="none" w:sz="0" w:space="0" w:color="auto"/>
      </w:divBdr>
    </w:div>
    <w:div w:id="1123692354">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25270200">
      <w:bodyDiv w:val="1"/>
      <w:marLeft w:val="0"/>
      <w:marRight w:val="0"/>
      <w:marTop w:val="0"/>
      <w:marBottom w:val="0"/>
      <w:divBdr>
        <w:top w:val="none" w:sz="0" w:space="0" w:color="auto"/>
        <w:left w:val="none" w:sz="0" w:space="0" w:color="auto"/>
        <w:bottom w:val="none" w:sz="0" w:space="0" w:color="auto"/>
        <w:right w:val="none" w:sz="0" w:space="0" w:color="auto"/>
      </w:divBdr>
    </w:div>
    <w:div w:id="1125462272">
      <w:bodyDiv w:val="1"/>
      <w:marLeft w:val="0"/>
      <w:marRight w:val="0"/>
      <w:marTop w:val="0"/>
      <w:marBottom w:val="0"/>
      <w:divBdr>
        <w:top w:val="none" w:sz="0" w:space="0" w:color="auto"/>
        <w:left w:val="none" w:sz="0" w:space="0" w:color="auto"/>
        <w:bottom w:val="none" w:sz="0" w:space="0" w:color="auto"/>
        <w:right w:val="none" w:sz="0" w:space="0" w:color="auto"/>
      </w:divBdr>
    </w:div>
    <w:div w:id="1125536354">
      <w:bodyDiv w:val="1"/>
      <w:marLeft w:val="0"/>
      <w:marRight w:val="0"/>
      <w:marTop w:val="0"/>
      <w:marBottom w:val="0"/>
      <w:divBdr>
        <w:top w:val="none" w:sz="0" w:space="0" w:color="auto"/>
        <w:left w:val="none" w:sz="0" w:space="0" w:color="auto"/>
        <w:bottom w:val="none" w:sz="0" w:space="0" w:color="auto"/>
        <w:right w:val="none" w:sz="0" w:space="0" w:color="auto"/>
      </w:divBdr>
    </w:div>
    <w:div w:id="1125737913">
      <w:bodyDiv w:val="1"/>
      <w:marLeft w:val="0"/>
      <w:marRight w:val="0"/>
      <w:marTop w:val="0"/>
      <w:marBottom w:val="0"/>
      <w:divBdr>
        <w:top w:val="none" w:sz="0" w:space="0" w:color="auto"/>
        <w:left w:val="none" w:sz="0" w:space="0" w:color="auto"/>
        <w:bottom w:val="none" w:sz="0" w:space="0" w:color="auto"/>
        <w:right w:val="none" w:sz="0" w:space="0" w:color="auto"/>
      </w:divBdr>
    </w:div>
    <w:div w:id="1126460236">
      <w:bodyDiv w:val="1"/>
      <w:marLeft w:val="0"/>
      <w:marRight w:val="0"/>
      <w:marTop w:val="0"/>
      <w:marBottom w:val="0"/>
      <w:divBdr>
        <w:top w:val="none" w:sz="0" w:space="0" w:color="auto"/>
        <w:left w:val="none" w:sz="0" w:space="0" w:color="auto"/>
        <w:bottom w:val="none" w:sz="0" w:space="0" w:color="auto"/>
        <w:right w:val="none" w:sz="0" w:space="0" w:color="auto"/>
      </w:divBdr>
    </w:div>
    <w:div w:id="1126460904">
      <w:bodyDiv w:val="1"/>
      <w:marLeft w:val="0"/>
      <w:marRight w:val="0"/>
      <w:marTop w:val="0"/>
      <w:marBottom w:val="0"/>
      <w:divBdr>
        <w:top w:val="none" w:sz="0" w:space="0" w:color="auto"/>
        <w:left w:val="none" w:sz="0" w:space="0" w:color="auto"/>
        <w:bottom w:val="none" w:sz="0" w:space="0" w:color="auto"/>
        <w:right w:val="none" w:sz="0" w:space="0" w:color="auto"/>
      </w:divBdr>
    </w:div>
    <w:div w:id="1126849885">
      <w:bodyDiv w:val="1"/>
      <w:marLeft w:val="0"/>
      <w:marRight w:val="0"/>
      <w:marTop w:val="0"/>
      <w:marBottom w:val="0"/>
      <w:divBdr>
        <w:top w:val="none" w:sz="0" w:space="0" w:color="auto"/>
        <w:left w:val="none" w:sz="0" w:space="0" w:color="auto"/>
        <w:bottom w:val="none" w:sz="0" w:space="0" w:color="auto"/>
        <w:right w:val="none" w:sz="0" w:space="0" w:color="auto"/>
      </w:divBdr>
    </w:div>
    <w:div w:id="1127167257">
      <w:bodyDiv w:val="1"/>
      <w:marLeft w:val="0"/>
      <w:marRight w:val="0"/>
      <w:marTop w:val="0"/>
      <w:marBottom w:val="0"/>
      <w:divBdr>
        <w:top w:val="none" w:sz="0" w:space="0" w:color="auto"/>
        <w:left w:val="none" w:sz="0" w:space="0" w:color="auto"/>
        <w:bottom w:val="none" w:sz="0" w:space="0" w:color="auto"/>
        <w:right w:val="none" w:sz="0" w:space="0" w:color="auto"/>
      </w:divBdr>
    </w:div>
    <w:div w:id="1127434741">
      <w:bodyDiv w:val="1"/>
      <w:marLeft w:val="0"/>
      <w:marRight w:val="0"/>
      <w:marTop w:val="0"/>
      <w:marBottom w:val="0"/>
      <w:divBdr>
        <w:top w:val="none" w:sz="0" w:space="0" w:color="auto"/>
        <w:left w:val="none" w:sz="0" w:space="0" w:color="auto"/>
        <w:bottom w:val="none" w:sz="0" w:space="0" w:color="auto"/>
        <w:right w:val="none" w:sz="0" w:space="0" w:color="auto"/>
      </w:divBdr>
    </w:div>
    <w:div w:id="1127699949">
      <w:bodyDiv w:val="1"/>
      <w:marLeft w:val="0"/>
      <w:marRight w:val="0"/>
      <w:marTop w:val="0"/>
      <w:marBottom w:val="0"/>
      <w:divBdr>
        <w:top w:val="none" w:sz="0" w:space="0" w:color="auto"/>
        <w:left w:val="none" w:sz="0" w:space="0" w:color="auto"/>
        <w:bottom w:val="none" w:sz="0" w:space="0" w:color="auto"/>
        <w:right w:val="none" w:sz="0" w:space="0" w:color="auto"/>
      </w:divBdr>
    </w:div>
    <w:div w:id="1128204934">
      <w:bodyDiv w:val="1"/>
      <w:marLeft w:val="0"/>
      <w:marRight w:val="0"/>
      <w:marTop w:val="0"/>
      <w:marBottom w:val="0"/>
      <w:divBdr>
        <w:top w:val="none" w:sz="0" w:space="0" w:color="auto"/>
        <w:left w:val="none" w:sz="0" w:space="0" w:color="auto"/>
        <w:bottom w:val="none" w:sz="0" w:space="0" w:color="auto"/>
        <w:right w:val="none" w:sz="0" w:space="0" w:color="auto"/>
      </w:divBdr>
    </w:div>
    <w:div w:id="1129275113">
      <w:bodyDiv w:val="1"/>
      <w:marLeft w:val="0"/>
      <w:marRight w:val="0"/>
      <w:marTop w:val="0"/>
      <w:marBottom w:val="0"/>
      <w:divBdr>
        <w:top w:val="none" w:sz="0" w:space="0" w:color="auto"/>
        <w:left w:val="none" w:sz="0" w:space="0" w:color="auto"/>
        <w:bottom w:val="none" w:sz="0" w:space="0" w:color="auto"/>
        <w:right w:val="none" w:sz="0" w:space="0" w:color="auto"/>
      </w:divBdr>
    </w:div>
    <w:div w:id="1129276294">
      <w:bodyDiv w:val="1"/>
      <w:marLeft w:val="0"/>
      <w:marRight w:val="0"/>
      <w:marTop w:val="0"/>
      <w:marBottom w:val="0"/>
      <w:divBdr>
        <w:top w:val="none" w:sz="0" w:space="0" w:color="auto"/>
        <w:left w:val="none" w:sz="0" w:space="0" w:color="auto"/>
        <w:bottom w:val="none" w:sz="0" w:space="0" w:color="auto"/>
        <w:right w:val="none" w:sz="0" w:space="0" w:color="auto"/>
      </w:divBdr>
    </w:div>
    <w:div w:id="1129476871">
      <w:bodyDiv w:val="1"/>
      <w:marLeft w:val="0"/>
      <w:marRight w:val="0"/>
      <w:marTop w:val="0"/>
      <w:marBottom w:val="0"/>
      <w:divBdr>
        <w:top w:val="none" w:sz="0" w:space="0" w:color="auto"/>
        <w:left w:val="none" w:sz="0" w:space="0" w:color="auto"/>
        <w:bottom w:val="none" w:sz="0" w:space="0" w:color="auto"/>
        <w:right w:val="none" w:sz="0" w:space="0" w:color="auto"/>
      </w:divBdr>
    </w:div>
    <w:div w:id="1129858367">
      <w:bodyDiv w:val="1"/>
      <w:marLeft w:val="0"/>
      <w:marRight w:val="0"/>
      <w:marTop w:val="0"/>
      <w:marBottom w:val="0"/>
      <w:divBdr>
        <w:top w:val="none" w:sz="0" w:space="0" w:color="auto"/>
        <w:left w:val="none" w:sz="0" w:space="0" w:color="auto"/>
        <w:bottom w:val="none" w:sz="0" w:space="0" w:color="auto"/>
        <w:right w:val="none" w:sz="0" w:space="0" w:color="auto"/>
      </w:divBdr>
    </w:div>
    <w:div w:id="1129862783">
      <w:bodyDiv w:val="1"/>
      <w:marLeft w:val="0"/>
      <w:marRight w:val="0"/>
      <w:marTop w:val="0"/>
      <w:marBottom w:val="0"/>
      <w:divBdr>
        <w:top w:val="none" w:sz="0" w:space="0" w:color="auto"/>
        <w:left w:val="none" w:sz="0" w:space="0" w:color="auto"/>
        <w:bottom w:val="none" w:sz="0" w:space="0" w:color="auto"/>
        <w:right w:val="none" w:sz="0" w:space="0" w:color="auto"/>
      </w:divBdr>
    </w:div>
    <w:div w:id="1130049739">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1249010">
      <w:bodyDiv w:val="1"/>
      <w:marLeft w:val="0"/>
      <w:marRight w:val="0"/>
      <w:marTop w:val="0"/>
      <w:marBottom w:val="0"/>
      <w:divBdr>
        <w:top w:val="none" w:sz="0" w:space="0" w:color="auto"/>
        <w:left w:val="none" w:sz="0" w:space="0" w:color="auto"/>
        <w:bottom w:val="none" w:sz="0" w:space="0" w:color="auto"/>
        <w:right w:val="none" w:sz="0" w:space="0" w:color="auto"/>
      </w:divBdr>
    </w:div>
    <w:div w:id="1131632519">
      <w:bodyDiv w:val="1"/>
      <w:marLeft w:val="0"/>
      <w:marRight w:val="0"/>
      <w:marTop w:val="0"/>
      <w:marBottom w:val="0"/>
      <w:divBdr>
        <w:top w:val="none" w:sz="0" w:space="0" w:color="auto"/>
        <w:left w:val="none" w:sz="0" w:space="0" w:color="auto"/>
        <w:bottom w:val="none" w:sz="0" w:space="0" w:color="auto"/>
        <w:right w:val="none" w:sz="0" w:space="0" w:color="auto"/>
      </w:divBdr>
    </w:div>
    <w:div w:id="1131821290">
      <w:bodyDiv w:val="1"/>
      <w:marLeft w:val="0"/>
      <w:marRight w:val="0"/>
      <w:marTop w:val="0"/>
      <w:marBottom w:val="0"/>
      <w:divBdr>
        <w:top w:val="none" w:sz="0" w:space="0" w:color="auto"/>
        <w:left w:val="none" w:sz="0" w:space="0" w:color="auto"/>
        <w:bottom w:val="none" w:sz="0" w:space="0" w:color="auto"/>
        <w:right w:val="none" w:sz="0" w:space="0" w:color="auto"/>
      </w:divBdr>
    </w:div>
    <w:div w:id="1132094748">
      <w:bodyDiv w:val="1"/>
      <w:marLeft w:val="0"/>
      <w:marRight w:val="0"/>
      <w:marTop w:val="0"/>
      <w:marBottom w:val="0"/>
      <w:divBdr>
        <w:top w:val="none" w:sz="0" w:space="0" w:color="auto"/>
        <w:left w:val="none" w:sz="0" w:space="0" w:color="auto"/>
        <w:bottom w:val="none" w:sz="0" w:space="0" w:color="auto"/>
        <w:right w:val="none" w:sz="0" w:space="0" w:color="auto"/>
      </w:divBdr>
    </w:div>
    <w:div w:id="1132211704">
      <w:bodyDiv w:val="1"/>
      <w:marLeft w:val="0"/>
      <w:marRight w:val="0"/>
      <w:marTop w:val="0"/>
      <w:marBottom w:val="0"/>
      <w:divBdr>
        <w:top w:val="none" w:sz="0" w:space="0" w:color="auto"/>
        <w:left w:val="none" w:sz="0" w:space="0" w:color="auto"/>
        <w:bottom w:val="none" w:sz="0" w:space="0" w:color="auto"/>
        <w:right w:val="none" w:sz="0" w:space="0" w:color="auto"/>
      </w:divBdr>
    </w:div>
    <w:div w:id="1132401888">
      <w:bodyDiv w:val="1"/>
      <w:marLeft w:val="0"/>
      <w:marRight w:val="0"/>
      <w:marTop w:val="0"/>
      <w:marBottom w:val="0"/>
      <w:divBdr>
        <w:top w:val="none" w:sz="0" w:space="0" w:color="auto"/>
        <w:left w:val="none" w:sz="0" w:space="0" w:color="auto"/>
        <w:bottom w:val="none" w:sz="0" w:space="0" w:color="auto"/>
        <w:right w:val="none" w:sz="0" w:space="0" w:color="auto"/>
      </w:divBdr>
    </w:div>
    <w:div w:id="1132600604">
      <w:bodyDiv w:val="1"/>
      <w:marLeft w:val="0"/>
      <w:marRight w:val="0"/>
      <w:marTop w:val="0"/>
      <w:marBottom w:val="0"/>
      <w:divBdr>
        <w:top w:val="none" w:sz="0" w:space="0" w:color="auto"/>
        <w:left w:val="none" w:sz="0" w:space="0" w:color="auto"/>
        <w:bottom w:val="none" w:sz="0" w:space="0" w:color="auto"/>
        <w:right w:val="none" w:sz="0" w:space="0" w:color="auto"/>
      </w:divBdr>
    </w:div>
    <w:div w:id="1132672478">
      <w:bodyDiv w:val="1"/>
      <w:marLeft w:val="0"/>
      <w:marRight w:val="0"/>
      <w:marTop w:val="0"/>
      <w:marBottom w:val="0"/>
      <w:divBdr>
        <w:top w:val="none" w:sz="0" w:space="0" w:color="auto"/>
        <w:left w:val="none" w:sz="0" w:space="0" w:color="auto"/>
        <w:bottom w:val="none" w:sz="0" w:space="0" w:color="auto"/>
        <w:right w:val="none" w:sz="0" w:space="0" w:color="auto"/>
      </w:divBdr>
    </w:div>
    <w:div w:id="1132673419">
      <w:bodyDiv w:val="1"/>
      <w:marLeft w:val="0"/>
      <w:marRight w:val="0"/>
      <w:marTop w:val="0"/>
      <w:marBottom w:val="0"/>
      <w:divBdr>
        <w:top w:val="none" w:sz="0" w:space="0" w:color="auto"/>
        <w:left w:val="none" w:sz="0" w:space="0" w:color="auto"/>
        <w:bottom w:val="none" w:sz="0" w:space="0" w:color="auto"/>
        <w:right w:val="none" w:sz="0" w:space="0" w:color="auto"/>
      </w:divBdr>
    </w:div>
    <w:div w:id="1133517475">
      <w:bodyDiv w:val="1"/>
      <w:marLeft w:val="0"/>
      <w:marRight w:val="0"/>
      <w:marTop w:val="0"/>
      <w:marBottom w:val="0"/>
      <w:divBdr>
        <w:top w:val="none" w:sz="0" w:space="0" w:color="auto"/>
        <w:left w:val="none" w:sz="0" w:space="0" w:color="auto"/>
        <w:bottom w:val="none" w:sz="0" w:space="0" w:color="auto"/>
        <w:right w:val="none" w:sz="0" w:space="0" w:color="auto"/>
      </w:divBdr>
    </w:div>
    <w:div w:id="1133715044">
      <w:bodyDiv w:val="1"/>
      <w:marLeft w:val="0"/>
      <w:marRight w:val="0"/>
      <w:marTop w:val="0"/>
      <w:marBottom w:val="0"/>
      <w:divBdr>
        <w:top w:val="none" w:sz="0" w:space="0" w:color="auto"/>
        <w:left w:val="none" w:sz="0" w:space="0" w:color="auto"/>
        <w:bottom w:val="none" w:sz="0" w:space="0" w:color="auto"/>
        <w:right w:val="none" w:sz="0" w:space="0" w:color="auto"/>
      </w:divBdr>
    </w:div>
    <w:div w:id="1134710423">
      <w:bodyDiv w:val="1"/>
      <w:marLeft w:val="0"/>
      <w:marRight w:val="0"/>
      <w:marTop w:val="0"/>
      <w:marBottom w:val="0"/>
      <w:divBdr>
        <w:top w:val="none" w:sz="0" w:space="0" w:color="auto"/>
        <w:left w:val="none" w:sz="0" w:space="0" w:color="auto"/>
        <w:bottom w:val="none" w:sz="0" w:space="0" w:color="auto"/>
        <w:right w:val="none" w:sz="0" w:space="0" w:color="auto"/>
      </w:divBdr>
    </w:div>
    <w:div w:id="1134759880">
      <w:bodyDiv w:val="1"/>
      <w:marLeft w:val="0"/>
      <w:marRight w:val="0"/>
      <w:marTop w:val="0"/>
      <w:marBottom w:val="0"/>
      <w:divBdr>
        <w:top w:val="none" w:sz="0" w:space="0" w:color="auto"/>
        <w:left w:val="none" w:sz="0" w:space="0" w:color="auto"/>
        <w:bottom w:val="none" w:sz="0" w:space="0" w:color="auto"/>
        <w:right w:val="none" w:sz="0" w:space="0" w:color="auto"/>
      </w:divBdr>
    </w:div>
    <w:div w:id="1136412823">
      <w:bodyDiv w:val="1"/>
      <w:marLeft w:val="0"/>
      <w:marRight w:val="0"/>
      <w:marTop w:val="0"/>
      <w:marBottom w:val="0"/>
      <w:divBdr>
        <w:top w:val="none" w:sz="0" w:space="0" w:color="auto"/>
        <w:left w:val="none" w:sz="0" w:space="0" w:color="auto"/>
        <w:bottom w:val="none" w:sz="0" w:space="0" w:color="auto"/>
        <w:right w:val="none" w:sz="0" w:space="0" w:color="auto"/>
      </w:divBdr>
    </w:div>
    <w:div w:id="1136414459">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7794394">
      <w:bodyDiv w:val="1"/>
      <w:marLeft w:val="0"/>
      <w:marRight w:val="0"/>
      <w:marTop w:val="0"/>
      <w:marBottom w:val="0"/>
      <w:divBdr>
        <w:top w:val="none" w:sz="0" w:space="0" w:color="auto"/>
        <w:left w:val="none" w:sz="0" w:space="0" w:color="auto"/>
        <w:bottom w:val="none" w:sz="0" w:space="0" w:color="auto"/>
        <w:right w:val="none" w:sz="0" w:space="0" w:color="auto"/>
      </w:divBdr>
    </w:div>
    <w:div w:id="1138571118">
      <w:bodyDiv w:val="1"/>
      <w:marLeft w:val="0"/>
      <w:marRight w:val="0"/>
      <w:marTop w:val="0"/>
      <w:marBottom w:val="0"/>
      <w:divBdr>
        <w:top w:val="none" w:sz="0" w:space="0" w:color="auto"/>
        <w:left w:val="none" w:sz="0" w:space="0" w:color="auto"/>
        <w:bottom w:val="none" w:sz="0" w:space="0" w:color="auto"/>
        <w:right w:val="none" w:sz="0" w:space="0" w:color="auto"/>
      </w:divBdr>
    </w:div>
    <w:div w:id="1139034523">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0995386">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1411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1382877">
      <w:bodyDiv w:val="1"/>
      <w:marLeft w:val="0"/>
      <w:marRight w:val="0"/>
      <w:marTop w:val="0"/>
      <w:marBottom w:val="0"/>
      <w:divBdr>
        <w:top w:val="none" w:sz="0" w:space="0" w:color="auto"/>
        <w:left w:val="none" w:sz="0" w:space="0" w:color="auto"/>
        <w:bottom w:val="none" w:sz="0" w:space="0" w:color="auto"/>
        <w:right w:val="none" w:sz="0" w:space="0" w:color="auto"/>
      </w:divBdr>
    </w:div>
    <w:div w:id="1141846365">
      <w:bodyDiv w:val="1"/>
      <w:marLeft w:val="0"/>
      <w:marRight w:val="0"/>
      <w:marTop w:val="0"/>
      <w:marBottom w:val="0"/>
      <w:divBdr>
        <w:top w:val="none" w:sz="0" w:space="0" w:color="auto"/>
        <w:left w:val="none" w:sz="0" w:space="0" w:color="auto"/>
        <w:bottom w:val="none" w:sz="0" w:space="0" w:color="auto"/>
        <w:right w:val="none" w:sz="0" w:space="0" w:color="auto"/>
      </w:divBdr>
    </w:div>
    <w:div w:id="1142192094">
      <w:bodyDiv w:val="1"/>
      <w:marLeft w:val="0"/>
      <w:marRight w:val="0"/>
      <w:marTop w:val="0"/>
      <w:marBottom w:val="0"/>
      <w:divBdr>
        <w:top w:val="none" w:sz="0" w:space="0" w:color="auto"/>
        <w:left w:val="none" w:sz="0" w:space="0" w:color="auto"/>
        <w:bottom w:val="none" w:sz="0" w:space="0" w:color="auto"/>
        <w:right w:val="none" w:sz="0" w:space="0" w:color="auto"/>
      </w:divBdr>
    </w:div>
    <w:div w:id="1142387472">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428172">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3932177">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4665842">
      <w:bodyDiv w:val="1"/>
      <w:marLeft w:val="0"/>
      <w:marRight w:val="0"/>
      <w:marTop w:val="0"/>
      <w:marBottom w:val="0"/>
      <w:divBdr>
        <w:top w:val="none" w:sz="0" w:space="0" w:color="auto"/>
        <w:left w:val="none" w:sz="0" w:space="0" w:color="auto"/>
        <w:bottom w:val="none" w:sz="0" w:space="0" w:color="auto"/>
        <w:right w:val="none" w:sz="0" w:space="0" w:color="auto"/>
      </w:divBdr>
    </w:div>
    <w:div w:id="1145587807">
      <w:bodyDiv w:val="1"/>
      <w:marLeft w:val="0"/>
      <w:marRight w:val="0"/>
      <w:marTop w:val="0"/>
      <w:marBottom w:val="0"/>
      <w:divBdr>
        <w:top w:val="none" w:sz="0" w:space="0" w:color="auto"/>
        <w:left w:val="none" w:sz="0" w:space="0" w:color="auto"/>
        <w:bottom w:val="none" w:sz="0" w:space="0" w:color="auto"/>
        <w:right w:val="none" w:sz="0" w:space="0" w:color="auto"/>
      </w:divBdr>
    </w:div>
    <w:div w:id="1145858516">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433235">
      <w:bodyDiv w:val="1"/>
      <w:marLeft w:val="0"/>
      <w:marRight w:val="0"/>
      <w:marTop w:val="0"/>
      <w:marBottom w:val="0"/>
      <w:divBdr>
        <w:top w:val="none" w:sz="0" w:space="0" w:color="auto"/>
        <w:left w:val="none" w:sz="0" w:space="0" w:color="auto"/>
        <w:bottom w:val="none" w:sz="0" w:space="0" w:color="auto"/>
        <w:right w:val="none" w:sz="0" w:space="0" w:color="auto"/>
      </w:divBdr>
    </w:div>
    <w:div w:id="1146438196">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282841">
      <w:bodyDiv w:val="1"/>
      <w:marLeft w:val="0"/>
      <w:marRight w:val="0"/>
      <w:marTop w:val="0"/>
      <w:marBottom w:val="0"/>
      <w:divBdr>
        <w:top w:val="none" w:sz="0" w:space="0" w:color="auto"/>
        <w:left w:val="none" w:sz="0" w:space="0" w:color="auto"/>
        <w:bottom w:val="none" w:sz="0" w:space="0" w:color="auto"/>
        <w:right w:val="none" w:sz="0" w:space="0" w:color="auto"/>
      </w:divBdr>
    </w:div>
    <w:div w:id="1147630288">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8009468">
      <w:bodyDiv w:val="1"/>
      <w:marLeft w:val="0"/>
      <w:marRight w:val="0"/>
      <w:marTop w:val="0"/>
      <w:marBottom w:val="0"/>
      <w:divBdr>
        <w:top w:val="none" w:sz="0" w:space="0" w:color="auto"/>
        <w:left w:val="none" w:sz="0" w:space="0" w:color="auto"/>
        <w:bottom w:val="none" w:sz="0" w:space="0" w:color="auto"/>
        <w:right w:val="none" w:sz="0" w:space="0" w:color="auto"/>
      </w:divBdr>
    </w:div>
    <w:div w:id="1148090659">
      <w:bodyDiv w:val="1"/>
      <w:marLeft w:val="0"/>
      <w:marRight w:val="0"/>
      <w:marTop w:val="0"/>
      <w:marBottom w:val="0"/>
      <w:divBdr>
        <w:top w:val="none" w:sz="0" w:space="0" w:color="auto"/>
        <w:left w:val="none" w:sz="0" w:space="0" w:color="auto"/>
        <w:bottom w:val="none" w:sz="0" w:space="0" w:color="auto"/>
        <w:right w:val="none" w:sz="0" w:space="0" w:color="auto"/>
      </w:divBdr>
    </w:div>
    <w:div w:id="1148595202">
      <w:bodyDiv w:val="1"/>
      <w:marLeft w:val="0"/>
      <w:marRight w:val="0"/>
      <w:marTop w:val="0"/>
      <w:marBottom w:val="0"/>
      <w:divBdr>
        <w:top w:val="none" w:sz="0" w:space="0" w:color="auto"/>
        <w:left w:val="none" w:sz="0" w:space="0" w:color="auto"/>
        <w:bottom w:val="none" w:sz="0" w:space="0" w:color="auto"/>
        <w:right w:val="none" w:sz="0" w:space="0" w:color="auto"/>
      </w:divBdr>
    </w:div>
    <w:div w:id="1148861986">
      <w:bodyDiv w:val="1"/>
      <w:marLeft w:val="0"/>
      <w:marRight w:val="0"/>
      <w:marTop w:val="0"/>
      <w:marBottom w:val="0"/>
      <w:divBdr>
        <w:top w:val="none" w:sz="0" w:space="0" w:color="auto"/>
        <w:left w:val="none" w:sz="0" w:space="0" w:color="auto"/>
        <w:bottom w:val="none" w:sz="0" w:space="0" w:color="auto"/>
        <w:right w:val="none" w:sz="0" w:space="0" w:color="auto"/>
      </w:divBdr>
    </w:div>
    <w:div w:id="1148865438">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097059">
      <w:bodyDiv w:val="1"/>
      <w:marLeft w:val="0"/>
      <w:marRight w:val="0"/>
      <w:marTop w:val="0"/>
      <w:marBottom w:val="0"/>
      <w:divBdr>
        <w:top w:val="none" w:sz="0" w:space="0" w:color="auto"/>
        <w:left w:val="none" w:sz="0" w:space="0" w:color="auto"/>
        <w:bottom w:val="none" w:sz="0" w:space="0" w:color="auto"/>
        <w:right w:val="none" w:sz="0" w:space="0" w:color="auto"/>
      </w:divBdr>
    </w:div>
    <w:div w:id="1150172680">
      <w:bodyDiv w:val="1"/>
      <w:marLeft w:val="0"/>
      <w:marRight w:val="0"/>
      <w:marTop w:val="0"/>
      <w:marBottom w:val="0"/>
      <w:divBdr>
        <w:top w:val="none" w:sz="0" w:space="0" w:color="auto"/>
        <w:left w:val="none" w:sz="0" w:space="0" w:color="auto"/>
        <w:bottom w:val="none" w:sz="0" w:space="0" w:color="auto"/>
        <w:right w:val="none" w:sz="0" w:space="0" w:color="auto"/>
      </w:divBdr>
    </w:div>
    <w:div w:id="1150294246">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0901523">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137983">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872763">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3722561">
      <w:bodyDiv w:val="1"/>
      <w:marLeft w:val="0"/>
      <w:marRight w:val="0"/>
      <w:marTop w:val="0"/>
      <w:marBottom w:val="0"/>
      <w:divBdr>
        <w:top w:val="none" w:sz="0" w:space="0" w:color="auto"/>
        <w:left w:val="none" w:sz="0" w:space="0" w:color="auto"/>
        <w:bottom w:val="none" w:sz="0" w:space="0" w:color="auto"/>
        <w:right w:val="none" w:sz="0" w:space="0" w:color="auto"/>
      </w:divBdr>
    </w:div>
    <w:div w:id="1153790879">
      <w:bodyDiv w:val="1"/>
      <w:marLeft w:val="0"/>
      <w:marRight w:val="0"/>
      <w:marTop w:val="0"/>
      <w:marBottom w:val="0"/>
      <w:divBdr>
        <w:top w:val="none" w:sz="0" w:space="0" w:color="auto"/>
        <w:left w:val="none" w:sz="0" w:space="0" w:color="auto"/>
        <w:bottom w:val="none" w:sz="0" w:space="0" w:color="auto"/>
        <w:right w:val="none" w:sz="0" w:space="0" w:color="auto"/>
      </w:divBdr>
    </w:div>
    <w:div w:id="1153915184">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294380">
      <w:bodyDiv w:val="1"/>
      <w:marLeft w:val="0"/>
      <w:marRight w:val="0"/>
      <w:marTop w:val="0"/>
      <w:marBottom w:val="0"/>
      <w:divBdr>
        <w:top w:val="none" w:sz="0" w:space="0" w:color="auto"/>
        <w:left w:val="none" w:sz="0" w:space="0" w:color="auto"/>
        <w:bottom w:val="none" w:sz="0" w:space="0" w:color="auto"/>
        <w:right w:val="none" w:sz="0" w:space="0" w:color="auto"/>
      </w:divBdr>
    </w:div>
    <w:div w:id="1155605166">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5874989">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845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067076">
      <w:bodyDiv w:val="1"/>
      <w:marLeft w:val="0"/>
      <w:marRight w:val="0"/>
      <w:marTop w:val="0"/>
      <w:marBottom w:val="0"/>
      <w:divBdr>
        <w:top w:val="none" w:sz="0" w:space="0" w:color="auto"/>
        <w:left w:val="none" w:sz="0" w:space="0" w:color="auto"/>
        <w:bottom w:val="none" w:sz="0" w:space="0" w:color="auto"/>
        <w:right w:val="none" w:sz="0" w:space="0" w:color="auto"/>
      </w:divBdr>
    </w:div>
    <w:div w:id="1157258673">
      <w:bodyDiv w:val="1"/>
      <w:marLeft w:val="0"/>
      <w:marRight w:val="0"/>
      <w:marTop w:val="0"/>
      <w:marBottom w:val="0"/>
      <w:divBdr>
        <w:top w:val="none" w:sz="0" w:space="0" w:color="auto"/>
        <w:left w:val="none" w:sz="0" w:space="0" w:color="auto"/>
        <w:bottom w:val="none" w:sz="0" w:space="0" w:color="auto"/>
        <w:right w:val="none" w:sz="0" w:space="0" w:color="auto"/>
      </w:divBdr>
    </w:div>
    <w:div w:id="1157308361">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7645839">
      <w:bodyDiv w:val="1"/>
      <w:marLeft w:val="0"/>
      <w:marRight w:val="0"/>
      <w:marTop w:val="0"/>
      <w:marBottom w:val="0"/>
      <w:divBdr>
        <w:top w:val="none" w:sz="0" w:space="0" w:color="auto"/>
        <w:left w:val="none" w:sz="0" w:space="0" w:color="auto"/>
        <w:bottom w:val="none" w:sz="0" w:space="0" w:color="auto"/>
        <w:right w:val="none" w:sz="0" w:space="0" w:color="auto"/>
      </w:divBdr>
    </w:div>
    <w:div w:id="1158302561">
      <w:bodyDiv w:val="1"/>
      <w:marLeft w:val="0"/>
      <w:marRight w:val="0"/>
      <w:marTop w:val="0"/>
      <w:marBottom w:val="0"/>
      <w:divBdr>
        <w:top w:val="none" w:sz="0" w:space="0" w:color="auto"/>
        <w:left w:val="none" w:sz="0" w:space="0" w:color="auto"/>
        <w:bottom w:val="none" w:sz="0" w:space="0" w:color="auto"/>
        <w:right w:val="none" w:sz="0" w:space="0" w:color="auto"/>
      </w:divBdr>
    </w:div>
    <w:div w:id="1158378107">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496413">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0854669">
      <w:bodyDiv w:val="1"/>
      <w:marLeft w:val="0"/>
      <w:marRight w:val="0"/>
      <w:marTop w:val="0"/>
      <w:marBottom w:val="0"/>
      <w:divBdr>
        <w:top w:val="none" w:sz="0" w:space="0" w:color="auto"/>
        <w:left w:val="none" w:sz="0" w:space="0" w:color="auto"/>
        <w:bottom w:val="none" w:sz="0" w:space="0" w:color="auto"/>
        <w:right w:val="none" w:sz="0" w:space="0" w:color="auto"/>
      </w:divBdr>
    </w:div>
    <w:div w:id="1160972149">
      <w:bodyDiv w:val="1"/>
      <w:marLeft w:val="0"/>
      <w:marRight w:val="0"/>
      <w:marTop w:val="0"/>
      <w:marBottom w:val="0"/>
      <w:divBdr>
        <w:top w:val="none" w:sz="0" w:space="0" w:color="auto"/>
        <w:left w:val="none" w:sz="0" w:space="0" w:color="auto"/>
        <w:bottom w:val="none" w:sz="0" w:space="0" w:color="auto"/>
        <w:right w:val="none" w:sz="0" w:space="0" w:color="auto"/>
      </w:divBdr>
    </w:div>
    <w:div w:id="1161508790">
      <w:bodyDiv w:val="1"/>
      <w:marLeft w:val="0"/>
      <w:marRight w:val="0"/>
      <w:marTop w:val="0"/>
      <w:marBottom w:val="0"/>
      <w:divBdr>
        <w:top w:val="none" w:sz="0" w:space="0" w:color="auto"/>
        <w:left w:val="none" w:sz="0" w:space="0" w:color="auto"/>
        <w:bottom w:val="none" w:sz="0" w:space="0" w:color="auto"/>
        <w:right w:val="none" w:sz="0" w:space="0" w:color="auto"/>
      </w:divBdr>
    </w:div>
    <w:div w:id="1162045610">
      <w:bodyDiv w:val="1"/>
      <w:marLeft w:val="0"/>
      <w:marRight w:val="0"/>
      <w:marTop w:val="0"/>
      <w:marBottom w:val="0"/>
      <w:divBdr>
        <w:top w:val="none" w:sz="0" w:space="0" w:color="auto"/>
        <w:left w:val="none" w:sz="0" w:space="0" w:color="auto"/>
        <w:bottom w:val="none" w:sz="0" w:space="0" w:color="auto"/>
        <w:right w:val="none" w:sz="0" w:space="0" w:color="auto"/>
      </w:divBdr>
    </w:div>
    <w:div w:id="1162355184">
      <w:bodyDiv w:val="1"/>
      <w:marLeft w:val="0"/>
      <w:marRight w:val="0"/>
      <w:marTop w:val="0"/>
      <w:marBottom w:val="0"/>
      <w:divBdr>
        <w:top w:val="none" w:sz="0" w:space="0" w:color="auto"/>
        <w:left w:val="none" w:sz="0" w:space="0" w:color="auto"/>
        <w:bottom w:val="none" w:sz="0" w:space="0" w:color="auto"/>
        <w:right w:val="none" w:sz="0" w:space="0" w:color="auto"/>
      </w:divBdr>
    </w:div>
    <w:div w:id="1162813580">
      <w:bodyDiv w:val="1"/>
      <w:marLeft w:val="0"/>
      <w:marRight w:val="0"/>
      <w:marTop w:val="0"/>
      <w:marBottom w:val="0"/>
      <w:divBdr>
        <w:top w:val="none" w:sz="0" w:space="0" w:color="auto"/>
        <w:left w:val="none" w:sz="0" w:space="0" w:color="auto"/>
        <w:bottom w:val="none" w:sz="0" w:space="0" w:color="auto"/>
        <w:right w:val="none" w:sz="0" w:space="0" w:color="auto"/>
      </w:divBdr>
    </w:div>
    <w:div w:id="1163086520">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667373">
      <w:bodyDiv w:val="1"/>
      <w:marLeft w:val="0"/>
      <w:marRight w:val="0"/>
      <w:marTop w:val="0"/>
      <w:marBottom w:val="0"/>
      <w:divBdr>
        <w:top w:val="none" w:sz="0" w:space="0" w:color="auto"/>
        <w:left w:val="none" w:sz="0" w:space="0" w:color="auto"/>
        <w:bottom w:val="none" w:sz="0" w:space="0" w:color="auto"/>
        <w:right w:val="none" w:sz="0" w:space="0" w:color="auto"/>
      </w:divBdr>
    </w:div>
    <w:div w:id="1163738755">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5585070">
      <w:bodyDiv w:val="1"/>
      <w:marLeft w:val="0"/>
      <w:marRight w:val="0"/>
      <w:marTop w:val="0"/>
      <w:marBottom w:val="0"/>
      <w:divBdr>
        <w:top w:val="none" w:sz="0" w:space="0" w:color="auto"/>
        <w:left w:val="none" w:sz="0" w:space="0" w:color="auto"/>
        <w:bottom w:val="none" w:sz="0" w:space="0" w:color="auto"/>
        <w:right w:val="none" w:sz="0" w:space="0" w:color="auto"/>
      </w:divBdr>
    </w:div>
    <w:div w:id="1166439642">
      <w:bodyDiv w:val="1"/>
      <w:marLeft w:val="0"/>
      <w:marRight w:val="0"/>
      <w:marTop w:val="0"/>
      <w:marBottom w:val="0"/>
      <w:divBdr>
        <w:top w:val="none" w:sz="0" w:space="0" w:color="auto"/>
        <w:left w:val="none" w:sz="0" w:space="0" w:color="auto"/>
        <w:bottom w:val="none" w:sz="0" w:space="0" w:color="auto"/>
        <w:right w:val="none" w:sz="0" w:space="0" w:color="auto"/>
      </w:divBdr>
    </w:div>
    <w:div w:id="11665073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359957">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138196">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8399439">
      <w:bodyDiv w:val="1"/>
      <w:marLeft w:val="0"/>
      <w:marRight w:val="0"/>
      <w:marTop w:val="0"/>
      <w:marBottom w:val="0"/>
      <w:divBdr>
        <w:top w:val="none" w:sz="0" w:space="0" w:color="auto"/>
        <w:left w:val="none" w:sz="0" w:space="0" w:color="auto"/>
        <w:bottom w:val="none" w:sz="0" w:space="0" w:color="auto"/>
        <w:right w:val="none" w:sz="0" w:space="0" w:color="auto"/>
      </w:divBdr>
    </w:div>
    <w:div w:id="1168908082">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636965">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0558567">
      <w:bodyDiv w:val="1"/>
      <w:marLeft w:val="0"/>
      <w:marRight w:val="0"/>
      <w:marTop w:val="0"/>
      <w:marBottom w:val="0"/>
      <w:divBdr>
        <w:top w:val="none" w:sz="0" w:space="0" w:color="auto"/>
        <w:left w:val="none" w:sz="0" w:space="0" w:color="auto"/>
        <w:bottom w:val="none" w:sz="0" w:space="0" w:color="auto"/>
        <w:right w:val="none" w:sz="0" w:space="0" w:color="auto"/>
      </w:divBdr>
    </w:div>
    <w:div w:id="1170636239">
      <w:bodyDiv w:val="1"/>
      <w:marLeft w:val="0"/>
      <w:marRight w:val="0"/>
      <w:marTop w:val="0"/>
      <w:marBottom w:val="0"/>
      <w:divBdr>
        <w:top w:val="none" w:sz="0" w:space="0" w:color="auto"/>
        <w:left w:val="none" w:sz="0" w:space="0" w:color="auto"/>
        <w:bottom w:val="none" w:sz="0" w:space="0" w:color="auto"/>
        <w:right w:val="none" w:sz="0" w:space="0" w:color="auto"/>
      </w:divBdr>
    </w:div>
    <w:div w:id="1171219824">
      <w:bodyDiv w:val="1"/>
      <w:marLeft w:val="0"/>
      <w:marRight w:val="0"/>
      <w:marTop w:val="0"/>
      <w:marBottom w:val="0"/>
      <w:divBdr>
        <w:top w:val="none" w:sz="0" w:space="0" w:color="auto"/>
        <w:left w:val="none" w:sz="0" w:space="0" w:color="auto"/>
        <w:bottom w:val="none" w:sz="0" w:space="0" w:color="auto"/>
        <w:right w:val="none" w:sz="0" w:space="0" w:color="auto"/>
      </w:divBdr>
    </w:div>
    <w:div w:id="1171483355">
      <w:bodyDiv w:val="1"/>
      <w:marLeft w:val="0"/>
      <w:marRight w:val="0"/>
      <w:marTop w:val="0"/>
      <w:marBottom w:val="0"/>
      <w:divBdr>
        <w:top w:val="none" w:sz="0" w:space="0" w:color="auto"/>
        <w:left w:val="none" w:sz="0" w:space="0" w:color="auto"/>
        <w:bottom w:val="none" w:sz="0" w:space="0" w:color="auto"/>
        <w:right w:val="none" w:sz="0" w:space="0" w:color="auto"/>
      </w:divBdr>
    </w:div>
    <w:div w:id="1172717961">
      <w:bodyDiv w:val="1"/>
      <w:marLeft w:val="0"/>
      <w:marRight w:val="0"/>
      <w:marTop w:val="0"/>
      <w:marBottom w:val="0"/>
      <w:divBdr>
        <w:top w:val="none" w:sz="0" w:space="0" w:color="auto"/>
        <w:left w:val="none" w:sz="0" w:space="0" w:color="auto"/>
        <w:bottom w:val="none" w:sz="0" w:space="0" w:color="auto"/>
        <w:right w:val="none" w:sz="0" w:space="0" w:color="auto"/>
      </w:divBdr>
    </w:div>
    <w:div w:id="1173034615">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3452588">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5457783">
      <w:bodyDiv w:val="1"/>
      <w:marLeft w:val="0"/>
      <w:marRight w:val="0"/>
      <w:marTop w:val="0"/>
      <w:marBottom w:val="0"/>
      <w:divBdr>
        <w:top w:val="none" w:sz="0" w:space="0" w:color="auto"/>
        <w:left w:val="none" w:sz="0" w:space="0" w:color="auto"/>
        <w:bottom w:val="none" w:sz="0" w:space="0" w:color="auto"/>
        <w:right w:val="none" w:sz="0" w:space="0" w:color="auto"/>
      </w:divBdr>
    </w:div>
    <w:div w:id="1176378970">
      <w:bodyDiv w:val="1"/>
      <w:marLeft w:val="0"/>
      <w:marRight w:val="0"/>
      <w:marTop w:val="0"/>
      <w:marBottom w:val="0"/>
      <w:divBdr>
        <w:top w:val="none" w:sz="0" w:space="0" w:color="auto"/>
        <w:left w:val="none" w:sz="0" w:space="0" w:color="auto"/>
        <w:bottom w:val="none" w:sz="0" w:space="0" w:color="auto"/>
        <w:right w:val="none" w:sz="0" w:space="0" w:color="auto"/>
      </w:divBdr>
    </w:div>
    <w:div w:id="1176845688">
      <w:bodyDiv w:val="1"/>
      <w:marLeft w:val="0"/>
      <w:marRight w:val="0"/>
      <w:marTop w:val="0"/>
      <w:marBottom w:val="0"/>
      <w:divBdr>
        <w:top w:val="none" w:sz="0" w:space="0" w:color="auto"/>
        <w:left w:val="none" w:sz="0" w:space="0" w:color="auto"/>
        <w:bottom w:val="none" w:sz="0" w:space="0" w:color="auto"/>
        <w:right w:val="none" w:sz="0" w:space="0" w:color="auto"/>
      </w:divBdr>
    </w:div>
    <w:div w:id="1177574346">
      <w:bodyDiv w:val="1"/>
      <w:marLeft w:val="0"/>
      <w:marRight w:val="0"/>
      <w:marTop w:val="0"/>
      <w:marBottom w:val="0"/>
      <w:divBdr>
        <w:top w:val="none" w:sz="0" w:space="0" w:color="auto"/>
        <w:left w:val="none" w:sz="0" w:space="0" w:color="auto"/>
        <w:bottom w:val="none" w:sz="0" w:space="0" w:color="auto"/>
        <w:right w:val="none" w:sz="0" w:space="0" w:color="auto"/>
      </w:divBdr>
    </w:div>
    <w:div w:id="1177574531">
      <w:bodyDiv w:val="1"/>
      <w:marLeft w:val="0"/>
      <w:marRight w:val="0"/>
      <w:marTop w:val="0"/>
      <w:marBottom w:val="0"/>
      <w:divBdr>
        <w:top w:val="none" w:sz="0" w:space="0" w:color="auto"/>
        <w:left w:val="none" w:sz="0" w:space="0" w:color="auto"/>
        <w:bottom w:val="none" w:sz="0" w:space="0" w:color="auto"/>
        <w:right w:val="none" w:sz="0" w:space="0" w:color="auto"/>
      </w:divBdr>
    </w:div>
    <w:div w:id="1179075772">
      <w:bodyDiv w:val="1"/>
      <w:marLeft w:val="0"/>
      <w:marRight w:val="0"/>
      <w:marTop w:val="0"/>
      <w:marBottom w:val="0"/>
      <w:divBdr>
        <w:top w:val="none" w:sz="0" w:space="0" w:color="auto"/>
        <w:left w:val="none" w:sz="0" w:space="0" w:color="auto"/>
        <w:bottom w:val="none" w:sz="0" w:space="0" w:color="auto"/>
        <w:right w:val="none" w:sz="0" w:space="0" w:color="auto"/>
      </w:divBdr>
    </w:div>
    <w:div w:id="1179083053">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0854096">
      <w:bodyDiv w:val="1"/>
      <w:marLeft w:val="0"/>
      <w:marRight w:val="0"/>
      <w:marTop w:val="0"/>
      <w:marBottom w:val="0"/>
      <w:divBdr>
        <w:top w:val="none" w:sz="0" w:space="0" w:color="auto"/>
        <w:left w:val="none" w:sz="0" w:space="0" w:color="auto"/>
        <w:bottom w:val="none" w:sz="0" w:space="0" w:color="auto"/>
        <w:right w:val="none" w:sz="0" w:space="0" w:color="auto"/>
      </w:divBdr>
    </w:div>
    <w:div w:id="1181354715">
      <w:bodyDiv w:val="1"/>
      <w:marLeft w:val="0"/>
      <w:marRight w:val="0"/>
      <w:marTop w:val="0"/>
      <w:marBottom w:val="0"/>
      <w:divBdr>
        <w:top w:val="none" w:sz="0" w:space="0" w:color="auto"/>
        <w:left w:val="none" w:sz="0" w:space="0" w:color="auto"/>
        <w:bottom w:val="none" w:sz="0" w:space="0" w:color="auto"/>
        <w:right w:val="none" w:sz="0" w:space="0" w:color="auto"/>
      </w:divBdr>
    </w:div>
    <w:div w:id="1182626073">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124858">
      <w:bodyDiv w:val="1"/>
      <w:marLeft w:val="0"/>
      <w:marRight w:val="0"/>
      <w:marTop w:val="0"/>
      <w:marBottom w:val="0"/>
      <w:divBdr>
        <w:top w:val="none" w:sz="0" w:space="0" w:color="auto"/>
        <w:left w:val="none" w:sz="0" w:space="0" w:color="auto"/>
        <w:bottom w:val="none" w:sz="0" w:space="0" w:color="auto"/>
        <w:right w:val="none" w:sz="0" w:space="0" w:color="auto"/>
      </w:divBdr>
    </w:div>
    <w:div w:id="1183546385">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4707369">
      <w:bodyDiv w:val="1"/>
      <w:marLeft w:val="0"/>
      <w:marRight w:val="0"/>
      <w:marTop w:val="0"/>
      <w:marBottom w:val="0"/>
      <w:divBdr>
        <w:top w:val="none" w:sz="0" w:space="0" w:color="auto"/>
        <w:left w:val="none" w:sz="0" w:space="0" w:color="auto"/>
        <w:bottom w:val="none" w:sz="0" w:space="0" w:color="auto"/>
        <w:right w:val="none" w:sz="0" w:space="0" w:color="auto"/>
      </w:divBdr>
    </w:div>
    <w:div w:id="118516802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559575">
      <w:bodyDiv w:val="1"/>
      <w:marLeft w:val="0"/>
      <w:marRight w:val="0"/>
      <w:marTop w:val="0"/>
      <w:marBottom w:val="0"/>
      <w:divBdr>
        <w:top w:val="none" w:sz="0" w:space="0" w:color="auto"/>
        <w:left w:val="none" w:sz="0" w:space="0" w:color="auto"/>
        <w:bottom w:val="none" w:sz="0" w:space="0" w:color="auto"/>
        <w:right w:val="none" w:sz="0" w:space="0" w:color="auto"/>
      </w:divBdr>
    </w:div>
    <w:div w:id="118563284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5899807">
      <w:bodyDiv w:val="1"/>
      <w:marLeft w:val="0"/>
      <w:marRight w:val="0"/>
      <w:marTop w:val="0"/>
      <w:marBottom w:val="0"/>
      <w:divBdr>
        <w:top w:val="none" w:sz="0" w:space="0" w:color="auto"/>
        <w:left w:val="none" w:sz="0" w:space="0" w:color="auto"/>
        <w:bottom w:val="none" w:sz="0" w:space="0" w:color="auto"/>
        <w:right w:val="none" w:sz="0" w:space="0" w:color="auto"/>
      </w:divBdr>
    </w:div>
    <w:div w:id="1186015957">
      <w:bodyDiv w:val="1"/>
      <w:marLeft w:val="0"/>
      <w:marRight w:val="0"/>
      <w:marTop w:val="0"/>
      <w:marBottom w:val="0"/>
      <w:divBdr>
        <w:top w:val="none" w:sz="0" w:space="0" w:color="auto"/>
        <w:left w:val="none" w:sz="0" w:space="0" w:color="auto"/>
        <w:bottom w:val="none" w:sz="0" w:space="0" w:color="auto"/>
        <w:right w:val="none" w:sz="0" w:space="0" w:color="auto"/>
      </w:divBdr>
    </w:div>
    <w:div w:id="1187056327">
      <w:bodyDiv w:val="1"/>
      <w:marLeft w:val="0"/>
      <w:marRight w:val="0"/>
      <w:marTop w:val="0"/>
      <w:marBottom w:val="0"/>
      <w:divBdr>
        <w:top w:val="none" w:sz="0" w:space="0" w:color="auto"/>
        <w:left w:val="none" w:sz="0" w:space="0" w:color="auto"/>
        <w:bottom w:val="none" w:sz="0" w:space="0" w:color="auto"/>
        <w:right w:val="none" w:sz="0" w:space="0" w:color="auto"/>
      </w:divBdr>
    </w:div>
    <w:div w:id="1187060628">
      <w:bodyDiv w:val="1"/>
      <w:marLeft w:val="0"/>
      <w:marRight w:val="0"/>
      <w:marTop w:val="0"/>
      <w:marBottom w:val="0"/>
      <w:divBdr>
        <w:top w:val="none" w:sz="0" w:space="0" w:color="auto"/>
        <w:left w:val="none" w:sz="0" w:space="0" w:color="auto"/>
        <w:bottom w:val="none" w:sz="0" w:space="0" w:color="auto"/>
        <w:right w:val="none" w:sz="0" w:space="0" w:color="auto"/>
      </w:divBdr>
    </w:div>
    <w:div w:id="1187138794">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7594622">
      <w:bodyDiv w:val="1"/>
      <w:marLeft w:val="0"/>
      <w:marRight w:val="0"/>
      <w:marTop w:val="0"/>
      <w:marBottom w:val="0"/>
      <w:divBdr>
        <w:top w:val="none" w:sz="0" w:space="0" w:color="auto"/>
        <w:left w:val="none" w:sz="0" w:space="0" w:color="auto"/>
        <w:bottom w:val="none" w:sz="0" w:space="0" w:color="auto"/>
        <w:right w:val="none" w:sz="0" w:space="0" w:color="auto"/>
      </w:divBdr>
    </w:div>
    <w:div w:id="1188644499">
      <w:bodyDiv w:val="1"/>
      <w:marLeft w:val="0"/>
      <w:marRight w:val="0"/>
      <w:marTop w:val="0"/>
      <w:marBottom w:val="0"/>
      <w:divBdr>
        <w:top w:val="none" w:sz="0" w:space="0" w:color="auto"/>
        <w:left w:val="none" w:sz="0" w:space="0" w:color="auto"/>
        <w:bottom w:val="none" w:sz="0" w:space="0" w:color="auto"/>
        <w:right w:val="none" w:sz="0" w:space="0" w:color="auto"/>
      </w:divBdr>
    </w:div>
    <w:div w:id="1189030076">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29259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530735">
      <w:bodyDiv w:val="1"/>
      <w:marLeft w:val="0"/>
      <w:marRight w:val="0"/>
      <w:marTop w:val="0"/>
      <w:marBottom w:val="0"/>
      <w:divBdr>
        <w:top w:val="none" w:sz="0" w:space="0" w:color="auto"/>
        <w:left w:val="none" w:sz="0" w:space="0" w:color="auto"/>
        <w:bottom w:val="none" w:sz="0" w:space="0" w:color="auto"/>
        <w:right w:val="none" w:sz="0" w:space="0" w:color="auto"/>
      </w:divBdr>
    </w:div>
    <w:div w:id="1190874947">
      <w:bodyDiv w:val="1"/>
      <w:marLeft w:val="0"/>
      <w:marRight w:val="0"/>
      <w:marTop w:val="0"/>
      <w:marBottom w:val="0"/>
      <w:divBdr>
        <w:top w:val="none" w:sz="0" w:space="0" w:color="auto"/>
        <w:left w:val="none" w:sz="0" w:space="0" w:color="auto"/>
        <w:bottom w:val="none" w:sz="0" w:space="0" w:color="auto"/>
        <w:right w:val="none" w:sz="0" w:space="0" w:color="auto"/>
      </w:divBdr>
    </w:div>
    <w:div w:id="1190988222">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072152">
      <w:bodyDiv w:val="1"/>
      <w:marLeft w:val="0"/>
      <w:marRight w:val="0"/>
      <w:marTop w:val="0"/>
      <w:marBottom w:val="0"/>
      <w:divBdr>
        <w:top w:val="none" w:sz="0" w:space="0" w:color="auto"/>
        <w:left w:val="none" w:sz="0" w:space="0" w:color="auto"/>
        <w:bottom w:val="none" w:sz="0" w:space="0" w:color="auto"/>
        <w:right w:val="none" w:sz="0" w:space="0" w:color="auto"/>
      </w:divBdr>
    </w:div>
    <w:div w:id="1191214633">
      <w:bodyDiv w:val="1"/>
      <w:marLeft w:val="0"/>
      <w:marRight w:val="0"/>
      <w:marTop w:val="0"/>
      <w:marBottom w:val="0"/>
      <w:divBdr>
        <w:top w:val="none" w:sz="0" w:space="0" w:color="auto"/>
        <w:left w:val="none" w:sz="0" w:space="0" w:color="auto"/>
        <w:bottom w:val="none" w:sz="0" w:space="0" w:color="auto"/>
        <w:right w:val="none" w:sz="0" w:space="0" w:color="auto"/>
      </w:divBdr>
    </w:div>
    <w:div w:id="1191257471">
      <w:bodyDiv w:val="1"/>
      <w:marLeft w:val="0"/>
      <w:marRight w:val="0"/>
      <w:marTop w:val="0"/>
      <w:marBottom w:val="0"/>
      <w:divBdr>
        <w:top w:val="none" w:sz="0" w:space="0" w:color="auto"/>
        <w:left w:val="none" w:sz="0" w:space="0" w:color="auto"/>
        <w:bottom w:val="none" w:sz="0" w:space="0" w:color="auto"/>
        <w:right w:val="none" w:sz="0" w:space="0" w:color="auto"/>
      </w:divBdr>
    </w:div>
    <w:div w:id="1191265869">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1993594">
      <w:bodyDiv w:val="1"/>
      <w:marLeft w:val="0"/>
      <w:marRight w:val="0"/>
      <w:marTop w:val="0"/>
      <w:marBottom w:val="0"/>
      <w:divBdr>
        <w:top w:val="none" w:sz="0" w:space="0" w:color="auto"/>
        <w:left w:val="none" w:sz="0" w:space="0" w:color="auto"/>
        <w:bottom w:val="none" w:sz="0" w:space="0" w:color="auto"/>
        <w:right w:val="none" w:sz="0" w:space="0" w:color="auto"/>
      </w:divBdr>
    </w:div>
    <w:div w:id="1193222340">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883367">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078057">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4929188">
      <w:bodyDiv w:val="1"/>
      <w:marLeft w:val="0"/>
      <w:marRight w:val="0"/>
      <w:marTop w:val="0"/>
      <w:marBottom w:val="0"/>
      <w:divBdr>
        <w:top w:val="none" w:sz="0" w:space="0" w:color="auto"/>
        <w:left w:val="none" w:sz="0" w:space="0" w:color="auto"/>
        <w:bottom w:val="none" w:sz="0" w:space="0" w:color="auto"/>
        <w:right w:val="none" w:sz="0" w:space="0" w:color="auto"/>
      </w:divBdr>
    </w:div>
    <w:div w:id="1195072201">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5576953">
      <w:bodyDiv w:val="1"/>
      <w:marLeft w:val="0"/>
      <w:marRight w:val="0"/>
      <w:marTop w:val="0"/>
      <w:marBottom w:val="0"/>
      <w:divBdr>
        <w:top w:val="none" w:sz="0" w:space="0" w:color="auto"/>
        <w:left w:val="none" w:sz="0" w:space="0" w:color="auto"/>
        <w:bottom w:val="none" w:sz="0" w:space="0" w:color="auto"/>
        <w:right w:val="none" w:sz="0" w:space="0" w:color="auto"/>
      </w:divBdr>
    </w:div>
    <w:div w:id="1195655445">
      <w:bodyDiv w:val="1"/>
      <w:marLeft w:val="0"/>
      <w:marRight w:val="0"/>
      <w:marTop w:val="0"/>
      <w:marBottom w:val="0"/>
      <w:divBdr>
        <w:top w:val="none" w:sz="0" w:space="0" w:color="auto"/>
        <w:left w:val="none" w:sz="0" w:space="0" w:color="auto"/>
        <w:bottom w:val="none" w:sz="0" w:space="0" w:color="auto"/>
        <w:right w:val="none" w:sz="0" w:space="0" w:color="auto"/>
      </w:divBdr>
    </w:div>
    <w:div w:id="1196112872">
      <w:bodyDiv w:val="1"/>
      <w:marLeft w:val="0"/>
      <w:marRight w:val="0"/>
      <w:marTop w:val="0"/>
      <w:marBottom w:val="0"/>
      <w:divBdr>
        <w:top w:val="none" w:sz="0" w:space="0" w:color="auto"/>
        <w:left w:val="none" w:sz="0" w:space="0" w:color="auto"/>
        <w:bottom w:val="none" w:sz="0" w:space="0" w:color="auto"/>
        <w:right w:val="none" w:sz="0" w:space="0" w:color="auto"/>
      </w:divBdr>
    </w:div>
    <w:div w:id="1196113340">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6845472">
      <w:bodyDiv w:val="1"/>
      <w:marLeft w:val="0"/>
      <w:marRight w:val="0"/>
      <w:marTop w:val="0"/>
      <w:marBottom w:val="0"/>
      <w:divBdr>
        <w:top w:val="none" w:sz="0" w:space="0" w:color="auto"/>
        <w:left w:val="none" w:sz="0" w:space="0" w:color="auto"/>
        <w:bottom w:val="none" w:sz="0" w:space="0" w:color="auto"/>
        <w:right w:val="none" w:sz="0" w:space="0" w:color="auto"/>
      </w:divBdr>
    </w:div>
    <w:div w:id="1197037965">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7616867">
      <w:bodyDiv w:val="1"/>
      <w:marLeft w:val="0"/>
      <w:marRight w:val="0"/>
      <w:marTop w:val="0"/>
      <w:marBottom w:val="0"/>
      <w:divBdr>
        <w:top w:val="none" w:sz="0" w:space="0" w:color="auto"/>
        <w:left w:val="none" w:sz="0" w:space="0" w:color="auto"/>
        <w:bottom w:val="none" w:sz="0" w:space="0" w:color="auto"/>
        <w:right w:val="none" w:sz="0" w:space="0" w:color="auto"/>
      </w:divBdr>
    </w:div>
    <w:div w:id="1197621751">
      <w:bodyDiv w:val="1"/>
      <w:marLeft w:val="0"/>
      <w:marRight w:val="0"/>
      <w:marTop w:val="0"/>
      <w:marBottom w:val="0"/>
      <w:divBdr>
        <w:top w:val="none" w:sz="0" w:space="0" w:color="auto"/>
        <w:left w:val="none" w:sz="0" w:space="0" w:color="auto"/>
        <w:bottom w:val="none" w:sz="0" w:space="0" w:color="auto"/>
        <w:right w:val="none" w:sz="0" w:space="0" w:color="auto"/>
      </w:divBdr>
    </w:div>
    <w:div w:id="1197889968">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8395405">
      <w:bodyDiv w:val="1"/>
      <w:marLeft w:val="0"/>
      <w:marRight w:val="0"/>
      <w:marTop w:val="0"/>
      <w:marBottom w:val="0"/>
      <w:divBdr>
        <w:top w:val="none" w:sz="0" w:space="0" w:color="auto"/>
        <w:left w:val="none" w:sz="0" w:space="0" w:color="auto"/>
        <w:bottom w:val="none" w:sz="0" w:space="0" w:color="auto"/>
        <w:right w:val="none" w:sz="0" w:space="0" w:color="auto"/>
      </w:divBdr>
    </w:div>
    <w:div w:id="1199004287">
      <w:bodyDiv w:val="1"/>
      <w:marLeft w:val="0"/>
      <w:marRight w:val="0"/>
      <w:marTop w:val="0"/>
      <w:marBottom w:val="0"/>
      <w:divBdr>
        <w:top w:val="none" w:sz="0" w:space="0" w:color="auto"/>
        <w:left w:val="none" w:sz="0" w:space="0" w:color="auto"/>
        <w:bottom w:val="none" w:sz="0" w:space="0" w:color="auto"/>
        <w:right w:val="none" w:sz="0" w:space="0" w:color="auto"/>
      </w:divBdr>
    </w:div>
    <w:div w:id="1199010661">
      <w:bodyDiv w:val="1"/>
      <w:marLeft w:val="0"/>
      <w:marRight w:val="0"/>
      <w:marTop w:val="0"/>
      <w:marBottom w:val="0"/>
      <w:divBdr>
        <w:top w:val="none" w:sz="0" w:space="0" w:color="auto"/>
        <w:left w:val="none" w:sz="0" w:space="0" w:color="auto"/>
        <w:bottom w:val="none" w:sz="0" w:space="0" w:color="auto"/>
        <w:right w:val="none" w:sz="0" w:space="0" w:color="auto"/>
      </w:divBdr>
    </w:div>
    <w:div w:id="1199318438">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478306">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2984711">
      <w:bodyDiv w:val="1"/>
      <w:marLeft w:val="0"/>
      <w:marRight w:val="0"/>
      <w:marTop w:val="0"/>
      <w:marBottom w:val="0"/>
      <w:divBdr>
        <w:top w:val="none" w:sz="0" w:space="0" w:color="auto"/>
        <w:left w:val="none" w:sz="0" w:space="0" w:color="auto"/>
        <w:bottom w:val="none" w:sz="0" w:space="0" w:color="auto"/>
        <w:right w:val="none" w:sz="0" w:space="0" w:color="auto"/>
      </w:divBdr>
    </w:div>
    <w:div w:id="1203716274">
      <w:bodyDiv w:val="1"/>
      <w:marLeft w:val="0"/>
      <w:marRight w:val="0"/>
      <w:marTop w:val="0"/>
      <w:marBottom w:val="0"/>
      <w:divBdr>
        <w:top w:val="none" w:sz="0" w:space="0" w:color="auto"/>
        <w:left w:val="none" w:sz="0" w:space="0" w:color="auto"/>
        <w:bottom w:val="none" w:sz="0" w:space="0" w:color="auto"/>
        <w:right w:val="none" w:sz="0" w:space="0" w:color="auto"/>
      </w:divBdr>
    </w:div>
    <w:div w:id="120494996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366895">
      <w:bodyDiv w:val="1"/>
      <w:marLeft w:val="0"/>
      <w:marRight w:val="0"/>
      <w:marTop w:val="0"/>
      <w:marBottom w:val="0"/>
      <w:divBdr>
        <w:top w:val="none" w:sz="0" w:space="0" w:color="auto"/>
        <w:left w:val="none" w:sz="0" w:space="0" w:color="auto"/>
        <w:bottom w:val="none" w:sz="0" w:space="0" w:color="auto"/>
        <w:right w:val="none" w:sz="0" w:space="0" w:color="auto"/>
      </w:divBdr>
    </w:div>
    <w:div w:id="1205405339">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652736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101372">
      <w:bodyDiv w:val="1"/>
      <w:marLeft w:val="0"/>
      <w:marRight w:val="0"/>
      <w:marTop w:val="0"/>
      <w:marBottom w:val="0"/>
      <w:divBdr>
        <w:top w:val="none" w:sz="0" w:space="0" w:color="auto"/>
        <w:left w:val="none" w:sz="0" w:space="0" w:color="auto"/>
        <w:bottom w:val="none" w:sz="0" w:space="0" w:color="auto"/>
        <w:right w:val="none" w:sz="0" w:space="0" w:color="auto"/>
      </w:divBdr>
    </w:div>
    <w:div w:id="1208491613">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09099673">
      <w:bodyDiv w:val="1"/>
      <w:marLeft w:val="0"/>
      <w:marRight w:val="0"/>
      <w:marTop w:val="0"/>
      <w:marBottom w:val="0"/>
      <w:divBdr>
        <w:top w:val="none" w:sz="0" w:space="0" w:color="auto"/>
        <w:left w:val="none" w:sz="0" w:space="0" w:color="auto"/>
        <w:bottom w:val="none" w:sz="0" w:space="0" w:color="auto"/>
        <w:right w:val="none" w:sz="0" w:space="0" w:color="auto"/>
      </w:divBdr>
    </w:div>
    <w:div w:id="1209144401">
      <w:bodyDiv w:val="1"/>
      <w:marLeft w:val="0"/>
      <w:marRight w:val="0"/>
      <w:marTop w:val="0"/>
      <w:marBottom w:val="0"/>
      <w:divBdr>
        <w:top w:val="none" w:sz="0" w:space="0" w:color="auto"/>
        <w:left w:val="none" w:sz="0" w:space="0" w:color="auto"/>
        <w:bottom w:val="none" w:sz="0" w:space="0" w:color="auto"/>
        <w:right w:val="none" w:sz="0" w:space="0" w:color="auto"/>
      </w:divBdr>
    </w:div>
    <w:div w:id="1209881208">
      <w:bodyDiv w:val="1"/>
      <w:marLeft w:val="0"/>
      <w:marRight w:val="0"/>
      <w:marTop w:val="0"/>
      <w:marBottom w:val="0"/>
      <w:divBdr>
        <w:top w:val="none" w:sz="0" w:space="0" w:color="auto"/>
        <w:left w:val="none" w:sz="0" w:space="0" w:color="auto"/>
        <w:bottom w:val="none" w:sz="0" w:space="0" w:color="auto"/>
        <w:right w:val="none" w:sz="0" w:space="0" w:color="auto"/>
      </w:divBdr>
    </w:div>
    <w:div w:id="1210074611">
      <w:bodyDiv w:val="1"/>
      <w:marLeft w:val="0"/>
      <w:marRight w:val="0"/>
      <w:marTop w:val="0"/>
      <w:marBottom w:val="0"/>
      <w:divBdr>
        <w:top w:val="none" w:sz="0" w:space="0" w:color="auto"/>
        <w:left w:val="none" w:sz="0" w:space="0" w:color="auto"/>
        <w:bottom w:val="none" w:sz="0" w:space="0" w:color="auto"/>
        <w:right w:val="none" w:sz="0" w:space="0" w:color="auto"/>
      </w:divBdr>
    </w:div>
    <w:div w:id="1210267352">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458407">
      <w:bodyDiv w:val="1"/>
      <w:marLeft w:val="0"/>
      <w:marRight w:val="0"/>
      <w:marTop w:val="0"/>
      <w:marBottom w:val="0"/>
      <w:divBdr>
        <w:top w:val="none" w:sz="0" w:space="0" w:color="auto"/>
        <w:left w:val="none" w:sz="0" w:space="0" w:color="auto"/>
        <w:bottom w:val="none" w:sz="0" w:space="0" w:color="auto"/>
        <w:right w:val="none" w:sz="0" w:space="0" w:color="auto"/>
      </w:divBdr>
    </w:div>
    <w:div w:id="1210458732">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09181">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1575345">
      <w:bodyDiv w:val="1"/>
      <w:marLeft w:val="0"/>
      <w:marRight w:val="0"/>
      <w:marTop w:val="0"/>
      <w:marBottom w:val="0"/>
      <w:divBdr>
        <w:top w:val="none" w:sz="0" w:space="0" w:color="auto"/>
        <w:left w:val="none" w:sz="0" w:space="0" w:color="auto"/>
        <w:bottom w:val="none" w:sz="0" w:space="0" w:color="auto"/>
        <w:right w:val="none" w:sz="0" w:space="0" w:color="auto"/>
      </w:divBdr>
    </w:div>
    <w:div w:id="121177276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2882643">
      <w:bodyDiv w:val="1"/>
      <w:marLeft w:val="0"/>
      <w:marRight w:val="0"/>
      <w:marTop w:val="0"/>
      <w:marBottom w:val="0"/>
      <w:divBdr>
        <w:top w:val="none" w:sz="0" w:space="0" w:color="auto"/>
        <w:left w:val="none" w:sz="0" w:space="0" w:color="auto"/>
        <w:bottom w:val="none" w:sz="0" w:space="0" w:color="auto"/>
        <w:right w:val="none" w:sz="0" w:space="0" w:color="auto"/>
      </w:divBdr>
    </w:div>
    <w:div w:id="1213275899">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197435">
      <w:bodyDiv w:val="1"/>
      <w:marLeft w:val="0"/>
      <w:marRight w:val="0"/>
      <w:marTop w:val="0"/>
      <w:marBottom w:val="0"/>
      <w:divBdr>
        <w:top w:val="none" w:sz="0" w:space="0" w:color="auto"/>
        <w:left w:val="none" w:sz="0" w:space="0" w:color="auto"/>
        <w:bottom w:val="none" w:sz="0" w:space="0" w:color="auto"/>
        <w:right w:val="none" w:sz="0" w:space="0" w:color="auto"/>
      </w:divBdr>
    </w:div>
    <w:div w:id="1215238344">
      <w:bodyDiv w:val="1"/>
      <w:marLeft w:val="0"/>
      <w:marRight w:val="0"/>
      <w:marTop w:val="0"/>
      <w:marBottom w:val="0"/>
      <w:divBdr>
        <w:top w:val="none" w:sz="0" w:space="0" w:color="auto"/>
        <w:left w:val="none" w:sz="0" w:space="0" w:color="auto"/>
        <w:bottom w:val="none" w:sz="0" w:space="0" w:color="auto"/>
        <w:right w:val="none" w:sz="0" w:space="0" w:color="auto"/>
      </w:divBdr>
    </w:div>
    <w:div w:id="1215581429">
      <w:bodyDiv w:val="1"/>
      <w:marLeft w:val="0"/>
      <w:marRight w:val="0"/>
      <w:marTop w:val="0"/>
      <w:marBottom w:val="0"/>
      <w:divBdr>
        <w:top w:val="none" w:sz="0" w:space="0" w:color="auto"/>
        <w:left w:val="none" w:sz="0" w:space="0" w:color="auto"/>
        <w:bottom w:val="none" w:sz="0" w:space="0" w:color="auto"/>
        <w:right w:val="none" w:sz="0" w:space="0" w:color="auto"/>
      </w:divBdr>
    </w:div>
    <w:div w:id="1215704073">
      <w:bodyDiv w:val="1"/>
      <w:marLeft w:val="0"/>
      <w:marRight w:val="0"/>
      <w:marTop w:val="0"/>
      <w:marBottom w:val="0"/>
      <w:divBdr>
        <w:top w:val="none" w:sz="0" w:space="0" w:color="auto"/>
        <w:left w:val="none" w:sz="0" w:space="0" w:color="auto"/>
        <w:bottom w:val="none" w:sz="0" w:space="0" w:color="auto"/>
        <w:right w:val="none" w:sz="0" w:space="0" w:color="auto"/>
      </w:divBdr>
    </w:div>
    <w:div w:id="1216164932">
      <w:bodyDiv w:val="1"/>
      <w:marLeft w:val="0"/>
      <w:marRight w:val="0"/>
      <w:marTop w:val="0"/>
      <w:marBottom w:val="0"/>
      <w:divBdr>
        <w:top w:val="none" w:sz="0" w:space="0" w:color="auto"/>
        <w:left w:val="none" w:sz="0" w:space="0" w:color="auto"/>
        <w:bottom w:val="none" w:sz="0" w:space="0" w:color="auto"/>
        <w:right w:val="none" w:sz="0" w:space="0" w:color="auto"/>
      </w:divBdr>
    </w:div>
    <w:div w:id="1216507984">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7202266">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8785514">
      <w:bodyDiv w:val="1"/>
      <w:marLeft w:val="0"/>
      <w:marRight w:val="0"/>
      <w:marTop w:val="0"/>
      <w:marBottom w:val="0"/>
      <w:divBdr>
        <w:top w:val="none" w:sz="0" w:space="0" w:color="auto"/>
        <w:left w:val="none" w:sz="0" w:space="0" w:color="auto"/>
        <w:bottom w:val="none" w:sz="0" w:space="0" w:color="auto"/>
        <w:right w:val="none" w:sz="0" w:space="0" w:color="auto"/>
      </w:divBdr>
    </w:div>
    <w:div w:id="1218905286">
      <w:bodyDiv w:val="1"/>
      <w:marLeft w:val="0"/>
      <w:marRight w:val="0"/>
      <w:marTop w:val="0"/>
      <w:marBottom w:val="0"/>
      <w:divBdr>
        <w:top w:val="none" w:sz="0" w:space="0" w:color="auto"/>
        <w:left w:val="none" w:sz="0" w:space="0" w:color="auto"/>
        <w:bottom w:val="none" w:sz="0" w:space="0" w:color="auto"/>
        <w:right w:val="none" w:sz="0" w:space="0" w:color="auto"/>
      </w:divBdr>
    </w:div>
    <w:div w:id="1219125559">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19634732">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281036">
      <w:bodyDiv w:val="1"/>
      <w:marLeft w:val="0"/>
      <w:marRight w:val="0"/>
      <w:marTop w:val="0"/>
      <w:marBottom w:val="0"/>
      <w:divBdr>
        <w:top w:val="none" w:sz="0" w:space="0" w:color="auto"/>
        <w:left w:val="none" w:sz="0" w:space="0" w:color="auto"/>
        <w:bottom w:val="none" w:sz="0" w:space="0" w:color="auto"/>
        <w:right w:val="none" w:sz="0" w:space="0" w:color="auto"/>
      </w:divBdr>
    </w:div>
    <w:div w:id="1221290517">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1984577">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2252682">
      <w:bodyDiv w:val="1"/>
      <w:marLeft w:val="0"/>
      <w:marRight w:val="0"/>
      <w:marTop w:val="0"/>
      <w:marBottom w:val="0"/>
      <w:divBdr>
        <w:top w:val="none" w:sz="0" w:space="0" w:color="auto"/>
        <w:left w:val="none" w:sz="0" w:space="0" w:color="auto"/>
        <w:bottom w:val="none" w:sz="0" w:space="0" w:color="auto"/>
        <w:right w:val="none" w:sz="0" w:space="0" w:color="auto"/>
      </w:divBdr>
    </w:div>
    <w:div w:id="1222904872">
      <w:bodyDiv w:val="1"/>
      <w:marLeft w:val="0"/>
      <w:marRight w:val="0"/>
      <w:marTop w:val="0"/>
      <w:marBottom w:val="0"/>
      <w:divBdr>
        <w:top w:val="none" w:sz="0" w:space="0" w:color="auto"/>
        <w:left w:val="none" w:sz="0" w:space="0" w:color="auto"/>
        <w:bottom w:val="none" w:sz="0" w:space="0" w:color="auto"/>
        <w:right w:val="none" w:sz="0" w:space="0" w:color="auto"/>
      </w:divBdr>
    </w:div>
    <w:div w:id="1222982344">
      <w:bodyDiv w:val="1"/>
      <w:marLeft w:val="0"/>
      <w:marRight w:val="0"/>
      <w:marTop w:val="0"/>
      <w:marBottom w:val="0"/>
      <w:divBdr>
        <w:top w:val="none" w:sz="0" w:space="0" w:color="auto"/>
        <w:left w:val="none" w:sz="0" w:space="0" w:color="auto"/>
        <w:bottom w:val="none" w:sz="0" w:space="0" w:color="auto"/>
        <w:right w:val="none" w:sz="0" w:space="0" w:color="auto"/>
      </w:divBdr>
    </w:div>
    <w:div w:id="1223178726">
      <w:bodyDiv w:val="1"/>
      <w:marLeft w:val="0"/>
      <w:marRight w:val="0"/>
      <w:marTop w:val="0"/>
      <w:marBottom w:val="0"/>
      <w:divBdr>
        <w:top w:val="none" w:sz="0" w:space="0" w:color="auto"/>
        <w:left w:val="none" w:sz="0" w:space="0" w:color="auto"/>
        <w:bottom w:val="none" w:sz="0" w:space="0" w:color="auto"/>
        <w:right w:val="none" w:sz="0" w:space="0" w:color="auto"/>
      </w:divBdr>
    </w:div>
    <w:div w:id="1224217847">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414147">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336511">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027546">
      <w:bodyDiv w:val="1"/>
      <w:marLeft w:val="0"/>
      <w:marRight w:val="0"/>
      <w:marTop w:val="0"/>
      <w:marBottom w:val="0"/>
      <w:divBdr>
        <w:top w:val="none" w:sz="0" w:space="0" w:color="auto"/>
        <w:left w:val="none" w:sz="0" w:space="0" w:color="auto"/>
        <w:bottom w:val="none" w:sz="0" w:space="0" w:color="auto"/>
        <w:right w:val="none" w:sz="0" w:space="0" w:color="auto"/>
      </w:divBdr>
    </w:div>
    <w:div w:id="1229029057">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0114393">
      <w:bodyDiv w:val="1"/>
      <w:marLeft w:val="0"/>
      <w:marRight w:val="0"/>
      <w:marTop w:val="0"/>
      <w:marBottom w:val="0"/>
      <w:divBdr>
        <w:top w:val="none" w:sz="0" w:space="0" w:color="auto"/>
        <w:left w:val="none" w:sz="0" w:space="0" w:color="auto"/>
        <w:bottom w:val="none" w:sz="0" w:space="0" w:color="auto"/>
        <w:right w:val="none" w:sz="0" w:space="0" w:color="auto"/>
      </w:divBdr>
    </w:div>
    <w:div w:id="1230845753">
      <w:bodyDiv w:val="1"/>
      <w:marLeft w:val="0"/>
      <w:marRight w:val="0"/>
      <w:marTop w:val="0"/>
      <w:marBottom w:val="0"/>
      <w:divBdr>
        <w:top w:val="none" w:sz="0" w:space="0" w:color="auto"/>
        <w:left w:val="none" w:sz="0" w:space="0" w:color="auto"/>
        <w:bottom w:val="none" w:sz="0" w:space="0" w:color="auto"/>
        <w:right w:val="none" w:sz="0" w:space="0" w:color="auto"/>
      </w:divBdr>
    </w:div>
    <w:div w:id="1230847073">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1841392">
      <w:bodyDiv w:val="1"/>
      <w:marLeft w:val="0"/>
      <w:marRight w:val="0"/>
      <w:marTop w:val="0"/>
      <w:marBottom w:val="0"/>
      <w:divBdr>
        <w:top w:val="none" w:sz="0" w:space="0" w:color="auto"/>
        <w:left w:val="none" w:sz="0" w:space="0" w:color="auto"/>
        <w:bottom w:val="none" w:sz="0" w:space="0" w:color="auto"/>
        <w:right w:val="none" w:sz="0" w:space="0" w:color="auto"/>
      </w:divBdr>
    </w:div>
    <w:div w:id="1231888356">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692387">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156104">
      <w:bodyDiv w:val="1"/>
      <w:marLeft w:val="0"/>
      <w:marRight w:val="0"/>
      <w:marTop w:val="0"/>
      <w:marBottom w:val="0"/>
      <w:divBdr>
        <w:top w:val="none" w:sz="0" w:space="0" w:color="auto"/>
        <w:left w:val="none" w:sz="0" w:space="0" w:color="auto"/>
        <w:bottom w:val="none" w:sz="0" w:space="0" w:color="auto"/>
        <w:right w:val="none" w:sz="0" w:space="0" w:color="auto"/>
      </w:divBdr>
    </w:div>
    <w:div w:id="1233272084">
      <w:bodyDiv w:val="1"/>
      <w:marLeft w:val="0"/>
      <w:marRight w:val="0"/>
      <w:marTop w:val="0"/>
      <w:marBottom w:val="0"/>
      <w:divBdr>
        <w:top w:val="none" w:sz="0" w:space="0" w:color="auto"/>
        <w:left w:val="none" w:sz="0" w:space="0" w:color="auto"/>
        <w:bottom w:val="none" w:sz="0" w:space="0" w:color="auto"/>
        <w:right w:val="none" w:sz="0" w:space="0" w:color="auto"/>
      </w:divBdr>
    </w:div>
    <w:div w:id="1233349725">
      <w:bodyDiv w:val="1"/>
      <w:marLeft w:val="0"/>
      <w:marRight w:val="0"/>
      <w:marTop w:val="0"/>
      <w:marBottom w:val="0"/>
      <w:divBdr>
        <w:top w:val="none" w:sz="0" w:space="0" w:color="auto"/>
        <w:left w:val="none" w:sz="0" w:space="0" w:color="auto"/>
        <w:bottom w:val="none" w:sz="0" w:space="0" w:color="auto"/>
        <w:right w:val="none" w:sz="0" w:space="0" w:color="auto"/>
      </w:divBdr>
    </w:div>
    <w:div w:id="1233661226">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5776201">
      <w:bodyDiv w:val="1"/>
      <w:marLeft w:val="0"/>
      <w:marRight w:val="0"/>
      <w:marTop w:val="0"/>
      <w:marBottom w:val="0"/>
      <w:divBdr>
        <w:top w:val="none" w:sz="0" w:space="0" w:color="auto"/>
        <w:left w:val="none" w:sz="0" w:space="0" w:color="auto"/>
        <w:bottom w:val="none" w:sz="0" w:space="0" w:color="auto"/>
        <w:right w:val="none" w:sz="0" w:space="0" w:color="auto"/>
      </w:divBdr>
    </w:div>
    <w:div w:id="1235972354">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284617">
      <w:bodyDiv w:val="1"/>
      <w:marLeft w:val="0"/>
      <w:marRight w:val="0"/>
      <w:marTop w:val="0"/>
      <w:marBottom w:val="0"/>
      <w:divBdr>
        <w:top w:val="none" w:sz="0" w:space="0" w:color="auto"/>
        <w:left w:val="none" w:sz="0" w:space="0" w:color="auto"/>
        <w:bottom w:val="none" w:sz="0" w:space="0" w:color="auto"/>
        <w:right w:val="none" w:sz="0" w:space="0" w:color="auto"/>
      </w:divBdr>
    </w:div>
    <w:div w:id="123654696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7396074">
      <w:bodyDiv w:val="1"/>
      <w:marLeft w:val="0"/>
      <w:marRight w:val="0"/>
      <w:marTop w:val="0"/>
      <w:marBottom w:val="0"/>
      <w:divBdr>
        <w:top w:val="none" w:sz="0" w:space="0" w:color="auto"/>
        <w:left w:val="none" w:sz="0" w:space="0" w:color="auto"/>
        <w:bottom w:val="none" w:sz="0" w:space="0" w:color="auto"/>
        <w:right w:val="none" w:sz="0" w:space="0" w:color="auto"/>
      </w:divBdr>
    </w:div>
    <w:div w:id="1237976224">
      <w:bodyDiv w:val="1"/>
      <w:marLeft w:val="0"/>
      <w:marRight w:val="0"/>
      <w:marTop w:val="0"/>
      <w:marBottom w:val="0"/>
      <w:divBdr>
        <w:top w:val="none" w:sz="0" w:space="0" w:color="auto"/>
        <w:left w:val="none" w:sz="0" w:space="0" w:color="auto"/>
        <w:bottom w:val="none" w:sz="0" w:space="0" w:color="auto"/>
        <w:right w:val="none" w:sz="0" w:space="0" w:color="auto"/>
      </w:divBdr>
    </w:div>
    <w:div w:id="1238202160">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38781065">
      <w:bodyDiv w:val="1"/>
      <w:marLeft w:val="0"/>
      <w:marRight w:val="0"/>
      <w:marTop w:val="0"/>
      <w:marBottom w:val="0"/>
      <w:divBdr>
        <w:top w:val="none" w:sz="0" w:space="0" w:color="auto"/>
        <w:left w:val="none" w:sz="0" w:space="0" w:color="auto"/>
        <w:bottom w:val="none" w:sz="0" w:space="0" w:color="auto"/>
        <w:right w:val="none" w:sz="0" w:space="0" w:color="auto"/>
      </w:divBdr>
    </w:div>
    <w:div w:id="1238783525">
      <w:bodyDiv w:val="1"/>
      <w:marLeft w:val="0"/>
      <w:marRight w:val="0"/>
      <w:marTop w:val="0"/>
      <w:marBottom w:val="0"/>
      <w:divBdr>
        <w:top w:val="none" w:sz="0" w:space="0" w:color="auto"/>
        <w:left w:val="none" w:sz="0" w:space="0" w:color="auto"/>
        <w:bottom w:val="none" w:sz="0" w:space="0" w:color="auto"/>
        <w:right w:val="none" w:sz="0" w:space="0" w:color="auto"/>
      </w:divBdr>
    </w:div>
    <w:div w:id="1239052047">
      <w:bodyDiv w:val="1"/>
      <w:marLeft w:val="0"/>
      <w:marRight w:val="0"/>
      <w:marTop w:val="0"/>
      <w:marBottom w:val="0"/>
      <w:divBdr>
        <w:top w:val="none" w:sz="0" w:space="0" w:color="auto"/>
        <w:left w:val="none" w:sz="0" w:space="0" w:color="auto"/>
        <w:bottom w:val="none" w:sz="0" w:space="0" w:color="auto"/>
        <w:right w:val="none" w:sz="0" w:space="0" w:color="auto"/>
      </w:divBdr>
    </w:div>
    <w:div w:id="1239249482">
      <w:bodyDiv w:val="1"/>
      <w:marLeft w:val="0"/>
      <w:marRight w:val="0"/>
      <w:marTop w:val="0"/>
      <w:marBottom w:val="0"/>
      <w:divBdr>
        <w:top w:val="none" w:sz="0" w:space="0" w:color="auto"/>
        <w:left w:val="none" w:sz="0" w:space="0" w:color="auto"/>
        <w:bottom w:val="none" w:sz="0" w:space="0" w:color="auto"/>
        <w:right w:val="none" w:sz="0" w:space="0" w:color="auto"/>
      </w:divBdr>
    </w:div>
    <w:div w:id="1239364375">
      <w:bodyDiv w:val="1"/>
      <w:marLeft w:val="0"/>
      <w:marRight w:val="0"/>
      <w:marTop w:val="0"/>
      <w:marBottom w:val="0"/>
      <w:divBdr>
        <w:top w:val="none" w:sz="0" w:space="0" w:color="auto"/>
        <w:left w:val="none" w:sz="0" w:space="0" w:color="auto"/>
        <w:bottom w:val="none" w:sz="0" w:space="0" w:color="auto"/>
        <w:right w:val="none" w:sz="0" w:space="0" w:color="auto"/>
      </w:divBdr>
    </w:div>
    <w:div w:id="1239556415">
      <w:bodyDiv w:val="1"/>
      <w:marLeft w:val="0"/>
      <w:marRight w:val="0"/>
      <w:marTop w:val="0"/>
      <w:marBottom w:val="0"/>
      <w:divBdr>
        <w:top w:val="none" w:sz="0" w:space="0" w:color="auto"/>
        <w:left w:val="none" w:sz="0" w:space="0" w:color="auto"/>
        <w:bottom w:val="none" w:sz="0" w:space="0" w:color="auto"/>
        <w:right w:val="none" w:sz="0" w:space="0" w:color="auto"/>
      </w:divBdr>
    </w:div>
    <w:div w:id="1239557824">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1134016">
      <w:bodyDiv w:val="1"/>
      <w:marLeft w:val="0"/>
      <w:marRight w:val="0"/>
      <w:marTop w:val="0"/>
      <w:marBottom w:val="0"/>
      <w:divBdr>
        <w:top w:val="none" w:sz="0" w:space="0" w:color="auto"/>
        <w:left w:val="none" w:sz="0" w:space="0" w:color="auto"/>
        <w:bottom w:val="none" w:sz="0" w:space="0" w:color="auto"/>
        <w:right w:val="none" w:sz="0" w:space="0" w:color="auto"/>
      </w:divBdr>
    </w:div>
    <w:div w:id="1241212278">
      <w:bodyDiv w:val="1"/>
      <w:marLeft w:val="0"/>
      <w:marRight w:val="0"/>
      <w:marTop w:val="0"/>
      <w:marBottom w:val="0"/>
      <w:divBdr>
        <w:top w:val="none" w:sz="0" w:space="0" w:color="auto"/>
        <w:left w:val="none" w:sz="0" w:space="0" w:color="auto"/>
        <w:bottom w:val="none" w:sz="0" w:space="0" w:color="auto"/>
        <w:right w:val="none" w:sz="0" w:space="0" w:color="auto"/>
      </w:divBdr>
    </w:div>
    <w:div w:id="1241212694">
      <w:bodyDiv w:val="1"/>
      <w:marLeft w:val="0"/>
      <w:marRight w:val="0"/>
      <w:marTop w:val="0"/>
      <w:marBottom w:val="0"/>
      <w:divBdr>
        <w:top w:val="none" w:sz="0" w:space="0" w:color="auto"/>
        <w:left w:val="none" w:sz="0" w:space="0" w:color="auto"/>
        <w:bottom w:val="none" w:sz="0" w:space="0" w:color="auto"/>
        <w:right w:val="none" w:sz="0" w:space="0" w:color="auto"/>
      </w:divBdr>
    </w:div>
    <w:div w:id="1242061633">
      <w:bodyDiv w:val="1"/>
      <w:marLeft w:val="0"/>
      <w:marRight w:val="0"/>
      <w:marTop w:val="0"/>
      <w:marBottom w:val="0"/>
      <w:divBdr>
        <w:top w:val="none" w:sz="0" w:space="0" w:color="auto"/>
        <w:left w:val="none" w:sz="0" w:space="0" w:color="auto"/>
        <w:bottom w:val="none" w:sz="0" w:space="0" w:color="auto"/>
        <w:right w:val="none" w:sz="0" w:space="0" w:color="auto"/>
      </w:divBdr>
    </w:div>
    <w:div w:id="1242182745">
      <w:bodyDiv w:val="1"/>
      <w:marLeft w:val="0"/>
      <w:marRight w:val="0"/>
      <w:marTop w:val="0"/>
      <w:marBottom w:val="0"/>
      <w:divBdr>
        <w:top w:val="none" w:sz="0" w:space="0" w:color="auto"/>
        <w:left w:val="none" w:sz="0" w:space="0" w:color="auto"/>
        <w:bottom w:val="none" w:sz="0" w:space="0" w:color="auto"/>
        <w:right w:val="none" w:sz="0" w:space="0" w:color="auto"/>
      </w:divBdr>
    </w:div>
    <w:div w:id="124252218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3100708">
      <w:bodyDiv w:val="1"/>
      <w:marLeft w:val="0"/>
      <w:marRight w:val="0"/>
      <w:marTop w:val="0"/>
      <w:marBottom w:val="0"/>
      <w:divBdr>
        <w:top w:val="none" w:sz="0" w:space="0" w:color="auto"/>
        <w:left w:val="none" w:sz="0" w:space="0" w:color="auto"/>
        <w:bottom w:val="none" w:sz="0" w:space="0" w:color="auto"/>
        <w:right w:val="none" w:sz="0" w:space="0" w:color="auto"/>
      </w:divBdr>
    </w:div>
    <w:div w:id="1243219505">
      <w:bodyDiv w:val="1"/>
      <w:marLeft w:val="0"/>
      <w:marRight w:val="0"/>
      <w:marTop w:val="0"/>
      <w:marBottom w:val="0"/>
      <w:divBdr>
        <w:top w:val="none" w:sz="0" w:space="0" w:color="auto"/>
        <w:left w:val="none" w:sz="0" w:space="0" w:color="auto"/>
        <w:bottom w:val="none" w:sz="0" w:space="0" w:color="auto"/>
        <w:right w:val="none" w:sz="0" w:space="0" w:color="auto"/>
      </w:divBdr>
    </w:div>
    <w:div w:id="1243760629">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4754974">
      <w:bodyDiv w:val="1"/>
      <w:marLeft w:val="0"/>
      <w:marRight w:val="0"/>
      <w:marTop w:val="0"/>
      <w:marBottom w:val="0"/>
      <w:divBdr>
        <w:top w:val="none" w:sz="0" w:space="0" w:color="auto"/>
        <w:left w:val="none" w:sz="0" w:space="0" w:color="auto"/>
        <w:bottom w:val="none" w:sz="0" w:space="0" w:color="auto"/>
        <w:right w:val="none" w:sz="0" w:space="0" w:color="auto"/>
      </w:divBdr>
    </w:div>
    <w:div w:id="1245069709">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6065712">
      <w:bodyDiv w:val="1"/>
      <w:marLeft w:val="0"/>
      <w:marRight w:val="0"/>
      <w:marTop w:val="0"/>
      <w:marBottom w:val="0"/>
      <w:divBdr>
        <w:top w:val="none" w:sz="0" w:space="0" w:color="auto"/>
        <w:left w:val="none" w:sz="0" w:space="0" w:color="auto"/>
        <w:bottom w:val="none" w:sz="0" w:space="0" w:color="auto"/>
        <w:right w:val="none" w:sz="0" w:space="0" w:color="auto"/>
      </w:divBdr>
    </w:div>
    <w:div w:id="1246301329">
      <w:bodyDiv w:val="1"/>
      <w:marLeft w:val="0"/>
      <w:marRight w:val="0"/>
      <w:marTop w:val="0"/>
      <w:marBottom w:val="0"/>
      <w:divBdr>
        <w:top w:val="none" w:sz="0" w:space="0" w:color="auto"/>
        <w:left w:val="none" w:sz="0" w:space="0" w:color="auto"/>
        <w:bottom w:val="none" w:sz="0" w:space="0" w:color="auto"/>
        <w:right w:val="none" w:sz="0" w:space="0" w:color="auto"/>
      </w:divBdr>
    </w:div>
    <w:div w:id="124715113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7303171">
      <w:bodyDiv w:val="1"/>
      <w:marLeft w:val="0"/>
      <w:marRight w:val="0"/>
      <w:marTop w:val="0"/>
      <w:marBottom w:val="0"/>
      <w:divBdr>
        <w:top w:val="none" w:sz="0" w:space="0" w:color="auto"/>
        <w:left w:val="none" w:sz="0" w:space="0" w:color="auto"/>
        <w:bottom w:val="none" w:sz="0" w:space="0" w:color="auto"/>
        <w:right w:val="none" w:sz="0" w:space="0" w:color="auto"/>
      </w:divBdr>
    </w:div>
    <w:div w:id="1248271256">
      <w:bodyDiv w:val="1"/>
      <w:marLeft w:val="0"/>
      <w:marRight w:val="0"/>
      <w:marTop w:val="0"/>
      <w:marBottom w:val="0"/>
      <w:divBdr>
        <w:top w:val="none" w:sz="0" w:space="0" w:color="auto"/>
        <w:left w:val="none" w:sz="0" w:space="0" w:color="auto"/>
        <w:bottom w:val="none" w:sz="0" w:space="0" w:color="auto"/>
        <w:right w:val="none" w:sz="0" w:space="0" w:color="auto"/>
      </w:divBdr>
    </w:div>
    <w:div w:id="1248609154">
      <w:bodyDiv w:val="1"/>
      <w:marLeft w:val="0"/>
      <w:marRight w:val="0"/>
      <w:marTop w:val="0"/>
      <w:marBottom w:val="0"/>
      <w:divBdr>
        <w:top w:val="none" w:sz="0" w:space="0" w:color="auto"/>
        <w:left w:val="none" w:sz="0" w:space="0" w:color="auto"/>
        <w:bottom w:val="none" w:sz="0" w:space="0" w:color="auto"/>
        <w:right w:val="none" w:sz="0" w:space="0" w:color="auto"/>
      </w:divBdr>
    </w:div>
    <w:div w:id="1248728290">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0508467">
      <w:bodyDiv w:val="1"/>
      <w:marLeft w:val="0"/>
      <w:marRight w:val="0"/>
      <w:marTop w:val="0"/>
      <w:marBottom w:val="0"/>
      <w:divBdr>
        <w:top w:val="none" w:sz="0" w:space="0" w:color="auto"/>
        <w:left w:val="none" w:sz="0" w:space="0" w:color="auto"/>
        <w:bottom w:val="none" w:sz="0" w:space="0" w:color="auto"/>
        <w:right w:val="none" w:sz="0" w:space="0" w:color="auto"/>
      </w:divBdr>
    </w:div>
    <w:div w:id="1250770865">
      <w:bodyDiv w:val="1"/>
      <w:marLeft w:val="0"/>
      <w:marRight w:val="0"/>
      <w:marTop w:val="0"/>
      <w:marBottom w:val="0"/>
      <w:divBdr>
        <w:top w:val="none" w:sz="0" w:space="0" w:color="auto"/>
        <w:left w:val="none" w:sz="0" w:space="0" w:color="auto"/>
        <w:bottom w:val="none" w:sz="0" w:space="0" w:color="auto"/>
        <w:right w:val="none" w:sz="0" w:space="0" w:color="auto"/>
      </w:divBdr>
    </w:div>
    <w:div w:id="1251429488">
      <w:bodyDiv w:val="1"/>
      <w:marLeft w:val="0"/>
      <w:marRight w:val="0"/>
      <w:marTop w:val="0"/>
      <w:marBottom w:val="0"/>
      <w:divBdr>
        <w:top w:val="none" w:sz="0" w:space="0" w:color="auto"/>
        <w:left w:val="none" w:sz="0" w:space="0" w:color="auto"/>
        <w:bottom w:val="none" w:sz="0" w:space="0" w:color="auto"/>
        <w:right w:val="none" w:sz="0" w:space="0" w:color="auto"/>
      </w:divBdr>
    </w:div>
    <w:div w:id="1251742567">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199560">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2811737">
      <w:bodyDiv w:val="1"/>
      <w:marLeft w:val="0"/>
      <w:marRight w:val="0"/>
      <w:marTop w:val="0"/>
      <w:marBottom w:val="0"/>
      <w:divBdr>
        <w:top w:val="none" w:sz="0" w:space="0" w:color="auto"/>
        <w:left w:val="none" w:sz="0" w:space="0" w:color="auto"/>
        <w:bottom w:val="none" w:sz="0" w:space="0" w:color="auto"/>
        <w:right w:val="none" w:sz="0" w:space="0" w:color="auto"/>
      </w:divBdr>
    </w:div>
    <w:div w:id="1253121096">
      <w:bodyDiv w:val="1"/>
      <w:marLeft w:val="0"/>
      <w:marRight w:val="0"/>
      <w:marTop w:val="0"/>
      <w:marBottom w:val="0"/>
      <w:divBdr>
        <w:top w:val="none" w:sz="0" w:space="0" w:color="auto"/>
        <w:left w:val="none" w:sz="0" w:space="0" w:color="auto"/>
        <w:bottom w:val="none" w:sz="0" w:space="0" w:color="auto"/>
        <w:right w:val="none" w:sz="0" w:space="0" w:color="auto"/>
      </w:divBdr>
    </w:div>
    <w:div w:id="1253125467">
      <w:bodyDiv w:val="1"/>
      <w:marLeft w:val="0"/>
      <w:marRight w:val="0"/>
      <w:marTop w:val="0"/>
      <w:marBottom w:val="0"/>
      <w:divBdr>
        <w:top w:val="none" w:sz="0" w:space="0" w:color="auto"/>
        <w:left w:val="none" w:sz="0" w:space="0" w:color="auto"/>
        <w:bottom w:val="none" w:sz="0" w:space="0" w:color="auto"/>
        <w:right w:val="none" w:sz="0" w:space="0" w:color="auto"/>
      </w:divBdr>
    </w:div>
    <w:div w:id="1253514573">
      <w:bodyDiv w:val="1"/>
      <w:marLeft w:val="0"/>
      <w:marRight w:val="0"/>
      <w:marTop w:val="0"/>
      <w:marBottom w:val="0"/>
      <w:divBdr>
        <w:top w:val="none" w:sz="0" w:space="0" w:color="auto"/>
        <w:left w:val="none" w:sz="0" w:space="0" w:color="auto"/>
        <w:bottom w:val="none" w:sz="0" w:space="0" w:color="auto"/>
        <w:right w:val="none" w:sz="0" w:space="0" w:color="auto"/>
      </w:divBdr>
    </w:div>
    <w:div w:id="1253927205">
      <w:bodyDiv w:val="1"/>
      <w:marLeft w:val="0"/>
      <w:marRight w:val="0"/>
      <w:marTop w:val="0"/>
      <w:marBottom w:val="0"/>
      <w:divBdr>
        <w:top w:val="none" w:sz="0" w:space="0" w:color="auto"/>
        <w:left w:val="none" w:sz="0" w:space="0" w:color="auto"/>
        <w:bottom w:val="none" w:sz="0" w:space="0" w:color="auto"/>
        <w:right w:val="none" w:sz="0" w:space="0" w:color="auto"/>
      </w:divBdr>
    </w:div>
    <w:div w:id="1254315455">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4506453">
      <w:bodyDiv w:val="1"/>
      <w:marLeft w:val="0"/>
      <w:marRight w:val="0"/>
      <w:marTop w:val="0"/>
      <w:marBottom w:val="0"/>
      <w:divBdr>
        <w:top w:val="none" w:sz="0" w:space="0" w:color="auto"/>
        <w:left w:val="none" w:sz="0" w:space="0" w:color="auto"/>
        <w:bottom w:val="none" w:sz="0" w:space="0" w:color="auto"/>
        <w:right w:val="none" w:sz="0" w:space="0" w:color="auto"/>
      </w:divBdr>
    </w:div>
    <w:div w:id="1254972337">
      <w:bodyDiv w:val="1"/>
      <w:marLeft w:val="0"/>
      <w:marRight w:val="0"/>
      <w:marTop w:val="0"/>
      <w:marBottom w:val="0"/>
      <w:divBdr>
        <w:top w:val="none" w:sz="0" w:space="0" w:color="auto"/>
        <w:left w:val="none" w:sz="0" w:space="0" w:color="auto"/>
        <w:bottom w:val="none" w:sz="0" w:space="0" w:color="auto"/>
        <w:right w:val="none" w:sz="0" w:space="0" w:color="auto"/>
      </w:divBdr>
    </w:div>
    <w:div w:id="1256018354">
      <w:bodyDiv w:val="1"/>
      <w:marLeft w:val="0"/>
      <w:marRight w:val="0"/>
      <w:marTop w:val="0"/>
      <w:marBottom w:val="0"/>
      <w:divBdr>
        <w:top w:val="none" w:sz="0" w:space="0" w:color="auto"/>
        <w:left w:val="none" w:sz="0" w:space="0" w:color="auto"/>
        <w:bottom w:val="none" w:sz="0" w:space="0" w:color="auto"/>
        <w:right w:val="none" w:sz="0" w:space="0" w:color="auto"/>
      </w:divBdr>
    </w:div>
    <w:div w:id="1256480290">
      <w:bodyDiv w:val="1"/>
      <w:marLeft w:val="0"/>
      <w:marRight w:val="0"/>
      <w:marTop w:val="0"/>
      <w:marBottom w:val="0"/>
      <w:divBdr>
        <w:top w:val="none" w:sz="0" w:space="0" w:color="auto"/>
        <w:left w:val="none" w:sz="0" w:space="0" w:color="auto"/>
        <w:bottom w:val="none" w:sz="0" w:space="0" w:color="auto"/>
        <w:right w:val="none" w:sz="0" w:space="0" w:color="auto"/>
      </w:divBdr>
    </w:div>
    <w:div w:id="125693771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7523511">
      <w:bodyDiv w:val="1"/>
      <w:marLeft w:val="0"/>
      <w:marRight w:val="0"/>
      <w:marTop w:val="0"/>
      <w:marBottom w:val="0"/>
      <w:divBdr>
        <w:top w:val="none" w:sz="0" w:space="0" w:color="auto"/>
        <w:left w:val="none" w:sz="0" w:space="0" w:color="auto"/>
        <w:bottom w:val="none" w:sz="0" w:space="0" w:color="auto"/>
        <w:right w:val="none" w:sz="0" w:space="0" w:color="auto"/>
      </w:divBdr>
    </w:div>
    <w:div w:id="1258445998">
      <w:bodyDiv w:val="1"/>
      <w:marLeft w:val="0"/>
      <w:marRight w:val="0"/>
      <w:marTop w:val="0"/>
      <w:marBottom w:val="0"/>
      <w:divBdr>
        <w:top w:val="none" w:sz="0" w:space="0" w:color="auto"/>
        <w:left w:val="none" w:sz="0" w:space="0" w:color="auto"/>
        <w:bottom w:val="none" w:sz="0" w:space="0" w:color="auto"/>
        <w:right w:val="none" w:sz="0" w:space="0" w:color="auto"/>
      </w:divBdr>
    </w:div>
    <w:div w:id="125871149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0454761">
      <w:bodyDiv w:val="1"/>
      <w:marLeft w:val="0"/>
      <w:marRight w:val="0"/>
      <w:marTop w:val="0"/>
      <w:marBottom w:val="0"/>
      <w:divBdr>
        <w:top w:val="none" w:sz="0" w:space="0" w:color="auto"/>
        <w:left w:val="none" w:sz="0" w:space="0" w:color="auto"/>
        <w:bottom w:val="none" w:sz="0" w:space="0" w:color="auto"/>
        <w:right w:val="none" w:sz="0" w:space="0" w:color="auto"/>
      </w:divBdr>
    </w:div>
    <w:div w:id="1260718519">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1719923">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3340860">
      <w:bodyDiv w:val="1"/>
      <w:marLeft w:val="0"/>
      <w:marRight w:val="0"/>
      <w:marTop w:val="0"/>
      <w:marBottom w:val="0"/>
      <w:divBdr>
        <w:top w:val="none" w:sz="0" w:space="0" w:color="auto"/>
        <w:left w:val="none" w:sz="0" w:space="0" w:color="auto"/>
        <w:bottom w:val="none" w:sz="0" w:space="0" w:color="auto"/>
        <w:right w:val="none" w:sz="0" w:space="0" w:color="auto"/>
      </w:divBdr>
    </w:div>
    <w:div w:id="1263688755">
      <w:bodyDiv w:val="1"/>
      <w:marLeft w:val="0"/>
      <w:marRight w:val="0"/>
      <w:marTop w:val="0"/>
      <w:marBottom w:val="0"/>
      <w:divBdr>
        <w:top w:val="none" w:sz="0" w:space="0" w:color="auto"/>
        <w:left w:val="none" w:sz="0" w:space="0" w:color="auto"/>
        <w:bottom w:val="none" w:sz="0" w:space="0" w:color="auto"/>
        <w:right w:val="none" w:sz="0" w:space="0" w:color="auto"/>
      </w:divBdr>
    </w:div>
    <w:div w:id="1264068268">
      <w:bodyDiv w:val="1"/>
      <w:marLeft w:val="0"/>
      <w:marRight w:val="0"/>
      <w:marTop w:val="0"/>
      <w:marBottom w:val="0"/>
      <w:divBdr>
        <w:top w:val="none" w:sz="0" w:space="0" w:color="auto"/>
        <w:left w:val="none" w:sz="0" w:space="0" w:color="auto"/>
        <w:bottom w:val="none" w:sz="0" w:space="0" w:color="auto"/>
        <w:right w:val="none" w:sz="0" w:space="0" w:color="auto"/>
      </w:divBdr>
    </w:div>
    <w:div w:id="1264075073">
      <w:bodyDiv w:val="1"/>
      <w:marLeft w:val="0"/>
      <w:marRight w:val="0"/>
      <w:marTop w:val="0"/>
      <w:marBottom w:val="0"/>
      <w:divBdr>
        <w:top w:val="none" w:sz="0" w:space="0" w:color="auto"/>
        <w:left w:val="none" w:sz="0" w:space="0" w:color="auto"/>
        <w:bottom w:val="none" w:sz="0" w:space="0" w:color="auto"/>
        <w:right w:val="none" w:sz="0" w:space="0" w:color="auto"/>
      </w:divBdr>
    </w:div>
    <w:div w:id="1264147568">
      <w:bodyDiv w:val="1"/>
      <w:marLeft w:val="0"/>
      <w:marRight w:val="0"/>
      <w:marTop w:val="0"/>
      <w:marBottom w:val="0"/>
      <w:divBdr>
        <w:top w:val="none" w:sz="0" w:space="0" w:color="auto"/>
        <w:left w:val="none" w:sz="0" w:space="0" w:color="auto"/>
        <w:bottom w:val="none" w:sz="0" w:space="0" w:color="auto"/>
        <w:right w:val="none" w:sz="0" w:space="0" w:color="auto"/>
      </w:divBdr>
    </w:div>
    <w:div w:id="1264529606">
      <w:bodyDiv w:val="1"/>
      <w:marLeft w:val="0"/>
      <w:marRight w:val="0"/>
      <w:marTop w:val="0"/>
      <w:marBottom w:val="0"/>
      <w:divBdr>
        <w:top w:val="none" w:sz="0" w:space="0" w:color="auto"/>
        <w:left w:val="none" w:sz="0" w:space="0" w:color="auto"/>
        <w:bottom w:val="none" w:sz="0" w:space="0" w:color="auto"/>
        <w:right w:val="none" w:sz="0" w:space="0" w:color="auto"/>
      </w:divBdr>
    </w:div>
    <w:div w:id="1264920848">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1900">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5069799">
      <w:bodyDiv w:val="1"/>
      <w:marLeft w:val="0"/>
      <w:marRight w:val="0"/>
      <w:marTop w:val="0"/>
      <w:marBottom w:val="0"/>
      <w:divBdr>
        <w:top w:val="none" w:sz="0" w:space="0" w:color="auto"/>
        <w:left w:val="none" w:sz="0" w:space="0" w:color="auto"/>
        <w:bottom w:val="none" w:sz="0" w:space="0" w:color="auto"/>
        <w:right w:val="none" w:sz="0" w:space="0" w:color="auto"/>
      </w:divBdr>
    </w:div>
    <w:div w:id="1265724871">
      <w:bodyDiv w:val="1"/>
      <w:marLeft w:val="0"/>
      <w:marRight w:val="0"/>
      <w:marTop w:val="0"/>
      <w:marBottom w:val="0"/>
      <w:divBdr>
        <w:top w:val="none" w:sz="0" w:space="0" w:color="auto"/>
        <w:left w:val="none" w:sz="0" w:space="0" w:color="auto"/>
        <w:bottom w:val="none" w:sz="0" w:space="0" w:color="auto"/>
        <w:right w:val="none" w:sz="0" w:space="0" w:color="auto"/>
      </w:divBdr>
    </w:div>
    <w:div w:id="1266645315">
      <w:bodyDiv w:val="1"/>
      <w:marLeft w:val="0"/>
      <w:marRight w:val="0"/>
      <w:marTop w:val="0"/>
      <w:marBottom w:val="0"/>
      <w:divBdr>
        <w:top w:val="none" w:sz="0" w:space="0" w:color="auto"/>
        <w:left w:val="none" w:sz="0" w:space="0" w:color="auto"/>
        <w:bottom w:val="none" w:sz="0" w:space="0" w:color="auto"/>
        <w:right w:val="none" w:sz="0" w:space="0" w:color="auto"/>
      </w:divBdr>
    </w:div>
    <w:div w:id="1266763666">
      <w:bodyDiv w:val="1"/>
      <w:marLeft w:val="0"/>
      <w:marRight w:val="0"/>
      <w:marTop w:val="0"/>
      <w:marBottom w:val="0"/>
      <w:divBdr>
        <w:top w:val="none" w:sz="0" w:space="0" w:color="auto"/>
        <w:left w:val="none" w:sz="0" w:space="0" w:color="auto"/>
        <w:bottom w:val="none" w:sz="0" w:space="0" w:color="auto"/>
        <w:right w:val="none" w:sz="0" w:space="0" w:color="auto"/>
      </w:divBdr>
    </w:div>
    <w:div w:id="1266885271">
      <w:bodyDiv w:val="1"/>
      <w:marLeft w:val="0"/>
      <w:marRight w:val="0"/>
      <w:marTop w:val="0"/>
      <w:marBottom w:val="0"/>
      <w:divBdr>
        <w:top w:val="none" w:sz="0" w:space="0" w:color="auto"/>
        <w:left w:val="none" w:sz="0" w:space="0" w:color="auto"/>
        <w:bottom w:val="none" w:sz="0" w:space="0" w:color="auto"/>
        <w:right w:val="none" w:sz="0" w:space="0" w:color="auto"/>
      </w:divBdr>
    </w:div>
    <w:div w:id="1267153744">
      <w:bodyDiv w:val="1"/>
      <w:marLeft w:val="0"/>
      <w:marRight w:val="0"/>
      <w:marTop w:val="0"/>
      <w:marBottom w:val="0"/>
      <w:divBdr>
        <w:top w:val="none" w:sz="0" w:space="0" w:color="auto"/>
        <w:left w:val="none" w:sz="0" w:space="0" w:color="auto"/>
        <w:bottom w:val="none" w:sz="0" w:space="0" w:color="auto"/>
        <w:right w:val="none" w:sz="0" w:space="0" w:color="auto"/>
      </w:divBdr>
    </w:div>
    <w:div w:id="1267155161">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7263">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8847655">
      <w:bodyDiv w:val="1"/>
      <w:marLeft w:val="0"/>
      <w:marRight w:val="0"/>
      <w:marTop w:val="0"/>
      <w:marBottom w:val="0"/>
      <w:divBdr>
        <w:top w:val="none" w:sz="0" w:space="0" w:color="auto"/>
        <w:left w:val="none" w:sz="0" w:space="0" w:color="auto"/>
        <w:bottom w:val="none" w:sz="0" w:space="0" w:color="auto"/>
        <w:right w:val="none" w:sz="0" w:space="0" w:color="auto"/>
      </w:divBdr>
    </w:div>
    <w:div w:id="126900304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0166409">
      <w:bodyDiv w:val="1"/>
      <w:marLeft w:val="0"/>
      <w:marRight w:val="0"/>
      <w:marTop w:val="0"/>
      <w:marBottom w:val="0"/>
      <w:divBdr>
        <w:top w:val="none" w:sz="0" w:space="0" w:color="auto"/>
        <w:left w:val="none" w:sz="0" w:space="0" w:color="auto"/>
        <w:bottom w:val="none" w:sz="0" w:space="0" w:color="auto"/>
        <w:right w:val="none" w:sz="0" w:space="0" w:color="auto"/>
      </w:divBdr>
    </w:div>
    <w:div w:id="1270577462">
      <w:bodyDiv w:val="1"/>
      <w:marLeft w:val="0"/>
      <w:marRight w:val="0"/>
      <w:marTop w:val="0"/>
      <w:marBottom w:val="0"/>
      <w:divBdr>
        <w:top w:val="none" w:sz="0" w:space="0" w:color="auto"/>
        <w:left w:val="none" w:sz="0" w:space="0" w:color="auto"/>
        <w:bottom w:val="none" w:sz="0" w:space="0" w:color="auto"/>
        <w:right w:val="none" w:sz="0" w:space="0" w:color="auto"/>
      </w:divBdr>
    </w:div>
    <w:div w:id="1270698187">
      <w:bodyDiv w:val="1"/>
      <w:marLeft w:val="0"/>
      <w:marRight w:val="0"/>
      <w:marTop w:val="0"/>
      <w:marBottom w:val="0"/>
      <w:divBdr>
        <w:top w:val="none" w:sz="0" w:space="0" w:color="auto"/>
        <w:left w:val="none" w:sz="0" w:space="0" w:color="auto"/>
        <w:bottom w:val="none" w:sz="0" w:space="0" w:color="auto"/>
        <w:right w:val="none" w:sz="0" w:space="0" w:color="auto"/>
      </w:divBdr>
    </w:div>
    <w:div w:id="1271428351">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663446">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2861606">
      <w:bodyDiv w:val="1"/>
      <w:marLeft w:val="0"/>
      <w:marRight w:val="0"/>
      <w:marTop w:val="0"/>
      <w:marBottom w:val="0"/>
      <w:divBdr>
        <w:top w:val="none" w:sz="0" w:space="0" w:color="auto"/>
        <w:left w:val="none" w:sz="0" w:space="0" w:color="auto"/>
        <w:bottom w:val="none" w:sz="0" w:space="0" w:color="auto"/>
        <w:right w:val="none" w:sz="0" w:space="0" w:color="auto"/>
      </w:divBdr>
    </w:div>
    <w:div w:id="1273439504">
      <w:bodyDiv w:val="1"/>
      <w:marLeft w:val="0"/>
      <w:marRight w:val="0"/>
      <w:marTop w:val="0"/>
      <w:marBottom w:val="0"/>
      <w:divBdr>
        <w:top w:val="none" w:sz="0" w:space="0" w:color="auto"/>
        <w:left w:val="none" w:sz="0" w:space="0" w:color="auto"/>
        <w:bottom w:val="none" w:sz="0" w:space="0" w:color="auto"/>
        <w:right w:val="none" w:sz="0" w:space="0" w:color="auto"/>
      </w:divBdr>
    </w:div>
    <w:div w:id="1273829373">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4290403">
      <w:bodyDiv w:val="1"/>
      <w:marLeft w:val="0"/>
      <w:marRight w:val="0"/>
      <w:marTop w:val="0"/>
      <w:marBottom w:val="0"/>
      <w:divBdr>
        <w:top w:val="none" w:sz="0" w:space="0" w:color="auto"/>
        <w:left w:val="none" w:sz="0" w:space="0" w:color="auto"/>
        <w:bottom w:val="none" w:sz="0" w:space="0" w:color="auto"/>
        <w:right w:val="none" w:sz="0" w:space="0" w:color="auto"/>
      </w:divBdr>
    </w:div>
    <w:div w:id="127509732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5946244">
      <w:bodyDiv w:val="1"/>
      <w:marLeft w:val="0"/>
      <w:marRight w:val="0"/>
      <w:marTop w:val="0"/>
      <w:marBottom w:val="0"/>
      <w:divBdr>
        <w:top w:val="none" w:sz="0" w:space="0" w:color="auto"/>
        <w:left w:val="none" w:sz="0" w:space="0" w:color="auto"/>
        <w:bottom w:val="none" w:sz="0" w:space="0" w:color="auto"/>
        <w:right w:val="none" w:sz="0" w:space="0" w:color="auto"/>
      </w:divBdr>
    </w:div>
    <w:div w:id="1276058796">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6598069">
      <w:bodyDiv w:val="1"/>
      <w:marLeft w:val="0"/>
      <w:marRight w:val="0"/>
      <w:marTop w:val="0"/>
      <w:marBottom w:val="0"/>
      <w:divBdr>
        <w:top w:val="none" w:sz="0" w:space="0" w:color="auto"/>
        <w:left w:val="none" w:sz="0" w:space="0" w:color="auto"/>
        <w:bottom w:val="none" w:sz="0" w:space="0" w:color="auto"/>
        <w:right w:val="none" w:sz="0" w:space="0" w:color="auto"/>
      </w:divBdr>
    </w:div>
    <w:div w:id="1277247982">
      <w:bodyDiv w:val="1"/>
      <w:marLeft w:val="0"/>
      <w:marRight w:val="0"/>
      <w:marTop w:val="0"/>
      <w:marBottom w:val="0"/>
      <w:divBdr>
        <w:top w:val="none" w:sz="0" w:space="0" w:color="auto"/>
        <w:left w:val="none" w:sz="0" w:space="0" w:color="auto"/>
        <w:bottom w:val="none" w:sz="0" w:space="0" w:color="auto"/>
        <w:right w:val="none" w:sz="0" w:space="0" w:color="auto"/>
      </w:divBdr>
    </w:div>
    <w:div w:id="127795201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8366923">
      <w:bodyDiv w:val="1"/>
      <w:marLeft w:val="0"/>
      <w:marRight w:val="0"/>
      <w:marTop w:val="0"/>
      <w:marBottom w:val="0"/>
      <w:divBdr>
        <w:top w:val="none" w:sz="0" w:space="0" w:color="auto"/>
        <w:left w:val="none" w:sz="0" w:space="0" w:color="auto"/>
        <w:bottom w:val="none" w:sz="0" w:space="0" w:color="auto"/>
        <w:right w:val="none" w:sz="0" w:space="0" w:color="auto"/>
      </w:divBdr>
    </w:div>
    <w:div w:id="1278679206">
      <w:bodyDiv w:val="1"/>
      <w:marLeft w:val="0"/>
      <w:marRight w:val="0"/>
      <w:marTop w:val="0"/>
      <w:marBottom w:val="0"/>
      <w:divBdr>
        <w:top w:val="none" w:sz="0" w:space="0" w:color="auto"/>
        <w:left w:val="none" w:sz="0" w:space="0" w:color="auto"/>
        <w:bottom w:val="none" w:sz="0" w:space="0" w:color="auto"/>
        <w:right w:val="none" w:sz="0" w:space="0" w:color="auto"/>
      </w:divBdr>
    </w:div>
    <w:div w:id="1279339593">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1305525">
      <w:bodyDiv w:val="1"/>
      <w:marLeft w:val="0"/>
      <w:marRight w:val="0"/>
      <w:marTop w:val="0"/>
      <w:marBottom w:val="0"/>
      <w:divBdr>
        <w:top w:val="none" w:sz="0" w:space="0" w:color="auto"/>
        <w:left w:val="none" w:sz="0" w:space="0" w:color="auto"/>
        <w:bottom w:val="none" w:sz="0" w:space="0" w:color="auto"/>
        <w:right w:val="none" w:sz="0" w:space="0" w:color="auto"/>
      </w:divBdr>
    </w:div>
    <w:div w:id="1281450714">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2565865">
      <w:bodyDiv w:val="1"/>
      <w:marLeft w:val="0"/>
      <w:marRight w:val="0"/>
      <w:marTop w:val="0"/>
      <w:marBottom w:val="0"/>
      <w:divBdr>
        <w:top w:val="none" w:sz="0" w:space="0" w:color="auto"/>
        <w:left w:val="none" w:sz="0" w:space="0" w:color="auto"/>
        <w:bottom w:val="none" w:sz="0" w:space="0" w:color="auto"/>
        <w:right w:val="none" w:sz="0" w:space="0" w:color="auto"/>
      </w:divBdr>
    </w:div>
    <w:div w:id="1283263368">
      <w:bodyDiv w:val="1"/>
      <w:marLeft w:val="0"/>
      <w:marRight w:val="0"/>
      <w:marTop w:val="0"/>
      <w:marBottom w:val="0"/>
      <w:divBdr>
        <w:top w:val="none" w:sz="0" w:space="0" w:color="auto"/>
        <w:left w:val="none" w:sz="0" w:space="0" w:color="auto"/>
        <w:bottom w:val="none" w:sz="0" w:space="0" w:color="auto"/>
        <w:right w:val="none" w:sz="0" w:space="0" w:color="auto"/>
      </w:divBdr>
    </w:div>
    <w:div w:id="1283265498">
      <w:bodyDiv w:val="1"/>
      <w:marLeft w:val="0"/>
      <w:marRight w:val="0"/>
      <w:marTop w:val="0"/>
      <w:marBottom w:val="0"/>
      <w:divBdr>
        <w:top w:val="none" w:sz="0" w:space="0" w:color="auto"/>
        <w:left w:val="none" w:sz="0" w:space="0" w:color="auto"/>
        <w:bottom w:val="none" w:sz="0" w:space="0" w:color="auto"/>
        <w:right w:val="none" w:sz="0" w:space="0" w:color="auto"/>
      </w:divBdr>
    </w:div>
    <w:div w:id="1283422332">
      <w:bodyDiv w:val="1"/>
      <w:marLeft w:val="0"/>
      <w:marRight w:val="0"/>
      <w:marTop w:val="0"/>
      <w:marBottom w:val="0"/>
      <w:divBdr>
        <w:top w:val="none" w:sz="0" w:space="0" w:color="auto"/>
        <w:left w:val="none" w:sz="0" w:space="0" w:color="auto"/>
        <w:bottom w:val="none" w:sz="0" w:space="0" w:color="auto"/>
        <w:right w:val="none" w:sz="0" w:space="0" w:color="auto"/>
      </w:divBdr>
    </w:div>
    <w:div w:id="1283537558">
      <w:bodyDiv w:val="1"/>
      <w:marLeft w:val="0"/>
      <w:marRight w:val="0"/>
      <w:marTop w:val="0"/>
      <w:marBottom w:val="0"/>
      <w:divBdr>
        <w:top w:val="none" w:sz="0" w:space="0" w:color="auto"/>
        <w:left w:val="none" w:sz="0" w:space="0" w:color="auto"/>
        <w:bottom w:val="none" w:sz="0" w:space="0" w:color="auto"/>
        <w:right w:val="none" w:sz="0" w:space="0" w:color="auto"/>
      </w:divBdr>
    </w:div>
    <w:div w:id="1283995494">
      <w:bodyDiv w:val="1"/>
      <w:marLeft w:val="0"/>
      <w:marRight w:val="0"/>
      <w:marTop w:val="0"/>
      <w:marBottom w:val="0"/>
      <w:divBdr>
        <w:top w:val="none" w:sz="0" w:space="0" w:color="auto"/>
        <w:left w:val="none" w:sz="0" w:space="0" w:color="auto"/>
        <w:bottom w:val="none" w:sz="0" w:space="0" w:color="auto"/>
        <w:right w:val="none" w:sz="0" w:space="0" w:color="auto"/>
      </w:divBdr>
    </w:div>
    <w:div w:id="1284381443">
      <w:bodyDiv w:val="1"/>
      <w:marLeft w:val="0"/>
      <w:marRight w:val="0"/>
      <w:marTop w:val="0"/>
      <w:marBottom w:val="0"/>
      <w:divBdr>
        <w:top w:val="none" w:sz="0" w:space="0" w:color="auto"/>
        <w:left w:val="none" w:sz="0" w:space="0" w:color="auto"/>
        <w:bottom w:val="none" w:sz="0" w:space="0" w:color="auto"/>
        <w:right w:val="none" w:sz="0" w:space="0" w:color="auto"/>
      </w:divBdr>
    </w:div>
    <w:div w:id="1284460781">
      <w:bodyDiv w:val="1"/>
      <w:marLeft w:val="0"/>
      <w:marRight w:val="0"/>
      <w:marTop w:val="0"/>
      <w:marBottom w:val="0"/>
      <w:divBdr>
        <w:top w:val="none" w:sz="0" w:space="0" w:color="auto"/>
        <w:left w:val="none" w:sz="0" w:space="0" w:color="auto"/>
        <w:bottom w:val="none" w:sz="0" w:space="0" w:color="auto"/>
        <w:right w:val="none" w:sz="0" w:space="0" w:color="auto"/>
      </w:divBdr>
    </w:div>
    <w:div w:id="1285111185">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621509">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272624">
      <w:bodyDiv w:val="1"/>
      <w:marLeft w:val="0"/>
      <w:marRight w:val="0"/>
      <w:marTop w:val="0"/>
      <w:marBottom w:val="0"/>
      <w:divBdr>
        <w:top w:val="none" w:sz="0" w:space="0" w:color="auto"/>
        <w:left w:val="none" w:sz="0" w:space="0" w:color="auto"/>
        <w:bottom w:val="none" w:sz="0" w:space="0" w:color="auto"/>
        <w:right w:val="none" w:sz="0" w:space="0" w:color="auto"/>
      </w:divBdr>
    </w:div>
    <w:div w:id="1287347688">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7856215">
      <w:bodyDiv w:val="1"/>
      <w:marLeft w:val="0"/>
      <w:marRight w:val="0"/>
      <w:marTop w:val="0"/>
      <w:marBottom w:val="0"/>
      <w:divBdr>
        <w:top w:val="none" w:sz="0" w:space="0" w:color="auto"/>
        <w:left w:val="none" w:sz="0" w:space="0" w:color="auto"/>
        <w:bottom w:val="none" w:sz="0" w:space="0" w:color="auto"/>
        <w:right w:val="none" w:sz="0" w:space="0" w:color="auto"/>
      </w:divBdr>
    </w:div>
    <w:div w:id="1288199061">
      <w:bodyDiv w:val="1"/>
      <w:marLeft w:val="0"/>
      <w:marRight w:val="0"/>
      <w:marTop w:val="0"/>
      <w:marBottom w:val="0"/>
      <w:divBdr>
        <w:top w:val="none" w:sz="0" w:space="0" w:color="auto"/>
        <w:left w:val="none" w:sz="0" w:space="0" w:color="auto"/>
        <w:bottom w:val="none" w:sz="0" w:space="0" w:color="auto"/>
        <w:right w:val="none" w:sz="0" w:space="0" w:color="auto"/>
      </w:divBdr>
    </w:div>
    <w:div w:id="1288315322">
      <w:bodyDiv w:val="1"/>
      <w:marLeft w:val="0"/>
      <w:marRight w:val="0"/>
      <w:marTop w:val="0"/>
      <w:marBottom w:val="0"/>
      <w:divBdr>
        <w:top w:val="none" w:sz="0" w:space="0" w:color="auto"/>
        <w:left w:val="none" w:sz="0" w:space="0" w:color="auto"/>
        <w:bottom w:val="none" w:sz="0" w:space="0" w:color="auto"/>
        <w:right w:val="none" w:sz="0" w:space="0" w:color="auto"/>
      </w:divBdr>
    </w:div>
    <w:div w:id="1288510962">
      <w:bodyDiv w:val="1"/>
      <w:marLeft w:val="0"/>
      <w:marRight w:val="0"/>
      <w:marTop w:val="0"/>
      <w:marBottom w:val="0"/>
      <w:divBdr>
        <w:top w:val="none" w:sz="0" w:space="0" w:color="auto"/>
        <w:left w:val="none" w:sz="0" w:space="0" w:color="auto"/>
        <w:bottom w:val="none" w:sz="0" w:space="0" w:color="auto"/>
        <w:right w:val="none" w:sz="0" w:space="0" w:color="auto"/>
      </w:divBdr>
    </w:div>
    <w:div w:id="1288972730">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818592">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1862373">
      <w:bodyDiv w:val="1"/>
      <w:marLeft w:val="0"/>
      <w:marRight w:val="0"/>
      <w:marTop w:val="0"/>
      <w:marBottom w:val="0"/>
      <w:divBdr>
        <w:top w:val="none" w:sz="0" w:space="0" w:color="auto"/>
        <w:left w:val="none" w:sz="0" w:space="0" w:color="auto"/>
        <w:bottom w:val="none" w:sz="0" w:space="0" w:color="auto"/>
        <w:right w:val="none" w:sz="0" w:space="0" w:color="auto"/>
      </w:divBdr>
    </w:div>
    <w:div w:id="1292318846">
      <w:bodyDiv w:val="1"/>
      <w:marLeft w:val="0"/>
      <w:marRight w:val="0"/>
      <w:marTop w:val="0"/>
      <w:marBottom w:val="0"/>
      <w:divBdr>
        <w:top w:val="none" w:sz="0" w:space="0" w:color="auto"/>
        <w:left w:val="none" w:sz="0" w:space="0" w:color="auto"/>
        <w:bottom w:val="none" w:sz="0" w:space="0" w:color="auto"/>
        <w:right w:val="none" w:sz="0" w:space="0" w:color="auto"/>
      </w:divBdr>
    </w:div>
    <w:div w:id="1292903144">
      <w:bodyDiv w:val="1"/>
      <w:marLeft w:val="0"/>
      <w:marRight w:val="0"/>
      <w:marTop w:val="0"/>
      <w:marBottom w:val="0"/>
      <w:divBdr>
        <w:top w:val="none" w:sz="0" w:space="0" w:color="auto"/>
        <w:left w:val="none" w:sz="0" w:space="0" w:color="auto"/>
        <w:bottom w:val="none" w:sz="0" w:space="0" w:color="auto"/>
        <w:right w:val="none" w:sz="0" w:space="0" w:color="auto"/>
      </w:divBdr>
    </w:div>
    <w:div w:id="1293632833">
      <w:bodyDiv w:val="1"/>
      <w:marLeft w:val="0"/>
      <w:marRight w:val="0"/>
      <w:marTop w:val="0"/>
      <w:marBottom w:val="0"/>
      <w:divBdr>
        <w:top w:val="none" w:sz="0" w:space="0" w:color="auto"/>
        <w:left w:val="none" w:sz="0" w:space="0" w:color="auto"/>
        <w:bottom w:val="none" w:sz="0" w:space="0" w:color="auto"/>
        <w:right w:val="none" w:sz="0" w:space="0" w:color="auto"/>
      </w:divBdr>
    </w:div>
    <w:div w:id="1294480021">
      <w:bodyDiv w:val="1"/>
      <w:marLeft w:val="0"/>
      <w:marRight w:val="0"/>
      <w:marTop w:val="0"/>
      <w:marBottom w:val="0"/>
      <w:divBdr>
        <w:top w:val="none" w:sz="0" w:space="0" w:color="auto"/>
        <w:left w:val="none" w:sz="0" w:space="0" w:color="auto"/>
        <w:bottom w:val="none" w:sz="0" w:space="0" w:color="auto"/>
        <w:right w:val="none" w:sz="0" w:space="0" w:color="auto"/>
      </w:divBdr>
    </w:div>
    <w:div w:id="1295286147">
      <w:bodyDiv w:val="1"/>
      <w:marLeft w:val="0"/>
      <w:marRight w:val="0"/>
      <w:marTop w:val="0"/>
      <w:marBottom w:val="0"/>
      <w:divBdr>
        <w:top w:val="none" w:sz="0" w:space="0" w:color="auto"/>
        <w:left w:val="none" w:sz="0" w:space="0" w:color="auto"/>
        <w:bottom w:val="none" w:sz="0" w:space="0" w:color="auto"/>
        <w:right w:val="none" w:sz="0" w:space="0" w:color="auto"/>
      </w:divBdr>
    </w:div>
    <w:div w:id="1295520809">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367791">
      <w:bodyDiv w:val="1"/>
      <w:marLeft w:val="0"/>
      <w:marRight w:val="0"/>
      <w:marTop w:val="0"/>
      <w:marBottom w:val="0"/>
      <w:divBdr>
        <w:top w:val="none" w:sz="0" w:space="0" w:color="auto"/>
        <w:left w:val="none" w:sz="0" w:space="0" w:color="auto"/>
        <w:bottom w:val="none" w:sz="0" w:space="0" w:color="auto"/>
        <w:right w:val="none" w:sz="0" w:space="0" w:color="auto"/>
      </w:divBdr>
    </w:div>
    <w:div w:id="1297375007">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493468">
      <w:bodyDiv w:val="1"/>
      <w:marLeft w:val="0"/>
      <w:marRight w:val="0"/>
      <w:marTop w:val="0"/>
      <w:marBottom w:val="0"/>
      <w:divBdr>
        <w:top w:val="none" w:sz="0" w:space="0" w:color="auto"/>
        <w:left w:val="none" w:sz="0" w:space="0" w:color="auto"/>
        <w:bottom w:val="none" w:sz="0" w:space="0" w:color="auto"/>
        <w:right w:val="none" w:sz="0" w:space="0" w:color="auto"/>
      </w:divBdr>
    </w:div>
    <w:div w:id="1297876947">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299845165">
      <w:bodyDiv w:val="1"/>
      <w:marLeft w:val="0"/>
      <w:marRight w:val="0"/>
      <w:marTop w:val="0"/>
      <w:marBottom w:val="0"/>
      <w:divBdr>
        <w:top w:val="none" w:sz="0" w:space="0" w:color="auto"/>
        <w:left w:val="none" w:sz="0" w:space="0" w:color="auto"/>
        <w:bottom w:val="none" w:sz="0" w:space="0" w:color="auto"/>
        <w:right w:val="none" w:sz="0" w:space="0" w:color="auto"/>
      </w:divBdr>
    </w:div>
    <w:div w:id="1300190523">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0960184">
      <w:bodyDiv w:val="1"/>
      <w:marLeft w:val="0"/>
      <w:marRight w:val="0"/>
      <w:marTop w:val="0"/>
      <w:marBottom w:val="0"/>
      <w:divBdr>
        <w:top w:val="none" w:sz="0" w:space="0" w:color="auto"/>
        <w:left w:val="none" w:sz="0" w:space="0" w:color="auto"/>
        <w:bottom w:val="none" w:sz="0" w:space="0" w:color="auto"/>
        <w:right w:val="none" w:sz="0" w:space="0" w:color="auto"/>
      </w:divBdr>
    </w:div>
    <w:div w:id="1301231559">
      <w:bodyDiv w:val="1"/>
      <w:marLeft w:val="0"/>
      <w:marRight w:val="0"/>
      <w:marTop w:val="0"/>
      <w:marBottom w:val="0"/>
      <w:divBdr>
        <w:top w:val="none" w:sz="0" w:space="0" w:color="auto"/>
        <w:left w:val="none" w:sz="0" w:space="0" w:color="auto"/>
        <w:bottom w:val="none" w:sz="0" w:space="0" w:color="auto"/>
        <w:right w:val="none" w:sz="0" w:space="0" w:color="auto"/>
      </w:divBdr>
    </w:div>
    <w:div w:id="1301763893">
      <w:bodyDiv w:val="1"/>
      <w:marLeft w:val="0"/>
      <w:marRight w:val="0"/>
      <w:marTop w:val="0"/>
      <w:marBottom w:val="0"/>
      <w:divBdr>
        <w:top w:val="none" w:sz="0" w:space="0" w:color="auto"/>
        <w:left w:val="none" w:sz="0" w:space="0" w:color="auto"/>
        <w:bottom w:val="none" w:sz="0" w:space="0" w:color="auto"/>
        <w:right w:val="none" w:sz="0" w:space="0" w:color="auto"/>
      </w:divBdr>
    </w:div>
    <w:div w:id="1301954397">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2927663">
      <w:bodyDiv w:val="1"/>
      <w:marLeft w:val="0"/>
      <w:marRight w:val="0"/>
      <w:marTop w:val="0"/>
      <w:marBottom w:val="0"/>
      <w:divBdr>
        <w:top w:val="none" w:sz="0" w:space="0" w:color="auto"/>
        <w:left w:val="none" w:sz="0" w:space="0" w:color="auto"/>
        <w:bottom w:val="none" w:sz="0" w:space="0" w:color="auto"/>
        <w:right w:val="none" w:sz="0" w:space="0" w:color="auto"/>
      </w:divBdr>
    </w:div>
    <w:div w:id="1303265802">
      <w:bodyDiv w:val="1"/>
      <w:marLeft w:val="0"/>
      <w:marRight w:val="0"/>
      <w:marTop w:val="0"/>
      <w:marBottom w:val="0"/>
      <w:divBdr>
        <w:top w:val="none" w:sz="0" w:space="0" w:color="auto"/>
        <w:left w:val="none" w:sz="0" w:space="0" w:color="auto"/>
        <w:bottom w:val="none" w:sz="0" w:space="0" w:color="auto"/>
        <w:right w:val="none" w:sz="0" w:space="0" w:color="auto"/>
      </w:divBdr>
    </w:div>
    <w:div w:id="130399903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5088847">
      <w:bodyDiv w:val="1"/>
      <w:marLeft w:val="0"/>
      <w:marRight w:val="0"/>
      <w:marTop w:val="0"/>
      <w:marBottom w:val="0"/>
      <w:divBdr>
        <w:top w:val="none" w:sz="0" w:space="0" w:color="auto"/>
        <w:left w:val="none" w:sz="0" w:space="0" w:color="auto"/>
        <w:bottom w:val="none" w:sz="0" w:space="0" w:color="auto"/>
        <w:right w:val="none" w:sz="0" w:space="0" w:color="auto"/>
      </w:divBdr>
    </w:div>
    <w:div w:id="1305508977">
      <w:bodyDiv w:val="1"/>
      <w:marLeft w:val="0"/>
      <w:marRight w:val="0"/>
      <w:marTop w:val="0"/>
      <w:marBottom w:val="0"/>
      <w:divBdr>
        <w:top w:val="none" w:sz="0" w:space="0" w:color="auto"/>
        <w:left w:val="none" w:sz="0" w:space="0" w:color="auto"/>
        <w:bottom w:val="none" w:sz="0" w:space="0" w:color="auto"/>
        <w:right w:val="none" w:sz="0" w:space="0" w:color="auto"/>
      </w:divBdr>
    </w:div>
    <w:div w:id="130593758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005060">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121878">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8975002">
      <w:bodyDiv w:val="1"/>
      <w:marLeft w:val="0"/>
      <w:marRight w:val="0"/>
      <w:marTop w:val="0"/>
      <w:marBottom w:val="0"/>
      <w:divBdr>
        <w:top w:val="none" w:sz="0" w:space="0" w:color="auto"/>
        <w:left w:val="none" w:sz="0" w:space="0" w:color="auto"/>
        <w:bottom w:val="none" w:sz="0" w:space="0" w:color="auto"/>
        <w:right w:val="none" w:sz="0" w:space="0" w:color="auto"/>
      </w:divBdr>
    </w:div>
    <w:div w:id="1309244648">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09624792">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323417">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251203">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026620">
      <w:bodyDiv w:val="1"/>
      <w:marLeft w:val="0"/>
      <w:marRight w:val="0"/>
      <w:marTop w:val="0"/>
      <w:marBottom w:val="0"/>
      <w:divBdr>
        <w:top w:val="none" w:sz="0" w:space="0" w:color="auto"/>
        <w:left w:val="none" w:sz="0" w:space="0" w:color="auto"/>
        <w:bottom w:val="none" w:sz="0" w:space="0" w:color="auto"/>
        <w:right w:val="none" w:sz="0" w:space="0" w:color="auto"/>
      </w:divBdr>
    </w:div>
    <w:div w:id="1313603959">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3943688">
      <w:bodyDiv w:val="1"/>
      <w:marLeft w:val="0"/>
      <w:marRight w:val="0"/>
      <w:marTop w:val="0"/>
      <w:marBottom w:val="0"/>
      <w:divBdr>
        <w:top w:val="none" w:sz="0" w:space="0" w:color="auto"/>
        <w:left w:val="none" w:sz="0" w:space="0" w:color="auto"/>
        <w:bottom w:val="none" w:sz="0" w:space="0" w:color="auto"/>
        <w:right w:val="none" w:sz="0" w:space="0" w:color="auto"/>
      </w:divBdr>
    </w:div>
    <w:div w:id="1314066453">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4793717">
      <w:bodyDiv w:val="1"/>
      <w:marLeft w:val="0"/>
      <w:marRight w:val="0"/>
      <w:marTop w:val="0"/>
      <w:marBottom w:val="0"/>
      <w:divBdr>
        <w:top w:val="none" w:sz="0" w:space="0" w:color="auto"/>
        <w:left w:val="none" w:sz="0" w:space="0" w:color="auto"/>
        <w:bottom w:val="none" w:sz="0" w:space="0" w:color="auto"/>
        <w:right w:val="none" w:sz="0" w:space="0" w:color="auto"/>
      </w:divBdr>
    </w:div>
    <w:div w:id="1314869320">
      <w:bodyDiv w:val="1"/>
      <w:marLeft w:val="0"/>
      <w:marRight w:val="0"/>
      <w:marTop w:val="0"/>
      <w:marBottom w:val="0"/>
      <w:divBdr>
        <w:top w:val="none" w:sz="0" w:space="0" w:color="auto"/>
        <w:left w:val="none" w:sz="0" w:space="0" w:color="auto"/>
        <w:bottom w:val="none" w:sz="0" w:space="0" w:color="auto"/>
        <w:right w:val="none" w:sz="0" w:space="0" w:color="auto"/>
      </w:divBdr>
    </w:div>
    <w:div w:id="1314871909">
      <w:bodyDiv w:val="1"/>
      <w:marLeft w:val="0"/>
      <w:marRight w:val="0"/>
      <w:marTop w:val="0"/>
      <w:marBottom w:val="0"/>
      <w:divBdr>
        <w:top w:val="none" w:sz="0" w:space="0" w:color="auto"/>
        <w:left w:val="none" w:sz="0" w:space="0" w:color="auto"/>
        <w:bottom w:val="none" w:sz="0" w:space="0" w:color="auto"/>
        <w:right w:val="none" w:sz="0" w:space="0" w:color="auto"/>
      </w:divBdr>
    </w:div>
    <w:div w:id="1315337501">
      <w:bodyDiv w:val="1"/>
      <w:marLeft w:val="0"/>
      <w:marRight w:val="0"/>
      <w:marTop w:val="0"/>
      <w:marBottom w:val="0"/>
      <w:divBdr>
        <w:top w:val="none" w:sz="0" w:space="0" w:color="auto"/>
        <w:left w:val="none" w:sz="0" w:space="0" w:color="auto"/>
        <w:bottom w:val="none" w:sz="0" w:space="0" w:color="auto"/>
        <w:right w:val="none" w:sz="0" w:space="0" w:color="auto"/>
      </w:divBdr>
    </w:div>
    <w:div w:id="1315644024">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450447">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16688877">
      <w:bodyDiv w:val="1"/>
      <w:marLeft w:val="0"/>
      <w:marRight w:val="0"/>
      <w:marTop w:val="0"/>
      <w:marBottom w:val="0"/>
      <w:divBdr>
        <w:top w:val="none" w:sz="0" w:space="0" w:color="auto"/>
        <w:left w:val="none" w:sz="0" w:space="0" w:color="auto"/>
        <w:bottom w:val="none" w:sz="0" w:space="0" w:color="auto"/>
        <w:right w:val="none" w:sz="0" w:space="0" w:color="auto"/>
      </w:divBdr>
    </w:div>
    <w:div w:id="1316761109">
      <w:bodyDiv w:val="1"/>
      <w:marLeft w:val="0"/>
      <w:marRight w:val="0"/>
      <w:marTop w:val="0"/>
      <w:marBottom w:val="0"/>
      <w:divBdr>
        <w:top w:val="none" w:sz="0" w:space="0" w:color="auto"/>
        <w:left w:val="none" w:sz="0" w:space="0" w:color="auto"/>
        <w:bottom w:val="none" w:sz="0" w:space="0" w:color="auto"/>
        <w:right w:val="none" w:sz="0" w:space="0" w:color="auto"/>
      </w:divBdr>
    </w:div>
    <w:div w:id="1317345279">
      <w:bodyDiv w:val="1"/>
      <w:marLeft w:val="0"/>
      <w:marRight w:val="0"/>
      <w:marTop w:val="0"/>
      <w:marBottom w:val="0"/>
      <w:divBdr>
        <w:top w:val="none" w:sz="0" w:space="0" w:color="auto"/>
        <w:left w:val="none" w:sz="0" w:space="0" w:color="auto"/>
        <w:bottom w:val="none" w:sz="0" w:space="0" w:color="auto"/>
        <w:right w:val="none" w:sz="0" w:space="0" w:color="auto"/>
      </w:divBdr>
    </w:div>
    <w:div w:id="1319846876">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0622347">
      <w:bodyDiv w:val="1"/>
      <w:marLeft w:val="0"/>
      <w:marRight w:val="0"/>
      <w:marTop w:val="0"/>
      <w:marBottom w:val="0"/>
      <w:divBdr>
        <w:top w:val="none" w:sz="0" w:space="0" w:color="auto"/>
        <w:left w:val="none" w:sz="0" w:space="0" w:color="auto"/>
        <w:bottom w:val="none" w:sz="0" w:space="0" w:color="auto"/>
        <w:right w:val="none" w:sz="0" w:space="0" w:color="auto"/>
      </w:divBdr>
    </w:div>
    <w:div w:id="1320690589">
      <w:bodyDiv w:val="1"/>
      <w:marLeft w:val="0"/>
      <w:marRight w:val="0"/>
      <w:marTop w:val="0"/>
      <w:marBottom w:val="0"/>
      <w:divBdr>
        <w:top w:val="none" w:sz="0" w:space="0" w:color="auto"/>
        <w:left w:val="none" w:sz="0" w:space="0" w:color="auto"/>
        <w:bottom w:val="none" w:sz="0" w:space="0" w:color="auto"/>
        <w:right w:val="none" w:sz="0" w:space="0" w:color="auto"/>
      </w:divBdr>
    </w:div>
    <w:div w:id="1320839539">
      <w:bodyDiv w:val="1"/>
      <w:marLeft w:val="0"/>
      <w:marRight w:val="0"/>
      <w:marTop w:val="0"/>
      <w:marBottom w:val="0"/>
      <w:divBdr>
        <w:top w:val="none" w:sz="0" w:space="0" w:color="auto"/>
        <w:left w:val="none" w:sz="0" w:space="0" w:color="auto"/>
        <w:bottom w:val="none" w:sz="0" w:space="0" w:color="auto"/>
        <w:right w:val="none" w:sz="0" w:space="0" w:color="auto"/>
      </w:divBdr>
    </w:div>
    <w:div w:id="1320841136">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1350517">
      <w:bodyDiv w:val="1"/>
      <w:marLeft w:val="0"/>
      <w:marRight w:val="0"/>
      <w:marTop w:val="0"/>
      <w:marBottom w:val="0"/>
      <w:divBdr>
        <w:top w:val="none" w:sz="0" w:space="0" w:color="auto"/>
        <w:left w:val="none" w:sz="0" w:space="0" w:color="auto"/>
        <w:bottom w:val="none" w:sz="0" w:space="0" w:color="auto"/>
        <w:right w:val="none" w:sz="0" w:space="0" w:color="auto"/>
      </w:divBdr>
    </w:div>
    <w:div w:id="1321694084">
      <w:bodyDiv w:val="1"/>
      <w:marLeft w:val="0"/>
      <w:marRight w:val="0"/>
      <w:marTop w:val="0"/>
      <w:marBottom w:val="0"/>
      <w:divBdr>
        <w:top w:val="none" w:sz="0" w:space="0" w:color="auto"/>
        <w:left w:val="none" w:sz="0" w:space="0" w:color="auto"/>
        <w:bottom w:val="none" w:sz="0" w:space="0" w:color="auto"/>
        <w:right w:val="none" w:sz="0" w:space="0" w:color="auto"/>
      </w:divBdr>
    </w:div>
    <w:div w:id="1322005958">
      <w:bodyDiv w:val="1"/>
      <w:marLeft w:val="0"/>
      <w:marRight w:val="0"/>
      <w:marTop w:val="0"/>
      <w:marBottom w:val="0"/>
      <w:divBdr>
        <w:top w:val="none" w:sz="0" w:space="0" w:color="auto"/>
        <w:left w:val="none" w:sz="0" w:space="0" w:color="auto"/>
        <w:bottom w:val="none" w:sz="0" w:space="0" w:color="auto"/>
        <w:right w:val="none" w:sz="0" w:space="0" w:color="auto"/>
      </w:divBdr>
    </w:div>
    <w:div w:id="1322582926">
      <w:bodyDiv w:val="1"/>
      <w:marLeft w:val="0"/>
      <w:marRight w:val="0"/>
      <w:marTop w:val="0"/>
      <w:marBottom w:val="0"/>
      <w:divBdr>
        <w:top w:val="none" w:sz="0" w:space="0" w:color="auto"/>
        <w:left w:val="none" w:sz="0" w:space="0" w:color="auto"/>
        <w:bottom w:val="none" w:sz="0" w:space="0" w:color="auto"/>
        <w:right w:val="none" w:sz="0" w:space="0" w:color="auto"/>
      </w:divBdr>
    </w:div>
    <w:div w:id="1322734303">
      <w:bodyDiv w:val="1"/>
      <w:marLeft w:val="0"/>
      <w:marRight w:val="0"/>
      <w:marTop w:val="0"/>
      <w:marBottom w:val="0"/>
      <w:divBdr>
        <w:top w:val="none" w:sz="0" w:space="0" w:color="auto"/>
        <w:left w:val="none" w:sz="0" w:space="0" w:color="auto"/>
        <w:bottom w:val="none" w:sz="0" w:space="0" w:color="auto"/>
        <w:right w:val="none" w:sz="0" w:space="0" w:color="auto"/>
      </w:divBdr>
    </w:div>
    <w:div w:id="132280908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390596">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242576">
      <w:bodyDiv w:val="1"/>
      <w:marLeft w:val="0"/>
      <w:marRight w:val="0"/>
      <w:marTop w:val="0"/>
      <w:marBottom w:val="0"/>
      <w:divBdr>
        <w:top w:val="none" w:sz="0" w:space="0" w:color="auto"/>
        <w:left w:val="none" w:sz="0" w:space="0" w:color="auto"/>
        <w:bottom w:val="none" w:sz="0" w:space="0" w:color="auto"/>
        <w:right w:val="none" w:sz="0" w:space="0" w:color="auto"/>
      </w:divBdr>
    </w:div>
    <w:div w:id="1324696514">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4892882">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013667">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205065">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123988">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28094149">
      <w:bodyDiv w:val="1"/>
      <w:marLeft w:val="0"/>
      <w:marRight w:val="0"/>
      <w:marTop w:val="0"/>
      <w:marBottom w:val="0"/>
      <w:divBdr>
        <w:top w:val="none" w:sz="0" w:space="0" w:color="auto"/>
        <w:left w:val="none" w:sz="0" w:space="0" w:color="auto"/>
        <w:bottom w:val="none" w:sz="0" w:space="0" w:color="auto"/>
        <w:right w:val="none" w:sz="0" w:space="0" w:color="auto"/>
      </w:divBdr>
    </w:div>
    <w:div w:id="1330015753">
      <w:bodyDiv w:val="1"/>
      <w:marLeft w:val="0"/>
      <w:marRight w:val="0"/>
      <w:marTop w:val="0"/>
      <w:marBottom w:val="0"/>
      <w:divBdr>
        <w:top w:val="none" w:sz="0" w:space="0" w:color="auto"/>
        <w:left w:val="none" w:sz="0" w:space="0" w:color="auto"/>
        <w:bottom w:val="none" w:sz="0" w:space="0" w:color="auto"/>
        <w:right w:val="none" w:sz="0" w:space="0" w:color="auto"/>
      </w:divBdr>
    </w:div>
    <w:div w:id="1330131131">
      <w:bodyDiv w:val="1"/>
      <w:marLeft w:val="0"/>
      <w:marRight w:val="0"/>
      <w:marTop w:val="0"/>
      <w:marBottom w:val="0"/>
      <w:divBdr>
        <w:top w:val="none" w:sz="0" w:space="0" w:color="auto"/>
        <w:left w:val="none" w:sz="0" w:space="0" w:color="auto"/>
        <w:bottom w:val="none" w:sz="0" w:space="0" w:color="auto"/>
        <w:right w:val="none" w:sz="0" w:space="0" w:color="auto"/>
      </w:divBdr>
    </w:div>
    <w:div w:id="1330134054">
      <w:bodyDiv w:val="1"/>
      <w:marLeft w:val="0"/>
      <w:marRight w:val="0"/>
      <w:marTop w:val="0"/>
      <w:marBottom w:val="0"/>
      <w:divBdr>
        <w:top w:val="none" w:sz="0" w:space="0" w:color="auto"/>
        <w:left w:val="none" w:sz="0" w:space="0" w:color="auto"/>
        <w:bottom w:val="none" w:sz="0" w:space="0" w:color="auto"/>
        <w:right w:val="none" w:sz="0" w:space="0" w:color="auto"/>
      </w:divBdr>
    </w:div>
    <w:div w:id="1330214113">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2290727">
      <w:bodyDiv w:val="1"/>
      <w:marLeft w:val="0"/>
      <w:marRight w:val="0"/>
      <w:marTop w:val="0"/>
      <w:marBottom w:val="0"/>
      <w:divBdr>
        <w:top w:val="none" w:sz="0" w:space="0" w:color="auto"/>
        <w:left w:val="none" w:sz="0" w:space="0" w:color="auto"/>
        <w:bottom w:val="none" w:sz="0" w:space="0" w:color="auto"/>
        <w:right w:val="none" w:sz="0" w:space="0" w:color="auto"/>
      </w:divBdr>
    </w:div>
    <w:div w:id="133263524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3414961">
      <w:bodyDiv w:val="1"/>
      <w:marLeft w:val="0"/>
      <w:marRight w:val="0"/>
      <w:marTop w:val="0"/>
      <w:marBottom w:val="0"/>
      <w:divBdr>
        <w:top w:val="none" w:sz="0" w:space="0" w:color="auto"/>
        <w:left w:val="none" w:sz="0" w:space="0" w:color="auto"/>
        <w:bottom w:val="none" w:sz="0" w:space="0" w:color="auto"/>
        <w:right w:val="none" w:sz="0" w:space="0" w:color="auto"/>
      </w:divBdr>
    </w:div>
    <w:div w:id="1333797627">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188918">
      <w:bodyDiv w:val="1"/>
      <w:marLeft w:val="0"/>
      <w:marRight w:val="0"/>
      <w:marTop w:val="0"/>
      <w:marBottom w:val="0"/>
      <w:divBdr>
        <w:top w:val="none" w:sz="0" w:space="0" w:color="auto"/>
        <w:left w:val="none" w:sz="0" w:space="0" w:color="auto"/>
        <w:bottom w:val="none" w:sz="0" w:space="0" w:color="auto"/>
        <w:right w:val="none" w:sz="0" w:space="0" w:color="auto"/>
      </w:divBdr>
    </w:div>
    <w:div w:id="1334383210">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109">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838999">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5957452">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7878893">
      <w:bodyDiv w:val="1"/>
      <w:marLeft w:val="0"/>
      <w:marRight w:val="0"/>
      <w:marTop w:val="0"/>
      <w:marBottom w:val="0"/>
      <w:divBdr>
        <w:top w:val="none" w:sz="0" w:space="0" w:color="auto"/>
        <w:left w:val="none" w:sz="0" w:space="0" w:color="auto"/>
        <w:bottom w:val="none" w:sz="0" w:space="0" w:color="auto"/>
        <w:right w:val="none" w:sz="0" w:space="0" w:color="auto"/>
      </w:divBdr>
    </w:div>
    <w:div w:id="1337921225">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29980">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77600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190408">
      <w:bodyDiv w:val="1"/>
      <w:marLeft w:val="0"/>
      <w:marRight w:val="0"/>
      <w:marTop w:val="0"/>
      <w:marBottom w:val="0"/>
      <w:divBdr>
        <w:top w:val="none" w:sz="0" w:space="0" w:color="auto"/>
        <w:left w:val="none" w:sz="0" w:space="0" w:color="auto"/>
        <w:bottom w:val="none" w:sz="0" w:space="0" w:color="auto"/>
        <w:right w:val="none" w:sz="0" w:space="0" w:color="auto"/>
      </w:divBdr>
    </w:div>
    <w:div w:id="1339233935">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424339">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0893381">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396110">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740971">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581849">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2853152">
      <w:bodyDiv w:val="1"/>
      <w:marLeft w:val="0"/>
      <w:marRight w:val="0"/>
      <w:marTop w:val="0"/>
      <w:marBottom w:val="0"/>
      <w:divBdr>
        <w:top w:val="none" w:sz="0" w:space="0" w:color="auto"/>
        <w:left w:val="none" w:sz="0" w:space="0" w:color="auto"/>
        <w:bottom w:val="none" w:sz="0" w:space="0" w:color="auto"/>
        <w:right w:val="none" w:sz="0" w:space="0" w:color="auto"/>
      </w:divBdr>
    </w:div>
    <w:div w:id="1343514590">
      <w:bodyDiv w:val="1"/>
      <w:marLeft w:val="0"/>
      <w:marRight w:val="0"/>
      <w:marTop w:val="0"/>
      <w:marBottom w:val="0"/>
      <w:divBdr>
        <w:top w:val="none" w:sz="0" w:space="0" w:color="auto"/>
        <w:left w:val="none" w:sz="0" w:space="0" w:color="auto"/>
        <w:bottom w:val="none" w:sz="0" w:space="0" w:color="auto"/>
        <w:right w:val="none" w:sz="0" w:space="0" w:color="auto"/>
      </w:divBdr>
    </w:div>
    <w:div w:id="1344015227">
      <w:bodyDiv w:val="1"/>
      <w:marLeft w:val="0"/>
      <w:marRight w:val="0"/>
      <w:marTop w:val="0"/>
      <w:marBottom w:val="0"/>
      <w:divBdr>
        <w:top w:val="none" w:sz="0" w:space="0" w:color="auto"/>
        <w:left w:val="none" w:sz="0" w:space="0" w:color="auto"/>
        <w:bottom w:val="none" w:sz="0" w:space="0" w:color="auto"/>
        <w:right w:val="none" w:sz="0" w:space="0" w:color="auto"/>
      </w:divBdr>
    </w:div>
    <w:div w:id="1344160259">
      <w:bodyDiv w:val="1"/>
      <w:marLeft w:val="0"/>
      <w:marRight w:val="0"/>
      <w:marTop w:val="0"/>
      <w:marBottom w:val="0"/>
      <w:divBdr>
        <w:top w:val="none" w:sz="0" w:space="0" w:color="auto"/>
        <w:left w:val="none" w:sz="0" w:space="0" w:color="auto"/>
        <w:bottom w:val="none" w:sz="0" w:space="0" w:color="auto"/>
        <w:right w:val="none" w:sz="0" w:space="0" w:color="auto"/>
      </w:divBdr>
    </w:div>
    <w:div w:id="1344825006">
      <w:bodyDiv w:val="1"/>
      <w:marLeft w:val="0"/>
      <w:marRight w:val="0"/>
      <w:marTop w:val="0"/>
      <w:marBottom w:val="0"/>
      <w:divBdr>
        <w:top w:val="none" w:sz="0" w:space="0" w:color="auto"/>
        <w:left w:val="none" w:sz="0" w:space="0" w:color="auto"/>
        <w:bottom w:val="none" w:sz="0" w:space="0" w:color="auto"/>
        <w:right w:val="none" w:sz="0" w:space="0" w:color="auto"/>
      </w:divBdr>
    </w:div>
    <w:div w:id="1345672564">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13493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099164">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142806">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364458">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561648">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49478385">
      <w:bodyDiv w:val="1"/>
      <w:marLeft w:val="0"/>
      <w:marRight w:val="0"/>
      <w:marTop w:val="0"/>
      <w:marBottom w:val="0"/>
      <w:divBdr>
        <w:top w:val="none" w:sz="0" w:space="0" w:color="auto"/>
        <w:left w:val="none" w:sz="0" w:space="0" w:color="auto"/>
        <w:bottom w:val="none" w:sz="0" w:space="0" w:color="auto"/>
        <w:right w:val="none" w:sz="0" w:space="0" w:color="auto"/>
      </w:divBdr>
    </w:div>
    <w:div w:id="1349530133">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0259102">
      <w:bodyDiv w:val="1"/>
      <w:marLeft w:val="0"/>
      <w:marRight w:val="0"/>
      <w:marTop w:val="0"/>
      <w:marBottom w:val="0"/>
      <w:divBdr>
        <w:top w:val="none" w:sz="0" w:space="0" w:color="auto"/>
        <w:left w:val="none" w:sz="0" w:space="0" w:color="auto"/>
        <w:bottom w:val="none" w:sz="0" w:space="0" w:color="auto"/>
        <w:right w:val="none" w:sz="0" w:space="0" w:color="auto"/>
      </w:divBdr>
    </w:div>
    <w:div w:id="1350907926">
      <w:bodyDiv w:val="1"/>
      <w:marLeft w:val="0"/>
      <w:marRight w:val="0"/>
      <w:marTop w:val="0"/>
      <w:marBottom w:val="0"/>
      <w:divBdr>
        <w:top w:val="none" w:sz="0" w:space="0" w:color="auto"/>
        <w:left w:val="none" w:sz="0" w:space="0" w:color="auto"/>
        <w:bottom w:val="none" w:sz="0" w:space="0" w:color="auto"/>
        <w:right w:val="none" w:sz="0" w:space="0" w:color="auto"/>
      </w:divBdr>
    </w:div>
    <w:div w:id="1351032210">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1755649">
      <w:bodyDiv w:val="1"/>
      <w:marLeft w:val="0"/>
      <w:marRight w:val="0"/>
      <w:marTop w:val="0"/>
      <w:marBottom w:val="0"/>
      <w:divBdr>
        <w:top w:val="none" w:sz="0" w:space="0" w:color="auto"/>
        <w:left w:val="none" w:sz="0" w:space="0" w:color="auto"/>
        <w:bottom w:val="none" w:sz="0" w:space="0" w:color="auto"/>
        <w:right w:val="none" w:sz="0" w:space="0" w:color="auto"/>
      </w:divBdr>
    </w:div>
    <w:div w:id="1352536497">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2754350">
      <w:bodyDiv w:val="1"/>
      <w:marLeft w:val="0"/>
      <w:marRight w:val="0"/>
      <w:marTop w:val="0"/>
      <w:marBottom w:val="0"/>
      <w:divBdr>
        <w:top w:val="none" w:sz="0" w:space="0" w:color="auto"/>
        <w:left w:val="none" w:sz="0" w:space="0" w:color="auto"/>
        <w:bottom w:val="none" w:sz="0" w:space="0" w:color="auto"/>
        <w:right w:val="none" w:sz="0" w:space="0" w:color="auto"/>
      </w:divBdr>
    </w:div>
    <w:div w:id="1353342801">
      <w:bodyDiv w:val="1"/>
      <w:marLeft w:val="0"/>
      <w:marRight w:val="0"/>
      <w:marTop w:val="0"/>
      <w:marBottom w:val="0"/>
      <w:divBdr>
        <w:top w:val="none" w:sz="0" w:space="0" w:color="auto"/>
        <w:left w:val="none" w:sz="0" w:space="0" w:color="auto"/>
        <w:bottom w:val="none" w:sz="0" w:space="0" w:color="auto"/>
        <w:right w:val="none" w:sz="0" w:space="0" w:color="auto"/>
      </w:divBdr>
    </w:div>
    <w:div w:id="1353919481">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5351757">
      <w:bodyDiv w:val="1"/>
      <w:marLeft w:val="0"/>
      <w:marRight w:val="0"/>
      <w:marTop w:val="0"/>
      <w:marBottom w:val="0"/>
      <w:divBdr>
        <w:top w:val="none" w:sz="0" w:space="0" w:color="auto"/>
        <w:left w:val="none" w:sz="0" w:space="0" w:color="auto"/>
        <w:bottom w:val="none" w:sz="0" w:space="0" w:color="auto"/>
        <w:right w:val="none" w:sz="0" w:space="0" w:color="auto"/>
      </w:divBdr>
    </w:div>
    <w:div w:id="1356225380">
      <w:bodyDiv w:val="1"/>
      <w:marLeft w:val="0"/>
      <w:marRight w:val="0"/>
      <w:marTop w:val="0"/>
      <w:marBottom w:val="0"/>
      <w:divBdr>
        <w:top w:val="none" w:sz="0" w:space="0" w:color="auto"/>
        <w:left w:val="none" w:sz="0" w:space="0" w:color="auto"/>
        <w:bottom w:val="none" w:sz="0" w:space="0" w:color="auto"/>
        <w:right w:val="none" w:sz="0" w:space="0" w:color="auto"/>
      </w:divBdr>
    </w:div>
    <w:div w:id="1356344455">
      <w:bodyDiv w:val="1"/>
      <w:marLeft w:val="0"/>
      <w:marRight w:val="0"/>
      <w:marTop w:val="0"/>
      <w:marBottom w:val="0"/>
      <w:divBdr>
        <w:top w:val="none" w:sz="0" w:space="0" w:color="auto"/>
        <w:left w:val="none" w:sz="0" w:space="0" w:color="auto"/>
        <w:bottom w:val="none" w:sz="0" w:space="0" w:color="auto"/>
        <w:right w:val="none" w:sz="0" w:space="0" w:color="auto"/>
      </w:divBdr>
    </w:div>
    <w:div w:id="1356424323">
      <w:bodyDiv w:val="1"/>
      <w:marLeft w:val="0"/>
      <w:marRight w:val="0"/>
      <w:marTop w:val="0"/>
      <w:marBottom w:val="0"/>
      <w:divBdr>
        <w:top w:val="none" w:sz="0" w:space="0" w:color="auto"/>
        <w:left w:val="none" w:sz="0" w:space="0" w:color="auto"/>
        <w:bottom w:val="none" w:sz="0" w:space="0" w:color="auto"/>
        <w:right w:val="none" w:sz="0" w:space="0" w:color="auto"/>
      </w:divBdr>
    </w:div>
    <w:div w:id="1357342808">
      <w:bodyDiv w:val="1"/>
      <w:marLeft w:val="0"/>
      <w:marRight w:val="0"/>
      <w:marTop w:val="0"/>
      <w:marBottom w:val="0"/>
      <w:divBdr>
        <w:top w:val="none" w:sz="0" w:space="0" w:color="auto"/>
        <w:left w:val="none" w:sz="0" w:space="0" w:color="auto"/>
        <w:bottom w:val="none" w:sz="0" w:space="0" w:color="auto"/>
        <w:right w:val="none" w:sz="0" w:space="0" w:color="auto"/>
      </w:divBdr>
    </w:div>
    <w:div w:id="1357386959">
      <w:bodyDiv w:val="1"/>
      <w:marLeft w:val="0"/>
      <w:marRight w:val="0"/>
      <w:marTop w:val="0"/>
      <w:marBottom w:val="0"/>
      <w:divBdr>
        <w:top w:val="none" w:sz="0" w:space="0" w:color="auto"/>
        <w:left w:val="none" w:sz="0" w:space="0" w:color="auto"/>
        <w:bottom w:val="none" w:sz="0" w:space="0" w:color="auto"/>
        <w:right w:val="none" w:sz="0" w:space="0" w:color="auto"/>
      </w:divBdr>
    </w:div>
    <w:div w:id="1357779094">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578674">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8772219">
      <w:bodyDiv w:val="1"/>
      <w:marLeft w:val="0"/>
      <w:marRight w:val="0"/>
      <w:marTop w:val="0"/>
      <w:marBottom w:val="0"/>
      <w:divBdr>
        <w:top w:val="none" w:sz="0" w:space="0" w:color="auto"/>
        <w:left w:val="none" w:sz="0" w:space="0" w:color="auto"/>
        <w:bottom w:val="none" w:sz="0" w:space="0" w:color="auto"/>
        <w:right w:val="none" w:sz="0" w:space="0" w:color="auto"/>
      </w:divBdr>
    </w:div>
    <w:div w:id="1359039836">
      <w:bodyDiv w:val="1"/>
      <w:marLeft w:val="0"/>
      <w:marRight w:val="0"/>
      <w:marTop w:val="0"/>
      <w:marBottom w:val="0"/>
      <w:divBdr>
        <w:top w:val="none" w:sz="0" w:space="0" w:color="auto"/>
        <w:left w:val="none" w:sz="0" w:space="0" w:color="auto"/>
        <w:bottom w:val="none" w:sz="0" w:space="0" w:color="auto"/>
        <w:right w:val="none" w:sz="0" w:space="0" w:color="auto"/>
      </w:divBdr>
    </w:div>
    <w:div w:id="1359505302">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0858288">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055530">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2784279">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3744304">
      <w:bodyDiv w:val="1"/>
      <w:marLeft w:val="0"/>
      <w:marRight w:val="0"/>
      <w:marTop w:val="0"/>
      <w:marBottom w:val="0"/>
      <w:divBdr>
        <w:top w:val="none" w:sz="0" w:space="0" w:color="auto"/>
        <w:left w:val="none" w:sz="0" w:space="0" w:color="auto"/>
        <w:bottom w:val="none" w:sz="0" w:space="0" w:color="auto"/>
        <w:right w:val="none" w:sz="0" w:space="0" w:color="auto"/>
      </w:divBdr>
    </w:div>
    <w:div w:id="1363894707">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4751608">
      <w:bodyDiv w:val="1"/>
      <w:marLeft w:val="0"/>
      <w:marRight w:val="0"/>
      <w:marTop w:val="0"/>
      <w:marBottom w:val="0"/>
      <w:divBdr>
        <w:top w:val="none" w:sz="0" w:space="0" w:color="auto"/>
        <w:left w:val="none" w:sz="0" w:space="0" w:color="auto"/>
        <w:bottom w:val="none" w:sz="0" w:space="0" w:color="auto"/>
        <w:right w:val="none" w:sz="0" w:space="0" w:color="auto"/>
      </w:divBdr>
    </w:div>
    <w:div w:id="1365982029">
      <w:bodyDiv w:val="1"/>
      <w:marLeft w:val="0"/>
      <w:marRight w:val="0"/>
      <w:marTop w:val="0"/>
      <w:marBottom w:val="0"/>
      <w:divBdr>
        <w:top w:val="none" w:sz="0" w:space="0" w:color="auto"/>
        <w:left w:val="none" w:sz="0" w:space="0" w:color="auto"/>
        <w:bottom w:val="none" w:sz="0" w:space="0" w:color="auto"/>
        <w:right w:val="none" w:sz="0" w:space="0" w:color="auto"/>
      </w:divBdr>
    </w:div>
    <w:div w:id="1366098404">
      <w:bodyDiv w:val="1"/>
      <w:marLeft w:val="0"/>
      <w:marRight w:val="0"/>
      <w:marTop w:val="0"/>
      <w:marBottom w:val="0"/>
      <w:divBdr>
        <w:top w:val="none" w:sz="0" w:space="0" w:color="auto"/>
        <w:left w:val="none" w:sz="0" w:space="0" w:color="auto"/>
        <w:bottom w:val="none" w:sz="0" w:space="0" w:color="auto"/>
        <w:right w:val="none" w:sz="0" w:space="0" w:color="auto"/>
      </w:divBdr>
    </w:div>
    <w:div w:id="1366102882">
      <w:bodyDiv w:val="1"/>
      <w:marLeft w:val="0"/>
      <w:marRight w:val="0"/>
      <w:marTop w:val="0"/>
      <w:marBottom w:val="0"/>
      <w:divBdr>
        <w:top w:val="none" w:sz="0" w:space="0" w:color="auto"/>
        <w:left w:val="none" w:sz="0" w:space="0" w:color="auto"/>
        <w:bottom w:val="none" w:sz="0" w:space="0" w:color="auto"/>
        <w:right w:val="none" w:sz="0" w:space="0" w:color="auto"/>
      </w:divBdr>
    </w:div>
    <w:div w:id="1366367521">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7213718">
      <w:bodyDiv w:val="1"/>
      <w:marLeft w:val="0"/>
      <w:marRight w:val="0"/>
      <w:marTop w:val="0"/>
      <w:marBottom w:val="0"/>
      <w:divBdr>
        <w:top w:val="none" w:sz="0" w:space="0" w:color="auto"/>
        <w:left w:val="none" w:sz="0" w:space="0" w:color="auto"/>
        <w:bottom w:val="none" w:sz="0" w:space="0" w:color="auto"/>
        <w:right w:val="none" w:sz="0" w:space="0" w:color="auto"/>
      </w:divBdr>
    </w:div>
    <w:div w:id="1367366248">
      <w:bodyDiv w:val="1"/>
      <w:marLeft w:val="0"/>
      <w:marRight w:val="0"/>
      <w:marTop w:val="0"/>
      <w:marBottom w:val="0"/>
      <w:divBdr>
        <w:top w:val="none" w:sz="0" w:space="0" w:color="auto"/>
        <w:left w:val="none" w:sz="0" w:space="0" w:color="auto"/>
        <w:bottom w:val="none" w:sz="0" w:space="0" w:color="auto"/>
        <w:right w:val="none" w:sz="0" w:space="0" w:color="auto"/>
      </w:divBdr>
    </w:div>
    <w:div w:id="1367412652">
      <w:bodyDiv w:val="1"/>
      <w:marLeft w:val="0"/>
      <w:marRight w:val="0"/>
      <w:marTop w:val="0"/>
      <w:marBottom w:val="0"/>
      <w:divBdr>
        <w:top w:val="none" w:sz="0" w:space="0" w:color="auto"/>
        <w:left w:val="none" w:sz="0" w:space="0" w:color="auto"/>
        <w:bottom w:val="none" w:sz="0" w:space="0" w:color="auto"/>
        <w:right w:val="none" w:sz="0" w:space="0" w:color="auto"/>
      </w:divBdr>
    </w:div>
    <w:div w:id="1368989374">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69910670">
      <w:bodyDiv w:val="1"/>
      <w:marLeft w:val="0"/>
      <w:marRight w:val="0"/>
      <w:marTop w:val="0"/>
      <w:marBottom w:val="0"/>
      <w:divBdr>
        <w:top w:val="none" w:sz="0" w:space="0" w:color="auto"/>
        <w:left w:val="none" w:sz="0" w:space="0" w:color="auto"/>
        <w:bottom w:val="none" w:sz="0" w:space="0" w:color="auto"/>
        <w:right w:val="none" w:sz="0" w:space="0" w:color="auto"/>
      </w:divBdr>
    </w:div>
    <w:div w:id="1370036778">
      <w:bodyDiv w:val="1"/>
      <w:marLeft w:val="0"/>
      <w:marRight w:val="0"/>
      <w:marTop w:val="0"/>
      <w:marBottom w:val="0"/>
      <w:divBdr>
        <w:top w:val="none" w:sz="0" w:space="0" w:color="auto"/>
        <w:left w:val="none" w:sz="0" w:space="0" w:color="auto"/>
        <w:bottom w:val="none" w:sz="0" w:space="0" w:color="auto"/>
        <w:right w:val="none" w:sz="0" w:space="0" w:color="auto"/>
      </w:divBdr>
    </w:div>
    <w:div w:id="1370185347">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414501">
      <w:bodyDiv w:val="1"/>
      <w:marLeft w:val="0"/>
      <w:marRight w:val="0"/>
      <w:marTop w:val="0"/>
      <w:marBottom w:val="0"/>
      <w:divBdr>
        <w:top w:val="none" w:sz="0" w:space="0" w:color="auto"/>
        <w:left w:val="none" w:sz="0" w:space="0" w:color="auto"/>
        <w:bottom w:val="none" w:sz="0" w:space="0" w:color="auto"/>
        <w:right w:val="none" w:sz="0" w:space="0" w:color="auto"/>
      </w:divBdr>
    </w:div>
    <w:div w:id="1371420260">
      <w:bodyDiv w:val="1"/>
      <w:marLeft w:val="0"/>
      <w:marRight w:val="0"/>
      <w:marTop w:val="0"/>
      <w:marBottom w:val="0"/>
      <w:divBdr>
        <w:top w:val="none" w:sz="0" w:space="0" w:color="auto"/>
        <w:left w:val="none" w:sz="0" w:space="0" w:color="auto"/>
        <w:bottom w:val="none" w:sz="0" w:space="0" w:color="auto"/>
        <w:right w:val="none" w:sz="0" w:space="0" w:color="auto"/>
      </w:divBdr>
    </w:div>
    <w:div w:id="1371757843">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261543">
      <w:bodyDiv w:val="1"/>
      <w:marLeft w:val="0"/>
      <w:marRight w:val="0"/>
      <w:marTop w:val="0"/>
      <w:marBottom w:val="0"/>
      <w:divBdr>
        <w:top w:val="none" w:sz="0" w:space="0" w:color="auto"/>
        <w:left w:val="none" w:sz="0" w:space="0" w:color="auto"/>
        <w:bottom w:val="none" w:sz="0" w:space="0" w:color="auto"/>
        <w:right w:val="none" w:sz="0" w:space="0" w:color="auto"/>
      </w:divBdr>
    </w:div>
    <w:div w:id="1372458216">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2539061">
      <w:bodyDiv w:val="1"/>
      <w:marLeft w:val="0"/>
      <w:marRight w:val="0"/>
      <w:marTop w:val="0"/>
      <w:marBottom w:val="0"/>
      <w:divBdr>
        <w:top w:val="none" w:sz="0" w:space="0" w:color="auto"/>
        <w:left w:val="none" w:sz="0" w:space="0" w:color="auto"/>
        <w:bottom w:val="none" w:sz="0" w:space="0" w:color="auto"/>
        <w:right w:val="none" w:sz="0" w:space="0" w:color="auto"/>
      </w:divBdr>
    </w:div>
    <w:div w:id="1372848232">
      <w:bodyDiv w:val="1"/>
      <w:marLeft w:val="0"/>
      <w:marRight w:val="0"/>
      <w:marTop w:val="0"/>
      <w:marBottom w:val="0"/>
      <w:divBdr>
        <w:top w:val="none" w:sz="0" w:space="0" w:color="auto"/>
        <w:left w:val="none" w:sz="0" w:space="0" w:color="auto"/>
        <w:bottom w:val="none" w:sz="0" w:space="0" w:color="auto"/>
        <w:right w:val="none" w:sz="0" w:space="0" w:color="auto"/>
      </w:divBdr>
    </w:div>
    <w:div w:id="1373074488">
      <w:bodyDiv w:val="1"/>
      <w:marLeft w:val="0"/>
      <w:marRight w:val="0"/>
      <w:marTop w:val="0"/>
      <w:marBottom w:val="0"/>
      <w:divBdr>
        <w:top w:val="none" w:sz="0" w:space="0" w:color="auto"/>
        <w:left w:val="none" w:sz="0" w:space="0" w:color="auto"/>
        <w:bottom w:val="none" w:sz="0" w:space="0" w:color="auto"/>
        <w:right w:val="none" w:sz="0" w:space="0" w:color="auto"/>
      </w:divBdr>
    </w:div>
    <w:div w:id="1373189750">
      <w:bodyDiv w:val="1"/>
      <w:marLeft w:val="0"/>
      <w:marRight w:val="0"/>
      <w:marTop w:val="0"/>
      <w:marBottom w:val="0"/>
      <w:divBdr>
        <w:top w:val="none" w:sz="0" w:space="0" w:color="auto"/>
        <w:left w:val="none" w:sz="0" w:space="0" w:color="auto"/>
        <w:bottom w:val="none" w:sz="0" w:space="0" w:color="auto"/>
        <w:right w:val="none" w:sz="0" w:space="0" w:color="auto"/>
      </w:divBdr>
    </w:div>
    <w:div w:id="1373310399">
      <w:bodyDiv w:val="1"/>
      <w:marLeft w:val="0"/>
      <w:marRight w:val="0"/>
      <w:marTop w:val="0"/>
      <w:marBottom w:val="0"/>
      <w:divBdr>
        <w:top w:val="none" w:sz="0" w:space="0" w:color="auto"/>
        <w:left w:val="none" w:sz="0" w:space="0" w:color="auto"/>
        <w:bottom w:val="none" w:sz="0" w:space="0" w:color="auto"/>
        <w:right w:val="none" w:sz="0" w:space="0" w:color="auto"/>
      </w:divBdr>
    </w:div>
    <w:div w:id="1373924813">
      <w:bodyDiv w:val="1"/>
      <w:marLeft w:val="0"/>
      <w:marRight w:val="0"/>
      <w:marTop w:val="0"/>
      <w:marBottom w:val="0"/>
      <w:divBdr>
        <w:top w:val="none" w:sz="0" w:space="0" w:color="auto"/>
        <w:left w:val="none" w:sz="0" w:space="0" w:color="auto"/>
        <w:bottom w:val="none" w:sz="0" w:space="0" w:color="auto"/>
        <w:right w:val="none" w:sz="0" w:space="0" w:color="auto"/>
      </w:divBdr>
    </w:div>
    <w:div w:id="1373964431">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427641">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75276710">
      <w:bodyDiv w:val="1"/>
      <w:marLeft w:val="0"/>
      <w:marRight w:val="0"/>
      <w:marTop w:val="0"/>
      <w:marBottom w:val="0"/>
      <w:divBdr>
        <w:top w:val="none" w:sz="0" w:space="0" w:color="auto"/>
        <w:left w:val="none" w:sz="0" w:space="0" w:color="auto"/>
        <w:bottom w:val="none" w:sz="0" w:space="0" w:color="auto"/>
        <w:right w:val="none" w:sz="0" w:space="0" w:color="auto"/>
      </w:divBdr>
    </w:div>
    <w:div w:id="1375302634">
      <w:bodyDiv w:val="1"/>
      <w:marLeft w:val="0"/>
      <w:marRight w:val="0"/>
      <w:marTop w:val="0"/>
      <w:marBottom w:val="0"/>
      <w:divBdr>
        <w:top w:val="none" w:sz="0" w:space="0" w:color="auto"/>
        <w:left w:val="none" w:sz="0" w:space="0" w:color="auto"/>
        <w:bottom w:val="none" w:sz="0" w:space="0" w:color="auto"/>
        <w:right w:val="none" w:sz="0" w:space="0" w:color="auto"/>
      </w:divBdr>
    </w:div>
    <w:div w:id="1375347771">
      <w:bodyDiv w:val="1"/>
      <w:marLeft w:val="0"/>
      <w:marRight w:val="0"/>
      <w:marTop w:val="0"/>
      <w:marBottom w:val="0"/>
      <w:divBdr>
        <w:top w:val="none" w:sz="0" w:space="0" w:color="auto"/>
        <w:left w:val="none" w:sz="0" w:space="0" w:color="auto"/>
        <w:bottom w:val="none" w:sz="0" w:space="0" w:color="auto"/>
        <w:right w:val="none" w:sz="0" w:space="0" w:color="auto"/>
      </w:divBdr>
    </w:div>
    <w:div w:id="1375891070">
      <w:bodyDiv w:val="1"/>
      <w:marLeft w:val="0"/>
      <w:marRight w:val="0"/>
      <w:marTop w:val="0"/>
      <w:marBottom w:val="0"/>
      <w:divBdr>
        <w:top w:val="none" w:sz="0" w:space="0" w:color="auto"/>
        <w:left w:val="none" w:sz="0" w:space="0" w:color="auto"/>
        <w:bottom w:val="none" w:sz="0" w:space="0" w:color="auto"/>
        <w:right w:val="none" w:sz="0" w:space="0" w:color="auto"/>
      </w:divBdr>
    </w:div>
    <w:div w:id="1377003729">
      <w:bodyDiv w:val="1"/>
      <w:marLeft w:val="0"/>
      <w:marRight w:val="0"/>
      <w:marTop w:val="0"/>
      <w:marBottom w:val="0"/>
      <w:divBdr>
        <w:top w:val="none" w:sz="0" w:space="0" w:color="auto"/>
        <w:left w:val="none" w:sz="0" w:space="0" w:color="auto"/>
        <w:bottom w:val="none" w:sz="0" w:space="0" w:color="auto"/>
        <w:right w:val="none" w:sz="0" w:space="0" w:color="auto"/>
      </w:divBdr>
    </w:div>
    <w:div w:id="1377466891">
      <w:bodyDiv w:val="1"/>
      <w:marLeft w:val="0"/>
      <w:marRight w:val="0"/>
      <w:marTop w:val="0"/>
      <w:marBottom w:val="0"/>
      <w:divBdr>
        <w:top w:val="none" w:sz="0" w:space="0" w:color="auto"/>
        <w:left w:val="none" w:sz="0" w:space="0" w:color="auto"/>
        <w:bottom w:val="none" w:sz="0" w:space="0" w:color="auto"/>
        <w:right w:val="none" w:sz="0" w:space="0" w:color="auto"/>
      </w:divBdr>
    </w:div>
    <w:div w:id="1378240776">
      <w:bodyDiv w:val="1"/>
      <w:marLeft w:val="0"/>
      <w:marRight w:val="0"/>
      <w:marTop w:val="0"/>
      <w:marBottom w:val="0"/>
      <w:divBdr>
        <w:top w:val="none" w:sz="0" w:space="0" w:color="auto"/>
        <w:left w:val="none" w:sz="0" w:space="0" w:color="auto"/>
        <w:bottom w:val="none" w:sz="0" w:space="0" w:color="auto"/>
        <w:right w:val="none" w:sz="0" w:space="0" w:color="auto"/>
      </w:divBdr>
    </w:div>
    <w:div w:id="1378311912">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5032">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1975633">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168002">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2947809">
      <w:bodyDiv w:val="1"/>
      <w:marLeft w:val="0"/>
      <w:marRight w:val="0"/>
      <w:marTop w:val="0"/>
      <w:marBottom w:val="0"/>
      <w:divBdr>
        <w:top w:val="none" w:sz="0" w:space="0" w:color="auto"/>
        <w:left w:val="none" w:sz="0" w:space="0" w:color="auto"/>
        <w:bottom w:val="none" w:sz="0" w:space="0" w:color="auto"/>
        <w:right w:val="none" w:sz="0" w:space="0" w:color="auto"/>
      </w:divBdr>
    </w:div>
    <w:div w:id="1383019039">
      <w:bodyDiv w:val="1"/>
      <w:marLeft w:val="0"/>
      <w:marRight w:val="0"/>
      <w:marTop w:val="0"/>
      <w:marBottom w:val="0"/>
      <w:divBdr>
        <w:top w:val="none" w:sz="0" w:space="0" w:color="auto"/>
        <w:left w:val="none" w:sz="0" w:space="0" w:color="auto"/>
        <w:bottom w:val="none" w:sz="0" w:space="0" w:color="auto"/>
        <w:right w:val="none" w:sz="0" w:space="0" w:color="auto"/>
      </w:divBdr>
    </w:div>
    <w:div w:id="1383021140">
      <w:bodyDiv w:val="1"/>
      <w:marLeft w:val="0"/>
      <w:marRight w:val="0"/>
      <w:marTop w:val="0"/>
      <w:marBottom w:val="0"/>
      <w:divBdr>
        <w:top w:val="none" w:sz="0" w:space="0" w:color="auto"/>
        <w:left w:val="none" w:sz="0" w:space="0" w:color="auto"/>
        <w:bottom w:val="none" w:sz="0" w:space="0" w:color="auto"/>
        <w:right w:val="none" w:sz="0" w:space="0" w:color="auto"/>
      </w:divBdr>
    </w:div>
    <w:div w:id="1383291803">
      <w:bodyDiv w:val="1"/>
      <w:marLeft w:val="0"/>
      <w:marRight w:val="0"/>
      <w:marTop w:val="0"/>
      <w:marBottom w:val="0"/>
      <w:divBdr>
        <w:top w:val="none" w:sz="0" w:space="0" w:color="auto"/>
        <w:left w:val="none" w:sz="0" w:space="0" w:color="auto"/>
        <w:bottom w:val="none" w:sz="0" w:space="0" w:color="auto"/>
        <w:right w:val="none" w:sz="0" w:space="0" w:color="auto"/>
      </w:divBdr>
    </w:div>
    <w:div w:id="1383552337">
      <w:bodyDiv w:val="1"/>
      <w:marLeft w:val="0"/>
      <w:marRight w:val="0"/>
      <w:marTop w:val="0"/>
      <w:marBottom w:val="0"/>
      <w:divBdr>
        <w:top w:val="none" w:sz="0" w:space="0" w:color="auto"/>
        <w:left w:val="none" w:sz="0" w:space="0" w:color="auto"/>
        <w:bottom w:val="none" w:sz="0" w:space="0" w:color="auto"/>
        <w:right w:val="none" w:sz="0" w:space="0" w:color="auto"/>
      </w:divBdr>
    </w:div>
    <w:div w:id="1383560902">
      <w:bodyDiv w:val="1"/>
      <w:marLeft w:val="0"/>
      <w:marRight w:val="0"/>
      <w:marTop w:val="0"/>
      <w:marBottom w:val="0"/>
      <w:divBdr>
        <w:top w:val="none" w:sz="0" w:space="0" w:color="auto"/>
        <w:left w:val="none" w:sz="0" w:space="0" w:color="auto"/>
        <w:bottom w:val="none" w:sz="0" w:space="0" w:color="auto"/>
        <w:right w:val="none" w:sz="0" w:space="0" w:color="auto"/>
      </w:divBdr>
    </w:div>
    <w:div w:id="1384676381">
      <w:bodyDiv w:val="1"/>
      <w:marLeft w:val="0"/>
      <w:marRight w:val="0"/>
      <w:marTop w:val="0"/>
      <w:marBottom w:val="0"/>
      <w:divBdr>
        <w:top w:val="none" w:sz="0" w:space="0" w:color="auto"/>
        <w:left w:val="none" w:sz="0" w:space="0" w:color="auto"/>
        <w:bottom w:val="none" w:sz="0" w:space="0" w:color="auto"/>
        <w:right w:val="none" w:sz="0" w:space="0" w:color="auto"/>
      </w:divBdr>
    </w:div>
    <w:div w:id="1384863967">
      <w:bodyDiv w:val="1"/>
      <w:marLeft w:val="0"/>
      <w:marRight w:val="0"/>
      <w:marTop w:val="0"/>
      <w:marBottom w:val="0"/>
      <w:divBdr>
        <w:top w:val="none" w:sz="0" w:space="0" w:color="auto"/>
        <w:left w:val="none" w:sz="0" w:space="0" w:color="auto"/>
        <w:bottom w:val="none" w:sz="0" w:space="0" w:color="auto"/>
        <w:right w:val="none" w:sz="0" w:space="0" w:color="auto"/>
      </w:divBdr>
    </w:div>
    <w:div w:id="1385133173">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5983545">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6755370">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7873817">
      <w:bodyDiv w:val="1"/>
      <w:marLeft w:val="0"/>
      <w:marRight w:val="0"/>
      <w:marTop w:val="0"/>
      <w:marBottom w:val="0"/>
      <w:divBdr>
        <w:top w:val="none" w:sz="0" w:space="0" w:color="auto"/>
        <w:left w:val="none" w:sz="0" w:space="0" w:color="auto"/>
        <w:bottom w:val="none" w:sz="0" w:space="0" w:color="auto"/>
        <w:right w:val="none" w:sz="0" w:space="0" w:color="auto"/>
      </w:divBdr>
    </w:div>
    <w:div w:id="1387988170">
      <w:bodyDiv w:val="1"/>
      <w:marLeft w:val="0"/>
      <w:marRight w:val="0"/>
      <w:marTop w:val="0"/>
      <w:marBottom w:val="0"/>
      <w:divBdr>
        <w:top w:val="none" w:sz="0" w:space="0" w:color="auto"/>
        <w:left w:val="none" w:sz="0" w:space="0" w:color="auto"/>
        <w:bottom w:val="none" w:sz="0" w:space="0" w:color="auto"/>
        <w:right w:val="none" w:sz="0" w:space="0" w:color="auto"/>
      </w:divBdr>
    </w:div>
    <w:div w:id="1388190908">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842559">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067652">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349497">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15325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197040">
      <w:bodyDiv w:val="1"/>
      <w:marLeft w:val="0"/>
      <w:marRight w:val="0"/>
      <w:marTop w:val="0"/>
      <w:marBottom w:val="0"/>
      <w:divBdr>
        <w:top w:val="none" w:sz="0" w:space="0" w:color="auto"/>
        <w:left w:val="none" w:sz="0" w:space="0" w:color="auto"/>
        <w:bottom w:val="none" w:sz="0" w:space="0" w:color="auto"/>
        <w:right w:val="none" w:sz="0" w:space="0" w:color="auto"/>
      </w:divBdr>
    </w:div>
    <w:div w:id="1393235349">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3429634">
      <w:bodyDiv w:val="1"/>
      <w:marLeft w:val="0"/>
      <w:marRight w:val="0"/>
      <w:marTop w:val="0"/>
      <w:marBottom w:val="0"/>
      <w:divBdr>
        <w:top w:val="none" w:sz="0" w:space="0" w:color="auto"/>
        <w:left w:val="none" w:sz="0" w:space="0" w:color="auto"/>
        <w:bottom w:val="none" w:sz="0" w:space="0" w:color="auto"/>
        <w:right w:val="none" w:sz="0" w:space="0" w:color="auto"/>
      </w:divBdr>
    </w:div>
    <w:div w:id="1393499868">
      <w:bodyDiv w:val="1"/>
      <w:marLeft w:val="0"/>
      <w:marRight w:val="0"/>
      <w:marTop w:val="0"/>
      <w:marBottom w:val="0"/>
      <w:divBdr>
        <w:top w:val="none" w:sz="0" w:space="0" w:color="auto"/>
        <w:left w:val="none" w:sz="0" w:space="0" w:color="auto"/>
        <w:bottom w:val="none" w:sz="0" w:space="0" w:color="auto"/>
        <w:right w:val="none" w:sz="0" w:space="0" w:color="auto"/>
      </w:divBdr>
    </w:div>
    <w:div w:id="1394430738">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489132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5422230">
      <w:bodyDiv w:val="1"/>
      <w:marLeft w:val="0"/>
      <w:marRight w:val="0"/>
      <w:marTop w:val="0"/>
      <w:marBottom w:val="0"/>
      <w:divBdr>
        <w:top w:val="none" w:sz="0" w:space="0" w:color="auto"/>
        <w:left w:val="none" w:sz="0" w:space="0" w:color="auto"/>
        <w:bottom w:val="none" w:sz="0" w:space="0" w:color="auto"/>
        <w:right w:val="none" w:sz="0" w:space="0" w:color="auto"/>
      </w:divBdr>
    </w:div>
    <w:div w:id="1395423913">
      <w:bodyDiv w:val="1"/>
      <w:marLeft w:val="0"/>
      <w:marRight w:val="0"/>
      <w:marTop w:val="0"/>
      <w:marBottom w:val="0"/>
      <w:divBdr>
        <w:top w:val="none" w:sz="0" w:space="0" w:color="auto"/>
        <w:left w:val="none" w:sz="0" w:space="0" w:color="auto"/>
        <w:bottom w:val="none" w:sz="0" w:space="0" w:color="auto"/>
        <w:right w:val="none" w:sz="0" w:space="0" w:color="auto"/>
      </w:divBdr>
    </w:div>
    <w:div w:id="1395589207">
      <w:bodyDiv w:val="1"/>
      <w:marLeft w:val="0"/>
      <w:marRight w:val="0"/>
      <w:marTop w:val="0"/>
      <w:marBottom w:val="0"/>
      <w:divBdr>
        <w:top w:val="none" w:sz="0" w:space="0" w:color="auto"/>
        <w:left w:val="none" w:sz="0" w:space="0" w:color="auto"/>
        <w:bottom w:val="none" w:sz="0" w:space="0" w:color="auto"/>
        <w:right w:val="none" w:sz="0" w:space="0" w:color="auto"/>
      </w:divBdr>
    </w:div>
    <w:div w:id="13956207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586266">
      <w:bodyDiv w:val="1"/>
      <w:marLeft w:val="0"/>
      <w:marRight w:val="0"/>
      <w:marTop w:val="0"/>
      <w:marBottom w:val="0"/>
      <w:divBdr>
        <w:top w:val="none" w:sz="0" w:space="0" w:color="auto"/>
        <w:left w:val="none" w:sz="0" w:space="0" w:color="auto"/>
        <w:bottom w:val="none" w:sz="0" w:space="0" w:color="auto"/>
        <w:right w:val="none" w:sz="0" w:space="0" w:color="auto"/>
      </w:divBdr>
    </w:div>
    <w:div w:id="1396588999">
      <w:bodyDiv w:val="1"/>
      <w:marLeft w:val="0"/>
      <w:marRight w:val="0"/>
      <w:marTop w:val="0"/>
      <w:marBottom w:val="0"/>
      <w:divBdr>
        <w:top w:val="none" w:sz="0" w:space="0" w:color="auto"/>
        <w:left w:val="none" w:sz="0" w:space="0" w:color="auto"/>
        <w:bottom w:val="none" w:sz="0" w:space="0" w:color="auto"/>
        <w:right w:val="none" w:sz="0" w:space="0" w:color="auto"/>
      </w:divBdr>
    </w:div>
    <w:div w:id="1396665081">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779352">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7627574">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741045">
      <w:bodyDiv w:val="1"/>
      <w:marLeft w:val="0"/>
      <w:marRight w:val="0"/>
      <w:marTop w:val="0"/>
      <w:marBottom w:val="0"/>
      <w:divBdr>
        <w:top w:val="none" w:sz="0" w:space="0" w:color="auto"/>
        <w:left w:val="none" w:sz="0" w:space="0" w:color="auto"/>
        <w:bottom w:val="none" w:sz="0" w:space="0" w:color="auto"/>
        <w:right w:val="none" w:sz="0" w:space="0" w:color="auto"/>
      </w:divBdr>
    </w:div>
    <w:div w:id="1398818305">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368097">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2869447">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3874229">
      <w:bodyDiv w:val="1"/>
      <w:marLeft w:val="0"/>
      <w:marRight w:val="0"/>
      <w:marTop w:val="0"/>
      <w:marBottom w:val="0"/>
      <w:divBdr>
        <w:top w:val="none" w:sz="0" w:space="0" w:color="auto"/>
        <w:left w:val="none" w:sz="0" w:space="0" w:color="auto"/>
        <w:bottom w:val="none" w:sz="0" w:space="0" w:color="auto"/>
        <w:right w:val="none" w:sz="0" w:space="0" w:color="auto"/>
      </w:divBdr>
    </w:div>
    <w:div w:id="1403944337">
      <w:bodyDiv w:val="1"/>
      <w:marLeft w:val="0"/>
      <w:marRight w:val="0"/>
      <w:marTop w:val="0"/>
      <w:marBottom w:val="0"/>
      <w:divBdr>
        <w:top w:val="none" w:sz="0" w:space="0" w:color="auto"/>
        <w:left w:val="none" w:sz="0" w:space="0" w:color="auto"/>
        <w:bottom w:val="none" w:sz="0" w:space="0" w:color="auto"/>
        <w:right w:val="none" w:sz="0" w:space="0" w:color="auto"/>
      </w:divBdr>
    </w:div>
    <w:div w:id="1403987492">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179596">
      <w:bodyDiv w:val="1"/>
      <w:marLeft w:val="0"/>
      <w:marRight w:val="0"/>
      <w:marTop w:val="0"/>
      <w:marBottom w:val="0"/>
      <w:divBdr>
        <w:top w:val="none" w:sz="0" w:space="0" w:color="auto"/>
        <w:left w:val="none" w:sz="0" w:space="0" w:color="auto"/>
        <w:bottom w:val="none" w:sz="0" w:space="0" w:color="auto"/>
        <w:right w:val="none" w:sz="0" w:space="0" w:color="auto"/>
      </w:divBdr>
    </w:div>
    <w:div w:id="1404335888">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4765365">
      <w:bodyDiv w:val="1"/>
      <w:marLeft w:val="0"/>
      <w:marRight w:val="0"/>
      <w:marTop w:val="0"/>
      <w:marBottom w:val="0"/>
      <w:divBdr>
        <w:top w:val="none" w:sz="0" w:space="0" w:color="auto"/>
        <w:left w:val="none" w:sz="0" w:space="0" w:color="auto"/>
        <w:bottom w:val="none" w:sz="0" w:space="0" w:color="auto"/>
        <w:right w:val="none" w:sz="0" w:space="0" w:color="auto"/>
      </w:divBdr>
    </w:div>
    <w:div w:id="1404986505">
      <w:bodyDiv w:val="1"/>
      <w:marLeft w:val="0"/>
      <w:marRight w:val="0"/>
      <w:marTop w:val="0"/>
      <w:marBottom w:val="0"/>
      <w:divBdr>
        <w:top w:val="none" w:sz="0" w:space="0" w:color="auto"/>
        <w:left w:val="none" w:sz="0" w:space="0" w:color="auto"/>
        <w:bottom w:val="none" w:sz="0" w:space="0" w:color="auto"/>
        <w:right w:val="none" w:sz="0" w:space="0" w:color="auto"/>
      </w:divBdr>
    </w:div>
    <w:div w:id="1405027278">
      <w:bodyDiv w:val="1"/>
      <w:marLeft w:val="0"/>
      <w:marRight w:val="0"/>
      <w:marTop w:val="0"/>
      <w:marBottom w:val="0"/>
      <w:divBdr>
        <w:top w:val="none" w:sz="0" w:space="0" w:color="auto"/>
        <w:left w:val="none" w:sz="0" w:space="0" w:color="auto"/>
        <w:bottom w:val="none" w:sz="0" w:space="0" w:color="auto"/>
        <w:right w:val="none" w:sz="0" w:space="0" w:color="auto"/>
      </w:divBdr>
    </w:div>
    <w:div w:id="1405223236">
      <w:bodyDiv w:val="1"/>
      <w:marLeft w:val="0"/>
      <w:marRight w:val="0"/>
      <w:marTop w:val="0"/>
      <w:marBottom w:val="0"/>
      <w:divBdr>
        <w:top w:val="none" w:sz="0" w:space="0" w:color="auto"/>
        <w:left w:val="none" w:sz="0" w:space="0" w:color="auto"/>
        <w:bottom w:val="none" w:sz="0" w:space="0" w:color="auto"/>
        <w:right w:val="none" w:sz="0" w:space="0" w:color="auto"/>
      </w:divBdr>
    </w:div>
    <w:div w:id="1405374216">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06685263">
      <w:bodyDiv w:val="1"/>
      <w:marLeft w:val="0"/>
      <w:marRight w:val="0"/>
      <w:marTop w:val="0"/>
      <w:marBottom w:val="0"/>
      <w:divBdr>
        <w:top w:val="none" w:sz="0" w:space="0" w:color="auto"/>
        <w:left w:val="none" w:sz="0" w:space="0" w:color="auto"/>
        <w:bottom w:val="none" w:sz="0" w:space="0" w:color="auto"/>
        <w:right w:val="none" w:sz="0" w:space="0" w:color="auto"/>
      </w:divBdr>
    </w:div>
    <w:div w:id="1407075741">
      <w:bodyDiv w:val="1"/>
      <w:marLeft w:val="0"/>
      <w:marRight w:val="0"/>
      <w:marTop w:val="0"/>
      <w:marBottom w:val="0"/>
      <w:divBdr>
        <w:top w:val="none" w:sz="0" w:space="0" w:color="auto"/>
        <w:left w:val="none" w:sz="0" w:space="0" w:color="auto"/>
        <w:bottom w:val="none" w:sz="0" w:space="0" w:color="auto"/>
        <w:right w:val="none" w:sz="0" w:space="0" w:color="auto"/>
      </w:divBdr>
    </w:div>
    <w:div w:id="1407338876">
      <w:bodyDiv w:val="1"/>
      <w:marLeft w:val="0"/>
      <w:marRight w:val="0"/>
      <w:marTop w:val="0"/>
      <w:marBottom w:val="0"/>
      <w:divBdr>
        <w:top w:val="none" w:sz="0" w:space="0" w:color="auto"/>
        <w:left w:val="none" w:sz="0" w:space="0" w:color="auto"/>
        <w:bottom w:val="none" w:sz="0" w:space="0" w:color="auto"/>
        <w:right w:val="none" w:sz="0" w:space="0" w:color="auto"/>
      </w:divBdr>
    </w:div>
    <w:div w:id="1407730920">
      <w:bodyDiv w:val="1"/>
      <w:marLeft w:val="0"/>
      <w:marRight w:val="0"/>
      <w:marTop w:val="0"/>
      <w:marBottom w:val="0"/>
      <w:divBdr>
        <w:top w:val="none" w:sz="0" w:space="0" w:color="auto"/>
        <w:left w:val="none" w:sz="0" w:space="0" w:color="auto"/>
        <w:bottom w:val="none" w:sz="0" w:space="0" w:color="auto"/>
        <w:right w:val="none" w:sz="0" w:space="0" w:color="auto"/>
      </w:divBdr>
    </w:div>
    <w:div w:id="1408460623">
      <w:bodyDiv w:val="1"/>
      <w:marLeft w:val="0"/>
      <w:marRight w:val="0"/>
      <w:marTop w:val="0"/>
      <w:marBottom w:val="0"/>
      <w:divBdr>
        <w:top w:val="none" w:sz="0" w:space="0" w:color="auto"/>
        <w:left w:val="none" w:sz="0" w:space="0" w:color="auto"/>
        <w:bottom w:val="none" w:sz="0" w:space="0" w:color="auto"/>
        <w:right w:val="none" w:sz="0" w:space="0" w:color="auto"/>
      </w:divBdr>
    </w:div>
    <w:div w:id="1409427132">
      <w:bodyDiv w:val="1"/>
      <w:marLeft w:val="0"/>
      <w:marRight w:val="0"/>
      <w:marTop w:val="0"/>
      <w:marBottom w:val="0"/>
      <w:divBdr>
        <w:top w:val="none" w:sz="0" w:space="0" w:color="auto"/>
        <w:left w:val="none" w:sz="0" w:space="0" w:color="auto"/>
        <w:bottom w:val="none" w:sz="0" w:space="0" w:color="auto"/>
        <w:right w:val="none" w:sz="0" w:space="0" w:color="auto"/>
      </w:divBdr>
    </w:div>
    <w:div w:id="1409695635">
      <w:bodyDiv w:val="1"/>
      <w:marLeft w:val="0"/>
      <w:marRight w:val="0"/>
      <w:marTop w:val="0"/>
      <w:marBottom w:val="0"/>
      <w:divBdr>
        <w:top w:val="none" w:sz="0" w:space="0" w:color="auto"/>
        <w:left w:val="none" w:sz="0" w:space="0" w:color="auto"/>
        <w:bottom w:val="none" w:sz="0" w:space="0" w:color="auto"/>
        <w:right w:val="none" w:sz="0" w:space="0" w:color="auto"/>
      </w:divBdr>
    </w:div>
    <w:div w:id="1409768807">
      <w:bodyDiv w:val="1"/>
      <w:marLeft w:val="0"/>
      <w:marRight w:val="0"/>
      <w:marTop w:val="0"/>
      <w:marBottom w:val="0"/>
      <w:divBdr>
        <w:top w:val="none" w:sz="0" w:space="0" w:color="auto"/>
        <w:left w:val="none" w:sz="0" w:space="0" w:color="auto"/>
        <w:bottom w:val="none" w:sz="0" w:space="0" w:color="auto"/>
        <w:right w:val="none" w:sz="0" w:space="0" w:color="auto"/>
      </w:divBdr>
    </w:div>
    <w:div w:id="1409771925">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300458">
      <w:bodyDiv w:val="1"/>
      <w:marLeft w:val="0"/>
      <w:marRight w:val="0"/>
      <w:marTop w:val="0"/>
      <w:marBottom w:val="0"/>
      <w:divBdr>
        <w:top w:val="none" w:sz="0" w:space="0" w:color="auto"/>
        <w:left w:val="none" w:sz="0" w:space="0" w:color="auto"/>
        <w:bottom w:val="none" w:sz="0" w:space="0" w:color="auto"/>
        <w:right w:val="none" w:sz="0" w:space="0" w:color="auto"/>
      </w:divBdr>
    </w:div>
    <w:div w:id="1410469413">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2119899">
      <w:bodyDiv w:val="1"/>
      <w:marLeft w:val="0"/>
      <w:marRight w:val="0"/>
      <w:marTop w:val="0"/>
      <w:marBottom w:val="0"/>
      <w:divBdr>
        <w:top w:val="none" w:sz="0" w:space="0" w:color="auto"/>
        <w:left w:val="none" w:sz="0" w:space="0" w:color="auto"/>
        <w:bottom w:val="none" w:sz="0" w:space="0" w:color="auto"/>
        <w:right w:val="none" w:sz="0" w:space="0" w:color="auto"/>
      </w:divBdr>
    </w:div>
    <w:div w:id="1412661101">
      <w:bodyDiv w:val="1"/>
      <w:marLeft w:val="0"/>
      <w:marRight w:val="0"/>
      <w:marTop w:val="0"/>
      <w:marBottom w:val="0"/>
      <w:divBdr>
        <w:top w:val="none" w:sz="0" w:space="0" w:color="auto"/>
        <w:left w:val="none" w:sz="0" w:space="0" w:color="auto"/>
        <w:bottom w:val="none" w:sz="0" w:space="0" w:color="auto"/>
        <w:right w:val="none" w:sz="0" w:space="0" w:color="auto"/>
      </w:divBdr>
    </w:div>
    <w:div w:id="1412855352">
      <w:bodyDiv w:val="1"/>
      <w:marLeft w:val="0"/>
      <w:marRight w:val="0"/>
      <w:marTop w:val="0"/>
      <w:marBottom w:val="0"/>
      <w:divBdr>
        <w:top w:val="none" w:sz="0" w:space="0" w:color="auto"/>
        <w:left w:val="none" w:sz="0" w:space="0" w:color="auto"/>
        <w:bottom w:val="none" w:sz="0" w:space="0" w:color="auto"/>
        <w:right w:val="none" w:sz="0" w:space="0" w:color="auto"/>
      </w:divBdr>
    </w:div>
    <w:div w:id="1412964605">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3550635">
      <w:bodyDiv w:val="1"/>
      <w:marLeft w:val="0"/>
      <w:marRight w:val="0"/>
      <w:marTop w:val="0"/>
      <w:marBottom w:val="0"/>
      <w:divBdr>
        <w:top w:val="none" w:sz="0" w:space="0" w:color="auto"/>
        <w:left w:val="none" w:sz="0" w:space="0" w:color="auto"/>
        <w:bottom w:val="none" w:sz="0" w:space="0" w:color="auto"/>
        <w:right w:val="none" w:sz="0" w:space="0" w:color="auto"/>
      </w:divBdr>
    </w:div>
    <w:div w:id="1413818752">
      <w:bodyDiv w:val="1"/>
      <w:marLeft w:val="0"/>
      <w:marRight w:val="0"/>
      <w:marTop w:val="0"/>
      <w:marBottom w:val="0"/>
      <w:divBdr>
        <w:top w:val="none" w:sz="0" w:space="0" w:color="auto"/>
        <w:left w:val="none" w:sz="0" w:space="0" w:color="auto"/>
        <w:bottom w:val="none" w:sz="0" w:space="0" w:color="auto"/>
        <w:right w:val="none" w:sz="0" w:space="0" w:color="auto"/>
      </w:divBdr>
    </w:div>
    <w:div w:id="1413819756">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468174">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4932034">
      <w:bodyDiv w:val="1"/>
      <w:marLeft w:val="0"/>
      <w:marRight w:val="0"/>
      <w:marTop w:val="0"/>
      <w:marBottom w:val="0"/>
      <w:divBdr>
        <w:top w:val="none" w:sz="0" w:space="0" w:color="auto"/>
        <w:left w:val="none" w:sz="0" w:space="0" w:color="auto"/>
        <w:bottom w:val="none" w:sz="0" w:space="0" w:color="auto"/>
        <w:right w:val="none" w:sz="0" w:space="0" w:color="auto"/>
      </w:divBdr>
    </w:div>
    <w:div w:id="1414932235">
      <w:bodyDiv w:val="1"/>
      <w:marLeft w:val="0"/>
      <w:marRight w:val="0"/>
      <w:marTop w:val="0"/>
      <w:marBottom w:val="0"/>
      <w:divBdr>
        <w:top w:val="none" w:sz="0" w:space="0" w:color="auto"/>
        <w:left w:val="none" w:sz="0" w:space="0" w:color="auto"/>
        <w:bottom w:val="none" w:sz="0" w:space="0" w:color="auto"/>
        <w:right w:val="none" w:sz="0" w:space="0" w:color="auto"/>
      </w:divBdr>
    </w:div>
    <w:div w:id="1415780802">
      <w:bodyDiv w:val="1"/>
      <w:marLeft w:val="0"/>
      <w:marRight w:val="0"/>
      <w:marTop w:val="0"/>
      <w:marBottom w:val="0"/>
      <w:divBdr>
        <w:top w:val="none" w:sz="0" w:space="0" w:color="auto"/>
        <w:left w:val="none" w:sz="0" w:space="0" w:color="auto"/>
        <w:bottom w:val="none" w:sz="0" w:space="0" w:color="auto"/>
        <w:right w:val="none" w:sz="0" w:space="0" w:color="auto"/>
      </w:divBdr>
    </w:div>
    <w:div w:id="1416632945">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770208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8866229">
      <w:bodyDiv w:val="1"/>
      <w:marLeft w:val="0"/>
      <w:marRight w:val="0"/>
      <w:marTop w:val="0"/>
      <w:marBottom w:val="0"/>
      <w:divBdr>
        <w:top w:val="none" w:sz="0" w:space="0" w:color="auto"/>
        <w:left w:val="none" w:sz="0" w:space="0" w:color="auto"/>
        <w:bottom w:val="none" w:sz="0" w:space="0" w:color="auto"/>
        <w:right w:val="none" w:sz="0" w:space="0" w:color="auto"/>
      </w:divBdr>
    </w:div>
    <w:div w:id="1418939711">
      <w:bodyDiv w:val="1"/>
      <w:marLeft w:val="0"/>
      <w:marRight w:val="0"/>
      <w:marTop w:val="0"/>
      <w:marBottom w:val="0"/>
      <w:divBdr>
        <w:top w:val="none" w:sz="0" w:space="0" w:color="auto"/>
        <w:left w:val="none" w:sz="0" w:space="0" w:color="auto"/>
        <w:bottom w:val="none" w:sz="0" w:space="0" w:color="auto"/>
        <w:right w:val="none" w:sz="0" w:space="0" w:color="auto"/>
      </w:divBdr>
    </w:div>
    <w:div w:id="1418944155">
      <w:bodyDiv w:val="1"/>
      <w:marLeft w:val="0"/>
      <w:marRight w:val="0"/>
      <w:marTop w:val="0"/>
      <w:marBottom w:val="0"/>
      <w:divBdr>
        <w:top w:val="none" w:sz="0" w:space="0" w:color="auto"/>
        <w:left w:val="none" w:sz="0" w:space="0" w:color="auto"/>
        <w:bottom w:val="none" w:sz="0" w:space="0" w:color="auto"/>
        <w:right w:val="none" w:sz="0" w:space="0" w:color="auto"/>
      </w:divBdr>
    </w:div>
    <w:div w:id="1418986040">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366514">
      <w:bodyDiv w:val="1"/>
      <w:marLeft w:val="0"/>
      <w:marRight w:val="0"/>
      <w:marTop w:val="0"/>
      <w:marBottom w:val="0"/>
      <w:divBdr>
        <w:top w:val="none" w:sz="0" w:space="0" w:color="auto"/>
        <w:left w:val="none" w:sz="0" w:space="0" w:color="auto"/>
        <w:bottom w:val="none" w:sz="0" w:space="0" w:color="auto"/>
        <w:right w:val="none" w:sz="0" w:space="0" w:color="auto"/>
      </w:divBdr>
    </w:div>
    <w:div w:id="1421368631">
      <w:bodyDiv w:val="1"/>
      <w:marLeft w:val="0"/>
      <w:marRight w:val="0"/>
      <w:marTop w:val="0"/>
      <w:marBottom w:val="0"/>
      <w:divBdr>
        <w:top w:val="none" w:sz="0" w:space="0" w:color="auto"/>
        <w:left w:val="none" w:sz="0" w:space="0" w:color="auto"/>
        <w:bottom w:val="none" w:sz="0" w:space="0" w:color="auto"/>
        <w:right w:val="none" w:sz="0" w:space="0" w:color="auto"/>
      </w:divBdr>
    </w:div>
    <w:div w:id="142149134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3844000">
      <w:bodyDiv w:val="1"/>
      <w:marLeft w:val="0"/>
      <w:marRight w:val="0"/>
      <w:marTop w:val="0"/>
      <w:marBottom w:val="0"/>
      <w:divBdr>
        <w:top w:val="none" w:sz="0" w:space="0" w:color="auto"/>
        <w:left w:val="none" w:sz="0" w:space="0" w:color="auto"/>
        <w:bottom w:val="none" w:sz="0" w:space="0" w:color="auto"/>
        <w:right w:val="none" w:sz="0" w:space="0" w:color="auto"/>
      </w:divBdr>
    </w:div>
    <w:div w:id="1424373728">
      <w:bodyDiv w:val="1"/>
      <w:marLeft w:val="0"/>
      <w:marRight w:val="0"/>
      <w:marTop w:val="0"/>
      <w:marBottom w:val="0"/>
      <w:divBdr>
        <w:top w:val="none" w:sz="0" w:space="0" w:color="auto"/>
        <w:left w:val="none" w:sz="0" w:space="0" w:color="auto"/>
        <w:bottom w:val="none" w:sz="0" w:space="0" w:color="auto"/>
        <w:right w:val="none" w:sz="0" w:space="0" w:color="auto"/>
      </w:divBdr>
    </w:div>
    <w:div w:id="1424374125">
      <w:bodyDiv w:val="1"/>
      <w:marLeft w:val="0"/>
      <w:marRight w:val="0"/>
      <w:marTop w:val="0"/>
      <w:marBottom w:val="0"/>
      <w:divBdr>
        <w:top w:val="none" w:sz="0" w:space="0" w:color="auto"/>
        <w:left w:val="none" w:sz="0" w:space="0" w:color="auto"/>
        <w:bottom w:val="none" w:sz="0" w:space="0" w:color="auto"/>
        <w:right w:val="none" w:sz="0" w:space="0" w:color="auto"/>
      </w:divBdr>
    </w:div>
    <w:div w:id="1424493133">
      <w:bodyDiv w:val="1"/>
      <w:marLeft w:val="0"/>
      <w:marRight w:val="0"/>
      <w:marTop w:val="0"/>
      <w:marBottom w:val="0"/>
      <w:divBdr>
        <w:top w:val="none" w:sz="0" w:space="0" w:color="auto"/>
        <w:left w:val="none" w:sz="0" w:space="0" w:color="auto"/>
        <w:bottom w:val="none" w:sz="0" w:space="0" w:color="auto"/>
        <w:right w:val="none" w:sz="0" w:space="0" w:color="auto"/>
      </w:divBdr>
    </w:div>
    <w:div w:id="1425221165">
      <w:bodyDiv w:val="1"/>
      <w:marLeft w:val="0"/>
      <w:marRight w:val="0"/>
      <w:marTop w:val="0"/>
      <w:marBottom w:val="0"/>
      <w:divBdr>
        <w:top w:val="none" w:sz="0" w:space="0" w:color="auto"/>
        <w:left w:val="none" w:sz="0" w:space="0" w:color="auto"/>
        <w:bottom w:val="none" w:sz="0" w:space="0" w:color="auto"/>
        <w:right w:val="none" w:sz="0" w:space="0" w:color="auto"/>
      </w:divBdr>
    </w:div>
    <w:div w:id="1425222984">
      <w:bodyDiv w:val="1"/>
      <w:marLeft w:val="0"/>
      <w:marRight w:val="0"/>
      <w:marTop w:val="0"/>
      <w:marBottom w:val="0"/>
      <w:divBdr>
        <w:top w:val="none" w:sz="0" w:space="0" w:color="auto"/>
        <w:left w:val="none" w:sz="0" w:space="0" w:color="auto"/>
        <w:bottom w:val="none" w:sz="0" w:space="0" w:color="auto"/>
        <w:right w:val="none" w:sz="0" w:space="0" w:color="auto"/>
      </w:divBdr>
    </w:div>
    <w:div w:id="1425608973">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5875997">
      <w:bodyDiv w:val="1"/>
      <w:marLeft w:val="0"/>
      <w:marRight w:val="0"/>
      <w:marTop w:val="0"/>
      <w:marBottom w:val="0"/>
      <w:divBdr>
        <w:top w:val="none" w:sz="0" w:space="0" w:color="auto"/>
        <w:left w:val="none" w:sz="0" w:space="0" w:color="auto"/>
        <w:bottom w:val="none" w:sz="0" w:space="0" w:color="auto"/>
        <w:right w:val="none" w:sz="0" w:space="0" w:color="auto"/>
      </w:divBdr>
    </w:div>
    <w:div w:id="1425878612">
      <w:bodyDiv w:val="1"/>
      <w:marLeft w:val="0"/>
      <w:marRight w:val="0"/>
      <w:marTop w:val="0"/>
      <w:marBottom w:val="0"/>
      <w:divBdr>
        <w:top w:val="none" w:sz="0" w:space="0" w:color="auto"/>
        <w:left w:val="none" w:sz="0" w:space="0" w:color="auto"/>
        <w:bottom w:val="none" w:sz="0" w:space="0" w:color="auto"/>
        <w:right w:val="none" w:sz="0" w:space="0" w:color="auto"/>
      </w:divBdr>
    </w:div>
    <w:div w:id="1426264769">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068475">
      <w:bodyDiv w:val="1"/>
      <w:marLeft w:val="0"/>
      <w:marRight w:val="0"/>
      <w:marTop w:val="0"/>
      <w:marBottom w:val="0"/>
      <w:divBdr>
        <w:top w:val="none" w:sz="0" w:space="0" w:color="auto"/>
        <w:left w:val="none" w:sz="0" w:space="0" w:color="auto"/>
        <w:bottom w:val="none" w:sz="0" w:space="0" w:color="auto"/>
        <w:right w:val="none" w:sz="0" w:space="0" w:color="auto"/>
      </w:divBdr>
    </w:div>
    <w:div w:id="1427074869">
      <w:bodyDiv w:val="1"/>
      <w:marLeft w:val="0"/>
      <w:marRight w:val="0"/>
      <w:marTop w:val="0"/>
      <w:marBottom w:val="0"/>
      <w:divBdr>
        <w:top w:val="none" w:sz="0" w:space="0" w:color="auto"/>
        <w:left w:val="none" w:sz="0" w:space="0" w:color="auto"/>
        <w:bottom w:val="none" w:sz="0" w:space="0" w:color="auto"/>
        <w:right w:val="none" w:sz="0" w:space="0" w:color="auto"/>
      </w:divBdr>
    </w:div>
    <w:div w:id="1427193652">
      <w:bodyDiv w:val="1"/>
      <w:marLeft w:val="0"/>
      <w:marRight w:val="0"/>
      <w:marTop w:val="0"/>
      <w:marBottom w:val="0"/>
      <w:divBdr>
        <w:top w:val="none" w:sz="0" w:space="0" w:color="auto"/>
        <w:left w:val="none" w:sz="0" w:space="0" w:color="auto"/>
        <w:bottom w:val="none" w:sz="0" w:space="0" w:color="auto"/>
        <w:right w:val="none" w:sz="0" w:space="0" w:color="auto"/>
      </w:divBdr>
    </w:div>
    <w:div w:id="1427195801">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337040">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8305132">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8622465">
      <w:bodyDiv w:val="1"/>
      <w:marLeft w:val="0"/>
      <w:marRight w:val="0"/>
      <w:marTop w:val="0"/>
      <w:marBottom w:val="0"/>
      <w:divBdr>
        <w:top w:val="none" w:sz="0" w:space="0" w:color="auto"/>
        <w:left w:val="none" w:sz="0" w:space="0" w:color="auto"/>
        <w:bottom w:val="none" w:sz="0" w:space="0" w:color="auto"/>
        <w:right w:val="none" w:sz="0" w:space="0" w:color="auto"/>
      </w:divBdr>
    </w:div>
    <w:div w:id="1428892014">
      <w:bodyDiv w:val="1"/>
      <w:marLeft w:val="0"/>
      <w:marRight w:val="0"/>
      <w:marTop w:val="0"/>
      <w:marBottom w:val="0"/>
      <w:divBdr>
        <w:top w:val="none" w:sz="0" w:space="0" w:color="auto"/>
        <w:left w:val="none" w:sz="0" w:space="0" w:color="auto"/>
        <w:bottom w:val="none" w:sz="0" w:space="0" w:color="auto"/>
        <w:right w:val="none" w:sz="0" w:space="0" w:color="auto"/>
      </w:divBdr>
    </w:div>
    <w:div w:id="1429083467">
      <w:bodyDiv w:val="1"/>
      <w:marLeft w:val="0"/>
      <w:marRight w:val="0"/>
      <w:marTop w:val="0"/>
      <w:marBottom w:val="0"/>
      <w:divBdr>
        <w:top w:val="none" w:sz="0" w:space="0" w:color="auto"/>
        <w:left w:val="none" w:sz="0" w:space="0" w:color="auto"/>
        <w:bottom w:val="none" w:sz="0" w:space="0" w:color="auto"/>
        <w:right w:val="none" w:sz="0" w:space="0" w:color="auto"/>
      </w:divBdr>
    </w:div>
    <w:div w:id="142915534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0731116">
      <w:bodyDiv w:val="1"/>
      <w:marLeft w:val="0"/>
      <w:marRight w:val="0"/>
      <w:marTop w:val="0"/>
      <w:marBottom w:val="0"/>
      <w:divBdr>
        <w:top w:val="none" w:sz="0" w:space="0" w:color="auto"/>
        <w:left w:val="none" w:sz="0" w:space="0" w:color="auto"/>
        <w:bottom w:val="none" w:sz="0" w:space="0" w:color="auto"/>
        <w:right w:val="none" w:sz="0" w:space="0" w:color="auto"/>
      </w:divBdr>
    </w:div>
    <w:div w:id="1430853759">
      <w:bodyDiv w:val="1"/>
      <w:marLeft w:val="0"/>
      <w:marRight w:val="0"/>
      <w:marTop w:val="0"/>
      <w:marBottom w:val="0"/>
      <w:divBdr>
        <w:top w:val="none" w:sz="0" w:space="0" w:color="auto"/>
        <w:left w:val="none" w:sz="0" w:space="0" w:color="auto"/>
        <w:bottom w:val="none" w:sz="0" w:space="0" w:color="auto"/>
        <w:right w:val="none" w:sz="0" w:space="0" w:color="auto"/>
      </w:divBdr>
    </w:div>
    <w:div w:id="1431389459">
      <w:bodyDiv w:val="1"/>
      <w:marLeft w:val="0"/>
      <w:marRight w:val="0"/>
      <w:marTop w:val="0"/>
      <w:marBottom w:val="0"/>
      <w:divBdr>
        <w:top w:val="none" w:sz="0" w:space="0" w:color="auto"/>
        <w:left w:val="none" w:sz="0" w:space="0" w:color="auto"/>
        <w:bottom w:val="none" w:sz="0" w:space="0" w:color="auto"/>
        <w:right w:val="none" w:sz="0" w:space="0" w:color="auto"/>
      </w:divBdr>
    </w:div>
    <w:div w:id="1431657043">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2117532">
      <w:bodyDiv w:val="1"/>
      <w:marLeft w:val="0"/>
      <w:marRight w:val="0"/>
      <w:marTop w:val="0"/>
      <w:marBottom w:val="0"/>
      <w:divBdr>
        <w:top w:val="none" w:sz="0" w:space="0" w:color="auto"/>
        <w:left w:val="none" w:sz="0" w:space="0" w:color="auto"/>
        <w:bottom w:val="none" w:sz="0" w:space="0" w:color="auto"/>
        <w:right w:val="none" w:sz="0" w:space="0" w:color="auto"/>
      </w:divBdr>
    </w:div>
    <w:div w:id="1432120110">
      <w:bodyDiv w:val="1"/>
      <w:marLeft w:val="0"/>
      <w:marRight w:val="0"/>
      <w:marTop w:val="0"/>
      <w:marBottom w:val="0"/>
      <w:divBdr>
        <w:top w:val="none" w:sz="0" w:space="0" w:color="auto"/>
        <w:left w:val="none" w:sz="0" w:space="0" w:color="auto"/>
        <w:bottom w:val="none" w:sz="0" w:space="0" w:color="auto"/>
        <w:right w:val="none" w:sz="0" w:space="0" w:color="auto"/>
      </w:divBdr>
    </w:div>
    <w:div w:id="1432554256">
      <w:bodyDiv w:val="1"/>
      <w:marLeft w:val="0"/>
      <w:marRight w:val="0"/>
      <w:marTop w:val="0"/>
      <w:marBottom w:val="0"/>
      <w:divBdr>
        <w:top w:val="none" w:sz="0" w:space="0" w:color="auto"/>
        <w:left w:val="none" w:sz="0" w:space="0" w:color="auto"/>
        <w:bottom w:val="none" w:sz="0" w:space="0" w:color="auto"/>
        <w:right w:val="none" w:sz="0" w:space="0" w:color="auto"/>
      </w:divBdr>
    </w:div>
    <w:div w:id="1433159533">
      <w:bodyDiv w:val="1"/>
      <w:marLeft w:val="0"/>
      <w:marRight w:val="0"/>
      <w:marTop w:val="0"/>
      <w:marBottom w:val="0"/>
      <w:divBdr>
        <w:top w:val="none" w:sz="0" w:space="0" w:color="auto"/>
        <w:left w:val="none" w:sz="0" w:space="0" w:color="auto"/>
        <w:bottom w:val="none" w:sz="0" w:space="0" w:color="auto"/>
        <w:right w:val="none" w:sz="0" w:space="0" w:color="auto"/>
      </w:divBdr>
    </w:div>
    <w:div w:id="1433890865">
      <w:bodyDiv w:val="1"/>
      <w:marLeft w:val="0"/>
      <w:marRight w:val="0"/>
      <w:marTop w:val="0"/>
      <w:marBottom w:val="0"/>
      <w:divBdr>
        <w:top w:val="none" w:sz="0" w:space="0" w:color="auto"/>
        <w:left w:val="none" w:sz="0" w:space="0" w:color="auto"/>
        <w:bottom w:val="none" w:sz="0" w:space="0" w:color="auto"/>
        <w:right w:val="none" w:sz="0" w:space="0" w:color="auto"/>
      </w:divBdr>
    </w:div>
    <w:div w:id="1434285236">
      <w:bodyDiv w:val="1"/>
      <w:marLeft w:val="0"/>
      <w:marRight w:val="0"/>
      <w:marTop w:val="0"/>
      <w:marBottom w:val="0"/>
      <w:divBdr>
        <w:top w:val="none" w:sz="0" w:space="0" w:color="auto"/>
        <w:left w:val="none" w:sz="0" w:space="0" w:color="auto"/>
        <w:bottom w:val="none" w:sz="0" w:space="0" w:color="auto"/>
        <w:right w:val="none" w:sz="0" w:space="0" w:color="auto"/>
      </w:divBdr>
    </w:div>
    <w:div w:id="1434324287">
      <w:bodyDiv w:val="1"/>
      <w:marLeft w:val="0"/>
      <w:marRight w:val="0"/>
      <w:marTop w:val="0"/>
      <w:marBottom w:val="0"/>
      <w:divBdr>
        <w:top w:val="none" w:sz="0" w:space="0" w:color="auto"/>
        <w:left w:val="none" w:sz="0" w:space="0" w:color="auto"/>
        <w:bottom w:val="none" w:sz="0" w:space="0" w:color="auto"/>
        <w:right w:val="none" w:sz="0" w:space="0" w:color="auto"/>
      </w:divBdr>
    </w:div>
    <w:div w:id="1434474502">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4783259">
      <w:bodyDiv w:val="1"/>
      <w:marLeft w:val="0"/>
      <w:marRight w:val="0"/>
      <w:marTop w:val="0"/>
      <w:marBottom w:val="0"/>
      <w:divBdr>
        <w:top w:val="none" w:sz="0" w:space="0" w:color="auto"/>
        <w:left w:val="none" w:sz="0" w:space="0" w:color="auto"/>
        <w:bottom w:val="none" w:sz="0" w:space="0" w:color="auto"/>
        <w:right w:val="none" w:sz="0" w:space="0" w:color="auto"/>
      </w:divBdr>
    </w:div>
    <w:div w:id="1434936701">
      <w:bodyDiv w:val="1"/>
      <w:marLeft w:val="0"/>
      <w:marRight w:val="0"/>
      <w:marTop w:val="0"/>
      <w:marBottom w:val="0"/>
      <w:divBdr>
        <w:top w:val="none" w:sz="0" w:space="0" w:color="auto"/>
        <w:left w:val="none" w:sz="0" w:space="0" w:color="auto"/>
        <w:bottom w:val="none" w:sz="0" w:space="0" w:color="auto"/>
        <w:right w:val="none" w:sz="0" w:space="0" w:color="auto"/>
      </w:divBdr>
    </w:div>
    <w:div w:id="1435589952">
      <w:bodyDiv w:val="1"/>
      <w:marLeft w:val="0"/>
      <w:marRight w:val="0"/>
      <w:marTop w:val="0"/>
      <w:marBottom w:val="0"/>
      <w:divBdr>
        <w:top w:val="none" w:sz="0" w:space="0" w:color="auto"/>
        <w:left w:val="none" w:sz="0" w:space="0" w:color="auto"/>
        <w:bottom w:val="none" w:sz="0" w:space="0" w:color="auto"/>
        <w:right w:val="none" w:sz="0" w:space="0" w:color="auto"/>
      </w:divBdr>
    </w:div>
    <w:div w:id="1435633228">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6168526">
      <w:bodyDiv w:val="1"/>
      <w:marLeft w:val="0"/>
      <w:marRight w:val="0"/>
      <w:marTop w:val="0"/>
      <w:marBottom w:val="0"/>
      <w:divBdr>
        <w:top w:val="none" w:sz="0" w:space="0" w:color="auto"/>
        <w:left w:val="none" w:sz="0" w:space="0" w:color="auto"/>
        <w:bottom w:val="none" w:sz="0" w:space="0" w:color="auto"/>
        <w:right w:val="none" w:sz="0" w:space="0" w:color="auto"/>
      </w:divBdr>
    </w:div>
    <w:div w:id="1436245423">
      <w:bodyDiv w:val="1"/>
      <w:marLeft w:val="0"/>
      <w:marRight w:val="0"/>
      <w:marTop w:val="0"/>
      <w:marBottom w:val="0"/>
      <w:divBdr>
        <w:top w:val="none" w:sz="0" w:space="0" w:color="auto"/>
        <w:left w:val="none" w:sz="0" w:space="0" w:color="auto"/>
        <w:bottom w:val="none" w:sz="0" w:space="0" w:color="auto"/>
        <w:right w:val="none" w:sz="0" w:space="0" w:color="auto"/>
      </w:divBdr>
    </w:div>
    <w:div w:id="1436318528">
      <w:bodyDiv w:val="1"/>
      <w:marLeft w:val="0"/>
      <w:marRight w:val="0"/>
      <w:marTop w:val="0"/>
      <w:marBottom w:val="0"/>
      <w:divBdr>
        <w:top w:val="none" w:sz="0" w:space="0" w:color="auto"/>
        <w:left w:val="none" w:sz="0" w:space="0" w:color="auto"/>
        <w:bottom w:val="none" w:sz="0" w:space="0" w:color="auto"/>
        <w:right w:val="none" w:sz="0" w:space="0" w:color="auto"/>
      </w:divBdr>
    </w:div>
    <w:div w:id="1436365181">
      <w:bodyDiv w:val="1"/>
      <w:marLeft w:val="0"/>
      <w:marRight w:val="0"/>
      <w:marTop w:val="0"/>
      <w:marBottom w:val="0"/>
      <w:divBdr>
        <w:top w:val="none" w:sz="0" w:space="0" w:color="auto"/>
        <w:left w:val="none" w:sz="0" w:space="0" w:color="auto"/>
        <w:bottom w:val="none" w:sz="0" w:space="0" w:color="auto"/>
        <w:right w:val="none" w:sz="0" w:space="0" w:color="auto"/>
      </w:divBdr>
    </w:div>
    <w:div w:id="1436944503">
      <w:bodyDiv w:val="1"/>
      <w:marLeft w:val="0"/>
      <w:marRight w:val="0"/>
      <w:marTop w:val="0"/>
      <w:marBottom w:val="0"/>
      <w:divBdr>
        <w:top w:val="none" w:sz="0" w:space="0" w:color="auto"/>
        <w:left w:val="none" w:sz="0" w:space="0" w:color="auto"/>
        <w:bottom w:val="none" w:sz="0" w:space="0" w:color="auto"/>
        <w:right w:val="none" w:sz="0" w:space="0" w:color="auto"/>
      </w:divBdr>
    </w:div>
    <w:div w:id="1437166946">
      <w:bodyDiv w:val="1"/>
      <w:marLeft w:val="0"/>
      <w:marRight w:val="0"/>
      <w:marTop w:val="0"/>
      <w:marBottom w:val="0"/>
      <w:divBdr>
        <w:top w:val="none" w:sz="0" w:space="0" w:color="auto"/>
        <w:left w:val="none" w:sz="0" w:space="0" w:color="auto"/>
        <w:bottom w:val="none" w:sz="0" w:space="0" w:color="auto"/>
        <w:right w:val="none" w:sz="0" w:space="0" w:color="auto"/>
      </w:divBdr>
    </w:div>
    <w:div w:id="1437484304">
      <w:bodyDiv w:val="1"/>
      <w:marLeft w:val="0"/>
      <w:marRight w:val="0"/>
      <w:marTop w:val="0"/>
      <w:marBottom w:val="0"/>
      <w:divBdr>
        <w:top w:val="none" w:sz="0" w:space="0" w:color="auto"/>
        <w:left w:val="none" w:sz="0" w:space="0" w:color="auto"/>
        <w:bottom w:val="none" w:sz="0" w:space="0" w:color="auto"/>
        <w:right w:val="none" w:sz="0" w:space="0" w:color="auto"/>
      </w:divBdr>
    </w:div>
    <w:div w:id="1437555269">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8721436">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183965">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39790446">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0487464">
      <w:bodyDiv w:val="1"/>
      <w:marLeft w:val="0"/>
      <w:marRight w:val="0"/>
      <w:marTop w:val="0"/>
      <w:marBottom w:val="0"/>
      <w:divBdr>
        <w:top w:val="none" w:sz="0" w:space="0" w:color="auto"/>
        <w:left w:val="none" w:sz="0" w:space="0" w:color="auto"/>
        <w:bottom w:val="none" w:sz="0" w:space="0" w:color="auto"/>
        <w:right w:val="none" w:sz="0" w:space="0" w:color="auto"/>
      </w:divBdr>
    </w:div>
    <w:div w:id="1440684793">
      <w:bodyDiv w:val="1"/>
      <w:marLeft w:val="0"/>
      <w:marRight w:val="0"/>
      <w:marTop w:val="0"/>
      <w:marBottom w:val="0"/>
      <w:divBdr>
        <w:top w:val="none" w:sz="0" w:space="0" w:color="auto"/>
        <w:left w:val="none" w:sz="0" w:space="0" w:color="auto"/>
        <w:bottom w:val="none" w:sz="0" w:space="0" w:color="auto"/>
        <w:right w:val="none" w:sz="0" w:space="0" w:color="auto"/>
      </w:divBdr>
    </w:div>
    <w:div w:id="1441298963">
      <w:bodyDiv w:val="1"/>
      <w:marLeft w:val="0"/>
      <w:marRight w:val="0"/>
      <w:marTop w:val="0"/>
      <w:marBottom w:val="0"/>
      <w:divBdr>
        <w:top w:val="none" w:sz="0" w:space="0" w:color="auto"/>
        <w:left w:val="none" w:sz="0" w:space="0" w:color="auto"/>
        <w:bottom w:val="none" w:sz="0" w:space="0" w:color="auto"/>
        <w:right w:val="none" w:sz="0" w:space="0" w:color="auto"/>
      </w:divBdr>
    </w:div>
    <w:div w:id="1441997899">
      <w:bodyDiv w:val="1"/>
      <w:marLeft w:val="0"/>
      <w:marRight w:val="0"/>
      <w:marTop w:val="0"/>
      <w:marBottom w:val="0"/>
      <w:divBdr>
        <w:top w:val="none" w:sz="0" w:space="0" w:color="auto"/>
        <w:left w:val="none" w:sz="0" w:space="0" w:color="auto"/>
        <w:bottom w:val="none" w:sz="0" w:space="0" w:color="auto"/>
        <w:right w:val="none" w:sz="0" w:space="0" w:color="auto"/>
      </w:divBdr>
    </w:div>
    <w:div w:id="1442140851">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2645555">
      <w:bodyDiv w:val="1"/>
      <w:marLeft w:val="0"/>
      <w:marRight w:val="0"/>
      <w:marTop w:val="0"/>
      <w:marBottom w:val="0"/>
      <w:divBdr>
        <w:top w:val="none" w:sz="0" w:space="0" w:color="auto"/>
        <w:left w:val="none" w:sz="0" w:space="0" w:color="auto"/>
        <w:bottom w:val="none" w:sz="0" w:space="0" w:color="auto"/>
        <w:right w:val="none" w:sz="0" w:space="0" w:color="auto"/>
      </w:divBdr>
    </w:div>
    <w:div w:id="1442650315">
      <w:bodyDiv w:val="1"/>
      <w:marLeft w:val="0"/>
      <w:marRight w:val="0"/>
      <w:marTop w:val="0"/>
      <w:marBottom w:val="0"/>
      <w:divBdr>
        <w:top w:val="none" w:sz="0" w:space="0" w:color="auto"/>
        <w:left w:val="none" w:sz="0" w:space="0" w:color="auto"/>
        <w:bottom w:val="none" w:sz="0" w:space="0" w:color="auto"/>
        <w:right w:val="none" w:sz="0" w:space="0" w:color="auto"/>
      </w:divBdr>
    </w:div>
    <w:div w:id="1442728526">
      <w:bodyDiv w:val="1"/>
      <w:marLeft w:val="0"/>
      <w:marRight w:val="0"/>
      <w:marTop w:val="0"/>
      <w:marBottom w:val="0"/>
      <w:divBdr>
        <w:top w:val="none" w:sz="0" w:space="0" w:color="auto"/>
        <w:left w:val="none" w:sz="0" w:space="0" w:color="auto"/>
        <w:bottom w:val="none" w:sz="0" w:space="0" w:color="auto"/>
        <w:right w:val="none" w:sz="0" w:space="0" w:color="auto"/>
      </w:divBdr>
    </w:div>
    <w:div w:id="1443114564">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379550">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4693876">
      <w:bodyDiv w:val="1"/>
      <w:marLeft w:val="0"/>
      <w:marRight w:val="0"/>
      <w:marTop w:val="0"/>
      <w:marBottom w:val="0"/>
      <w:divBdr>
        <w:top w:val="none" w:sz="0" w:space="0" w:color="auto"/>
        <w:left w:val="none" w:sz="0" w:space="0" w:color="auto"/>
        <w:bottom w:val="none" w:sz="0" w:space="0" w:color="auto"/>
        <w:right w:val="none" w:sz="0" w:space="0" w:color="auto"/>
      </w:divBdr>
    </w:div>
    <w:div w:id="1445272101">
      <w:bodyDiv w:val="1"/>
      <w:marLeft w:val="0"/>
      <w:marRight w:val="0"/>
      <w:marTop w:val="0"/>
      <w:marBottom w:val="0"/>
      <w:divBdr>
        <w:top w:val="none" w:sz="0" w:space="0" w:color="auto"/>
        <w:left w:val="none" w:sz="0" w:space="0" w:color="auto"/>
        <w:bottom w:val="none" w:sz="0" w:space="0" w:color="auto"/>
        <w:right w:val="none" w:sz="0" w:space="0" w:color="auto"/>
      </w:divBdr>
    </w:div>
    <w:div w:id="1445493013">
      <w:bodyDiv w:val="1"/>
      <w:marLeft w:val="0"/>
      <w:marRight w:val="0"/>
      <w:marTop w:val="0"/>
      <w:marBottom w:val="0"/>
      <w:divBdr>
        <w:top w:val="none" w:sz="0" w:space="0" w:color="auto"/>
        <w:left w:val="none" w:sz="0" w:space="0" w:color="auto"/>
        <w:bottom w:val="none" w:sz="0" w:space="0" w:color="auto"/>
        <w:right w:val="none" w:sz="0" w:space="0" w:color="auto"/>
      </w:divBdr>
    </w:div>
    <w:div w:id="1446119173">
      <w:bodyDiv w:val="1"/>
      <w:marLeft w:val="0"/>
      <w:marRight w:val="0"/>
      <w:marTop w:val="0"/>
      <w:marBottom w:val="0"/>
      <w:divBdr>
        <w:top w:val="none" w:sz="0" w:space="0" w:color="auto"/>
        <w:left w:val="none" w:sz="0" w:space="0" w:color="auto"/>
        <w:bottom w:val="none" w:sz="0" w:space="0" w:color="auto"/>
        <w:right w:val="none" w:sz="0" w:space="0" w:color="auto"/>
      </w:divBdr>
    </w:div>
    <w:div w:id="1447382809">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7698441">
      <w:bodyDiv w:val="1"/>
      <w:marLeft w:val="0"/>
      <w:marRight w:val="0"/>
      <w:marTop w:val="0"/>
      <w:marBottom w:val="0"/>
      <w:divBdr>
        <w:top w:val="none" w:sz="0" w:space="0" w:color="auto"/>
        <w:left w:val="none" w:sz="0" w:space="0" w:color="auto"/>
        <w:bottom w:val="none" w:sz="0" w:space="0" w:color="auto"/>
        <w:right w:val="none" w:sz="0" w:space="0" w:color="auto"/>
      </w:divBdr>
    </w:div>
    <w:div w:id="1447772915">
      <w:bodyDiv w:val="1"/>
      <w:marLeft w:val="0"/>
      <w:marRight w:val="0"/>
      <w:marTop w:val="0"/>
      <w:marBottom w:val="0"/>
      <w:divBdr>
        <w:top w:val="none" w:sz="0" w:space="0" w:color="auto"/>
        <w:left w:val="none" w:sz="0" w:space="0" w:color="auto"/>
        <w:bottom w:val="none" w:sz="0" w:space="0" w:color="auto"/>
        <w:right w:val="none" w:sz="0" w:space="0" w:color="auto"/>
      </w:divBdr>
    </w:div>
    <w:div w:id="1447895406">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694690">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49079593">
      <w:bodyDiv w:val="1"/>
      <w:marLeft w:val="0"/>
      <w:marRight w:val="0"/>
      <w:marTop w:val="0"/>
      <w:marBottom w:val="0"/>
      <w:divBdr>
        <w:top w:val="none" w:sz="0" w:space="0" w:color="auto"/>
        <w:left w:val="none" w:sz="0" w:space="0" w:color="auto"/>
        <w:bottom w:val="none" w:sz="0" w:space="0" w:color="auto"/>
        <w:right w:val="none" w:sz="0" w:space="0" w:color="auto"/>
      </w:divBdr>
    </w:div>
    <w:div w:id="1449278612">
      <w:bodyDiv w:val="1"/>
      <w:marLeft w:val="0"/>
      <w:marRight w:val="0"/>
      <w:marTop w:val="0"/>
      <w:marBottom w:val="0"/>
      <w:divBdr>
        <w:top w:val="none" w:sz="0" w:space="0" w:color="auto"/>
        <w:left w:val="none" w:sz="0" w:space="0" w:color="auto"/>
        <w:bottom w:val="none" w:sz="0" w:space="0" w:color="auto"/>
        <w:right w:val="none" w:sz="0" w:space="0" w:color="auto"/>
      </w:divBdr>
    </w:div>
    <w:div w:id="1449818915">
      <w:bodyDiv w:val="1"/>
      <w:marLeft w:val="0"/>
      <w:marRight w:val="0"/>
      <w:marTop w:val="0"/>
      <w:marBottom w:val="0"/>
      <w:divBdr>
        <w:top w:val="none" w:sz="0" w:space="0" w:color="auto"/>
        <w:left w:val="none" w:sz="0" w:space="0" w:color="auto"/>
        <w:bottom w:val="none" w:sz="0" w:space="0" w:color="auto"/>
        <w:right w:val="none" w:sz="0" w:space="0" w:color="auto"/>
      </w:divBdr>
    </w:div>
    <w:div w:id="1450127447">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398843">
      <w:bodyDiv w:val="1"/>
      <w:marLeft w:val="0"/>
      <w:marRight w:val="0"/>
      <w:marTop w:val="0"/>
      <w:marBottom w:val="0"/>
      <w:divBdr>
        <w:top w:val="none" w:sz="0" w:space="0" w:color="auto"/>
        <w:left w:val="none" w:sz="0" w:space="0" w:color="auto"/>
        <w:bottom w:val="none" w:sz="0" w:space="0" w:color="auto"/>
        <w:right w:val="none" w:sz="0" w:space="0" w:color="auto"/>
      </w:divBdr>
    </w:div>
    <w:div w:id="1450511846">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1046971">
      <w:bodyDiv w:val="1"/>
      <w:marLeft w:val="0"/>
      <w:marRight w:val="0"/>
      <w:marTop w:val="0"/>
      <w:marBottom w:val="0"/>
      <w:divBdr>
        <w:top w:val="none" w:sz="0" w:space="0" w:color="auto"/>
        <w:left w:val="none" w:sz="0" w:space="0" w:color="auto"/>
        <w:bottom w:val="none" w:sz="0" w:space="0" w:color="auto"/>
        <w:right w:val="none" w:sz="0" w:space="0" w:color="auto"/>
      </w:divBdr>
    </w:div>
    <w:div w:id="1451318614">
      <w:bodyDiv w:val="1"/>
      <w:marLeft w:val="0"/>
      <w:marRight w:val="0"/>
      <w:marTop w:val="0"/>
      <w:marBottom w:val="0"/>
      <w:divBdr>
        <w:top w:val="none" w:sz="0" w:space="0" w:color="auto"/>
        <w:left w:val="none" w:sz="0" w:space="0" w:color="auto"/>
        <w:bottom w:val="none" w:sz="0" w:space="0" w:color="auto"/>
        <w:right w:val="none" w:sz="0" w:space="0" w:color="auto"/>
      </w:divBdr>
    </w:div>
    <w:div w:id="1451583855">
      <w:bodyDiv w:val="1"/>
      <w:marLeft w:val="0"/>
      <w:marRight w:val="0"/>
      <w:marTop w:val="0"/>
      <w:marBottom w:val="0"/>
      <w:divBdr>
        <w:top w:val="none" w:sz="0" w:space="0" w:color="auto"/>
        <w:left w:val="none" w:sz="0" w:space="0" w:color="auto"/>
        <w:bottom w:val="none" w:sz="0" w:space="0" w:color="auto"/>
        <w:right w:val="none" w:sz="0" w:space="0" w:color="auto"/>
      </w:divBdr>
    </w:div>
    <w:div w:id="1451975729">
      <w:bodyDiv w:val="1"/>
      <w:marLeft w:val="0"/>
      <w:marRight w:val="0"/>
      <w:marTop w:val="0"/>
      <w:marBottom w:val="0"/>
      <w:divBdr>
        <w:top w:val="none" w:sz="0" w:space="0" w:color="auto"/>
        <w:left w:val="none" w:sz="0" w:space="0" w:color="auto"/>
        <w:bottom w:val="none" w:sz="0" w:space="0" w:color="auto"/>
        <w:right w:val="none" w:sz="0" w:space="0" w:color="auto"/>
      </w:divBdr>
    </w:div>
    <w:div w:id="1452241451">
      <w:bodyDiv w:val="1"/>
      <w:marLeft w:val="0"/>
      <w:marRight w:val="0"/>
      <w:marTop w:val="0"/>
      <w:marBottom w:val="0"/>
      <w:divBdr>
        <w:top w:val="none" w:sz="0" w:space="0" w:color="auto"/>
        <w:left w:val="none" w:sz="0" w:space="0" w:color="auto"/>
        <w:bottom w:val="none" w:sz="0" w:space="0" w:color="auto"/>
        <w:right w:val="none" w:sz="0" w:space="0" w:color="auto"/>
      </w:divBdr>
    </w:div>
    <w:div w:id="1452548589">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092084">
      <w:bodyDiv w:val="1"/>
      <w:marLeft w:val="0"/>
      <w:marRight w:val="0"/>
      <w:marTop w:val="0"/>
      <w:marBottom w:val="0"/>
      <w:divBdr>
        <w:top w:val="none" w:sz="0" w:space="0" w:color="auto"/>
        <w:left w:val="none" w:sz="0" w:space="0" w:color="auto"/>
        <w:bottom w:val="none" w:sz="0" w:space="0" w:color="auto"/>
        <w:right w:val="none" w:sz="0" w:space="0" w:color="auto"/>
      </w:divBdr>
    </w:div>
    <w:div w:id="1453279753">
      <w:bodyDiv w:val="1"/>
      <w:marLeft w:val="0"/>
      <w:marRight w:val="0"/>
      <w:marTop w:val="0"/>
      <w:marBottom w:val="0"/>
      <w:divBdr>
        <w:top w:val="none" w:sz="0" w:space="0" w:color="auto"/>
        <w:left w:val="none" w:sz="0" w:space="0" w:color="auto"/>
        <w:bottom w:val="none" w:sz="0" w:space="0" w:color="auto"/>
        <w:right w:val="none" w:sz="0" w:space="0" w:color="auto"/>
      </w:divBdr>
    </w:div>
    <w:div w:id="1453330113">
      <w:bodyDiv w:val="1"/>
      <w:marLeft w:val="0"/>
      <w:marRight w:val="0"/>
      <w:marTop w:val="0"/>
      <w:marBottom w:val="0"/>
      <w:divBdr>
        <w:top w:val="none" w:sz="0" w:space="0" w:color="auto"/>
        <w:left w:val="none" w:sz="0" w:space="0" w:color="auto"/>
        <w:bottom w:val="none" w:sz="0" w:space="0" w:color="auto"/>
        <w:right w:val="none" w:sz="0" w:space="0" w:color="auto"/>
      </w:divBdr>
    </w:div>
    <w:div w:id="1453401961">
      <w:bodyDiv w:val="1"/>
      <w:marLeft w:val="0"/>
      <w:marRight w:val="0"/>
      <w:marTop w:val="0"/>
      <w:marBottom w:val="0"/>
      <w:divBdr>
        <w:top w:val="none" w:sz="0" w:space="0" w:color="auto"/>
        <w:left w:val="none" w:sz="0" w:space="0" w:color="auto"/>
        <w:bottom w:val="none" w:sz="0" w:space="0" w:color="auto"/>
        <w:right w:val="none" w:sz="0" w:space="0" w:color="auto"/>
      </w:divBdr>
    </w:div>
    <w:div w:id="1453599094">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4247070">
      <w:bodyDiv w:val="1"/>
      <w:marLeft w:val="0"/>
      <w:marRight w:val="0"/>
      <w:marTop w:val="0"/>
      <w:marBottom w:val="0"/>
      <w:divBdr>
        <w:top w:val="none" w:sz="0" w:space="0" w:color="auto"/>
        <w:left w:val="none" w:sz="0" w:space="0" w:color="auto"/>
        <w:bottom w:val="none" w:sz="0" w:space="0" w:color="auto"/>
        <w:right w:val="none" w:sz="0" w:space="0" w:color="auto"/>
      </w:divBdr>
    </w:div>
    <w:div w:id="1454522282">
      <w:bodyDiv w:val="1"/>
      <w:marLeft w:val="0"/>
      <w:marRight w:val="0"/>
      <w:marTop w:val="0"/>
      <w:marBottom w:val="0"/>
      <w:divBdr>
        <w:top w:val="none" w:sz="0" w:space="0" w:color="auto"/>
        <w:left w:val="none" w:sz="0" w:space="0" w:color="auto"/>
        <w:bottom w:val="none" w:sz="0" w:space="0" w:color="auto"/>
        <w:right w:val="none" w:sz="0" w:space="0" w:color="auto"/>
      </w:divBdr>
    </w:div>
    <w:div w:id="1454716030">
      <w:bodyDiv w:val="1"/>
      <w:marLeft w:val="0"/>
      <w:marRight w:val="0"/>
      <w:marTop w:val="0"/>
      <w:marBottom w:val="0"/>
      <w:divBdr>
        <w:top w:val="none" w:sz="0" w:space="0" w:color="auto"/>
        <w:left w:val="none" w:sz="0" w:space="0" w:color="auto"/>
        <w:bottom w:val="none" w:sz="0" w:space="0" w:color="auto"/>
        <w:right w:val="none" w:sz="0" w:space="0" w:color="auto"/>
      </w:divBdr>
    </w:div>
    <w:div w:id="14551028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6288792">
      <w:bodyDiv w:val="1"/>
      <w:marLeft w:val="0"/>
      <w:marRight w:val="0"/>
      <w:marTop w:val="0"/>
      <w:marBottom w:val="0"/>
      <w:divBdr>
        <w:top w:val="none" w:sz="0" w:space="0" w:color="auto"/>
        <w:left w:val="none" w:sz="0" w:space="0" w:color="auto"/>
        <w:bottom w:val="none" w:sz="0" w:space="0" w:color="auto"/>
        <w:right w:val="none" w:sz="0" w:space="0" w:color="auto"/>
      </w:divBdr>
    </w:div>
    <w:div w:id="1457024895">
      <w:bodyDiv w:val="1"/>
      <w:marLeft w:val="0"/>
      <w:marRight w:val="0"/>
      <w:marTop w:val="0"/>
      <w:marBottom w:val="0"/>
      <w:divBdr>
        <w:top w:val="none" w:sz="0" w:space="0" w:color="auto"/>
        <w:left w:val="none" w:sz="0" w:space="0" w:color="auto"/>
        <w:bottom w:val="none" w:sz="0" w:space="0" w:color="auto"/>
        <w:right w:val="none" w:sz="0" w:space="0" w:color="auto"/>
      </w:divBdr>
    </w:div>
    <w:div w:id="1457482094">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330249">
      <w:bodyDiv w:val="1"/>
      <w:marLeft w:val="0"/>
      <w:marRight w:val="0"/>
      <w:marTop w:val="0"/>
      <w:marBottom w:val="0"/>
      <w:divBdr>
        <w:top w:val="none" w:sz="0" w:space="0" w:color="auto"/>
        <w:left w:val="none" w:sz="0" w:space="0" w:color="auto"/>
        <w:bottom w:val="none" w:sz="0" w:space="0" w:color="auto"/>
        <w:right w:val="none" w:sz="0" w:space="0" w:color="auto"/>
      </w:divBdr>
    </w:div>
    <w:div w:id="1458522895">
      <w:bodyDiv w:val="1"/>
      <w:marLeft w:val="0"/>
      <w:marRight w:val="0"/>
      <w:marTop w:val="0"/>
      <w:marBottom w:val="0"/>
      <w:divBdr>
        <w:top w:val="none" w:sz="0" w:space="0" w:color="auto"/>
        <w:left w:val="none" w:sz="0" w:space="0" w:color="auto"/>
        <w:bottom w:val="none" w:sz="0" w:space="0" w:color="auto"/>
        <w:right w:val="none" w:sz="0" w:space="0" w:color="auto"/>
      </w:divBdr>
    </w:div>
    <w:div w:id="1458597314">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59226080">
      <w:bodyDiv w:val="1"/>
      <w:marLeft w:val="0"/>
      <w:marRight w:val="0"/>
      <w:marTop w:val="0"/>
      <w:marBottom w:val="0"/>
      <w:divBdr>
        <w:top w:val="none" w:sz="0" w:space="0" w:color="auto"/>
        <w:left w:val="none" w:sz="0" w:space="0" w:color="auto"/>
        <w:bottom w:val="none" w:sz="0" w:space="0" w:color="auto"/>
        <w:right w:val="none" w:sz="0" w:space="0" w:color="auto"/>
      </w:divBdr>
    </w:div>
    <w:div w:id="1459298270">
      <w:bodyDiv w:val="1"/>
      <w:marLeft w:val="0"/>
      <w:marRight w:val="0"/>
      <w:marTop w:val="0"/>
      <w:marBottom w:val="0"/>
      <w:divBdr>
        <w:top w:val="none" w:sz="0" w:space="0" w:color="auto"/>
        <w:left w:val="none" w:sz="0" w:space="0" w:color="auto"/>
        <w:bottom w:val="none" w:sz="0" w:space="0" w:color="auto"/>
        <w:right w:val="none" w:sz="0" w:space="0" w:color="auto"/>
      </w:divBdr>
    </w:div>
    <w:div w:id="1459372202">
      <w:bodyDiv w:val="1"/>
      <w:marLeft w:val="0"/>
      <w:marRight w:val="0"/>
      <w:marTop w:val="0"/>
      <w:marBottom w:val="0"/>
      <w:divBdr>
        <w:top w:val="none" w:sz="0" w:space="0" w:color="auto"/>
        <w:left w:val="none" w:sz="0" w:space="0" w:color="auto"/>
        <w:bottom w:val="none" w:sz="0" w:space="0" w:color="auto"/>
        <w:right w:val="none" w:sz="0" w:space="0" w:color="auto"/>
      </w:divBdr>
    </w:div>
    <w:div w:id="1459952263">
      <w:bodyDiv w:val="1"/>
      <w:marLeft w:val="0"/>
      <w:marRight w:val="0"/>
      <w:marTop w:val="0"/>
      <w:marBottom w:val="0"/>
      <w:divBdr>
        <w:top w:val="none" w:sz="0" w:space="0" w:color="auto"/>
        <w:left w:val="none" w:sz="0" w:space="0" w:color="auto"/>
        <w:bottom w:val="none" w:sz="0" w:space="0" w:color="auto"/>
        <w:right w:val="none" w:sz="0" w:space="0" w:color="auto"/>
      </w:divBdr>
    </w:div>
    <w:div w:id="1460145584">
      <w:bodyDiv w:val="1"/>
      <w:marLeft w:val="0"/>
      <w:marRight w:val="0"/>
      <w:marTop w:val="0"/>
      <w:marBottom w:val="0"/>
      <w:divBdr>
        <w:top w:val="none" w:sz="0" w:space="0" w:color="auto"/>
        <w:left w:val="none" w:sz="0" w:space="0" w:color="auto"/>
        <w:bottom w:val="none" w:sz="0" w:space="0" w:color="auto"/>
        <w:right w:val="none" w:sz="0" w:space="0" w:color="auto"/>
      </w:divBdr>
    </w:div>
    <w:div w:id="1460611008">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344961">
      <w:bodyDiv w:val="1"/>
      <w:marLeft w:val="0"/>
      <w:marRight w:val="0"/>
      <w:marTop w:val="0"/>
      <w:marBottom w:val="0"/>
      <w:divBdr>
        <w:top w:val="none" w:sz="0" w:space="0" w:color="auto"/>
        <w:left w:val="none" w:sz="0" w:space="0" w:color="auto"/>
        <w:bottom w:val="none" w:sz="0" w:space="0" w:color="auto"/>
        <w:right w:val="none" w:sz="0" w:space="0" w:color="auto"/>
      </w:divBdr>
    </w:div>
    <w:div w:id="1461417189">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2502772">
      <w:bodyDiv w:val="1"/>
      <w:marLeft w:val="0"/>
      <w:marRight w:val="0"/>
      <w:marTop w:val="0"/>
      <w:marBottom w:val="0"/>
      <w:divBdr>
        <w:top w:val="none" w:sz="0" w:space="0" w:color="auto"/>
        <w:left w:val="none" w:sz="0" w:space="0" w:color="auto"/>
        <w:bottom w:val="none" w:sz="0" w:space="0" w:color="auto"/>
        <w:right w:val="none" w:sz="0" w:space="0" w:color="auto"/>
      </w:divBdr>
    </w:div>
    <w:div w:id="1462729716">
      <w:bodyDiv w:val="1"/>
      <w:marLeft w:val="0"/>
      <w:marRight w:val="0"/>
      <w:marTop w:val="0"/>
      <w:marBottom w:val="0"/>
      <w:divBdr>
        <w:top w:val="none" w:sz="0" w:space="0" w:color="auto"/>
        <w:left w:val="none" w:sz="0" w:space="0" w:color="auto"/>
        <w:bottom w:val="none" w:sz="0" w:space="0" w:color="auto"/>
        <w:right w:val="none" w:sz="0" w:space="0" w:color="auto"/>
      </w:divBdr>
    </w:div>
    <w:div w:id="1462923394">
      <w:bodyDiv w:val="1"/>
      <w:marLeft w:val="0"/>
      <w:marRight w:val="0"/>
      <w:marTop w:val="0"/>
      <w:marBottom w:val="0"/>
      <w:divBdr>
        <w:top w:val="none" w:sz="0" w:space="0" w:color="auto"/>
        <w:left w:val="none" w:sz="0" w:space="0" w:color="auto"/>
        <w:bottom w:val="none" w:sz="0" w:space="0" w:color="auto"/>
        <w:right w:val="none" w:sz="0" w:space="0" w:color="auto"/>
      </w:divBdr>
    </w:div>
    <w:div w:id="1463499419">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082204">
      <w:bodyDiv w:val="1"/>
      <w:marLeft w:val="0"/>
      <w:marRight w:val="0"/>
      <w:marTop w:val="0"/>
      <w:marBottom w:val="0"/>
      <w:divBdr>
        <w:top w:val="none" w:sz="0" w:space="0" w:color="auto"/>
        <w:left w:val="none" w:sz="0" w:space="0" w:color="auto"/>
        <w:bottom w:val="none" w:sz="0" w:space="0" w:color="auto"/>
        <w:right w:val="none" w:sz="0" w:space="0" w:color="auto"/>
      </w:divBdr>
    </w:div>
    <w:div w:id="1465154980">
      <w:bodyDiv w:val="1"/>
      <w:marLeft w:val="0"/>
      <w:marRight w:val="0"/>
      <w:marTop w:val="0"/>
      <w:marBottom w:val="0"/>
      <w:divBdr>
        <w:top w:val="none" w:sz="0" w:space="0" w:color="auto"/>
        <w:left w:val="none" w:sz="0" w:space="0" w:color="auto"/>
        <w:bottom w:val="none" w:sz="0" w:space="0" w:color="auto"/>
        <w:right w:val="none" w:sz="0" w:space="0" w:color="auto"/>
      </w:divBdr>
    </w:div>
    <w:div w:id="1465276335">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5461080">
      <w:bodyDiv w:val="1"/>
      <w:marLeft w:val="0"/>
      <w:marRight w:val="0"/>
      <w:marTop w:val="0"/>
      <w:marBottom w:val="0"/>
      <w:divBdr>
        <w:top w:val="none" w:sz="0" w:space="0" w:color="auto"/>
        <w:left w:val="none" w:sz="0" w:space="0" w:color="auto"/>
        <w:bottom w:val="none" w:sz="0" w:space="0" w:color="auto"/>
        <w:right w:val="none" w:sz="0" w:space="0" w:color="auto"/>
      </w:divBdr>
    </w:div>
    <w:div w:id="146599904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6966715">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316348">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67695406">
      <w:bodyDiv w:val="1"/>
      <w:marLeft w:val="0"/>
      <w:marRight w:val="0"/>
      <w:marTop w:val="0"/>
      <w:marBottom w:val="0"/>
      <w:divBdr>
        <w:top w:val="none" w:sz="0" w:space="0" w:color="auto"/>
        <w:left w:val="none" w:sz="0" w:space="0" w:color="auto"/>
        <w:bottom w:val="none" w:sz="0" w:space="0" w:color="auto"/>
        <w:right w:val="none" w:sz="0" w:space="0" w:color="auto"/>
      </w:divBdr>
    </w:div>
    <w:div w:id="1469012148">
      <w:bodyDiv w:val="1"/>
      <w:marLeft w:val="0"/>
      <w:marRight w:val="0"/>
      <w:marTop w:val="0"/>
      <w:marBottom w:val="0"/>
      <w:divBdr>
        <w:top w:val="none" w:sz="0" w:space="0" w:color="auto"/>
        <w:left w:val="none" w:sz="0" w:space="0" w:color="auto"/>
        <w:bottom w:val="none" w:sz="0" w:space="0" w:color="auto"/>
        <w:right w:val="none" w:sz="0" w:space="0" w:color="auto"/>
      </w:divBdr>
    </w:div>
    <w:div w:id="1470170635">
      <w:bodyDiv w:val="1"/>
      <w:marLeft w:val="0"/>
      <w:marRight w:val="0"/>
      <w:marTop w:val="0"/>
      <w:marBottom w:val="0"/>
      <w:divBdr>
        <w:top w:val="none" w:sz="0" w:space="0" w:color="auto"/>
        <w:left w:val="none" w:sz="0" w:space="0" w:color="auto"/>
        <w:bottom w:val="none" w:sz="0" w:space="0" w:color="auto"/>
        <w:right w:val="none" w:sz="0" w:space="0" w:color="auto"/>
      </w:divBdr>
    </w:div>
    <w:div w:id="1470174833">
      <w:bodyDiv w:val="1"/>
      <w:marLeft w:val="0"/>
      <w:marRight w:val="0"/>
      <w:marTop w:val="0"/>
      <w:marBottom w:val="0"/>
      <w:divBdr>
        <w:top w:val="none" w:sz="0" w:space="0" w:color="auto"/>
        <w:left w:val="none" w:sz="0" w:space="0" w:color="auto"/>
        <w:bottom w:val="none" w:sz="0" w:space="0" w:color="auto"/>
        <w:right w:val="none" w:sz="0" w:space="0" w:color="auto"/>
      </w:divBdr>
    </w:div>
    <w:div w:id="147051454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1677629">
      <w:bodyDiv w:val="1"/>
      <w:marLeft w:val="0"/>
      <w:marRight w:val="0"/>
      <w:marTop w:val="0"/>
      <w:marBottom w:val="0"/>
      <w:divBdr>
        <w:top w:val="none" w:sz="0" w:space="0" w:color="auto"/>
        <w:left w:val="none" w:sz="0" w:space="0" w:color="auto"/>
        <w:bottom w:val="none" w:sz="0" w:space="0" w:color="auto"/>
        <w:right w:val="none" w:sz="0" w:space="0" w:color="auto"/>
      </w:divBdr>
    </w:div>
    <w:div w:id="1471947367">
      <w:bodyDiv w:val="1"/>
      <w:marLeft w:val="0"/>
      <w:marRight w:val="0"/>
      <w:marTop w:val="0"/>
      <w:marBottom w:val="0"/>
      <w:divBdr>
        <w:top w:val="none" w:sz="0" w:space="0" w:color="auto"/>
        <w:left w:val="none" w:sz="0" w:space="0" w:color="auto"/>
        <w:bottom w:val="none" w:sz="0" w:space="0" w:color="auto"/>
        <w:right w:val="none" w:sz="0" w:space="0" w:color="auto"/>
      </w:divBdr>
    </w:div>
    <w:div w:id="1473212958">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641198">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715600">
      <w:bodyDiv w:val="1"/>
      <w:marLeft w:val="0"/>
      <w:marRight w:val="0"/>
      <w:marTop w:val="0"/>
      <w:marBottom w:val="0"/>
      <w:divBdr>
        <w:top w:val="none" w:sz="0" w:space="0" w:color="auto"/>
        <w:left w:val="none" w:sz="0" w:space="0" w:color="auto"/>
        <w:bottom w:val="none" w:sz="0" w:space="0" w:color="auto"/>
        <w:right w:val="none" w:sz="0" w:space="0" w:color="auto"/>
      </w:divBdr>
    </w:div>
    <w:div w:id="1474832910">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567645">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87844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340048">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6413388">
      <w:bodyDiv w:val="1"/>
      <w:marLeft w:val="0"/>
      <w:marRight w:val="0"/>
      <w:marTop w:val="0"/>
      <w:marBottom w:val="0"/>
      <w:divBdr>
        <w:top w:val="none" w:sz="0" w:space="0" w:color="auto"/>
        <w:left w:val="none" w:sz="0" w:space="0" w:color="auto"/>
        <w:bottom w:val="none" w:sz="0" w:space="0" w:color="auto"/>
        <w:right w:val="none" w:sz="0" w:space="0" w:color="auto"/>
      </w:divBdr>
    </w:div>
    <w:div w:id="1476531036">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8299411">
      <w:bodyDiv w:val="1"/>
      <w:marLeft w:val="0"/>
      <w:marRight w:val="0"/>
      <w:marTop w:val="0"/>
      <w:marBottom w:val="0"/>
      <w:divBdr>
        <w:top w:val="none" w:sz="0" w:space="0" w:color="auto"/>
        <w:left w:val="none" w:sz="0" w:space="0" w:color="auto"/>
        <w:bottom w:val="none" w:sz="0" w:space="0" w:color="auto"/>
        <w:right w:val="none" w:sz="0" w:space="0" w:color="auto"/>
      </w:divBdr>
    </w:div>
    <w:div w:id="1478572073">
      <w:bodyDiv w:val="1"/>
      <w:marLeft w:val="0"/>
      <w:marRight w:val="0"/>
      <w:marTop w:val="0"/>
      <w:marBottom w:val="0"/>
      <w:divBdr>
        <w:top w:val="none" w:sz="0" w:space="0" w:color="auto"/>
        <w:left w:val="none" w:sz="0" w:space="0" w:color="auto"/>
        <w:bottom w:val="none" w:sz="0" w:space="0" w:color="auto"/>
        <w:right w:val="none" w:sz="0" w:space="0" w:color="auto"/>
      </w:divBdr>
    </w:div>
    <w:div w:id="147922257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4047">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79953109">
      <w:bodyDiv w:val="1"/>
      <w:marLeft w:val="0"/>
      <w:marRight w:val="0"/>
      <w:marTop w:val="0"/>
      <w:marBottom w:val="0"/>
      <w:divBdr>
        <w:top w:val="none" w:sz="0" w:space="0" w:color="auto"/>
        <w:left w:val="none" w:sz="0" w:space="0" w:color="auto"/>
        <w:bottom w:val="none" w:sz="0" w:space="0" w:color="auto"/>
        <w:right w:val="none" w:sz="0" w:space="0" w:color="auto"/>
      </w:divBdr>
    </w:div>
    <w:div w:id="1480463545">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3818">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2307870">
      <w:bodyDiv w:val="1"/>
      <w:marLeft w:val="0"/>
      <w:marRight w:val="0"/>
      <w:marTop w:val="0"/>
      <w:marBottom w:val="0"/>
      <w:divBdr>
        <w:top w:val="none" w:sz="0" w:space="0" w:color="auto"/>
        <w:left w:val="none" w:sz="0" w:space="0" w:color="auto"/>
        <w:bottom w:val="none" w:sz="0" w:space="0" w:color="auto"/>
        <w:right w:val="none" w:sz="0" w:space="0" w:color="auto"/>
      </w:divBdr>
    </w:div>
    <w:div w:id="1482380254">
      <w:bodyDiv w:val="1"/>
      <w:marLeft w:val="0"/>
      <w:marRight w:val="0"/>
      <w:marTop w:val="0"/>
      <w:marBottom w:val="0"/>
      <w:divBdr>
        <w:top w:val="none" w:sz="0" w:space="0" w:color="auto"/>
        <w:left w:val="none" w:sz="0" w:space="0" w:color="auto"/>
        <w:bottom w:val="none" w:sz="0" w:space="0" w:color="auto"/>
        <w:right w:val="none" w:sz="0" w:space="0" w:color="auto"/>
      </w:divBdr>
    </w:div>
    <w:div w:id="1484547925">
      <w:bodyDiv w:val="1"/>
      <w:marLeft w:val="0"/>
      <w:marRight w:val="0"/>
      <w:marTop w:val="0"/>
      <w:marBottom w:val="0"/>
      <w:divBdr>
        <w:top w:val="none" w:sz="0" w:space="0" w:color="auto"/>
        <w:left w:val="none" w:sz="0" w:space="0" w:color="auto"/>
        <w:bottom w:val="none" w:sz="0" w:space="0" w:color="auto"/>
        <w:right w:val="none" w:sz="0" w:space="0" w:color="auto"/>
      </w:divBdr>
    </w:div>
    <w:div w:id="1484589967">
      <w:bodyDiv w:val="1"/>
      <w:marLeft w:val="0"/>
      <w:marRight w:val="0"/>
      <w:marTop w:val="0"/>
      <w:marBottom w:val="0"/>
      <w:divBdr>
        <w:top w:val="none" w:sz="0" w:space="0" w:color="auto"/>
        <w:left w:val="none" w:sz="0" w:space="0" w:color="auto"/>
        <w:bottom w:val="none" w:sz="0" w:space="0" w:color="auto"/>
        <w:right w:val="none" w:sz="0" w:space="0" w:color="auto"/>
      </w:divBdr>
    </w:div>
    <w:div w:id="1485121035">
      <w:bodyDiv w:val="1"/>
      <w:marLeft w:val="0"/>
      <w:marRight w:val="0"/>
      <w:marTop w:val="0"/>
      <w:marBottom w:val="0"/>
      <w:divBdr>
        <w:top w:val="none" w:sz="0" w:space="0" w:color="auto"/>
        <w:left w:val="none" w:sz="0" w:space="0" w:color="auto"/>
        <w:bottom w:val="none" w:sz="0" w:space="0" w:color="auto"/>
        <w:right w:val="none" w:sz="0" w:space="0" w:color="auto"/>
      </w:divBdr>
    </w:div>
    <w:div w:id="1485780911">
      <w:bodyDiv w:val="1"/>
      <w:marLeft w:val="0"/>
      <w:marRight w:val="0"/>
      <w:marTop w:val="0"/>
      <w:marBottom w:val="0"/>
      <w:divBdr>
        <w:top w:val="none" w:sz="0" w:space="0" w:color="auto"/>
        <w:left w:val="none" w:sz="0" w:space="0" w:color="auto"/>
        <w:bottom w:val="none" w:sz="0" w:space="0" w:color="auto"/>
        <w:right w:val="none" w:sz="0" w:space="0" w:color="auto"/>
      </w:divBdr>
    </w:div>
    <w:div w:id="1485929842">
      <w:bodyDiv w:val="1"/>
      <w:marLeft w:val="0"/>
      <w:marRight w:val="0"/>
      <w:marTop w:val="0"/>
      <w:marBottom w:val="0"/>
      <w:divBdr>
        <w:top w:val="none" w:sz="0" w:space="0" w:color="auto"/>
        <w:left w:val="none" w:sz="0" w:space="0" w:color="auto"/>
        <w:bottom w:val="none" w:sz="0" w:space="0" w:color="auto"/>
        <w:right w:val="none" w:sz="0" w:space="0" w:color="auto"/>
      </w:divBdr>
    </w:div>
    <w:div w:id="1486169983">
      <w:bodyDiv w:val="1"/>
      <w:marLeft w:val="0"/>
      <w:marRight w:val="0"/>
      <w:marTop w:val="0"/>
      <w:marBottom w:val="0"/>
      <w:divBdr>
        <w:top w:val="none" w:sz="0" w:space="0" w:color="auto"/>
        <w:left w:val="none" w:sz="0" w:space="0" w:color="auto"/>
        <w:bottom w:val="none" w:sz="0" w:space="0" w:color="auto"/>
        <w:right w:val="none" w:sz="0" w:space="0" w:color="auto"/>
      </w:divBdr>
    </w:div>
    <w:div w:id="1486315761">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7474964">
      <w:bodyDiv w:val="1"/>
      <w:marLeft w:val="0"/>
      <w:marRight w:val="0"/>
      <w:marTop w:val="0"/>
      <w:marBottom w:val="0"/>
      <w:divBdr>
        <w:top w:val="none" w:sz="0" w:space="0" w:color="auto"/>
        <w:left w:val="none" w:sz="0" w:space="0" w:color="auto"/>
        <w:bottom w:val="none" w:sz="0" w:space="0" w:color="auto"/>
        <w:right w:val="none" w:sz="0" w:space="0" w:color="auto"/>
      </w:divBdr>
    </w:div>
    <w:div w:id="1488550786">
      <w:bodyDiv w:val="1"/>
      <w:marLeft w:val="0"/>
      <w:marRight w:val="0"/>
      <w:marTop w:val="0"/>
      <w:marBottom w:val="0"/>
      <w:divBdr>
        <w:top w:val="none" w:sz="0" w:space="0" w:color="auto"/>
        <w:left w:val="none" w:sz="0" w:space="0" w:color="auto"/>
        <w:bottom w:val="none" w:sz="0" w:space="0" w:color="auto"/>
        <w:right w:val="none" w:sz="0" w:space="0" w:color="auto"/>
      </w:divBdr>
    </w:div>
    <w:div w:id="1488862383">
      <w:bodyDiv w:val="1"/>
      <w:marLeft w:val="0"/>
      <w:marRight w:val="0"/>
      <w:marTop w:val="0"/>
      <w:marBottom w:val="0"/>
      <w:divBdr>
        <w:top w:val="none" w:sz="0" w:space="0" w:color="auto"/>
        <w:left w:val="none" w:sz="0" w:space="0" w:color="auto"/>
        <w:bottom w:val="none" w:sz="0" w:space="0" w:color="auto"/>
        <w:right w:val="none" w:sz="0" w:space="0" w:color="auto"/>
      </w:divBdr>
    </w:div>
    <w:div w:id="1488935127">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74514">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0054105">
      <w:bodyDiv w:val="1"/>
      <w:marLeft w:val="0"/>
      <w:marRight w:val="0"/>
      <w:marTop w:val="0"/>
      <w:marBottom w:val="0"/>
      <w:divBdr>
        <w:top w:val="none" w:sz="0" w:space="0" w:color="auto"/>
        <w:left w:val="none" w:sz="0" w:space="0" w:color="auto"/>
        <w:bottom w:val="none" w:sz="0" w:space="0" w:color="auto"/>
        <w:right w:val="none" w:sz="0" w:space="0" w:color="auto"/>
      </w:divBdr>
    </w:div>
    <w:div w:id="1490293198">
      <w:bodyDiv w:val="1"/>
      <w:marLeft w:val="0"/>
      <w:marRight w:val="0"/>
      <w:marTop w:val="0"/>
      <w:marBottom w:val="0"/>
      <w:divBdr>
        <w:top w:val="none" w:sz="0" w:space="0" w:color="auto"/>
        <w:left w:val="none" w:sz="0" w:space="0" w:color="auto"/>
        <w:bottom w:val="none" w:sz="0" w:space="0" w:color="auto"/>
        <w:right w:val="none" w:sz="0" w:space="0" w:color="auto"/>
      </w:divBdr>
    </w:div>
    <w:div w:id="1490361354">
      <w:bodyDiv w:val="1"/>
      <w:marLeft w:val="0"/>
      <w:marRight w:val="0"/>
      <w:marTop w:val="0"/>
      <w:marBottom w:val="0"/>
      <w:divBdr>
        <w:top w:val="none" w:sz="0" w:space="0" w:color="auto"/>
        <w:left w:val="none" w:sz="0" w:space="0" w:color="auto"/>
        <w:bottom w:val="none" w:sz="0" w:space="0" w:color="auto"/>
        <w:right w:val="none" w:sz="0" w:space="0" w:color="auto"/>
      </w:divBdr>
    </w:div>
    <w:div w:id="1490516452">
      <w:bodyDiv w:val="1"/>
      <w:marLeft w:val="0"/>
      <w:marRight w:val="0"/>
      <w:marTop w:val="0"/>
      <w:marBottom w:val="0"/>
      <w:divBdr>
        <w:top w:val="none" w:sz="0" w:space="0" w:color="auto"/>
        <w:left w:val="none" w:sz="0" w:space="0" w:color="auto"/>
        <w:bottom w:val="none" w:sz="0" w:space="0" w:color="auto"/>
        <w:right w:val="none" w:sz="0" w:space="0" w:color="auto"/>
      </w:divBdr>
    </w:div>
    <w:div w:id="1490748209">
      <w:bodyDiv w:val="1"/>
      <w:marLeft w:val="0"/>
      <w:marRight w:val="0"/>
      <w:marTop w:val="0"/>
      <w:marBottom w:val="0"/>
      <w:divBdr>
        <w:top w:val="none" w:sz="0" w:space="0" w:color="auto"/>
        <w:left w:val="none" w:sz="0" w:space="0" w:color="auto"/>
        <w:bottom w:val="none" w:sz="0" w:space="0" w:color="auto"/>
        <w:right w:val="none" w:sz="0" w:space="0" w:color="auto"/>
      </w:divBdr>
    </w:div>
    <w:div w:id="1491403985">
      <w:bodyDiv w:val="1"/>
      <w:marLeft w:val="0"/>
      <w:marRight w:val="0"/>
      <w:marTop w:val="0"/>
      <w:marBottom w:val="0"/>
      <w:divBdr>
        <w:top w:val="none" w:sz="0" w:space="0" w:color="auto"/>
        <w:left w:val="none" w:sz="0" w:space="0" w:color="auto"/>
        <w:bottom w:val="none" w:sz="0" w:space="0" w:color="auto"/>
        <w:right w:val="none" w:sz="0" w:space="0" w:color="auto"/>
      </w:divBdr>
    </w:div>
    <w:div w:id="1491405477">
      <w:bodyDiv w:val="1"/>
      <w:marLeft w:val="0"/>
      <w:marRight w:val="0"/>
      <w:marTop w:val="0"/>
      <w:marBottom w:val="0"/>
      <w:divBdr>
        <w:top w:val="none" w:sz="0" w:space="0" w:color="auto"/>
        <w:left w:val="none" w:sz="0" w:space="0" w:color="auto"/>
        <w:bottom w:val="none" w:sz="0" w:space="0" w:color="auto"/>
        <w:right w:val="none" w:sz="0" w:space="0" w:color="auto"/>
      </w:divBdr>
    </w:div>
    <w:div w:id="1491481552">
      <w:bodyDiv w:val="1"/>
      <w:marLeft w:val="0"/>
      <w:marRight w:val="0"/>
      <w:marTop w:val="0"/>
      <w:marBottom w:val="0"/>
      <w:divBdr>
        <w:top w:val="none" w:sz="0" w:space="0" w:color="auto"/>
        <w:left w:val="none" w:sz="0" w:space="0" w:color="auto"/>
        <w:bottom w:val="none" w:sz="0" w:space="0" w:color="auto"/>
        <w:right w:val="none" w:sz="0" w:space="0" w:color="auto"/>
      </w:divBdr>
    </w:div>
    <w:div w:id="1491604345">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520972">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5995835">
      <w:bodyDiv w:val="1"/>
      <w:marLeft w:val="0"/>
      <w:marRight w:val="0"/>
      <w:marTop w:val="0"/>
      <w:marBottom w:val="0"/>
      <w:divBdr>
        <w:top w:val="none" w:sz="0" w:space="0" w:color="auto"/>
        <w:left w:val="none" w:sz="0" w:space="0" w:color="auto"/>
        <w:bottom w:val="none" w:sz="0" w:space="0" w:color="auto"/>
        <w:right w:val="none" w:sz="0" w:space="0" w:color="auto"/>
      </w:divBdr>
    </w:div>
    <w:div w:id="1496146425">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066707">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7382009">
      <w:bodyDiv w:val="1"/>
      <w:marLeft w:val="0"/>
      <w:marRight w:val="0"/>
      <w:marTop w:val="0"/>
      <w:marBottom w:val="0"/>
      <w:divBdr>
        <w:top w:val="none" w:sz="0" w:space="0" w:color="auto"/>
        <w:left w:val="none" w:sz="0" w:space="0" w:color="auto"/>
        <w:bottom w:val="none" w:sz="0" w:space="0" w:color="auto"/>
        <w:right w:val="none" w:sz="0" w:space="0" w:color="auto"/>
      </w:divBdr>
    </w:div>
    <w:div w:id="1497527955">
      <w:bodyDiv w:val="1"/>
      <w:marLeft w:val="0"/>
      <w:marRight w:val="0"/>
      <w:marTop w:val="0"/>
      <w:marBottom w:val="0"/>
      <w:divBdr>
        <w:top w:val="none" w:sz="0" w:space="0" w:color="auto"/>
        <w:left w:val="none" w:sz="0" w:space="0" w:color="auto"/>
        <w:bottom w:val="none" w:sz="0" w:space="0" w:color="auto"/>
        <w:right w:val="none" w:sz="0" w:space="0" w:color="auto"/>
      </w:divBdr>
    </w:div>
    <w:div w:id="1497766499">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499156418">
      <w:bodyDiv w:val="1"/>
      <w:marLeft w:val="0"/>
      <w:marRight w:val="0"/>
      <w:marTop w:val="0"/>
      <w:marBottom w:val="0"/>
      <w:divBdr>
        <w:top w:val="none" w:sz="0" w:space="0" w:color="auto"/>
        <w:left w:val="none" w:sz="0" w:space="0" w:color="auto"/>
        <w:bottom w:val="none" w:sz="0" w:space="0" w:color="auto"/>
        <w:right w:val="none" w:sz="0" w:space="0" w:color="auto"/>
      </w:divBdr>
    </w:div>
    <w:div w:id="1499685075">
      <w:bodyDiv w:val="1"/>
      <w:marLeft w:val="0"/>
      <w:marRight w:val="0"/>
      <w:marTop w:val="0"/>
      <w:marBottom w:val="0"/>
      <w:divBdr>
        <w:top w:val="none" w:sz="0" w:space="0" w:color="auto"/>
        <w:left w:val="none" w:sz="0" w:space="0" w:color="auto"/>
        <w:bottom w:val="none" w:sz="0" w:space="0" w:color="auto"/>
        <w:right w:val="none" w:sz="0" w:space="0" w:color="auto"/>
      </w:divBdr>
    </w:div>
    <w:div w:id="1499807485">
      <w:bodyDiv w:val="1"/>
      <w:marLeft w:val="0"/>
      <w:marRight w:val="0"/>
      <w:marTop w:val="0"/>
      <w:marBottom w:val="0"/>
      <w:divBdr>
        <w:top w:val="none" w:sz="0" w:space="0" w:color="auto"/>
        <w:left w:val="none" w:sz="0" w:space="0" w:color="auto"/>
        <w:bottom w:val="none" w:sz="0" w:space="0" w:color="auto"/>
        <w:right w:val="none" w:sz="0" w:space="0" w:color="auto"/>
      </w:divBdr>
    </w:div>
    <w:div w:id="1500736254">
      <w:bodyDiv w:val="1"/>
      <w:marLeft w:val="0"/>
      <w:marRight w:val="0"/>
      <w:marTop w:val="0"/>
      <w:marBottom w:val="0"/>
      <w:divBdr>
        <w:top w:val="none" w:sz="0" w:space="0" w:color="auto"/>
        <w:left w:val="none" w:sz="0" w:space="0" w:color="auto"/>
        <w:bottom w:val="none" w:sz="0" w:space="0" w:color="auto"/>
        <w:right w:val="none" w:sz="0" w:space="0" w:color="auto"/>
      </w:divBdr>
    </w:div>
    <w:div w:id="1501197645">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09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2768684">
      <w:bodyDiv w:val="1"/>
      <w:marLeft w:val="0"/>
      <w:marRight w:val="0"/>
      <w:marTop w:val="0"/>
      <w:marBottom w:val="0"/>
      <w:divBdr>
        <w:top w:val="none" w:sz="0" w:space="0" w:color="auto"/>
        <w:left w:val="none" w:sz="0" w:space="0" w:color="auto"/>
        <w:bottom w:val="none" w:sz="0" w:space="0" w:color="auto"/>
        <w:right w:val="none" w:sz="0" w:space="0" w:color="auto"/>
      </w:divBdr>
    </w:div>
    <w:div w:id="150300689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3617812">
      <w:bodyDiv w:val="1"/>
      <w:marLeft w:val="0"/>
      <w:marRight w:val="0"/>
      <w:marTop w:val="0"/>
      <w:marBottom w:val="0"/>
      <w:divBdr>
        <w:top w:val="none" w:sz="0" w:space="0" w:color="auto"/>
        <w:left w:val="none" w:sz="0" w:space="0" w:color="auto"/>
        <w:bottom w:val="none" w:sz="0" w:space="0" w:color="auto"/>
        <w:right w:val="none" w:sz="0" w:space="0" w:color="auto"/>
      </w:divBdr>
    </w:div>
    <w:div w:id="1503663159">
      <w:bodyDiv w:val="1"/>
      <w:marLeft w:val="0"/>
      <w:marRight w:val="0"/>
      <w:marTop w:val="0"/>
      <w:marBottom w:val="0"/>
      <w:divBdr>
        <w:top w:val="none" w:sz="0" w:space="0" w:color="auto"/>
        <w:left w:val="none" w:sz="0" w:space="0" w:color="auto"/>
        <w:bottom w:val="none" w:sz="0" w:space="0" w:color="auto"/>
        <w:right w:val="none" w:sz="0" w:space="0" w:color="auto"/>
      </w:divBdr>
    </w:div>
    <w:div w:id="1503737407">
      <w:bodyDiv w:val="1"/>
      <w:marLeft w:val="0"/>
      <w:marRight w:val="0"/>
      <w:marTop w:val="0"/>
      <w:marBottom w:val="0"/>
      <w:divBdr>
        <w:top w:val="none" w:sz="0" w:space="0" w:color="auto"/>
        <w:left w:val="none" w:sz="0" w:space="0" w:color="auto"/>
        <w:bottom w:val="none" w:sz="0" w:space="0" w:color="auto"/>
        <w:right w:val="none" w:sz="0" w:space="0" w:color="auto"/>
      </w:divBdr>
    </w:div>
    <w:div w:id="1504199162">
      <w:bodyDiv w:val="1"/>
      <w:marLeft w:val="0"/>
      <w:marRight w:val="0"/>
      <w:marTop w:val="0"/>
      <w:marBottom w:val="0"/>
      <w:divBdr>
        <w:top w:val="none" w:sz="0" w:space="0" w:color="auto"/>
        <w:left w:val="none" w:sz="0" w:space="0" w:color="auto"/>
        <w:bottom w:val="none" w:sz="0" w:space="0" w:color="auto"/>
        <w:right w:val="none" w:sz="0" w:space="0" w:color="auto"/>
      </w:divBdr>
    </w:div>
    <w:div w:id="1504707116">
      <w:bodyDiv w:val="1"/>
      <w:marLeft w:val="0"/>
      <w:marRight w:val="0"/>
      <w:marTop w:val="0"/>
      <w:marBottom w:val="0"/>
      <w:divBdr>
        <w:top w:val="none" w:sz="0" w:space="0" w:color="auto"/>
        <w:left w:val="none" w:sz="0" w:space="0" w:color="auto"/>
        <w:bottom w:val="none" w:sz="0" w:space="0" w:color="auto"/>
        <w:right w:val="none" w:sz="0" w:space="0" w:color="auto"/>
      </w:divBdr>
    </w:div>
    <w:div w:id="1504855457">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122461">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5440892">
      <w:bodyDiv w:val="1"/>
      <w:marLeft w:val="0"/>
      <w:marRight w:val="0"/>
      <w:marTop w:val="0"/>
      <w:marBottom w:val="0"/>
      <w:divBdr>
        <w:top w:val="none" w:sz="0" w:space="0" w:color="auto"/>
        <w:left w:val="none" w:sz="0" w:space="0" w:color="auto"/>
        <w:bottom w:val="none" w:sz="0" w:space="0" w:color="auto"/>
        <w:right w:val="none" w:sz="0" w:space="0" w:color="auto"/>
      </w:divBdr>
    </w:div>
    <w:div w:id="1505440904">
      <w:bodyDiv w:val="1"/>
      <w:marLeft w:val="0"/>
      <w:marRight w:val="0"/>
      <w:marTop w:val="0"/>
      <w:marBottom w:val="0"/>
      <w:divBdr>
        <w:top w:val="none" w:sz="0" w:space="0" w:color="auto"/>
        <w:left w:val="none" w:sz="0" w:space="0" w:color="auto"/>
        <w:bottom w:val="none" w:sz="0" w:space="0" w:color="auto"/>
        <w:right w:val="none" w:sz="0" w:space="0" w:color="auto"/>
      </w:divBdr>
    </w:div>
    <w:div w:id="1505512896">
      <w:bodyDiv w:val="1"/>
      <w:marLeft w:val="0"/>
      <w:marRight w:val="0"/>
      <w:marTop w:val="0"/>
      <w:marBottom w:val="0"/>
      <w:divBdr>
        <w:top w:val="none" w:sz="0" w:space="0" w:color="auto"/>
        <w:left w:val="none" w:sz="0" w:space="0" w:color="auto"/>
        <w:bottom w:val="none" w:sz="0" w:space="0" w:color="auto"/>
        <w:right w:val="none" w:sz="0" w:space="0" w:color="auto"/>
      </w:divBdr>
    </w:div>
    <w:div w:id="1506087734">
      <w:bodyDiv w:val="1"/>
      <w:marLeft w:val="0"/>
      <w:marRight w:val="0"/>
      <w:marTop w:val="0"/>
      <w:marBottom w:val="0"/>
      <w:divBdr>
        <w:top w:val="none" w:sz="0" w:space="0" w:color="auto"/>
        <w:left w:val="none" w:sz="0" w:space="0" w:color="auto"/>
        <w:bottom w:val="none" w:sz="0" w:space="0" w:color="auto"/>
        <w:right w:val="none" w:sz="0" w:space="0" w:color="auto"/>
      </w:divBdr>
    </w:div>
    <w:div w:id="1506438178">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06699899">
      <w:bodyDiv w:val="1"/>
      <w:marLeft w:val="0"/>
      <w:marRight w:val="0"/>
      <w:marTop w:val="0"/>
      <w:marBottom w:val="0"/>
      <w:divBdr>
        <w:top w:val="none" w:sz="0" w:space="0" w:color="auto"/>
        <w:left w:val="none" w:sz="0" w:space="0" w:color="auto"/>
        <w:bottom w:val="none" w:sz="0" w:space="0" w:color="auto"/>
        <w:right w:val="none" w:sz="0" w:space="0" w:color="auto"/>
      </w:divBdr>
    </w:div>
    <w:div w:id="1507208953">
      <w:bodyDiv w:val="1"/>
      <w:marLeft w:val="0"/>
      <w:marRight w:val="0"/>
      <w:marTop w:val="0"/>
      <w:marBottom w:val="0"/>
      <w:divBdr>
        <w:top w:val="none" w:sz="0" w:space="0" w:color="auto"/>
        <w:left w:val="none" w:sz="0" w:space="0" w:color="auto"/>
        <w:bottom w:val="none" w:sz="0" w:space="0" w:color="auto"/>
        <w:right w:val="none" w:sz="0" w:space="0" w:color="auto"/>
      </w:divBdr>
    </w:div>
    <w:div w:id="1507211566">
      <w:bodyDiv w:val="1"/>
      <w:marLeft w:val="0"/>
      <w:marRight w:val="0"/>
      <w:marTop w:val="0"/>
      <w:marBottom w:val="0"/>
      <w:divBdr>
        <w:top w:val="none" w:sz="0" w:space="0" w:color="auto"/>
        <w:left w:val="none" w:sz="0" w:space="0" w:color="auto"/>
        <w:bottom w:val="none" w:sz="0" w:space="0" w:color="auto"/>
        <w:right w:val="none" w:sz="0" w:space="0" w:color="auto"/>
      </w:divBdr>
    </w:div>
    <w:div w:id="1508472884">
      <w:bodyDiv w:val="1"/>
      <w:marLeft w:val="0"/>
      <w:marRight w:val="0"/>
      <w:marTop w:val="0"/>
      <w:marBottom w:val="0"/>
      <w:divBdr>
        <w:top w:val="none" w:sz="0" w:space="0" w:color="auto"/>
        <w:left w:val="none" w:sz="0" w:space="0" w:color="auto"/>
        <w:bottom w:val="none" w:sz="0" w:space="0" w:color="auto"/>
        <w:right w:val="none" w:sz="0" w:space="0" w:color="auto"/>
      </w:divBdr>
    </w:div>
    <w:div w:id="1508789283">
      <w:bodyDiv w:val="1"/>
      <w:marLeft w:val="0"/>
      <w:marRight w:val="0"/>
      <w:marTop w:val="0"/>
      <w:marBottom w:val="0"/>
      <w:divBdr>
        <w:top w:val="none" w:sz="0" w:space="0" w:color="auto"/>
        <w:left w:val="none" w:sz="0" w:space="0" w:color="auto"/>
        <w:bottom w:val="none" w:sz="0" w:space="0" w:color="auto"/>
        <w:right w:val="none" w:sz="0" w:space="0" w:color="auto"/>
      </w:divBdr>
    </w:div>
    <w:div w:id="1509446048">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487974">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1289729">
      <w:bodyDiv w:val="1"/>
      <w:marLeft w:val="0"/>
      <w:marRight w:val="0"/>
      <w:marTop w:val="0"/>
      <w:marBottom w:val="0"/>
      <w:divBdr>
        <w:top w:val="none" w:sz="0" w:space="0" w:color="auto"/>
        <w:left w:val="none" w:sz="0" w:space="0" w:color="auto"/>
        <w:bottom w:val="none" w:sz="0" w:space="0" w:color="auto"/>
        <w:right w:val="none" w:sz="0" w:space="0" w:color="auto"/>
      </w:divBdr>
    </w:div>
    <w:div w:id="1512142224">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3763671">
      <w:bodyDiv w:val="1"/>
      <w:marLeft w:val="0"/>
      <w:marRight w:val="0"/>
      <w:marTop w:val="0"/>
      <w:marBottom w:val="0"/>
      <w:divBdr>
        <w:top w:val="none" w:sz="0" w:space="0" w:color="auto"/>
        <w:left w:val="none" w:sz="0" w:space="0" w:color="auto"/>
        <w:bottom w:val="none" w:sz="0" w:space="0" w:color="auto"/>
        <w:right w:val="none" w:sz="0" w:space="0" w:color="auto"/>
      </w:divBdr>
    </w:div>
    <w:div w:id="1513911825">
      <w:bodyDiv w:val="1"/>
      <w:marLeft w:val="0"/>
      <w:marRight w:val="0"/>
      <w:marTop w:val="0"/>
      <w:marBottom w:val="0"/>
      <w:divBdr>
        <w:top w:val="none" w:sz="0" w:space="0" w:color="auto"/>
        <w:left w:val="none" w:sz="0" w:space="0" w:color="auto"/>
        <w:bottom w:val="none" w:sz="0" w:space="0" w:color="auto"/>
        <w:right w:val="none" w:sz="0" w:space="0" w:color="auto"/>
      </w:divBdr>
    </w:div>
    <w:div w:id="1514614331">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5413689">
      <w:bodyDiv w:val="1"/>
      <w:marLeft w:val="0"/>
      <w:marRight w:val="0"/>
      <w:marTop w:val="0"/>
      <w:marBottom w:val="0"/>
      <w:divBdr>
        <w:top w:val="none" w:sz="0" w:space="0" w:color="auto"/>
        <w:left w:val="none" w:sz="0" w:space="0" w:color="auto"/>
        <w:bottom w:val="none" w:sz="0" w:space="0" w:color="auto"/>
        <w:right w:val="none" w:sz="0" w:space="0" w:color="auto"/>
      </w:divBdr>
    </w:div>
    <w:div w:id="1515609373">
      <w:bodyDiv w:val="1"/>
      <w:marLeft w:val="0"/>
      <w:marRight w:val="0"/>
      <w:marTop w:val="0"/>
      <w:marBottom w:val="0"/>
      <w:divBdr>
        <w:top w:val="none" w:sz="0" w:space="0" w:color="auto"/>
        <w:left w:val="none" w:sz="0" w:space="0" w:color="auto"/>
        <w:bottom w:val="none" w:sz="0" w:space="0" w:color="auto"/>
        <w:right w:val="none" w:sz="0" w:space="0" w:color="auto"/>
      </w:divBdr>
    </w:div>
    <w:div w:id="1515806190">
      <w:bodyDiv w:val="1"/>
      <w:marLeft w:val="0"/>
      <w:marRight w:val="0"/>
      <w:marTop w:val="0"/>
      <w:marBottom w:val="0"/>
      <w:divBdr>
        <w:top w:val="none" w:sz="0" w:space="0" w:color="auto"/>
        <w:left w:val="none" w:sz="0" w:space="0" w:color="auto"/>
        <w:bottom w:val="none" w:sz="0" w:space="0" w:color="auto"/>
        <w:right w:val="none" w:sz="0" w:space="0" w:color="auto"/>
      </w:divBdr>
    </w:div>
    <w:div w:id="1516187750">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6308395">
      <w:bodyDiv w:val="1"/>
      <w:marLeft w:val="0"/>
      <w:marRight w:val="0"/>
      <w:marTop w:val="0"/>
      <w:marBottom w:val="0"/>
      <w:divBdr>
        <w:top w:val="none" w:sz="0" w:space="0" w:color="auto"/>
        <w:left w:val="none" w:sz="0" w:space="0" w:color="auto"/>
        <w:bottom w:val="none" w:sz="0" w:space="0" w:color="auto"/>
        <w:right w:val="none" w:sz="0" w:space="0" w:color="auto"/>
      </w:divBdr>
    </w:div>
    <w:div w:id="1516380444">
      <w:bodyDiv w:val="1"/>
      <w:marLeft w:val="0"/>
      <w:marRight w:val="0"/>
      <w:marTop w:val="0"/>
      <w:marBottom w:val="0"/>
      <w:divBdr>
        <w:top w:val="none" w:sz="0" w:space="0" w:color="auto"/>
        <w:left w:val="none" w:sz="0" w:space="0" w:color="auto"/>
        <w:bottom w:val="none" w:sz="0" w:space="0" w:color="auto"/>
        <w:right w:val="none" w:sz="0" w:space="0" w:color="auto"/>
      </w:divBdr>
    </w:div>
    <w:div w:id="1516530125">
      <w:bodyDiv w:val="1"/>
      <w:marLeft w:val="0"/>
      <w:marRight w:val="0"/>
      <w:marTop w:val="0"/>
      <w:marBottom w:val="0"/>
      <w:divBdr>
        <w:top w:val="none" w:sz="0" w:space="0" w:color="auto"/>
        <w:left w:val="none" w:sz="0" w:space="0" w:color="auto"/>
        <w:bottom w:val="none" w:sz="0" w:space="0" w:color="auto"/>
        <w:right w:val="none" w:sz="0" w:space="0" w:color="auto"/>
      </w:divBdr>
    </w:div>
    <w:div w:id="151699347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150842">
      <w:bodyDiv w:val="1"/>
      <w:marLeft w:val="0"/>
      <w:marRight w:val="0"/>
      <w:marTop w:val="0"/>
      <w:marBottom w:val="0"/>
      <w:divBdr>
        <w:top w:val="none" w:sz="0" w:space="0" w:color="auto"/>
        <w:left w:val="none" w:sz="0" w:space="0" w:color="auto"/>
        <w:bottom w:val="none" w:sz="0" w:space="0" w:color="auto"/>
        <w:right w:val="none" w:sz="0" w:space="0" w:color="auto"/>
      </w:divBdr>
    </w:div>
    <w:div w:id="1518235102">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8931655">
      <w:bodyDiv w:val="1"/>
      <w:marLeft w:val="0"/>
      <w:marRight w:val="0"/>
      <w:marTop w:val="0"/>
      <w:marBottom w:val="0"/>
      <w:divBdr>
        <w:top w:val="none" w:sz="0" w:space="0" w:color="auto"/>
        <w:left w:val="none" w:sz="0" w:space="0" w:color="auto"/>
        <w:bottom w:val="none" w:sz="0" w:space="0" w:color="auto"/>
        <w:right w:val="none" w:sz="0" w:space="0" w:color="auto"/>
      </w:divBdr>
    </w:div>
    <w:div w:id="1519125537">
      <w:bodyDiv w:val="1"/>
      <w:marLeft w:val="0"/>
      <w:marRight w:val="0"/>
      <w:marTop w:val="0"/>
      <w:marBottom w:val="0"/>
      <w:divBdr>
        <w:top w:val="none" w:sz="0" w:space="0" w:color="auto"/>
        <w:left w:val="none" w:sz="0" w:space="0" w:color="auto"/>
        <w:bottom w:val="none" w:sz="0" w:space="0" w:color="auto"/>
        <w:right w:val="none" w:sz="0" w:space="0" w:color="auto"/>
      </w:divBdr>
    </w:div>
    <w:div w:id="1519389572">
      <w:bodyDiv w:val="1"/>
      <w:marLeft w:val="0"/>
      <w:marRight w:val="0"/>
      <w:marTop w:val="0"/>
      <w:marBottom w:val="0"/>
      <w:divBdr>
        <w:top w:val="none" w:sz="0" w:space="0" w:color="auto"/>
        <w:left w:val="none" w:sz="0" w:space="0" w:color="auto"/>
        <w:bottom w:val="none" w:sz="0" w:space="0" w:color="auto"/>
        <w:right w:val="none" w:sz="0" w:space="0" w:color="auto"/>
      </w:divBdr>
    </w:div>
    <w:div w:id="1519583793">
      <w:bodyDiv w:val="1"/>
      <w:marLeft w:val="0"/>
      <w:marRight w:val="0"/>
      <w:marTop w:val="0"/>
      <w:marBottom w:val="0"/>
      <w:divBdr>
        <w:top w:val="none" w:sz="0" w:space="0" w:color="auto"/>
        <w:left w:val="none" w:sz="0" w:space="0" w:color="auto"/>
        <w:bottom w:val="none" w:sz="0" w:space="0" w:color="auto"/>
        <w:right w:val="none" w:sz="0" w:space="0" w:color="auto"/>
      </w:divBdr>
    </w:div>
    <w:div w:id="1519587088">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19927731">
      <w:bodyDiv w:val="1"/>
      <w:marLeft w:val="0"/>
      <w:marRight w:val="0"/>
      <w:marTop w:val="0"/>
      <w:marBottom w:val="0"/>
      <w:divBdr>
        <w:top w:val="none" w:sz="0" w:space="0" w:color="auto"/>
        <w:left w:val="none" w:sz="0" w:space="0" w:color="auto"/>
        <w:bottom w:val="none" w:sz="0" w:space="0" w:color="auto"/>
        <w:right w:val="none" w:sz="0" w:space="0" w:color="auto"/>
      </w:divBdr>
    </w:div>
    <w:div w:id="1520116831">
      <w:bodyDiv w:val="1"/>
      <w:marLeft w:val="0"/>
      <w:marRight w:val="0"/>
      <w:marTop w:val="0"/>
      <w:marBottom w:val="0"/>
      <w:divBdr>
        <w:top w:val="none" w:sz="0" w:space="0" w:color="auto"/>
        <w:left w:val="none" w:sz="0" w:space="0" w:color="auto"/>
        <w:bottom w:val="none" w:sz="0" w:space="0" w:color="auto"/>
        <w:right w:val="none" w:sz="0" w:space="0" w:color="auto"/>
      </w:divBdr>
    </w:div>
    <w:div w:id="1520120757">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0697666">
      <w:bodyDiv w:val="1"/>
      <w:marLeft w:val="0"/>
      <w:marRight w:val="0"/>
      <w:marTop w:val="0"/>
      <w:marBottom w:val="0"/>
      <w:divBdr>
        <w:top w:val="none" w:sz="0" w:space="0" w:color="auto"/>
        <w:left w:val="none" w:sz="0" w:space="0" w:color="auto"/>
        <w:bottom w:val="none" w:sz="0" w:space="0" w:color="auto"/>
        <w:right w:val="none" w:sz="0" w:space="0" w:color="auto"/>
      </w:divBdr>
    </w:div>
    <w:div w:id="1520781304">
      <w:bodyDiv w:val="1"/>
      <w:marLeft w:val="0"/>
      <w:marRight w:val="0"/>
      <w:marTop w:val="0"/>
      <w:marBottom w:val="0"/>
      <w:divBdr>
        <w:top w:val="none" w:sz="0" w:space="0" w:color="auto"/>
        <w:left w:val="none" w:sz="0" w:space="0" w:color="auto"/>
        <w:bottom w:val="none" w:sz="0" w:space="0" w:color="auto"/>
        <w:right w:val="none" w:sz="0" w:space="0" w:color="auto"/>
      </w:divBdr>
    </w:div>
    <w:div w:id="1521429671">
      <w:bodyDiv w:val="1"/>
      <w:marLeft w:val="0"/>
      <w:marRight w:val="0"/>
      <w:marTop w:val="0"/>
      <w:marBottom w:val="0"/>
      <w:divBdr>
        <w:top w:val="none" w:sz="0" w:space="0" w:color="auto"/>
        <w:left w:val="none" w:sz="0" w:space="0" w:color="auto"/>
        <w:bottom w:val="none" w:sz="0" w:space="0" w:color="auto"/>
        <w:right w:val="none" w:sz="0" w:space="0" w:color="auto"/>
      </w:divBdr>
    </w:div>
    <w:div w:id="1522205831">
      <w:bodyDiv w:val="1"/>
      <w:marLeft w:val="0"/>
      <w:marRight w:val="0"/>
      <w:marTop w:val="0"/>
      <w:marBottom w:val="0"/>
      <w:divBdr>
        <w:top w:val="none" w:sz="0" w:space="0" w:color="auto"/>
        <w:left w:val="none" w:sz="0" w:space="0" w:color="auto"/>
        <w:bottom w:val="none" w:sz="0" w:space="0" w:color="auto"/>
        <w:right w:val="none" w:sz="0" w:space="0" w:color="auto"/>
      </w:divBdr>
    </w:div>
    <w:div w:id="1522402045">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2819233">
      <w:bodyDiv w:val="1"/>
      <w:marLeft w:val="0"/>
      <w:marRight w:val="0"/>
      <w:marTop w:val="0"/>
      <w:marBottom w:val="0"/>
      <w:divBdr>
        <w:top w:val="none" w:sz="0" w:space="0" w:color="auto"/>
        <w:left w:val="none" w:sz="0" w:space="0" w:color="auto"/>
        <w:bottom w:val="none" w:sz="0" w:space="0" w:color="auto"/>
        <w:right w:val="none" w:sz="0" w:space="0" w:color="auto"/>
      </w:divBdr>
    </w:div>
    <w:div w:id="1522860035">
      <w:bodyDiv w:val="1"/>
      <w:marLeft w:val="0"/>
      <w:marRight w:val="0"/>
      <w:marTop w:val="0"/>
      <w:marBottom w:val="0"/>
      <w:divBdr>
        <w:top w:val="none" w:sz="0" w:space="0" w:color="auto"/>
        <w:left w:val="none" w:sz="0" w:space="0" w:color="auto"/>
        <w:bottom w:val="none" w:sz="0" w:space="0" w:color="auto"/>
        <w:right w:val="none" w:sz="0" w:space="0" w:color="auto"/>
      </w:divBdr>
    </w:div>
    <w:div w:id="1523057499">
      <w:bodyDiv w:val="1"/>
      <w:marLeft w:val="0"/>
      <w:marRight w:val="0"/>
      <w:marTop w:val="0"/>
      <w:marBottom w:val="0"/>
      <w:divBdr>
        <w:top w:val="none" w:sz="0" w:space="0" w:color="auto"/>
        <w:left w:val="none" w:sz="0" w:space="0" w:color="auto"/>
        <w:bottom w:val="none" w:sz="0" w:space="0" w:color="auto"/>
        <w:right w:val="none" w:sz="0" w:space="0" w:color="auto"/>
      </w:divBdr>
    </w:div>
    <w:div w:id="1523477509">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385696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4782787">
      <w:bodyDiv w:val="1"/>
      <w:marLeft w:val="0"/>
      <w:marRight w:val="0"/>
      <w:marTop w:val="0"/>
      <w:marBottom w:val="0"/>
      <w:divBdr>
        <w:top w:val="none" w:sz="0" w:space="0" w:color="auto"/>
        <w:left w:val="none" w:sz="0" w:space="0" w:color="auto"/>
        <w:bottom w:val="none" w:sz="0" w:space="0" w:color="auto"/>
        <w:right w:val="none" w:sz="0" w:space="0" w:color="auto"/>
      </w:divBdr>
    </w:div>
    <w:div w:id="1524786034">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6670852">
      <w:bodyDiv w:val="1"/>
      <w:marLeft w:val="0"/>
      <w:marRight w:val="0"/>
      <w:marTop w:val="0"/>
      <w:marBottom w:val="0"/>
      <w:divBdr>
        <w:top w:val="none" w:sz="0" w:space="0" w:color="auto"/>
        <w:left w:val="none" w:sz="0" w:space="0" w:color="auto"/>
        <w:bottom w:val="none" w:sz="0" w:space="0" w:color="auto"/>
        <w:right w:val="none" w:sz="0" w:space="0" w:color="auto"/>
      </w:divBdr>
    </w:div>
    <w:div w:id="1526864226">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7406100">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28831630">
      <w:bodyDiv w:val="1"/>
      <w:marLeft w:val="0"/>
      <w:marRight w:val="0"/>
      <w:marTop w:val="0"/>
      <w:marBottom w:val="0"/>
      <w:divBdr>
        <w:top w:val="none" w:sz="0" w:space="0" w:color="auto"/>
        <w:left w:val="none" w:sz="0" w:space="0" w:color="auto"/>
        <w:bottom w:val="none" w:sz="0" w:space="0" w:color="auto"/>
        <w:right w:val="none" w:sz="0" w:space="0" w:color="auto"/>
      </w:divBdr>
    </w:div>
    <w:div w:id="1529022236">
      <w:bodyDiv w:val="1"/>
      <w:marLeft w:val="0"/>
      <w:marRight w:val="0"/>
      <w:marTop w:val="0"/>
      <w:marBottom w:val="0"/>
      <w:divBdr>
        <w:top w:val="none" w:sz="0" w:space="0" w:color="auto"/>
        <w:left w:val="none" w:sz="0" w:space="0" w:color="auto"/>
        <w:bottom w:val="none" w:sz="0" w:space="0" w:color="auto"/>
        <w:right w:val="none" w:sz="0" w:space="0" w:color="auto"/>
      </w:divBdr>
    </w:div>
    <w:div w:id="1529954389">
      <w:bodyDiv w:val="1"/>
      <w:marLeft w:val="0"/>
      <w:marRight w:val="0"/>
      <w:marTop w:val="0"/>
      <w:marBottom w:val="0"/>
      <w:divBdr>
        <w:top w:val="none" w:sz="0" w:space="0" w:color="auto"/>
        <w:left w:val="none" w:sz="0" w:space="0" w:color="auto"/>
        <w:bottom w:val="none" w:sz="0" w:space="0" w:color="auto"/>
        <w:right w:val="none" w:sz="0" w:space="0" w:color="auto"/>
      </w:divBdr>
    </w:div>
    <w:div w:id="1530025225">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0684202">
      <w:bodyDiv w:val="1"/>
      <w:marLeft w:val="0"/>
      <w:marRight w:val="0"/>
      <w:marTop w:val="0"/>
      <w:marBottom w:val="0"/>
      <w:divBdr>
        <w:top w:val="none" w:sz="0" w:space="0" w:color="auto"/>
        <w:left w:val="none" w:sz="0" w:space="0" w:color="auto"/>
        <w:bottom w:val="none" w:sz="0" w:space="0" w:color="auto"/>
        <w:right w:val="none" w:sz="0" w:space="0" w:color="auto"/>
      </w:divBdr>
    </w:div>
    <w:div w:id="1531145093">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2035207">
      <w:bodyDiv w:val="1"/>
      <w:marLeft w:val="0"/>
      <w:marRight w:val="0"/>
      <w:marTop w:val="0"/>
      <w:marBottom w:val="0"/>
      <w:divBdr>
        <w:top w:val="none" w:sz="0" w:space="0" w:color="auto"/>
        <w:left w:val="none" w:sz="0" w:space="0" w:color="auto"/>
        <w:bottom w:val="none" w:sz="0" w:space="0" w:color="auto"/>
        <w:right w:val="none" w:sz="0" w:space="0" w:color="auto"/>
      </w:divBdr>
    </w:div>
    <w:div w:id="1532307586">
      <w:bodyDiv w:val="1"/>
      <w:marLeft w:val="0"/>
      <w:marRight w:val="0"/>
      <w:marTop w:val="0"/>
      <w:marBottom w:val="0"/>
      <w:divBdr>
        <w:top w:val="none" w:sz="0" w:space="0" w:color="auto"/>
        <w:left w:val="none" w:sz="0" w:space="0" w:color="auto"/>
        <w:bottom w:val="none" w:sz="0" w:space="0" w:color="auto"/>
        <w:right w:val="none" w:sz="0" w:space="0" w:color="auto"/>
      </w:divBdr>
    </w:div>
    <w:div w:id="1532692337">
      <w:bodyDiv w:val="1"/>
      <w:marLeft w:val="0"/>
      <w:marRight w:val="0"/>
      <w:marTop w:val="0"/>
      <w:marBottom w:val="0"/>
      <w:divBdr>
        <w:top w:val="none" w:sz="0" w:space="0" w:color="auto"/>
        <w:left w:val="none" w:sz="0" w:space="0" w:color="auto"/>
        <w:bottom w:val="none" w:sz="0" w:space="0" w:color="auto"/>
        <w:right w:val="none" w:sz="0" w:space="0" w:color="auto"/>
      </w:divBdr>
    </w:div>
    <w:div w:id="1533306887">
      <w:bodyDiv w:val="1"/>
      <w:marLeft w:val="0"/>
      <w:marRight w:val="0"/>
      <w:marTop w:val="0"/>
      <w:marBottom w:val="0"/>
      <w:divBdr>
        <w:top w:val="none" w:sz="0" w:space="0" w:color="auto"/>
        <w:left w:val="none" w:sz="0" w:space="0" w:color="auto"/>
        <w:bottom w:val="none" w:sz="0" w:space="0" w:color="auto"/>
        <w:right w:val="none" w:sz="0" w:space="0" w:color="auto"/>
      </w:divBdr>
    </w:div>
    <w:div w:id="1533347860">
      <w:bodyDiv w:val="1"/>
      <w:marLeft w:val="0"/>
      <w:marRight w:val="0"/>
      <w:marTop w:val="0"/>
      <w:marBottom w:val="0"/>
      <w:divBdr>
        <w:top w:val="none" w:sz="0" w:space="0" w:color="auto"/>
        <w:left w:val="none" w:sz="0" w:space="0" w:color="auto"/>
        <w:bottom w:val="none" w:sz="0" w:space="0" w:color="auto"/>
        <w:right w:val="none" w:sz="0" w:space="0" w:color="auto"/>
      </w:divBdr>
    </w:div>
    <w:div w:id="1533420578">
      <w:bodyDiv w:val="1"/>
      <w:marLeft w:val="0"/>
      <w:marRight w:val="0"/>
      <w:marTop w:val="0"/>
      <w:marBottom w:val="0"/>
      <w:divBdr>
        <w:top w:val="none" w:sz="0" w:space="0" w:color="auto"/>
        <w:left w:val="none" w:sz="0" w:space="0" w:color="auto"/>
        <w:bottom w:val="none" w:sz="0" w:space="0" w:color="auto"/>
        <w:right w:val="none" w:sz="0" w:space="0" w:color="auto"/>
      </w:divBdr>
    </w:div>
    <w:div w:id="1533762615">
      <w:bodyDiv w:val="1"/>
      <w:marLeft w:val="0"/>
      <w:marRight w:val="0"/>
      <w:marTop w:val="0"/>
      <w:marBottom w:val="0"/>
      <w:divBdr>
        <w:top w:val="none" w:sz="0" w:space="0" w:color="auto"/>
        <w:left w:val="none" w:sz="0" w:space="0" w:color="auto"/>
        <w:bottom w:val="none" w:sz="0" w:space="0" w:color="auto"/>
        <w:right w:val="none" w:sz="0" w:space="0" w:color="auto"/>
      </w:divBdr>
    </w:div>
    <w:div w:id="1534464883">
      <w:bodyDiv w:val="1"/>
      <w:marLeft w:val="0"/>
      <w:marRight w:val="0"/>
      <w:marTop w:val="0"/>
      <w:marBottom w:val="0"/>
      <w:divBdr>
        <w:top w:val="none" w:sz="0" w:space="0" w:color="auto"/>
        <w:left w:val="none" w:sz="0" w:space="0" w:color="auto"/>
        <w:bottom w:val="none" w:sz="0" w:space="0" w:color="auto"/>
        <w:right w:val="none" w:sz="0" w:space="0" w:color="auto"/>
      </w:divBdr>
    </w:div>
    <w:div w:id="1534683609">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5994620">
      <w:bodyDiv w:val="1"/>
      <w:marLeft w:val="0"/>
      <w:marRight w:val="0"/>
      <w:marTop w:val="0"/>
      <w:marBottom w:val="0"/>
      <w:divBdr>
        <w:top w:val="none" w:sz="0" w:space="0" w:color="auto"/>
        <w:left w:val="none" w:sz="0" w:space="0" w:color="auto"/>
        <w:bottom w:val="none" w:sz="0" w:space="0" w:color="auto"/>
        <w:right w:val="none" w:sz="0" w:space="0" w:color="auto"/>
      </w:divBdr>
    </w:div>
    <w:div w:id="1535998182">
      <w:bodyDiv w:val="1"/>
      <w:marLeft w:val="0"/>
      <w:marRight w:val="0"/>
      <w:marTop w:val="0"/>
      <w:marBottom w:val="0"/>
      <w:divBdr>
        <w:top w:val="none" w:sz="0" w:space="0" w:color="auto"/>
        <w:left w:val="none" w:sz="0" w:space="0" w:color="auto"/>
        <w:bottom w:val="none" w:sz="0" w:space="0" w:color="auto"/>
        <w:right w:val="none" w:sz="0" w:space="0" w:color="auto"/>
      </w:divBdr>
    </w:div>
    <w:div w:id="1536043195">
      <w:bodyDiv w:val="1"/>
      <w:marLeft w:val="0"/>
      <w:marRight w:val="0"/>
      <w:marTop w:val="0"/>
      <w:marBottom w:val="0"/>
      <w:divBdr>
        <w:top w:val="none" w:sz="0" w:space="0" w:color="auto"/>
        <w:left w:val="none" w:sz="0" w:space="0" w:color="auto"/>
        <w:bottom w:val="none" w:sz="0" w:space="0" w:color="auto"/>
        <w:right w:val="none" w:sz="0" w:space="0" w:color="auto"/>
      </w:divBdr>
    </w:div>
    <w:div w:id="1536188241">
      <w:bodyDiv w:val="1"/>
      <w:marLeft w:val="0"/>
      <w:marRight w:val="0"/>
      <w:marTop w:val="0"/>
      <w:marBottom w:val="0"/>
      <w:divBdr>
        <w:top w:val="none" w:sz="0" w:space="0" w:color="auto"/>
        <w:left w:val="none" w:sz="0" w:space="0" w:color="auto"/>
        <w:bottom w:val="none" w:sz="0" w:space="0" w:color="auto"/>
        <w:right w:val="none" w:sz="0" w:space="0" w:color="auto"/>
      </w:divBdr>
    </w:div>
    <w:div w:id="1536194095">
      <w:bodyDiv w:val="1"/>
      <w:marLeft w:val="0"/>
      <w:marRight w:val="0"/>
      <w:marTop w:val="0"/>
      <w:marBottom w:val="0"/>
      <w:divBdr>
        <w:top w:val="none" w:sz="0" w:space="0" w:color="auto"/>
        <w:left w:val="none" w:sz="0" w:space="0" w:color="auto"/>
        <w:bottom w:val="none" w:sz="0" w:space="0" w:color="auto"/>
        <w:right w:val="none" w:sz="0" w:space="0" w:color="auto"/>
      </w:divBdr>
    </w:div>
    <w:div w:id="1536385744">
      <w:bodyDiv w:val="1"/>
      <w:marLeft w:val="0"/>
      <w:marRight w:val="0"/>
      <w:marTop w:val="0"/>
      <w:marBottom w:val="0"/>
      <w:divBdr>
        <w:top w:val="none" w:sz="0" w:space="0" w:color="auto"/>
        <w:left w:val="none" w:sz="0" w:space="0" w:color="auto"/>
        <w:bottom w:val="none" w:sz="0" w:space="0" w:color="auto"/>
        <w:right w:val="none" w:sz="0" w:space="0" w:color="auto"/>
      </w:divBdr>
    </w:div>
    <w:div w:id="1536428447">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6888537">
      <w:bodyDiv w:val="1"/>
      <w:marLeft w:val="0"/>
      <w:marRight w:val="0"/>
      <w:marTop w:val="0"/>
      <w:marBottom w:val="0"/>
      <w:divBdr>
        <w:top w:val="none" w:sz="0" w:space="0" w:color="auto"/>
        <w:left w:val="none" w:sz="0" w:space="0" w:color="auto"/>
        <w:bottom w:val="none" w:sz="0" w:space="0" w:color="auto"/>
        <w:right w:val="none" w:sz="0" w:space="0" w:color="auto"/>
      </w:divBdr>
    </w:div>
    <w:div w:id="1537350335">
      <w:bodyDiv w:val="1"/>
      <w:marLeft w:val="0"/>
      <w:marRight w:val="0"/>
      <w:marTop w:val="0"/>
      <w:marBottom w:val="0"/>
      <w:divBdr>
        <w:top w:val="none" w:sz="0" w:space="0" w:color="auto"/>
        <w:left w:val="none" w:sz="0" w:space="0" w:color="auto"/>
        <w:bottom w:val="none" w:sz="0" w:space="0" w:color="auto"/>
        <w:right w:val="none" w:sz="0" w:space="0" w:color="auto"/>
      </w:divBdr>
    </w:div>
    <w:div w:id="1537617939">
      <w:bodyDiv w:val="1"/>
      <w:marLeft w:val="0"/>
      <w:marRight w:val="0"/>
      <w:marTop w:val="0"/>
      <w:marBottom w:val="0"/>
      <w:divBdr>
        <w:top w:val="none" w:sz="0" w:space="0" w:color="auto"/>
        <w:left w:val="none" w:sz="0" w:space="0" w:color="auto"/>
        <w:bottom w:val="none" w:sz="0" w:space="0" w:color="auto"/>
        <w:right w:val="none" w:sz="0" w:space="0" w:color="auto"/>
      </w:divBdr>
    </w:div>
    <w:div w:id="1537695927">
      <w:bodyDiv w:val="1"/>
      <w:marLeft w:val="0"/>
      <w:marRight w:val="0"/>
      <w:marTop w:val="0"/>
      <w:marBottom w:val="0"/>
      <w:divBdr>
        <w:top w:val="none" w:sz="0" w:space="0" w:color="auto"/>
        <w:left w:val="none" w:sz="0" w:space="0" w:color="auto"/>
        <w:bottom w:val="none" w:sz="0" w:space="0" w:color="auto"/>
        <w:right w:val="none" w:sz="0" w:space="0" w:color="auto"/>
      </w:divBdr>
    </w:div>
    <w:div w:id="1537887816">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8349727">
      <w:bodyDiv w:val="1"/>
      <w:marLeft w:val="0"/>
      <w:marRight w:val="0"/>
      <w:marTop w:val="0"/>
      <w:marBottom w:val="0"/>
      <w:divBdr>
        <w:top w:val="none" w:sz="0" w:space="0" w:color="auto"/>
        <w:left w:val="none" w:sz="0" w:space="0" w:color="auto"/>
        <w:bottom w:val="none" w:sz="0" w:space="0" w:color="auto"/>
        <w:right w:val="none" w:sz="0" w:space="0" w:color="auto"/>
      </w:divBdr>
    </w:div>
    <w:div w:id="1538738293">
      <w:bodyDiv w:val="1"/>
      <w:marLeft w:val="0"/>
      <w:marRight w:val="0"/>
      <w:marTop w:val="0"/>
      <w:marBottom w:val="0"/>
      <w:divBdr>
        <w:top w:val="none" w:sz="0" w:space="0" w:color="auto"/>
        <w:left w:val="none" w:sz="0" w:space="0" w:color="auto"/>
        <w:bottom w:val="none" w:sz="0" w:space="0" w:color="auto"/>
        <w:right w:val="none" w:sz="0" w:space="0" w:color="auto"/>
      </w:divBdr>
    </w:div>
    <w:div w:id="1538817313">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39312796">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1362779">
      <w:bodyDiv w:val="1"/>
      <w:marLeft w:val="0"/>
      <w:marRight w:val="0"/>
      <w:marTop w:val="0"/>
      <w:marBottom w:val="0"/>
      <w:divBdr>
        <w:top w:val="none" w:sz="0" w:space="0" w:color="auto"/>
        <w:left w:val="none" w:sz="0" w:space="0" w:color="auto"/>
        <w:bottom w:val="none" w:sz="0" w:space="0" w:color="auto"/>
        <w:right w:val="none" w:sz="0" w:space="0" w:color="auto"/>
      </w:divBdr>
    </w:div>
    <w:div w:id="1541624347">
      <w:bodyDiv w:val="1"/>
      <w:marLeft w:val="0"/>
      <w:marRight w:val="0"/>
      <w:marTop w:val="0"/>
      <w:marBottom w:val="0"/>
      <w:divBdr>
        <w:top w:val="none" w:sz="0" w:space="0" w:color="auto"/>
        <w:left w:val="none" w:sz="0" w:space="0" w:color="auto"/>
        <w:bottom w:val="none" w:sz="0" w:space="0" w:color="auto"/>
        <w:right w:val="none" w:sz="0" w:space="0" w:color="auto"/>
      </w:divBdr>
    </w:div>
    <w:div w:id="1542087519">
      <w:bodyDiv w:val="1"/>
      <w:marLeft w:val="0"/>
      <w:marRight w:val="0"/>
      <w:marTop w:val="0"/>
      <w:marBottom w:val="0"/>
      <w:divBdr>
        <w:top w:val="none" w:sz="0" w:space="0" w:color="auto"/>
        <w:left w:val="none" w:sz="0" w:space="0" w:color="auto"/>
        <w:bottom w:val="none" w:sz="0" w:space="0" w:color="auto"/>
        <w:right w:val="none" w:sz="0" w:space="0" w:color="auto"/>
      </w:divBdr>
    </w:div>
    <w:div w:id="1542129547">
      <w:bodyDiv w:val="1"/>
      <w:marLeft w:val="0"/>
      <w:marRight w:val="0"/>
      <w:marTop w:val="0"/>
      <w:marBottom w:val="0"/>
      <w:divBdr>
        <w:top w:val="none" w:sz="0" w:space="0" w:color="auto"/>
        <w:left w:val="none" w:sz="0" w:space="0" w:color="auto"/>
        <w:bottom w:val="none" w:sz="0" w:space="0" w:color="auto"/>
        <w:right w:val="none" w:sz="0" w:space="0" w:color="auto"/>
      </w:divBdr>
    </w:div>
    <w:div w:id="1542325630">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7113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4366046">
      <w:bodyDiv w:val="1"/>
      <w:marLeft w:val="0"/>
      <w:marRight w:val="0"/>
      <w:marTop w:val="0"/>
      <w:marBottom w:val="0"/>
      <w:divBdr>
        <w:top w:val="none" w:sz="0" w:space="0" w:color="auto"/>
        <w:left w:val="none" w:sz="0" w:space="0" w:color="auto"/>
        <w:bottom w:val="none" w:sz="0" w:space="0" w:color="auto"/>
        <w:right w:val="none" w:sz="0" w:space="0" w:color="auto"/>
      </w:divBdr>
    </w:div>
    <w:div w:id="1544906060">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5867285">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6259437">
      <w:bodyDiv w:val="1"/>
      <w:marLeft w:val="0"/>
      <w:marRight w:val="0"/>
      <w:marTop w:val="0"/>
      <w:marBottom w:val="0"/>
      <w:divBdr>
        <w:top w:val="none" w:sz="0" w:space="0" w:color="auto"/>
        <w:left w:val="none" w:sz="0" w:space="0" w:color="auto"/>
        <w:bottom w:val="none" w:sz="0" w:space="0" w:color="auto"/>
        <w:right w:val="none" w:sz="0" w:space="0" w:color="auto"/>
      </w:divBdr>
    </w:div>
    <w:div w:id="1547175765">
      <w:bodyDiv w:val="1"/>
      <w:marLeft w:val="0"/>
      <w:marRight w:val="0"/>
      <w:marTop w:val="0"/>
      <w:marBottom w:val="0"/>
      <w:divBdr>
        <w:top w:val="none" w:sz="0" w:space="0" w:color="auto"/>
        <w:left w:val="none" w:sz="0" w:space="0" w:color="auto"/>
        <w:bottom w:val="none" w:sz="0" w:space="0" w:color="auto"/>
        <w:right w:val="none" w:sz="0" w:space="0" w:color="auto"/>
      </w:divBdr>
    </w:div>
    <w:div w:id="1547445531">
      <w:bodyDiv w:val="1"/>
      <w:marLeft w:val="0"/>
      <w:marRight w:val="0"/>
      <w:marTop w:val="0"/>
      <w:marBottom w:val="0"/>
      <w:divBdr>
        <w:top w:val="none" w:sz="0" w:space="0" w:color="auto"/>
        <w:left w:val="none" w:sz="0" w:space="0" w:color="auto"/>
        <w:bottom w:val="none" w:sz="0" w:space="0" w:color="auto"/>
        <w:right w:val="none" w:sz="0" w:space="0" w:color="auto"/>
      </w:divBdr>
    </w:div>
    <w:div w:id="1548295598">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565653">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3232082">
      <w:bodyDiv w:val="1"/>
      <w:marLeft w:val="0"/>
      <w:marRight w:val="0"/>
      <w:marTop w:val="0"/>
      <w:marBottom w:val="0"/>
      <w:divBdr>
        <w:top w:val="none" w:sz="0" w:space="0" w:color="auto"/>
        <w:left w:val="none" w:sz="0" w:space="0" w:color="auto"/>
        <w:bottom w:val="none" w:sz="0" w:space="0" w:color="auto"/>
        <w:right w:val="none" w:sz="0" w:space="0" w:color="auto"/>
      </w:divBdr>
    </w:div>
    <w:div w:id="1553417428">
      <w:bodyDiv w:val="1"/>
      <w:marLeft w:val="0"/>
      <w:marRight w:val="0"/>
      <w:marTop w:val="0"/>
      <w:marBottom w:val="0"/>
      <w:divBdr>
        <w:top w:val="none" w:sz="0" w:space="0" w:color="auto"/>
        <w:left w:val="none" w:sz="0" w:space="0" w:color="auto"/>
        <w:bottom w:val="none" w:sz="0" w:space="0" w:color="auto"/>
        <w:right w:val="none" w:sz="0" w:space="0" w:color="auto"/>
      </w:divBdr>
    </w:div>
    <w:div w:id="1553494336">
      <w:bodyDiv w:val="1"/>
      <w:marLeft w:val="0"/>
      <w:marRight w:val="0"/>
      <w:marTop w:val="0"/>
      <w:marBottom w:val="0"/>
      <w:divBdr>
        <w:top w:val="none" w:sz="0" w:space="0" w:color="auto"/>
        <w:left w:val="none" w:sz="0" w:space="0" w:color="auto"/>
        <w:bottom w:val="none" w:sz="0" w:space="0" w:color="auto"/>
        <w:right w:val="none" w:sz="0" w:space="0" w:color="auto"/>
      </w:divBdr>
    </w:div>
    <w:div w:id="1553927678">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072574">
      <w:bodyDiv w:val="1"/>
      <w:marLeft w:val="0"/>
      <w:marRight w:val="0"/>
      <w:marTop w:val="0"/>
      <w:marBottom w:val="0"/>
      <w:divBdr>
        <w:top w:val="none" w:sz="0" w:space="0" w:color="auto"/>
        <w:left w:val="none" w:sz="0" w:space="0" w:color="auto"/>
        <w:bottom w:val="none" w:sz="0" w:space="0" w:color="auto"/>
        <w:right w:val="none" w:sz="0" w:space="0" w:color="auto"/>
      </w:divBdr>
    </w:div>
    <w:div w:id="1554199296">
      <w:bodyDiv w:val="1"/>
      <w:marLeft w:val="0"/>
      <w:marRight w:val="0"/>
      <w:marTop w:val="0"/>
      <w:marBottom w:val="0"/>
      <w:divBdr>
        <w:top w:val="none" w:sz="0" w:space="0" w:color="auto"/>
        <w:left w:val="none" w:sz="0" w:space="0" w:color="auto"/>
        <w:bottom w:val="none" w:sz="0" w:space="0" w:color="auto"/>
        <w:right w:val="none" w:sz="0" w:space="0" w:color="auto"/>
      </w:divBdr>
    </w:div>
    <w:div w:id="1554270357">
      <w:bodyDiv w:val="1"/>
      <w:marLeft w:val="0"/>
      <w:marRight w:val="0"/>
      <w:marTop w:val="0"/>
      <w:marBottom w:val="0"/>
      <w:divBdr>
        <w:top w:val="none" w:sz="0" w:space="0" w:color="auto"/>
        <w:left w:val="none" w:sz="0" w:space="0" w:color="auto"/>
        <w:bottom w:val="none" w:sz="0" w:space="0" w:color="auto"/>
        <w:right w:val="none" w:sz="0" w:space="0" w:color="auto"/>
      </w:divBdr>
    </w:div>
    <w:div w:id="1554463299">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5000572">
      <w:bodyDiv w:val="1"/>
      <w:marLeft w:val="0"/>
      <w:marRight w:val="0"/>
      <w:marTop w:val="0"/>
      <w:marBottom w:val="0"/>
      <w:divBdr>
        <w:top w:val="none" w:sz="0" w:space="0" w:color="auto"/>
        <w:left w:val="none" w:sz="0" w:space="0" w:color="auto"/>
        <w:bottom w:val="none" w:sz="0" w:space="0" w:color="auto"/>
        <w:right w:val="none" w:sz="0" w:space="0" w:color="auto"/>
      </w:divBdr>
    </w:div>
    <w:div w:id="1555313892">
      <w:bodyDiv w:val="1"/>
      <w:marLeft w:val="0"/>
      <w:marRight w:val="0"/>
      <w:marTop w:val="0"/>
      <w:marBottom w:val="0"/>
      <w:divBdr>
        <w:top w:val="none" w:sz="0" w:space="0" w:color="auto"/>
        <w:left w:val="none" w:sz="0" w:space="0" w:color="auto"/>
        <w:bottom w:val="none" w:sz="0" w:space="0" w:color="auto"/>
        <w:right w:val="none" w:sz="0" w:space="0" w:color="auto"/>
      </w:divBdr>
    </w:div>
    <w:div w:id="1555849250">
      <w:bodyDiv w:val="1"/>
      <w:marLeft w:val="0"/>
      <w:marRight w:val="0"/>
      <w:marTop w:val="0"/>
      <w:marBottom w:val="0"/>
      <w:divBdr>
        <w:top w:val="none" w:sz="0" w:space="0" w:color="auto"/>
        <w:left w:val="none" w:sz="0" w:space="0" w:color="auto"/>
        <w:bottom w:val="none" w:sz="0" w:space="0" w:color="auto"/>
        <w:right w:val="none" w:sz="0" w:space="0" w:color="auto"/>
      </w:divBdr>
    </w:div>
    <w:div w:id="1557013655">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197429">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58782597">
      <w:bodyDiv w:val="1"/>
      <w:marLeft w:val="0"/>
      <w:marRight w:val="0"/>
      <w:marTop w:val="0"/>
      <w:marBottom w:val="0"/>
      <w:divBdr>
        <w:top w:val="none" w:sz="0" w:space="0" w:color="auto"/>
        <w:left w:val="none" w:sz="0" w:space="0" w:color="auto"/>
        <w:bottom w:val="none" w:sz="0" w:space="0" w:color="auto"/>
        <w:right w:val="none" w:sz="0" w:space="0" w:color="auto"/>
      </w:divBdr>
    </w:div>
    <w:div w:id="1559634417">
      <w:bodyDiv w:val="1"/>
      <w:marLeft w:val="0"/>
      <w:marRight w:val="0"/>
      <w:marTop w:val="0"/>
      <w:marBottom w:val="0"/>
      <w:divBdr>
        <w:top w:val="none" w:sz="0" w:space="0" w:color="auto"/>
        <w:left w:val="none" w:sz="0" w:space="0" w:color="auto"/>
        <w:bottom w:val="none" w:sz="0" w:space="0" w:color="auto"/>
        <w:right w:val="none" w:sz="0" w:space="0" w:color="auto"/>
      </w:divBdr>
    </w:div>
    <w:div w:id="1560360931">
      <w:bodyDiv w:val="1"/>
      <w:marLeft w:val="0"/>
      <w:marRight w:val="0"/>
      <w:marTop w:val="0"/>
      <w:marBottom w:val="0"/>
      <w:divBdr>
        <w:top w:val="none" w:sz="0" w:space="0" w:color="auto"/>
        <w:left w:val="none" w:sz="0" w:space="0" w:color="auto"/>
        <w:bottom w:val="none" w:sz="0" w:space="0" w:color="auto"/>
        <w:right w:val="none" w:sz="0" w:space="0" w:color="auto"/>
      </w:divBdr>
    </w:div>
    <w:div w:id="1560558845">
      <w:bodyDiv w:val="1"/>
      <w:marLeft w:val="0"/>
      <w:marRight w:val="0"/>
      <w:marTop w:val="0"/>
      <w:marBottom w:val="0"/>
      <w:divBdr>
        <w:top w:val="none" w:sz="0" w:space="0" w:color="auto"/>
        <w:left w:val="none" w:sz="0" w:space="0" w:color="auto"/>
        <w:bottom w:val="none" w:sz="0" w:space="0" w:color="auto"/>
        <w:right w:val="none" w:sz="0" w:space="0" w:color="auto"/>
      </w:divBdr>
    </w:div>
    <w:div w:id="1560625158">
      <w:bodyDiv w:val="1"/>
      <w:marLeft w:val="0"/>
      <w:marRight w:val="0"/>
      <w:marTop w:val="0"/>
      <w:marBottom w:val="0"/>
      <w:divBdr>
        <w:top w:val="none" w:sz="0" w:space="0" w:color="auto"/>
        <w:left w:val="none" w:sz="0" w:space="0" w:color="auto"/>
        <w:bottom w:val="none" w:sz="0" w:space="0" w:color="auto"/>
        <w:right w:val="none" w:sz="0" w:space="0" w:color="auto"/>
      </w:divBdr>
    </w:div>
    <w:div w:id="1560706464">
      <w:bodyDiv w:val="1"/>
      <w:marLeft w:val="0"/>
      <w:marRight w:val="0"/>
      <w:marTop w:val="0"/>
      <w:marBottom w:val="0"/>
      <w:divBdr>
        <w:top w:val="none" w:sz="0" w:space="0" w:color="auto"/>
        <w:left w:val="none" w:sz="0" w:space="0" w:color="auto"/>
        <w:bottom w:val="none" w:sz="0" w:space="0" w:color="auto"/>
        <w:right w:val="none" w:sz="0" w:space="0" w:color="auto"/>
      </w:divBdr>
    </w:div>
    <w:div w:id="1562012278">
      <w:bodyDiv w:val="1"/>
      <w:marLeft w:val="0"/>
      <w:marRight w:val="0"/>
      <w:marTop w:val="0"/>
      <w:marBottom w:val="0"/>
      <w:divBdr>
        <w:top w:val="none" w:sz="0" w:space="0" w:color="auto"/>
        <w:left w:val="none" w:sz="0" w:space="0" w:color="auto"/>
        <w:bottom w:val="none" w:sz="0" w:space="0" w:color="auto"/>
        <w:right w:val="none" w:sz="0" w:space="0" w:color="auto"/>
      </w:divBdr>
    </w:div>
    <w:div w:id="1562397883">
      <w:bodyDiv w:val="1"/>
      <w:marLeft w:val="0"/>
      <w:marRight w:val="0"/>
      <w:marTop w:val="0"/>
      <w:marBottom w:val="0"/>
      <w:divBdr>
        <w:top w:val="none" w:sz="0" w:space="0" w:color="auto"/>
        <w:left w:val="none" w:sz="0" w:space="0" w:color="auto"/>
        <w:bottom w:val="none" w:sz="0" w:space="0" w:color="auto"/>
        <w:right w:val="none" w:sz="0" w:space="0" w:color="auto"/>
      </w:divBdr>
    </w:div>
    <w:div w:id="1562518239">
      <w:bodyDiv w:val="1"/>
      <w:marLeft w:val="0"/>
      <w:marRight w:val="0"/>
      <w:marTop w:val="0"/>
      <w:marBottom w:val="0"/>
      <w:divBdr>
        <w:top w:val="none" w:sz="0" w:space="0" w:color="auto"/>
        <w:left w:val="none" w:sz="0" w:space="0" w:color="auto"/>
        <w:bottom w:val="none" w:sz="0" w:space="0" w:color="auto"/>
        <w:right w:val="none" w:sz="0" w:space="0" w:color="auto"/>
      </w:divBdr>
    </w:div>
    <w:div w:id="1562593741">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3055998">
      <w:bodyDiv w:val="1"/>
      <w:marLeft w:val="0"/>
      <w:marRight w:val="0"/>
      <w:marTop w:val="0"/>
      <w:marBottom w:val="0"/>
      <w:divBdr>
        <w:top w:val="none" w:sz="0" w:space="0" w:color="auto"/>
        <w:left w:val="none" w:sz="0" w:space="0" w:color="auto"/>
        <w:bottom w:val="none" w:sz="0" w:space="0" w:color="auto"/>
        <w:right w:val="none" w:sz="0" w:space="0" w:color="auto"/>
      </w:divBdr>
    </w:div>
    <w:div w:id="1563903121">
      <w:bodyDiv w:val="1"/>
      <w:marLeft w:val="0"/>
      <w:marRight w:val="0"/>
      <w:marTop w:val="0"/>
      <w:marBottom w:val="0"/>
      <w:divBdr>
        <w:top w:val="none" w:sz="0" w:space="0" w:color="auto"/>
        <w:left w:val="none" w:sz="0" w:space="0" w:color="auto"/>
        <w:bottom w:val="none" w:sz="0" w:space="0" w:color="auto"/>
        <w:right w:val="none" w:sz="0" w:space="0" w:color="auto"/>
      </w:divBdr>
    </w:div>
    <w:div w:id="1564096040">
      <w:bodyDiv w:val="1"/>
      <w:marLeft w:val="0"/>
      <w:marRight w:val="0"/>
      <w:marTop w:val="0"/>
      <w:marBottom w:val="0"/>
      <w:divBdr>
        <w:top w:val="none" w:sz="0" w:space="0" w:color="auto"/>
        <w:left w:val="none" w:sz="0" w:space="0" w:color="auto"/>
        <w:bottom w:val="none" w:sz="0" w:space="0" w:color="auto"/>
        <w:right w:val="none" w:sz="0" w:space="0" w:color="auto"/>
      </w:divBdr>
    </w:div>
    <w:div w:id="1564096584">
      <w:bodyDiv w:val="1"/>
      <w:marLeft w:val="0"/>
      <w:marRight w:val="0"/>
      <w:marTop w:val="0"/>
      <w:marBottom w:val="0"/>
      <w:divBdr>
        <w:top w:val="none" w:sz="0" w:space="0" w:color="auto"/>
        <w:left w:val="none" w:sz="0" w:space="0" w:color="auto"/>
        <w:bottom w:val="none" w:sz="0" w:space="0" w:color="auto"/>
        <w:right w:val="none" w:sz="0" w:space="0" w:color="auto"/>
      </w:divBdr>
    </w:div>
    <w:div w:id="1564294258">
      <w:bodyDiv w:val="1"/>
      <w:marLeft w:val="0"/>
      <w:marRight w:val="0"/>
      <w:marTop w:val="0"/>
      <w:marBottom w:val="0"/>
      <w:divBdr>
        <w:top w:val="none" w:sz="0" w:space="0" w:color="auto"/>
        <w:left w:val="none" w:sz="0" w:space="0" w:color="auto"/>
        <w:bottom w:val="none" w:sz="0" w:space="0" w:color="auto"/>
        <w:right w:val="none" w:sz="0" w:space="0" w:color="auto"/>
      </w:divBdr>
    </w:div>
    <w:div w:id="1564632389">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20927">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5293461">
      <w:bodyDiv w:val="1"/>
      <w:marLeft w:val="0"/>
      <w:marRight w:val="0"/>
      <w:marTop w:val="0"/>
      <w:marBottom w:val="0"/>
      <w:divBdr>
        <w:top w:val="none" w:sz="0" w:space="0" w:color="auto"/>
        <w:left w:val="none" w:sz="0" w:space="0" w:color="auto"/>
        <w:bottom w:val="none" w:sz="0" w:space="0" w:color="auto"/>
        <w:right w:val="none" w:sz="0" w:space="0" w:color="auto"/>
      </w:divBdr>
    </w:div>
    <w:div w:id="1565481835">
      <w:bodyDiv w:val="1"/>
      <w:marLeft w:val="0"/>
      <w:marRight w:val="0"/>
      <w:marTop w:val="0"/>
      <w:marBottom w:val="0"/>
      <w:divBdr>
        <w:top w:val="none" w:sz="0" w:space="0" w:color="auto"/>
        <w:left w:val="none" w:sz="0" w:space="0" w:color="auto"/>
        <w:bottom w:val="none" w:sz="0" w:space="0" w:color="auto"/>
        <w:right w:val="none" w:sz="0" w:space="0" w:color="auto"/>
      </w:divBdr>
    </w:div>
    <w:div w:id="1565676954">
      <w:bodyDiv w:val="1"/>
      <w:marLeft w:val="0"/>
      <w:marRight w:val="0"/>
      <w:marTop w:val="0"/>
      <w:marBottom w:val="0"/>
      <w:divBdr>
        <w:top w:val="none" w:sz="0" w:space="0" w:color="auto"/>
        <w:left w:val="none" w:sz="0" w:space="0" w:color="auto"/>
        <w:bottom w:val="none" w:sz="0" w:space="0" w:color="auto"/>
        <w:right w:val="none" w:sz="0" w:space="0" w:color="auto"/>
      </w:divBdr>
    </w:div>
    <w:div w:id="1566061715">
      <w:bodyDiv w:val="1"/>
      <w:marLeft w:val="0"/>
      <w:marRight w:val="0"/>
      <w:marTop w:val="0"/>
      <w:marBottom w:val="0"/>
      <w:divBdr>
        <w:top w:val="none" w:sz="0" w:space="0" w:color="auto"/>
        <w:left w:val="none" w:sz="0" w:space="0" w:color="auto"/>
        <w:bottom w:val="none" w:sz="0" w:space="0" w:color="auto"/>
        <w:right w:val="none" w:sz="0" w:space="0" w:color="auto"/>
      </w:divBdr>
    </w:div>
    <w:div w:id="1566723679">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8598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032495">
      <w:bodyDiv w:val="1"/>
      <w:marLeft w:val="0"/>
      <w:marRight w:val="0"/>
      <w:marTop w:val="0"/>
      <w:marBottom w:val="0"/>
      <w:divBdr>
        <w:top w:val="none" w:sz="0" w:space="0" w:color="auto"/>
        <w:left w:val="none" w:sz="0" w:space="0" w:color="auto"/>
        <w:bottom w:val="none" w:sz="0" w:space="0" w:color="auto"/>
        <w:right w:val="none" w:sz="0" w:space="0" w:color="auto"/>
      </w:divBdr>
    </w:div>
    <w:div w:id="1567447089">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7913989">
      <w:bodyDiv w:val="1"/>
      <w:marLeft w:val="0"/>
      <w:marRight w:val="0"/>
      <w:marTop w:val="0"/>
      <w:marBottom w:val="0"/>
      <w:divBdr>
        <w:top w:val="none" w:sz="0" w:space="0" w:color="auto"/>
        <w:left w:val="none" w:sz="0" w:space="0" w:color="auto"/>
        <w:bottom w:val="none" w:sz="0" w:space="0" w:color="auto"/>
        <w:right w:val="none" w:sz="0" w:space="0" w:color="auto"/>
      </w:divBdr>
    </w:div>
    <w:div w:id="1568149848">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68877781">
      <w:bodyDiv w:val="1"/>
      <w:marLeft w:val="0"/>
      <w:marRight w:val="0"/>
      <w:marTop w:val="0"/>
      <w:marBottom w:val="0"/>
      <w:divBdr>
        <w:top w:val="none" w:sz="0" w:space="0" w:color="auto"/>
        <w:left w:val="none" w:sz="0" w:space="0" w:color="auto"/>
        <w:bottom w:val="none" w:sz="0" w:space="0" w:color="auto"/>
        <w:right w:val="none" w:sz="0" w:space="0" w:color="auto"/>
      </w:divBdr>
    </w:div>
    <w:div w:id="1568951146">
      <w:bodyDiv w:val="1"/>
      <w:marLeft w:val="0"/>
      <w:marRight w:val="0"/>
      <w:marTop w:val="0"/>
      <w:marBottom w:val="0"/>
      <w:divBdr>
        <w:top w:val="none" w:sz="0" w:space="0" w:color="auto"/>
        <w:left w:val="none" w:sz="0" w:space="0" w:color="auto"/>
        <w:bottom w:val="none" w:sz="0" w:space="0" w:color="auto"/>
        <w:right w:val="none" w:sz="0" w:space="0" w:color="auto"/>
      </w:divBdr>
    </w:div>
    <w:div w:id="1568999783">
      <w:bodyDiv w:val="1"/>
      <w:marLeft w:val="0"/>
      <w:marRight w:val="0"/>
      <w:marTop w:val="0"/>
      <w:marBottom w:val="0"/>
      <w:divBdr>
        <w:top w:val="none" w:sz="0" w:space="0" w:color="auto"/>
        <w:left w:val="none" w:sz="0" w:space="0" w:color="auto"/>
        <w:bottom w:val="none" w:sz="0" w:space="0" w:color="auto"/>
        <w:right w:val="none" w:sz="0" w:space="0" w:color="auto"/>
      </w:divBdr>
    </w:div>
    <w:div w:id="1569463823">
      <w:bodyDiv w:val="1"/>
      <w:marLeft w:val="0"/>
      <w:marRight w:val="0"/>
      <w:marTop w:val="0"/>
      <w:marBottom w:val="0"/>
      <w:divBdr>
        <w:top w:val="none" w:sz="0" w:space="0" w:color="auto"/>
        <w:left w:val="none" w:sz="0" w:space="0" w:color="auto"/>
        <w:bottom w:val="none" w:sz="0" w:space="0" w:color="auto"/>
        <w:right w:val="none" w:sz="0" w:space="0" w:color="auto"/>
      </w:divBdr>
    </w:div>
    <w:div w:id="1569926498">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035022">
      <w:bodyDiv w:val="1"/>
      <w:marLeft w:val="0"/>
      <w:marRight w:val="0"/>
      <w:marTop w:val="0"/>
      <w:marBottom w:val="0"/>
      <w:divBdr>
        <w:top w:val="none" w:sz="0" w:space="0" w:color="auto"/>
        <w:left w:val="none" w:sz="0" w:space="0" w:color="auto"/>
        <w:bottom w:val="none" w:sz="0" w:space="0" w:color="auto"/>
        <w:right w:val="none" w:sz="0" w:space="0" w:color="auto"/>
      </w:divBdr>
    </w:div>
    <w:div w:id="1571234047">
      <w:bodyDiv w:val="1"/>
      <w:marLeft w:val="0"/>
      <w:marRight w:val="0"/>
      <w:marTop w:val="0"/>
      <w:marBottom w:val="0"/>
      <w:divBdr>
        <w:top w:val="none" w:sz="0" w:space="0" w:color="auto"/>
        <w:left w:val="none" w:sz="0" w:space="0" w:color="auto"/>
        <w:bottom w:val="none" w:sz="0" w:space="0" w:color="auto"/>
        <w:right w:val="none" w:sz="0" w:space="0" w:color="auto"/>
      </w:divBdr>
    </w:div>
    <w:div w:id="1571430129">
      <w:bodyDiv w:val="1"/>
      <w:marLeft w:val="0"/>
      <w:marRight w:val="0"/>
      <w:marTop w:val="0"/>
      <w:marBottom w:val="0"/>
      <w:divBdr>
        <w:top w:val="none" w:sz="0" w:space="0" w:color="auto"/>
        <w:left w:val="none" w:sz="0" w:space="0" w:color="auto"/>
        <w:bottom w:val="none" w:sz="0" w:space="0" w:color="auto"/>
        <w:right w:val="none" w:sz="0" w:space="0" w:color="auto"/>
      </w:divBdr>
    </w:div>
    <w:div w:id="1571623334">
      <w:bodyDiv w:val="1"/>
      <w:marLeft w:val="0"/>
      <w:marRight w:val="0"/>
      <w:marTop w:val="0"/>
      <w:marBottom w:val="0"/>
      <w:divBdr>
        <w:top w:val="none" w:sz="0" w:space="0" w:color="auto"/>
        <w:left w:val="none" w:sz="0" w:space="0" w:color="auto"/>
        <w:bottom w:val="none" w:sz="0" w:space="0" w:color="auto"/>
        <w:right w:val="none" w:sz="0" w:space="0" w:color="auto"/>
      </w:divBdr>
    </w:div>
    <w:div w:id="1572348752">
      <w:bodyDiv w:val="1"/>
      <w:marLeft w:val="0"/>
      <w:marRight w:val="0"/>
      <w:marTop w:val="0"/>
      <w:marBottom w:val="0"/>
      <w:divBdr>
        <w:top w:val="none" w:sz="0" w:space="0" w:color="auto"/>
        <w:left w:val="none" w:sz="0" w:space="0" w:color="auto"/>
        <w:bottom w:val="none" w:sz="0" w:space="0" w:color="auto"/>
        <w:right w:val="none" w:sz="0" w:space="0" w:color="auto"/>
      </w:divBdr>
    </w:div>
    <w:div w:id="1572351737">
      <w:bodyDiv w:val="1"/>
      <w:marLeft w:val="0"/>
      <w:marRight w:val="0"/>
      <w:marTop w:val="0"/>
      <w:marBottom w:val="0"/>
      <w:divBdr>
        <w:top w:val="none" w:sz="0" w:space="0" w:color="auto"/>
        <w:left w:val="none" w:sz="0" w:space="0" w:color="auto"/>
        <w:bottom w:val="none" w:sz="0" w:space="0" w:color="auto"/>
        <w:right w:val="none" w:sz="0" w:space="0" w:color="auto"/>
      </w:divBdr>
    </w:div>
    <w:div w:id="1572424446">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3420772">
      <w:bodyDiv w:val="1"/>
      <w:marLeft w:val="0"/>
      <w:marRight w:val="0"/>
      <w:marTop w:val="0"/>
      <w:marBottom w:val="0"/>
      <w:divBdr>
        <w:top w:val="none" w:sz="0" w:space="0" w:color="auto"/>
        <w:left w:val="none" w:sz="0" w:space="0" w:color="auto"/>
        <w:bottom w:val="none" w:sz="0" w:space="0" w:color="auto"/>
        <w:right w:val="none" w:sz="0" w:space="0" w:color="auto"/>
      </w:divBdr>
    </w:div>
    <w:div w:id="1574002117">
      <w:bodyDiv w:val="1"/>
      <w:marLeft w:val="0"/>
      <w:marRight w:val="0"/>
      <w:marTop w:val="0"/>
      <w:marBottom w:val="0"/>
      <w:divBdr>
        <w:top w:val="none" w:sz="0" w:space="0" w:color="auto"/>
        <w:left w:val="none" w:sz="0" w:space="0" w:color="auto"/>
        <w:bottom w:val="none" w:sz="0" w:space="0" w:color="auto"/>
        <w:right w:val="none" w:sz="0" w:space="0" w:color="auto"/>
      </w:divBdr>
    </w:div>
    <w:div w:id="1575818027">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6820581">
      <w:bodyDiv w:val="1"/>
      <w:marLeft w:val="0"/>
      <w:marRight w:val="0"/>
      <w:marTop w:val="0"/>
      <w:marBottom w:val="0"/>
      <w:divBdr>
        <w:top w:val="none" w:sz="0" w:space="0" w:color="auto"/>
        <w:left w:val="none" w:sz="0" w:space="0" w:color="auto"/>
        <w:bottom w:val="none" w:sz="0" w:space="0" w:color="auto"/>
        <w:right w:val="none" w:sz="0" w:space="0" w:color="auto"/>
      </w:divBdr>
    </w:div>
    <w:div w:id="1578397513">
      <w:bodyDiv w:val="1"/>
      <w:marLeft w:val="0"/>
      <w:marRight w:val="0"/>
      <w:marTop w:val="0"/>
      <w:marBottom w:val="0"/>
      <w:divBdr>
        <w:top w:val="none" w:sz="0" w:space="0" w:color="auto"/>
        <w:left w:val="none" w:sz="0" w:space="0" w:color="auto"/>
        <w:bottom w:val="none" w:sz="0" w:space="0" w:color="auto"/>
        <w:right w:val="none" w:sz="0" w:space="0" w:color="auto"/>
      </w:divBdr>
    </w:div>
    <w:div w:id="1578511008">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635295">
      <w:bodyDiv w:val="1"/>
      <w:marLeft w:val="0"/>
      <w:marRight w:val="0"/>
      <w:marTop w:val="0"/>
      <w:marBottom w:val="0"/>
      <w:divBdr>
        <w:top w:val="none" w:sz="0" w:space="0" w:color="auto"/>
        <w:left w:val="none" w:sz="0" w:space="0" w:color="auto"/>
        <w:bottom w:val="none" w:sz="0" w:space="0" w:color="auto"/>
        <w:right w:val="none" w:sz="0" w:space="0" w:color="auto"/>
      </w:divBdr>
    </w:div>
    <w:div w:id="157974813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0541">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1135489">
      <w:bodyDiv w:val="1"/>
      <w:marLeft w:val="0"/>
      <w:marRight w:val="0"/>
      <w:marTop w:val="0"/>
      <w:marBottom w:val="0"/>
      <w:divBdr>
        <w:top w:val="none" w:sz="0" w:space="0" w:color="auto"/>
        <w:left w:val="none" w:sz="0" w:space="0" w:color="auto"/>
        <w:bottom w:val="none" w:sz="0" w:space="0" w:color="auto"/>
        <w:right w:val="none" w:sz="0" w:space="0" w:color="auto"/>
      </w:divBdr>
    </w:div>
    <w:div w:id="1581912670">
      <w:bodyDiv w:val="1"/>
      <w:marLeft w:val="0"/>
      <w:marRight w:val="0"/>
      <w:marTop w:val="0"/>
      <w:marBottom w:val="0"/>
      <w:divBdr>
        <w:top w:val="none" w:sz="0" w:space="0" w:color="auto"/>
        <w:left w:val="none" w:sz="0" w:space="0" w:color="auto"/>
        <w:bottom w:val="none" w:sz="0" w:space="0" w:color="auto"/>
        <w:right w:val="none" w:sz="0" w:space="0" w:color="auto"/>
      </w:divBdr>
    </w:div>
    <w:div w:id="1582258739">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524920">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02049">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487262">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5457207">
      <w:bodyDiv w:val="1"/>
      <w:marLeft w:val="0"/>
      <w:marRight w:val="0"/>
      <w:marTop w:val="0"/>
      <w:marBottom w:val="0"/>
      <w:divBdr>
        <w:top w:val="none" w:sz="0" w:space="0" w:color="auto"/>
        <w:left w:val="none" w:sz="0" w:space="0" w:color="auto"/>
        <w:bottom w:val="none" w:sz="0" w:space="0" w:color="auto"/>
        <w:right w:val="none" w:sz="0" w:space="0" w:color="auto"/>
      </w:divBdr>
    </w:div>
    <w:div w:id="1585799162">
      <w:bodyDiv w:val="1"/>
      <w:marLeft w:val="0"/>
      <w:marRight w:val="0"/>
      <w:marTop w:val="0"/>
      <w:marBottom w:val="0"/>
      <w:divBdr>
        <w:top w:val="none" w:sz="0" w:space="0" w:color="auto"/>
        <w:left w:val="none" w:sz="0" w:space="0" w:color="auto"/>
        <w:bottom w:val="none" w:sz="0" w:space="0" w:color="auto"/>
        <w:right w:val="none" w:sz="0" w:space="0" w:color="auto"/>
      </w:divBdr>
    </w:div>
    <w:div w:id="1585872810">
      <w:bodyDiv w:val="1"/>
      <w:marLeft w:val="0"/>
      <w:marRight w:val="0"/>
      <w:marTop w:val="0"/>
      <w:marBottom w:val="0"/>
      <w:divBdr>
        <w:top w:val="none" w:sz="0" w:space="0" w:color="auto"/>
        <w:left w:val="none" w:sz="0" w:space="0" w:color="auto"/>
        <w:bottom w:val="none" w:sz="0" w:space="0" w:color="auto"/>
        <w:right w:val="none" w:sz="0" w:space="0" w:color="auto"/>
      </w:divBdr>
    </w:div>
    <w:div w:id="1586380565">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6768695">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8733465">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89264200">
      <w:bodyDiv w:val="1"/>
      <w:marLeft w:val="0"/>
      <w:marRight w:val="0"/>
      <w:marTop w:val="0"/>
      <w:marBottom w:val="0"/>
      <w:divBdr>
        <w:top w:val="none" w:sz="0" w:space="0" w:color="auto"/>
        <w:left w:val="none" w:sz="0" w:space="0" w:color="auto"/>
        <w:bottom w:val="none" w:sz="0" w:space="0" w:color="auto"/>
        <w:right w:val="none" w:sz="0" w:space="0" w:color="auto"/>
      </w:divBdr>
    </w:div>
    <w:div w:id="1589462721">
      <w:bodyDiv w:val="1"/>
      <w:marLeft w:val="0"/>
      <w:marRight w:val="0"/>
      <w:marTop w:val="0"/>
      <w:marBottom w:val="0"/>
      <w:divBdr>
        <w:top w:val="none" w:sz="0" w:space="0" w:color="auto"/>
        <w:left w:val="none" w:sz="0" w:space="0" w:color="auto"/>
        <w:bottom w:val="none" w:sz="0" w:space="0" w:color="auto"/>
        <w:right w:val="none" w:sz="0" w:space="0" w:color="auto"/>
      </w:divBdr>
    </w:div>
    <w:div w:id="1589541322">
      <w:bodyDiv w:val="1"/>
      <w:marLeft w:val="0"/>
      <w:marRight w:val="0"/>
      <w:marTop w:val="0"/>
      <w:marBottom w:val="0"/>
      <w:divBdr>
        <w:top w:val="none" w:sz="0" w:space="0" w:color="auto"/>
        <w:left w:val="none" w:sz="0" w:space="0" w:color="auto"/>
        <w:bottom w:val="none" w:sz="0" w:space="0" w:color="auto"/>
        <w:right w:val="none" w:sz="0" w:space="0" w:color="auto"/>
      </w:divBdr>
    </w:div>
    <w:div w:id="1589581194">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18837">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160559">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2660430">
      <w:bodyDiv w:val="1"/>
      <w:marLeft w:val="0"/>
      <w:marRight w:val="0"/>
      <w:marTop w:val="0"/>
      <w:marBottom w:val="0"/>
      <w:divBdr>
        <w:top w:val="none" w:sz="0" w:space="0" w:color="auto"/>
        <w:left w:val="none" w:sz="0" w:space="0" w:color="auto"/>
        <w:bottom w:val="none" w:sz="0" w:space="0" w:color="auto"/>
        <w:right w:val="none" w:sz="0" w:space="0" w:color="auto"/>
      </w:divBdr>
    </w:div>
    <w:div w:id="1593008451">
      <w:bodyDiv w:val="1"/>
      <w:marLeft w:val="0"/>
      <w:marRight w:val="0"/>
      <w:marTop w:val="0"/>
      <w:marBottom w:val="0"/>
      <w:divBdr>
        <w:top w:val="none" w:sz="0" w:space="0" w:color="auto"/>
        <w:left w:val="none" w:sz="0" w:space="0" w:color="auto"/>
        <w:bottom w:val="none" w:sz="0" w:space="0" w:color="auto"/>
        <w:right w:val="none" w:sz="0" w:space="0" w:color="auto"/>
      </w:divBdr>
    </w:div>
    <w:div w:id="1593079990">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4314771">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745729">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7208181">
      <w:bodyDiv w:val="1"/>
      <w:marLeft w:val="0"/>
      <w:marRight w:val="0"/>
      <w:marTop w:val="0"/>
      <w:marBottom w:val="0"/>
      <w:divBdr>
        <w:top w:val="none" w:sz="0" w:space="0" w:color="auto"/>
        <w:left w:val="none" w:sz="0" w:space="0" w:color="auto"/>
        <w:bottom w:val="none" w:sz="0" w:space="0" w:color="auto"/>
        <w:right w:val="none" w:sz="0" w:space="0" w:color="auto"/>
      </w:divBdr>
    </w:div>
    <w:div w:id="1597788933">
      <w:bodyDiv w:val="1"/>
      <w:marLeft w:val="0"/>
      <w:marRight w:val="0"/>
      <w:marTop w:val="0"/>
      <w:marBottom w:val="0"/>
      <w:divBdr>
        <w:top w:val="none" w:sz="0" w:space="0" w:color="auto"/>
        <w:left w:val="none" w:sz="0" w:space="0" w:color="auto"/>
        <w:bottom w:val="none" w:sz="0" w:space="0" w:color="auto"/>
        <w:right w:val="none" w:sz="0" w:space="0" w:color="auto"/>
      </w:divBdr>
    </w:div>
    <w:div w:id="1597863358">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324051">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59975063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1572506">
      <w:bodyDiv w:val="1"/>
      <w:marLeft w:val="0"/>
      <w:marRight w:val="0"/>
      <w:marTop w:val="0"/>
      <w:marBottom w:val="0"/>
      <w:divBdr>
        <w:top w:val="none" w:sz="0" w:space="0" w:color="auto"/>
        <w:left w:val="none" w:sz="0" w:space="0" w:color="auto"/>
        <w:bottom w:val="none" w:sz="0" w:space="0" w:color="auto"/>
        <w:right w:val="none" w:sz="0" w:space="0" w:color="auto"/>
      </w:divBdr>
    </w:div>
    <w:div w:id="1603148548">
      <w:bodyDiv w:val="1"/>
      <w:marLeft w:val="0"/>
      <w:marRight w:val="0"/>
      <w:marTop w:val="0"/>
      <w:marBottom w:val="0"/>
      <w:divBdr>
        <w:top w:val="none" w:sz="0" w:space="0" w:color="auto"/>
        <w:left w:val="none" w:sz="0" w:space="0" w:color="auto"/>
        <w:bottom w:val="none" w:sz="0" w:space="0" w:color="auto"/>
        <w:right w:val="none" w:sz="0" w:space="0" w:color="auto"/>
      </w:divBdr>
    </w:div>
    <w:div w:id="1603344591">
      <w:bodyDiv w:val="1"/>
      <w:marLeft w:val="0"/>
      <w:marRight w:val="0"/>
      <w:marTop w:val="0"/>
      <w:marBottom w:val="0"/>
      <w:divBdr>
        <w:top w:val="none" w:sz="0" w:space="0" w:color="auto"/>
        <w:left w:val="none" w:sz="0" w:space="0" w:color="auto"/>
        <w:bottom w:val="none" w:sz="0" w:space="0" w:color="auto"/>
        <w:right w:val="none" w:sz="0" w:space="0" w:color="auto"/>
      </w:divBdr>
    </w:div>
    <w:div w:id="1603798363">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000400">
      <w:bodyDiv w:val="1"/>
      <w:marLeft w:val="0"/>
      <w:marRight w:val="0"/>
      <w:marTop w:val="0"/>
      <w:marBottom w:val="0"/>
      <w:divBdr>
        <w:top w:val="none" w:sz="0" w:space="0" w:color="auto"/>
        <w:left w:val="none" w:sz="0" w:space="0" w:color="auto"/>
        <w:bottom w:val="none" w:sz="0" w:space="0" w:color="auto"/>
        <w:right w:val="none" w:sz="0" w:space="0" w:color="auto"/>
      </w:divBdr>
    </w:div>
    <w:div w:id="1604416505">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4845828">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23421">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7538152">
      <w:bodyDiv w:val="1"/>
      <w:marLeft w:val="0"/>
      <w:marRight w:val="0"/>
      <w:marTop w:val="0"/>
      <w:marBottom w:val="0"/>
      <w:divBdr>
        <w:top w:val="none" w:sz="0" w:space="0" w:color="auto"/>
        <w:left w:val="none" w:sz="0" w:space="0" w:color="auto"/>
        <w:bottom w:val="none" w:sz="0" w:space="0" w:color="auto"/>
        <w:right w:val="none" w:sz="0" w:space="0" w:color="auto"/>
      </w:divBdr>
    </w:div>
    <w:div w:id="1607694146">
      <w:bodyDiv w:val="1"/>
      <w:marLeft w:val="0"/>
      <w:marRight w:val="0"/>
      <w:marTop w:val="0"/>
      <w:marBottom w:val="0"/>
      <w:divBdr>
        <w:top w:val="none" w:sz="0" w:space="0" w:color="auto"/>
        <w:left w:val="none" w:sz="0" w:space="0" w:color="auto"/>
        <w:bottom w:val="none" w:sz="0" w:space="0" w:color="auto"/>
        <w:right w:val="none" w:sz="0" w:space="0" w:color="auto"/>
      </w:divBdr>
    </w:div>
    <w:div w:id="1607927927">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185">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09967180">
      <w:bodyDiv w:val="1"/>
      <w:marLeft w:val="0"/>
      <w:marRight w:val="0"/>
      <w:marTop w:val="0"/>
      <w:marBottom w:val="0"/>
      <w:divBdr>
        <w:top w:val="none" w:sz="0" w:space="0" w:color="auto"/>
        <w:left w:val="none" w:sz="0" w:space="0" w:color="auto"/>
        <w:bottom w:val="none" w:sz="0" w:space="0" w:color="auto"/>
        <w:right w:val="none" w:sz="0" w:space="0" w:color="auto"/>
      </w:divBdr>
    </w:div>
    <w:div w:id="1610427060">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2127062">
      <w:bodyDiv w:val="1"/>
      <w:marLeft w:val="0"/>
      <w:marRight w:val="0"/>
      <w:marTop w:val="0"/>
      <w:marBottom w:val="0"/>
      <w:divBdr>
        <w:top w:val="none" w:sz="0" w:space="0" w:color="auto"/>
        <w:left w:val="none" w:sz="0" w:space="0" w:color="auto"/>
        <w:bottom w:val="none" w:sz="0" w:space="0" w:color="auto"/>
        <w:right w:val="none" w:sz="0" w:space="0" w:color="auto"/>
      </w:divBdr>
    </w:div>
    <w:div w:id="1612591070">
      <w:bodyDiv w:val="1"/>
      <w:marLeft w:val="0"/>
      <w:marRight w:val="0"/>
      <w:marTop w:val="0"/>
      <w:marBottom w:val="0"/>
      <w:divBdr>
        <w:top w:val="none" w:sz="0" w:space="0" w:color="auto"/>
        <w:left w:val="none" w:sz="0" w:space="0" w:color="auto"/>
        <w:bottom w:val="none" w:sz="0" w:space="0" w:color="auto"/>
        <w:right w:val="none" w:sz="0" w:space="0" w:color="auto"/>
      </w:divBdr>
    </w:div>
    <w:div w:id="1612738019">
      <w:bodyDiv w:val="1"/>
      <w:marLeft w:val="0"/>
      <w:marRight w:val="0"/>
      <w:marTop w:val="0"/>
      <w:marBottom w:val="0"/>
      <w:divBdr>
        <w:top w:val="none" w:sz="0" w:space="0" w:color="auto"/>
        <w:left w:val="none" w:sz="0" w:space="0" w:color="auto"/>
        <w:bottom w:val="none" w:sz="0" w:space="0" w:color="auto"/>
        <w:right w:val="none" w:sz="0" w:space="0" w:color="auto"/>
      </w:divBdr>
    </w:div>
    <w:div w:id="1612854664">
      <w:bodyDiv w:val="1"/>
      <w:marLeft w:val="0"/>
      <w:marRight w:val="0"/>
      <w:marTop w:val="0"/>
      <w:marBottom w:val="0"/>
      <w:divBdr>
        <w:top w:val="none" w:sz="0" w:space="0" w:color="auto"/>
        <w:left w:val="none" w:sz="0" w:space="0" w:color="auto"/>
        <w:bottom w:val="none" w:sz="0" w:space="0" w:color="auto"/>
        <w:right w:val="none" w:sz="0" w:space="0" w:color="auto"/>
      </w:divBdr>
    </w:div>
    <w:div w:id="1613128695">
      <w:bodyDiv w:val="1"/>
      <w:marLeft w:val="0"/>
      <w:marRight w:val="0"/>
      <w:marTop w:val="0"/>
      <w:marBottom w:val="0"/>
      <w:divBdr>
        <w:top w:val="none" w:sz="0" w:space="0" w:color="auto"/>
        <w:left w:val="none" w:sz="0" w:space="0" w:color="auto"/>
        <w:bottom w:val="none" w:sz="0" w:space="0" w:color="auto"/>
        <w:right w:val="none" w:sz="0" w:space="0" w:color="auto"/>
      </w:divBdr>
    </w:div>
    <w:div w:id="1613707536">
      <w:bodyDiv w:val="1"/>
      <w:marLeft w:val="0"/>
      <w:marRight w:val="0"/>
      <w:marTop w:val="0"/>
      <w:marBottom w:val="0"/>
      <w:divBdr>
        <w:top w:val="none" w:sz="0" w:space="0" w:color="auto"/>
        <w:left w:val="none" w:sz="0" w:space="0" w:color="auto"/>
        <w:bottom w:val="none" w:sz="0" w:space="0" w:color="auto"/>
        <w:right w:val="none" w:sz="0" w:space="0" w:color="auto"/>
      </w:divBdr>
    </w:div>
    <w:div w:id="1614021295">
      <w:bodyDiv w:val="1"/>
      <w:marLeft w:val="0"/>
      <w:marRight w:val="0"/>
      <w:marTop w:val="0"/>
      <w:marBottom w:val="0"/>
      <w:divBdr>
        <w:top w:val="none" w:sz="0" w:space="0" w:color="auto"/>
        <w:left w:val="none" w:sz="0" w:space="0" w:color="auto"/>
        <w:bottom w:val="none" w:sz="0" w:space="0" w:color="auto"/>
        <w:right w:val="none" w:sz="0" w:space="0" w:color="auto"/>
      </w:divBdr>
    </w:div>
    <w:div w:id="1614677616">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017764">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054661">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564223">
      <w:bodyDiv w:val="1"/>
      <w:marLeft w:val="0"/>
      <w:marRight w:val="0"/>
      <w:marTop w:val="0"/>
      <w:marBottom w:val="0"/>
      <w:divBdr>
        <w:top w:val="none" w:sz="0" w:space="0" w:color="auto"/>
        <w:left w:val="none" w:sz="0" w:space="0" w:color="auto"/>
        <w:bottom w:val="none" w:sz="0" w:space="0" w:color="auto"/>
        <w:right w:val="none" w:sz="0" w:space="0" w:color="auto"/>
      </w:divBdr>
    </w:div>
    <w:div w:id="1617908544">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19027513">
      <w:bodyDiv w:val="1"/>
      <w:marLeft w:val="0"/>
      <w:marRight w:val="0"/>
      <w:marTop w:val="0"/>
      <w:marBottom w:val="0"/>
      <w:divBdr>
        <w:top w:val="none" w:sz="0" w:space="0" w:color="auto"/>
        <w:left w:val="none" w:sz="0" w:space="0" w:color="auto"/>
        <w:bottom w:val="none" w:sz="0" w:space="0" w:color="auto"/>
        <w:right w:val="none" w:sz="0" w:space="0" w:color="auto"/>
      </w:divBdr>
    </w:div>
    <w:div w:id="1619291404">
      <w:bodyDiv w:val="1"/>
      <w:marLeft w:val="0"/>
      <w:marRight w:val="0"/>
      <w:marTop w:val="0"/>
      <w:marBottom w:val="0"/>
      <w:divBdr>
        <w:top w:val="none" w:sz="0" w:space="0" w:color="auto"/>
        <w:left w:val="none" w:sz="0" w:space="0" w:color="auto"/>
        <w:bottom w:val="none" w:sz="0" w:space="0" w:color="auto"/>
        <w:right w:val="none" w:sz="0" w:space="0" w:color="auto"/>
      </w:divBdr>
    </w:div>
    <w:div w:id="1619677996">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257318">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0918340">
      <w:bodyDiv w:val="1"/>
      <w:marLeft w:val="0"/>
      <w:marRight w:val="0"/>
      <w:marTop w:val="0"/>
      <w:marBottom w:val="0"/>
      <w:divBdr>
        <w:top w:val="none" w:sz="0" w:space="0" w:color="auto"/>
        <w:left w:val="none" w:sz="0" w:space="0" w:color="auto"/>
        <w:bottom w:val="none" w:sz="0" w:space="0" w:color="auto"/>
        <w:right w:val="none" w:sz="0" w:space="0" w:color="auto"/>
      </w:divBdr>
    </w:div>
    <w:div w:id="1621105031">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2154509">
      <w:bodyDiv w:val="1"/>
      <w:marLeft w:val="0"/>
      <w:marRight w:val="0"/>
      <w:marTop w:val="0"/>
      <w:marBottom w:val="0"/>
      <w:divBdr>
        <w:top w:val="none" w:sz="0" w:space="0" w:color="auto"/>
        <w:left w:val="none" w:sz="0" w:space="0" w:color="auto"/>
        <w:bottom w:val="none" w:sz="0" w:space="0" w:color="auto"/>
        <w:right w:val="none" w:sz="0" w:space="0" w:color="auto"/>
      </w:divBdr>
    </w:div>
    <w:div w:id="1622999987">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5425008">
      <w:bodyDiv w:val="1"/>
      <w:marLeft w:val="0"/>
      <w:marRight w:val="0"/>
      <w:marTop w:val="0"/>
      <w:marBottom w:val="0"/>
      <w:divBdr>
        <w:top w:val="none" w:sz="0" w:space="0" w:color="auto"/>
        <w:left w:val="none" w:sz="0" w:space="0" w:color="auto"/>
        <w:bottom w:val="none" w:sz="0" w:space="0" w:color="auto"/>
        <w:right w:val="none" w:sz="0" w:space="0" w:color="auto"/>
      </w:divBdr>
    </w:div>
    <w:div w:id="1625843933">
      <w:bodyDiv w:val="1"/>
      <w:marLeft w:val="0"/>
      <w:marRight w:val="0"/>
      <w:marTop w:val="0"/>
      <w:marBottom w:val="0"/>
      <w:divBdr>
        <w:top w:val="none" w:sz="0" w:space="0" w:color="auto"/>
        <w:left w:val="none" w:sz="0" w:space="0" w:color="auto"/>
        <w:bottom w:val="none" w:sz="0" w:space="0" w:color="auto"/>
        <w:right w:val="none" w:sz="0" w:space="0" w:color="auto"/>
      </w:divBdr>
    </w:div>
    <w:div w:id="1626539358">
      <w:bodyDiv w:val="1"/>
      <w:marLeft w:val="0"/>
      <w:marRight w:val="0"/>
      <w:marTop w:val="0"/>
      <w:marBottom w:val="0"/>
      <w:divBdr>
        <w:top w:val="none" w:sz="0" w:space="0" w:color="auto"/>
        <w:left w:val="none" w:sz="0" w:space="0" w:color="auto"/>
        <w:bottom w:val="none" w:sz="0" w:space="0" w:color="auto"/>
        <w:right w:val="none" w:sz="0" w:space="0" w:color="auto"/>
      </w:divBdr>
    </w:div>
    <w:div w:id="1626737964">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8657922">
      <w:bodyDiv w:val="1"/>
      <w:marLeft w:val="0"/>
      <w:marRight w:val="0"/>
      <w:marTop w:val="0"/>
      <w:marBottom w:val="0"/>
      <w:divBdr>
        <w:top w:val="none" w:sz="0" w:space="0" w:color="auto"/>
        <w:left w:val="none" w:sz="0" w:space="0" w:color="auto"/>
        <w:bottom w:val="none" w:sz="0" w:space="0" w:color="auto"/>
        <w:right w:val="none" w:sz="0" w:space="0" w:color="auto"/>
      </w:divBdr>
    </w:div>
    <w:div w:id="1628732985">
      <w:bodyDiv w:val="1"/>
      <w:marLeft w:val="0"/>
      <w:marRight w:val="0"/>
      <w:marTop w:val="0"/>
      <w:marBottom w:val="0"/>
      <w:divBdr>
        <w:top w:val="none" w:sz="0" w:space="0" w:color="auto"/>
        <w:left w:val="none" w:sz="0" w:space="0" w:color="auto"/>
        <w:bottom w:val="none" w:sz="0" w:space="0" w:color="auto"/>
        <w:right w:val="none" w:sz="0" w:space="0" w:color="auto"/>
      </w:divBdr>
    </w:div>
    <w:div w:id="1628968281">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085680">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0819709">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1664722">
      <w:bodyDiv w:val="1"/>
      <w:marLeft w:val="0"/>
      <w:marRight w:val="0"/>
      <w:marTop w:val="0"/>
      <w:marBottom w:val="0"/>
      <w:divBdr>
        <w:top w:val="none" w:sz="0" w:space="0" w:color="auto"/>
        <w:left w:val="none" w:sz="0" w:space="0" w:color="auto"/>
        <w:bottom w:val="none" w:sz="0" w:space="0" w:color="auto"/>
        <w:right w:val="none" w:sz="0" w:space="0" w:color="auto"/>
      </w:divBdr>
    </w:div>
    <w:div w:id="1632393479">
      <w:bodyDiv w:val="1"/>
      <w:marLeft w:val="0"/>
      <w:marRight w:val="0"/>
      <w:marTop w:val="0"/>
      <w:marBottom w:val="0"/>
      <w:divBdr>
        <w:top w:val="none" w:sz="0" w:space="0" w:color="auto"/>
        <w:left w:val="none" w:sz="0" w:space="0" w:color="auto"/>
        <w:bottom w:val="none" w:sz="0" w:space="0" w:color="auto"/>
        <w:right w:val="none" w:sz="0" w:space="0" w:color="auto"/>
      </w:divBdr>
    </w:div>
    <w:div w:id="1632595865">
      <w:bodyDiv w:val="1"/>
      <w:marLeft w:val="0"/>
      <w:marRight w:val="0"/>
      <w:marTop w:val="0"/>
      <w:marBottom w:val="0"/>
      <w:divBdr>
        <w:top w:val="none" w:sz="0" w:space="0" w:color="auto"/>
        <w:left w:val="none" w:sz="0" w:space="0" w:color="auto"/>
        <w:bottom w:val="none" w:sz="0" w:space="0" w:color="auto"/>
        <w:right w:val="none" w:sz="0" w:space="0" w:color="auto"/>
      </w:divBdr>
    </w:div>
    <w:div w:id="1632861874">
      <w:bodyDiv w:val="1"/>
      <w:marLeft w:val="0"/>
      <w:marRight w:val="0"/>
      <w:marTop w:val="0"/>
      <w:marBottom w:val="0"/>
      <w:divBdr>
        <w:top w:val="none" w:sz="0" w:space="0" w:color="auto"/>
        <w:left w:val="none" w:sz="0" w:space="0" w:color="auto"/>
        <w:bottom w:val="none" w:sz="0" w:space="0" w:color="auto"/>
        <w:right w:val="none" w:sz="0" w:space="0" w:color="auto"/>
      </w:divBdr>
    </w:div>
    <w:div w:id="1632905829">
      <w:bodyDiv w:val="1"/>
      <w:marLeft w:val="0"/>
      <w:marRight w:val="0"/>
      <w:marTop w:val="0"/>
      <w:marBottom w:val="0"/>
      <w:divBdr>
        <w:top w:val="none" w:sz="0" w:space="0" w:color="auto"/>
        <w:left w:val="none" w:sz="0" w:space="0" w:color="auto"/>
        <w:bottom w:val="none" w:sz="0" w:space="0" w:color="auto"/>
        <w:right w:val="none" w:sz="0" w:space="0" w:color="auto"/>
      </w:divBdr>
    </w:div>
    <w:div w:id="1633753710">
      <w:bodyDiv w:val="1"/>
      <w:marLeft w:val="0"/>
      <w:marRight w:val="0"/>
      <w:marTop w:val="0"/>
      <w:marBottom w:val="0"/>
      <w:divBdr>
        <w:top w:val="none" w:sz="0" w:space="0" w:color="auto"/>
        <w:left w:val="none" w:sz="0" w:space="0" w:color="auto"/>
        <w:bottom w:val="none" w:sz="0" w:space="0" w:color="auto"/>
        <w:right w:val="none" w:sz="0" w:space="0" w:color="auto"/>
      </w:divBdr>
    </w:div>
    <w:div w:id="1633755908">
      <w:bodyDiv w:val="1"/>
      <w:marLeft w:val="0"/>
      <w:marRight w:val="0"/>
      <w:marTop w:val="0"/>
      <w:marBottom w:val="0"/>
      <w:divBdr>
        <w:top w:val="none" w:sz="0" w:space="0" w:color="auto"/>
        <w:left w:val="none" w:sz="0" w:space="0" w:color="auto"/>
        <w:bottom w:val="none" w:sz="0" w:space="0" w:color="auto"/>
        <w:right w:val="none" w:sz="0" w:space="0" w:color="auto"/>
      </w:divBdr>
    </w:div>
    <w:div w:id="1633827778">
      <w:bodyDiv w:val="1"/>
      <w:marLeft w:val="0"/>
      <w:marRight w:val="0"/>
      <w:marTop w:val="0"/>
      <w:marBottom w:val="0"/>
      <w:divBdr>
        <w:top w:val="none" w:sz="0" w:space="0" w:color="auto"/>
        <w:left w:val="none" w:sz="0" w:space="0" w:color="auto"/>
        <w:bottom w:val="none" w:sz="0" w:space="0" w:color="auto"/>
        <w:right w:val="none" w:sz="0" w:space="0" w:color="auto"/>
      </w:divBdr>
    </w:div>
    <w:div w:id="1634094155">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5796679">
      <w:bodyDiv w:val="1"/>
      <w:marLeft w:val="0"/>
      <w:marRight w:val="0"/>
      <w:marTop w:val="0"/>
      <w:marBottom w:val="0"/>
      <w:divBdr>
        <w:top w:val="none" w:sz="0" w:space="0" w:color="auto"/>
        <w:left w:val="none" w:sz="0" w:space="0" w:color="auto"/>
        <w:bottom w:val="none" w:sz="0" w:space="0" w:color="auto"/>
        <w:right w:val="none" w:sz="0" w:space="0" w:color="auto"/>
      </w:divBdr>
    </w:div>
    <w:div w:id="1636527527">
      <w:bodyDiv w:val="1"/>
      <w:marLeft w:val="0"/>
      <w:marRight w:val="0"/>
      <w:marTop w:val="0"/>
      <w:marBottom w:val="0"/>
      <w:divBdr>
        <w:top w:val="none" w:sz="0" w:space="0" w:color="auto"/>
        <w:left w:val="none" w:sz="0" w:space="0" w:color="auto"/>
        <w:bottom w:val="none" w:sz="0" w:space="0" w:color="auto"/>
        <w:right w:val="none" w:sz="0" w:space="0" w:color="auto"/>
      </w:divBdr>
    </w:div>
    <w:div w:id="1636567366">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37292249">
      <w:bodyDiv w:val="1"/>
      <w:marLeft w:val="0"/>
      <w:marRight w:val="0"/>
      <w:marTop w:val="0"/>
      <w:marBottom w:val="0"/>
      <w:divBdr>
        <w:top w:val="none" w:sz="0" w:space="0" w:color="auto"/>
        <w:left w:val="none" w:sz="0" w:space="0" w:color="auto"/>
        <w:bottom w:val="none" w:sz="0" w:space="0" w:color="auto"/>
        <w:right w:val="none" w:sz="0" w:space="0" w:color="auto"/>
      </w:divBdr>
    </w:div>
    <w:div w:id="1638140934">
      <w:bodyDiv w:val="1"/>
      <w:marLeft w:val="0"/>
      <w:marRight w:val="0"/>
      <w:marTop w:val="0"/>
      <w:marBottom w:val="0"/>
      <w:divBdr>
        <w:top w:val="none" w:sz="0" w:space="0" w:color="auto"/>
        <w:left w:val="none" w:sz="0" w:space="0" w:color="auto"/>
        <w:bottom w:val="none" w:sz="0" w:space="0" w:color="auto"/>
        <w:right w:val="none" w:sz="0" w:space="0" w:color="auto"/>
      </w:divBdr>
    </w:div>
    <w:div w:id="1639262262">
      <w:bodyDiv w:val="1"/>
      <w:marLeft w:val="0"/>
      <w:marRight w:val="0"/>
      <w:marTop w:val="0"/>
      <w:marBottom w:val="0"/>
      <w:divBdr>
        <w:top w:val="none" w:sz="0" w:space="0" w:color="auto"/>
        <w:left w:val="none" w:sz="0" w:space="0" w:color="auto"/>
        <w:bottom w:val="none" w:sz="0" w:space="0" w:color="auto"/>
        <w:right w:val="none" w:sz="0" w:space="0" w:color="auto"/>
      </w:divBdr>
    </w:div>
    <w:div w:id="1639650923">
      <w:bodyDiv w:val="1"/>
      <w:marLeft w:val="0"/>
      <w:marRight w:val="0"/>
      <w:marTop w:val="0"/>
      <w:marBottom w:val="0"/>
      <w:divBdr>
        <w:top w:val="none" w:sz="0" w:space="0" w:color="auto"/>
        <w:left w:val="none" w:sz="0" w:space="0" w:color="auto"/>
        <w:bottom w:val="none" w:sz="0" w:space="0" w:color="auto"/>
        <w:right w:val="none" w:sz="0" w:space="0" w:color="auto"/>
      </w:divBdr>
    </w:div>
    <w:div w:id="1639870536">
      <w:bodyDiv w:val="1"/>
      <w:marLeft w:val="0"/>
      <w:marRight w:val="0"/>
      <w:marTop w:val="0"/>
      <w:marBottom w:val="0"/>
      <w:divBdr>
        <w:top w:val="none" w:sz="0" w:space="0" w:color="auto"/>
        <w:left w:val="none" w:sz="0" w:space="0" w:color="auto"/>
        <w:bottom w:val="none" w:sz="0" w:space="0" w:color="auto"/>
        <w:right w:val="none" w:sz="0" w:space="0" w:color="auto"/>
      </w:divBdr>
    </w:div>
    <w:div w:id="1640527227">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767130">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0961226">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423006">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1766628">
      <w:bodyDiv w:val="1"/>
      <w:marLeft w:val="0"/>
      <w:marRight w:val="0"/>
      <w:marTop w:val="0"/>
      <w:marBottom w:val="0"/>
      <w:divBdr>
        <w:top w:val="none" w:sz="0" w:space="0" w:color="auto"/>
        <w:left w:val="none" w:sz="0" w:space="0" w:color="auto"/>
        <w:bottom w:val="none" w:sz="0" w:space="0" w:color="auto"/>
        <w:right w:val="none" w:sz="0" w:space="0" w:color="auto"/>
      </w:divBdr>
    </w:div>
    <w:div w:id="164195866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3659109">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4583384">
      <w:bodyDiv w:val="1"/>
      <w:marLeft w:val="0"/>
      <w:marRight w:val="0"/>
      <w:marTop w:val="0"/>
      <w:marBottom w:val="0"/>
      <w:divBdr>
        <w:top w:val="none" w:sz="0" w:space="0" w:color="auto"/>
        <w:left w:val="none" w:sz="0" w:space="0" w:color="auto"/>
        <w:bottom w:val="none" w:sz="0" w:space="0" w:color="auto"/>
        <w:right w:val="none" w:sz="0" w:space="0" w:color="auto"/>
      </w:divBdr>
    </w:div>
    <w:div w:id="1644773450">
      <w:bodyDiv w:val="1"/>
      <w:marLeft w:val="0"/>
      <w:marRight w:val="0"/>
      <w:marTop w:val="0"/>
      <w:marBottom w:val="0"/>
      <w:divBdr>
        <w:top w:val="none" w:sz="0" w:space="0" w:color="auto"/>
        <w:left w:val="none" w:sz="0" w:space="0" w:color="auto"/>
        <w:bottom w:val="none" w:sz="0" w:space="0" w:color="auto"/>
        <w:right w:val="none" w:sz="0" w:space="0" w:color="auto"/>
      </w:divBdr>
    </w:div>
    <w:div w:id="1644775195">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5965086">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6354237">
      <w:bodyDiv w:val="1"/>
      <w:marLeft w:val="0"/>
      <w:marRight w:val="0"/>
      <w:marTop w:val="0"/>
      <w:marBottom w:val="0"/>
      <w:divBdr>
        <w:top w:val="none" w:sz="0" w:space="0" w:color="auto"/>
        <w:left w:val="none" w:sz="0" w:space="0" w:color="auto"/>
        <w:bottom w:val="none" w:sz="0" w:space="0" w:color="auto"/>
        <w:right w:val="none" w:sz="0" w:space="0" w:color="auto"/>
      </w:divBdr>
    </w:div>
    <w:div w:id="1646423753">
      <w:bodyDiv w:val="1"/>
      <w:marLeft w:val="0"/>
      <w:marRight w:val="0"/>
      <w:marTop w:val="0"/>
      <w:marBottom w:val="0"/>
      <w:divBdr>
        <w:top w:val="none" w:sz="0" w:space="0" w:color="auto"/>
        <w:left w:val="none" w:sz="0" w:space="0" w:color="auto"/>
        <w:bottom w:val="none" w:sz="0" w:space="0" w:color="auto"/>
        <w:right w:val="none" w:sz="0" w:space="0" w:color="auto"/>
      </w:divBdr>
    </w:div>
    <w:div w:id="1646818318">
      <w:bodyDiv w:val="1"/>
      <w:marLeft w:val="0"/>
      <w:marRight w:val="0"/>
      <w:marTop w:val="0"/>
      <w:marBottom w:val="0"/>
      <w:divBdr>
        <w:top w:val="none" w:sz="0" w:space="0" w:color="auto"/>
        <w:left w:val="none" w:sz="0" w:space="0" w:color="auto"/>
        <w:bottom w:val="none" w:sz="0" w:space="0" w:color="auto"/>
        <w:right w:val="none" w:sz="0" w:space="0" w:color="auto"/>
      </w:divBdr>
    </w:div>
    <w:div w:id="1646859071">
      <w:bodyDiv w:val="1"/>
      <w:marLeft w:val="0"/>
      <w:marRight w:val="0"/>
      <w:marTop w:val="0"/>
      <w:marBottom w:val="0"/>
      <w:divBdr>
        <w:top w:val="none" w:sz="0" w:space="0" w:color="auto"/>
        <w:left w:val="none" w:sz="0" w:space="0" w:color="auto"/>
        <w:bottom w:val="none" w:sz="0" w:space="0" w:color="auto"/>
        <w:right w:val="none" w:sz="0" w:space="0" w:color="auto"/>
      </w:divBdr>
    </w:div>
    <w:div w:id="1646930813">
      <w:bodyDiv w:val="1"/>
      <w:marLeft w:val="0"/>
      <w:marRight w:val="0"/>
      <w:marTop w:val="0"/>
      <w:marBottom w:val="0"/>
      <w:divBdr>
        <w:top w:val="none" w:sz="0" w:space="0" w:color="auto"/>
        <w:left w:val="none" w:sz="0" w:space="0" w:color="auto"/>
        <w:bottom w:val="none" w:sz="0" w:space="0" w:color="auto"/>
        <w:right w:val="none" w:sz="0" w:space="0" w:color="auto"/>
      </w:divBdr>
    </w:div>
    <w:div w:id="1648126924">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782319">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285997">
      <w:bodyDiv w:val="1"/>
      <w:marLeft w:val="0"/>
      <w:marRight w:val="0"/>
      <w:marTop w:val="0"/>
      <w:marBottom w:val="0"/>
      <w:divBdr>
        <w:top w:val="none" w:sz="0" w:space="0" w:color="auto"/>
        <w:left w:val="none" w:sz="0" w:space="0" w:color="auto"/>
        <w:bottom w:val="none" w:sz="0" w:space="0" w:color="auto"/>
        <w:right w:val="none" w:sz="0" w:space="0" w:color="auto"/>
      </w:divBdr>
    </w:div>
    <w:div w:id="1649476967">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0012320">
      <w:bodyDiv w:val="1"/>
      <w:marLeft w:val="0"/>
      <w:marRight w:val="0"/>
      <w:marTop w:val="0"/>
      <w:marBottom w:val="0"/>
      <w:divBdr>
        <w:top w:val="none" w:sz="0" w:space="0" w:color="auto"/>
        <w:left w:val="none" w:sz="0" w:space="0" w:color="auto"/>
        <w:bottom w:val="none" w:sz="0" w:space="0" w:color="auto"/>
        <w:right w:val="none" w:sz="0" w:space="0" w:color="auto"/>
      </w:divBdr>
    </w:div>
    <w:div w:id="1650133749">
      <w:bodyDiv w:val="1"/>
      <w:marLeft w:val="0"/>
      <w:marRight w:val="0"/>
      <w:marTop w:val="0"/>
      <w:marBottom w:val="0"/>
      <w:divBdr>
        <w:top w:val="none" w:sz="0" w:space="0" w:color="auto"/>
        <w:left w:val="none" w:sz="0" w:space="0" w:color="auto"/>
        <w:bottom w:val="none" w:sz="0" w:space="0" w:color="auto"/>
        <w:right w:val="none" w:sz="0" w:space="0" w:color="auto"/>
      </w:divBdr>
    </w:div>
    <w:div w:id="1650401760">
      <w:bodyDiv w:val="1"/>
      <w:marLeft w:val="0"/>
      <w:marRight w:val="0"/>
      <w:marTop w:val="0"/>
      <w:marBottom w:val="0"/>
      <w:divBdr>
        <w:top w:val="none" w:sz="0" w:space="0" w:color="auto"/>
        <w:left w:val="none" w:sz="0" w:space="0" w:color="auto"/>
        <w:bottom w:val="none" w:sz="0" w:space="0" w:color="auto"/>
        <w:right w:val="none" w:sz="0" w:space="0" w:color="auto"/>
      </w:divBdr>
    </w:div>
    <w:div w:id="1650402448">
      <w:bodyDiv w:val="1"/>
      <w:marLeft w:val="0"/>
      <w:marRight w:val="0"/>
      <w:marTop w:val="0"/>
      <w:marBottom w:val="0"/>
      <w:divBdr>
        <w:top w:val="none" w:sz="0" w:space="0" w:color="auto"/>
        <w:left w:val="none" w:sz="0" w:space="0" w:color="auto"/>
        <w:bottom w:val="none" w:sz="0" w:space="0" w:color="auto"/>
        <w:right w:val="none" w:sz="0" w:space="0" w:color="auto"/>
      </w:divBdr>
    </w:div>
    <w:div w:id="1650403435">
      <w:bodyDiv w:val="1"/>
      <w:marLeft w:val="0"/>
      <w:marRight w:val="0"/>
      <w:marTop w:val="0"/>
      <w:marBottom w:val="0"/>
      <w:divBdr>
        <w:top w:val="none" w:sz="0" w:space="0" w:color="auto"/>
        <w:left w:val="none" w:sz="0" w:space="0" w:color="auto"/>
        <w:bottom w:val="none" w:sz="0" w:space="0" w:color="auto"/>
        <w:right w:val="none" w:sz="0" w:space="0" w:color="auto"/>
      </w:divBdr>
    </w:div>
    <w:div w:id="1650406607">
      <w:bodyDiv w:val="1"/>
      <w:marLeft w:val="0"/>
      <w:marRight w:val="0"/>
      <w:marTop w:val="0"/>
      <w:marBottom w:val="0"/>
      <w:divBdr>
        <w:top w:val="none" w:sz="0" w:space="0" w:color="auto"/>
        <w:left w:val="none" w:sz="0" w:space="0" w:color="auto"/>
        <w:bottom w:val="none" w:sz="0" w:space="0" w:color="auto"/>
        <w:right w:val="none" w:sz="0" w:space="0" w:color="auto"/>
      </w:divBdr>
    </w:div>
    <w:div w:id="1650787388">
      <w:bodyDiv w:val="1"/>
      <w:marLeft w:val="0"/>
      <w:marRight w:val="0"/>
      <w:marTop w:val="0"/>
      <w:marBottom w:val="0"/>
      <w:divBdr>
        <w:top w:val="none" w:sz="0" w:space="0" w:color="auto"/>
        <w:left w:val="none" w:sz="0" w:space="0" w:color="auto"/>
        <w:bottom w:val="none" w:sz="0" w:space="0" w:color="auto"/>
        <w:right w:val="none" w:sz="0" w:space="0" w:color="auto"/>
      </w:divBdr>
    </w:div>
    <w:div w:id="1651179916">
      <w:bodyDiv w:val="1"/>
      <w:marLeft w:val="0"/>
      <w:marRight w:val="0"/>
      <w:marTop w:val="0"/>
      <w:marBottom w:val="0"/>
      <w:divBdr>
        <w:top w:val="none" w:sz="0" w:space="0" w:color="auto"/>
        <w:left w:val="none" w:sz="0" w:space="0" w:color="auto"/>
        <w:bottom w:val="none" w:sz="0" w:space="0" w:color="auto"/>
        <w:right w:val="none" w:sz="0" w:space="0" w:color="auto"/>
      </w:divBdr>
    </w:div>
    <w:div w:id="1651444408">
      <w:bodyDiv w:val="1"/>
      <w:marLeft w:val="0"/>
      <w:marRight w:val="0"/>
      <w:marTop w:val="0"/>
      <w:marBottom w:val="0"/>
      <w:divBdr>
        <w:top w:val="none" w:sz="0" w:space="0" w:color="auto"/>
        <w:left w:val="none" w:sz="0" w:space="0" w:color="auto"/>
        <w:bottom w:val="none" w:sz="0" w:space="0" w:color="auto"/>
        <w:right w:val="none" w:sz="0" w:space="0" w:color="auto"/>
      </w:divBdr>
    </w:div>
    <w:div w:id="1651594290">
      <w:bodyDiv w:val="1"/>
      <w:marLeft w:val="0"/>
      <w:marRight w:val="0"/>
      <w:marTop w:val="0"/>
      <w:marBottom w:val="0"/>
      <w:divBdr>
        <w:top w:val="none" w:sz="0" w:space="0" w:color="auto"/>
        <w:left w:val="none" w:sz="0" w:space="0" w:color="auto"/>
        <w:bottom w:val="none" w:sz="0" w:space="0" w:color="auto"/>
        <w:right w:val="none" w:sz="0" w:space="0" w:color="auto"/>
      </w:divBdr>
    </w:div>
    <w:div w:id="1651860388">
      <w:bodyDiv w:val="1"/>
      <w:marLeft w:val="0"/>
      <w:marRight w:val="0"/>
      <w:marTop w:val="0"/>
      <w:marBottom w:val="0"/>
      <w:divBdr>
        <w:top w:val="none" w:sz="0" w:space="0" w:color="auto"/>
        <w:left w:val="none" w:sz="0" w:space="0" w:color="auto"/>
        <w:bottom w:val="none" w:sz="0" w:space="0" w:color="auto"/>
        <w:right w:val="none" w:sz="0" w:space="0" w:color="auto"/>
      </w:divBdr>
    </w:div>
    <w:div w:id="1651906377">
      <w:bodyDiv w:val="1"/>
      <w:marLeft w:val="0"/>
      <w:marRight w:val="0"/>
      <w:marTop w:val="0"/>
      <w:marBottom w:val="0"/>
      <w:divBdr>
        <w:top w:val="none" w:sz="0" w:space="0" w:color="auto"/>
        <w:left w:val="none" w:sz="0" w:space="0" w:color="auto"/>
        <w:bottom w:val="none" w:sz="0" w:space="0" w:color="auto"/>
        <w:right w:val="none" w:sz="0" w:space="0" w:color="auto"/>
      </w:divBdr>
    </w:div>
    <w:div w:id="165224836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3175946">
      <w:bodyDiv w:val="1"/>
      <w:marLeft w:val="0"/>
      <w:marRight w:val="0"/>
      <w:marTop w:val="0"/>
      <w:marBottom w:val="0"/>
      <w:divBdr>
        <w:top w:val="none" w:sz="0" w:space="0" w:color="auto"/>
        <w:left w:val="none" w:sz="0" w:space="0" w:color="auto"/>
        <w:bottom w:val="none" w:sz="0" w:space="0" w:color="auto"/>
        <w:right w:val="none" w:sz="0" w:space="0" w:color="auto"/>
      </w:divBdr>
    </w:div>
    <w:div w:id="1653482293">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869365">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4915905">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136321">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7106681">
      <w:bodyDiv w:val="1"/>
      <w:marLeft w:val="0"/>
      <w:marRight w:val="0"/>
      <w:marTop w:val="0"/>
      <w:marBottom w:val="0"/>
      <w:divBdr>
        <w:top w:val="none" w:sz="0" w:space="0" w:color="auto"/>
        <w:left w:val="none" w:sz="0" w:space="0" w:color="auto"/>
        <w:bottom w:val="none" w:sz="0" w:space="0" w:color="auto"/>
        <w:right w:val="none" w:sz="0" w:space="0" w:color="auto"/>
      </w:divBdr>
    </w:div>
    <w:div w:id="1657564478">
      <w:bodyDiv w:val="1"/>
      <w:marLeft w:val="0"/>
      <w:marRight w:val="0"/>
      <w:marTop w:val="0"/>
      <w:marBottom w:val="0"/>
      <w:divBdr>
        <w:top w:val="none" w:sz="0" w:space="0" w:color="auto"/>
        <w:left w:val="none" w:sz="0" w:space="0" w:color="auto"/>
        <w:bottom w:val="none" w:sz="0" w:space="0" w:color="auto"/>
        <w:right w:val="none" w:sz="0" w:space="0" w:color="auto"/>
      </w:divBdr>
    </w:div>
    <w:div w:id="1657758380">
      <w:bodyDiv w:val="1"/>
      <w:marLeft w:val="0"/>
      <w:marRight w:val="0"/>
      <w:marTop w:val="0"/>
      <w:marBottom w:val="0"/>
      <w:divBdr>
        <w:top w:val="none" w:sz="0" w:space="0" w:color="auto"/>
        <w:left w:val="none" w:sz="0" w:space="0" w:color="auto"/>
        <w:bottom w:val="none" w:sz="0" w:space="0" w:color="auto"/>
        <w:right w:val="none" w:sz="0" w:space="0" w:color="auto"/>
      </w:divBdr>
    </w:div>
    <w:div w:id="1657760778">
      <w:bodyDiv w:val="1"/>
      <w:marLeft w:val="0"/>
      <w:marRight w:val="0"/>
      <w:marTop w:val="0"/>
      <w:marBottom w:val="0"/>
      <w:divBdr>
        <w:top w:val="none" w:sz="0" w:space="0" w:color="auto"/>
        <w:left w:val="none" w:sz="0" w:space="0" w:color="auto"/>
        <w:bottom w:val="none" w:sz="0" w:space="0" w:color="auto"/>
        <w:right w:val="none" w:sz="0" w:space="0" w:color="auto"/>
      </w:divBdr>
    </w:div>
    <w:div w:id="1657763747">
      <w:bodyDiv w:val="1"/>
      <w:marLeft w:val="0"/>
      <w:marRight w:val="0"/>
      <w:marTop w:val="0"/>
      <w:marBottom w:val="0"/>
      <w:divBdr>
        <w:top w:val="none" w:sz="0" w:space="0" w:color="auto"/>
        <w:left w:val="none" w:sz="0" w:space="0" w:color="auto"/>
        <w:bottom w:val="none" w:sz="0" w:space="0" w:color="auto"/>
        <w:right w:val="none" w:sz="0" w:space="0" w:color="auto"/>
      </w:divBdr>
    </w:div>
    <w:div w:id="1657800316">
      <w:bodyDiv w:val="1"/>
      <w:marLeft w:val="0"/>
      <w:marRight w:val="0"/>
      <w:marTop w:val="0"/>
      <w:marBottom w:val="0"/>
      <w:divBdr>
        <w:top w:val="none" w:sz="0" w:space="0" w:color="auto"/>
        <w:left w:val="none" w:sz="0" w:space="0" w:color="auto"/>
        <w:bottom w:val="none" w:sz="0" w:space="0" w:color="auto"/>
        <w:right w:val="none" w:sz="0" w:space="0" w:color="auto"/>
      </w:divBdr>
    </w:div>
    <w:div w:id="1658800646">
      <w:bodyDiv w:val="1"/>
      <w:marLeft w:val="0"/>
      <w:marRight w:val="0"/>
      <w:marTop w:val="0"/>
      <w:marBottom w:val="0"/>
      <w:divBdr>
        <w:top w:val="none" w:sz="0" w:space="0" w:color="auto"/>
        <w:left w:val="none" w:sz="0" w:space="0" w:color="auto"/>
        <w:bottom w:val="none" w:sz="0" w:space="0" w:color="auto"/>
        <w:right w:val="none" w:sz="0" w:space="0" w:color="auto"/>
      </w:divBdr>
    </w:div>
    <w:div w:id="165884915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072813">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59572524">
      <w:bodyDiv w:val="1"/>
      <w:marLeft w:val="0"/>
      <w:marRight w:val="0"/>
      <w:marTop w:val="0"/>
      <w:marBottom w:val="0"/>
      <w:divBdr>
        <w:top w:val="none" w:sz="0" w:space="0" w:color="auto"/>
        <w:left w:val="none" w:sz="0" w:space="0" w:color="auto"/>
        <w:bottom w:val="none" w:sz="0" w:space="0" w:color="auto"/>
        <w:right w:val="none" w:sz="0" w:space="0" w:color="auto"/>
      </w:divBdr>
    </w:div>
    <w:div w:id="1659580154">
      <w:bodyDiv w:val="1"/>
      <w:marLeft w:val="0"/>
      <w:marRight w:val="0"/>
      <w:marTop w:val="0"/>
      <w:marBottom w:val="0"/>
      <w:divBdr>
        <w:top w:val="none" w:sz="0" w:space="0" w:color="auto"/>
        <w:left w:val="none" w:sz="0" w:space="0" w:color="auto"/>
        <w:bottom w:val="none" w:sz="0" w:space="0" w:color="auto"/>
        <w:right w:val="none" w:sz="0" w:space="0" w:color="auto"/>
      </w:divBdr>
    </w:div>
    <w:div w:id="1659991230">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0576543">
      <w:bodyDiv w:val="1"/>
      <w:marLeft w:val="0"/>
      <w:marRight w:val="0"/>
      <w:marTop w:val="0"/>
      <w:marBottom w:val="0"/>
      <w:divBdr>
        <w:top w:val="none" w:sz="0" w:space="0" w:color="auto"/>
        <w:left w:val="none" w:sz="0" w:space="0" w:color="auto"/>
        <w:bottom w:val="none" w:sz="0" w:space="0" w:color="auto"/>
        <w:right w:val="none" w:sz="0" w:space="0" w:color="auto"/>
      </w:divBdr>
    </w:div>
    <w:div w:id="1660578223">
      <w:bodyDiv w:val="1"/>
      <w:marLeft w:val="0"/>
      <w:marRight w:val="0"/>
      <w:marTop w:val="0"/>
      <w:marBottom w:val="0"/>
      <w:divBdr>
        <w:top w:val="none" w:sz="0" w:space="0" w:color="auto"/>
        <w:left w:val="none" w:sz="0" w:space="0" w:color="auto"/>
        <w:bottom w:val="none" w:sz="0" w:space="0" w:color="auto"/>
        <w:right w:val="none" w:sz="0" w:space="0" w:color="auto"/>
      </w:divBdr>
    </w:div>
    <w:div w:id="1661159299">
      <w:bodyDiv w:val="1"/>
      <w:marLeft w:val="0"/>
      <w:marRight w:val="0"/>
      <w:marTop w:val="0"/>
      <w:marBottom w:val="0"/>
      <w:divBdr>
        <w:top w:val="none" w:sz="0" w:space="0" w:color="auto"/>
        <w:left w:val="none" w:sz="0" w:space="0" w:color="auto"/>
        <w:bottom w:val="none" w:sz="0" w:space="0" w:color="auto"/>
        <w:right w:val="none" w:sz="0" w:space="0" w:color="auto"/>
      </w:divBdr>
    </w:div>
    <w:div w:id="1662583572">
      <w:bodyDiv w:val="1"/>
      <w:marLeft w:val="0"/>
      <w:marRight w:val="0"/>
      <w:marTop w:val="0"/>
      <w:marBottom w:val="0"/>
      <w:divBdr>
        <w:top w:val="none" w:sz="0" w:space="0" w:color="auto"/>
        <w:left w:val="none" w:sz="0" w:space="0" w:color="auto"/>
        <w:bottom w:val="none" w:sz="0" w:space="0" w:color="auto"/>
        <w:right w:val="none" w:sz="0" w:space="0" w:color="auto"/>
      </w:divBdr>
    </w:div>
    <w:div w:id="1662922507">
      <w:bodyDiv w:val="1"/>
      <w:marLeft w:val="0"/>
      <w:marRight w:val="0"/>
      <w:marTop w:val="0"/>
      <w:marBottom w:val="0"/>
      <w:divBdr>
        <w:top w:val="none" w:sz="0" w:space="0" w:color="auto"/>
        <w:left w:val="none" w:sz="0" w:space="0" w:color="auto"/>
        <w:bottom w:val="none" w:sz="0" w:space="0" w:color="auto"/>
        <w:right w:val="none" w:sz="0" w:space="0" w:color="auto"/>
      </w:divBdr>
    </w:div>
    <w:div w:id="1664232967">
      <w:bodyDiv w:val="1"/>
      <w:marLeft w:val="0"/>
      <w:marRight w:val="0"/>
      <w:marTop w:val="0"/>
      <w:marBottom w:val="0"/>
      <w:divBdr>
        <w:top w:val="none" w:sz="0" w:space="0" w:color="auto"/>
        <w:left w:val="none" w:sz="0" w:space="0" w:color="auto"/>
        <w:bottom w:val="none" w:sz="0" w:space="0" w:color="auto"/>
        <w:right w:val="none" w:sz="0" w:space="0" w:color="auto"/>
      </w:divBdr>
    </w:div>
    <w:div w:id="166435891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358156">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670581">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49449">
      <w:bodyDiv w:val="1"/>
      <w:marLeft w:val="0"/>
      <w:marRight w:val="0"/>
      <w:marTop w:val="0"/>
      <w:marBottom w:val="0"/>
      <w:divBdr>
        <w:top w:val="none" w:sz="0" w:space="0" w:color="auto"/>
        <w:left w:val="none" w:sz="0" w:space="0" w:color="auto"/>
        <w:bottom w:val="none" w:sz="0" w:space="0" w:color="auto"/>
        <w:right w:val="none" w:sz="0" w:space="0" w:color="auto"/>
      </w:divBdr>
    </w:div>
    <w:div w:id="1667240693">
      <w:bodyDiv w:val="1"/>
      <w:marLeft w:val="0"/>
      <w:marRight w:val="0"/>
      <w:marTop w:val="0"/>
      <w:marBottom w:val="0"/>
      <w:divBdr>
        <w:top w:val="none" w:sz="0" w:space="0" w:color="auto"/>
        <w:left w:val="none" w:sz="0" w:space="0" w:color="auto"/>
        <w:bottom w:val="none" w:sz="0" w:space="0" w:color="auto"/>
        <w:right w:val="none" w:sz="0" w:space="0" w:color="auto"/>
      </w:divBdr>
    </w:div>
    <w:div w:id="1667712103">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797766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68560328">
      <w:bodyDiv w:val="1"/>
      <w:marLeft w:val="0"/>
      <w:marRight w:val="0"/>
      <w:marTop w:val="0"/>
      <w:marBottom w:val="0"/>
      <w:divBdr>
        <w:top w:val="none" w:sz="0" w:space="0" w:color="auto"/>
        <w:left w:val="none" w:sz="0" w:space="0" w:color="auto"/>
        <w:bottom w:val="none" w:sz="0" w:space="0" w:color="auto"/>
        <w:right w:val="none" w:sz="0" w:space="0" w:color="auto"/>
      </w:divBdr>
    </w:div>
    <w:div w:id="1668627047">
      <w:bodyDiv w:val="1"/>
      <w:marLeft w:val="0"/>
      <w:marRight w:val="0"/>
      <w:marTop w:val="0"/>
      <w:marBottom w:val="0"/>
      <w:divBdr>
        <w:top w:val="none" w:sz="0" w:space="0" w:color="auto"/>
        <w:left w:val="none" w:sz="0" w:space="0" w:color="auto"/>
        <w:bottom w:val="none" w:sz="0" w:space="0" w:color="auto"/>
        <w:right w:val="none" w:sz="0" w:space="0" w:color="auto"/>
      </w:divBdr>
    </w:div>
    <w:div w:id="1669988615">
      <w:bodyDiv w:val="1"/>
      <w:marLeft w:val="0"/>
      <w:marRight w:val="0"/>
      <w:marTop w:val="0"/>
      <w:marBottom w:val="0"/>
      <w:divBdr>
        <w:top w:val="none" w:sz="0" w:space="0" w:color="auto"/>
        <w:left w:val="none" w:sz="0" w:space="0" w:color="auto"/>
        <w:bottom w:val="none" w:sz="0" w:space="0" w:color="auto"/>
        <w:right w:val="none" w:sz="0" w:space="0" w:color="auto"/>
      </w:divBdr>
    </w:div>
    <w:div w:id="1670710330">
      <w:bodyDiv w:val="1"/>
      <w:marLeft w:val="0"/>
      <w:marRight w:val="0"/>
      <w:marTop w:val="0"/>
      <w:marBottom w:val="0"/>
      <w:divBdr>
        <w:top w:val="none" w:sz="0" w:space="0" w:color="auto"/>
        <w:left w:val="none" w:sz="0" w:space="0" w:color="auto"/>
        <w:bottom w:val="none" w:sz="0" w:space="0" w:color="auto"/>
        <w:right w:val="none" w:sz="0" w:space="0" w:color="auto"/>
      </w:divBdr>
    </w:div>
    <w:div w:id="1670870783">
      <w:bodyDiv w:val="1"/>
      <w:marLeft w:val="0"/>
      <w:marRight w:val="0"/>
      <w:marTop w:val="0"/>
      <w:marBottom w:val="0"/>
      <w:divBdr>
        <w:top w:val="none" w:sz="0" w:space="0" w:color="auto"/>
        <w:left w:val="none" w:sz="0" w:space="0" w:color="auto"/>
        <w:bottom w:val="none" w:sz="0" w:space="0" w:color="auto"/>
        <w:right w:val="none" w:sz="0" w:space="0" w:color="auto"/>
      </w:divBdr>
    </w:div>
    <w:div w:id="1671641221">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180412">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3022229">
      <w:bodyDiv w:val="1"/>
      <w:marLeft w:val="0"/>
      <w:marRight w:val="0"/>
      <w:marTop w:val="0"/>
      <w:marBottom w:val="0"/>
      <w:divBdr>
        <w:top w:val="none" w:sz="0" w:space="0" w:color="auto"/>
        <w:left w:val="none" w:sz="0" w:space="0" w:color="auto"/>
        <w:bottom w:val="none" w:sz="0" w:space="0" w:color="auto"/>
        <w:right w:val="none" w:sz="0" w:space="0" w:color="auto"/>
      </w:divBdr>
    </w:div>
    <w:div w:id="1673482937">
      <w:bodyDiv w:val="1"/>
      <w:marLeft w:val="0"/>
      <w:marRight w:val="0"/>
      <w:marTop w:val="0"/>
      <w:marBottom w:val="0"/>
      <w:divBdr>
        <w:top w:val="none" w:sz="0" w:space="0" w:color="auto"/>
        <w:left w:val="none" w:sz="0" w:space="0" w:color="auto"/>
        <w:bottom w:val="none" w:sz="0" w:space="0" w:color="auto"/>
        <w:right w:val="none" w:sz="0" w:space="0" w:color="auto"/>
      </w:divBdr>
    </w:div>
    <w:div w:id="1674261154">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225815">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582391">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8850090">
      <w:bodyDiv w:val="1"/>
      <w:marLeft w:val="0"/>
      <w:marRight w:val="0"/>
      <w:marTop w:val="0"/>
      <w:marBottom w:val="0"/>
      <w:divBdr>
        <w:top w:val="none" w:sz="0" w:space="0" w:color="auto"/>
        <w:left w:val="none" w:sz="0" w:space="0" w:color="auto"/>
        <w:bottom w:val="none" w:sz="0" w:space="0" w:color="auto"/>
        <w:right w:val="none" w:sz="0" w:space="0" w:color="auto"/>
      </w:divBdr>
    </w:div>
    <w:div w:id="1679042892">
      <w:bodyDiv w:val="1"/>
      <w:marLeft w:val="0"/>
      <w:marRight w:val="0"/>
      <w:marTop w:val="0"/>
      <w:marBottom w:val="0"/>
      <w:divBdr>
        <w:top w:val="none" w:sz="0" w:space="0" w:color="auto"/>
        <w:left w:val="none" w:sz="0" w:space="0" w:color="auto"/>
        <w:bottom w:val="none" w:sz="0" w:space="0" w:color="auto"/>
        <w:right w:val="none" w:sz="0" w:space="0" w:color="auto"/>
      </w:divBdr>
    </w:div>
    <w:div w:id="1679194556">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79965989">
      <w:bodyDiv w:val="1"/>
      <w:marLeft w:val="0"/>
      <w:marRight w:val="0"/>
      <w:marTop w:val="0"/>
      <w:marBottom w:val="0"/>
      <w:divBdr>
        <w:top w:val="none" w:sz="0" w:space="0" w:color="auto"/>
        <w:left w:val="none" w:sz="0" w:space="0" w:color="auto"/>
        <w:bottom w:val="none" w:sz="0" w:space="0" w:color="auto"/>
        <w:right w:val="none" w:sz="0" w:space="0" w:color="auto"/>
      </w:divBdr>
    </w:div>
    <w:div w:id="1680160932">
      <w:bodyDiv w:val="1"/>
      <w:marLeft w:val="0"/>
      <w:marRight w:val="0"/>
      <w:marTop w:val="0"/>
      <w:marBottom w:val="0"/>
      <w:divBdr>
        <w:top w:val="none" w:sz="0" w:space="0" w:color="auto"/>
        <w:left w:val="none" w:sz="0" w:space="0" w:color="auto"/>
        <w:bottom w:val="none" w:sz="0" w:space="0" w:color="auto"/>
        <w:right w:val="none" w:sz="0" w:space="0" w:color="auto"/>
      </w:divBdr>
    </w:div>
    <w:div w:id="1680235134">
      <w:bodyDiv w:val="1"/>
      <w:marLeft w:val="0"/>
      <w:marRight w:val="0"/>
      <w:marTop w:val="0"/>
      <w:marBottom w:val="0"/>
      <w:divBdr>
        <w:top w:val="none" w:sz="0" w:space="0" w:color="auto"/>
        <w:left w:val="none" w:sz="0" w:space="0" w:color="auto"/>
        <w:bottom w:val="none" w:sz="0" w:space="0" w:color="auto"/>
        <w:right w:val="none" w:sz="0" w:space="0" w:color="auto"/>
      </w:divBdr>
    </w:div>
    <w:div w:id="1680505924">
      <w:bodyDiv w:val="1"/>
      <w:marLeft w:val="0"/>
      <w:marRight w:val="0"/>
      <w:marTop w:val="0"/>
      <w:marBottom w:val="0"/>
      <w:divBdr>
        <w:top w:val="none" w:sz="0" w:space="0" w:color="auto"/>
        <w:left w:val="none" w:sz="0" w:space="0" w:color="auto"/>
        <w:bottom w:val="none" w:sz="0" w:space="0" w:color="auto"/>
        <w:right w:val="none" w:sz="0" w:space="0" w:color="auto"/>
      </w:divBdr>
    </w:div>
    <w:div w:id="1680624371">
      <w:bodyDiv w:val="1"/>
      <w:marLeft w:val="0"/>
      <w:marRight w:val="0"/>
      <w:marTop w:val="0"/>
      <w:marBottom w:val="0"/>
      <w:divBdr>
        <w:top w:val="none" w:sz="0" w:space="0" w:color="auto"/>
        <w:left w:val="none" w:sz="0" w:space="0" w:color="auto"/>
        <w:bottom w:val="none" w:sz="0" w:space="0" w:color="auto"/>
        <w:right w:val="none" w:sz="0" w:space="0" w:color="auto"/>
      </w:divBdr>
    </w:div>
    <w:div w:id="1681273388">
      <w:bodyDiv w:val="1"/>
      <w:marLeft w:val="0"/>
      <w:marRight w:val="0"/>
      <w:marTop w:val="0"/>
      <w:marBottom w:val="0"/>
      <w:divBdr>
        <w:top w:val="none" w:sz="0" w:space="0" w:color="auto"/>
        <w:left w:val="none" w:sz="0" w:space="0" w:color="auto"/>
        <w:bottom w:val="none" w:sz="0" w:space="0" w:color="auto"/>
        <w:right w:val="none" w:sz="0" w:space="0" w:color="auto"/>
      </w:divBdr>
    </w:div>
    <w:div w:id="1681278490">
      <w:bodyDiv w:val="1"/>
      <w:marLeft w:val="0"/>
      <w:marRight w:val="0"/>
      <w:marTop w:val="0"/>
      <w:marBottom w:val="0"/>
      <w:divBdr>
        <w:top w:val="none" w:sz="0" w:space="0" w:color="auto"/>
        <w:left w:val="none" w:sz="0" w:space="0" w:color="auto"/>
        <w:bottom w:val="none" w:sz="0" w:space="0" w:color="auto"/>
        <w:right w:val="none" w:sz="0" w:space="0" w:color="auto"/>
      </w:divBdr>
    </w:div>
    <w:div w:id="1681664420">
      <w:bodyDiv w:val="1"/>
      <w:marLeft w:val="0"/>
      <w:marRight w:val="0"/>
      <w:marTop w:val="0"/>
      <w:marBottom w:val="0"/>
      <w:divBdr>
        <w:top w:val="none" w:sz="0" w:space="0" w:color="auto"/>
        <w:left w:val="none" w:sz="0" w:space="0" w:color="auto"/>
        <w:bottom w:val="none" w:sz="0" w:space="0" w:color="auto"/>
        <w:right w:val="none" w:sz="0" w:space="0" w:color="auto"/>
      </w:divBdr>
    </w:div>
    <w:div w:id="1682466977">
      <w:bodyDiv w:val="1"/>
      <w:marLeft w:val="0"/>
      <w:marRight w:val="0"/>
      <w:marTop w:val="0"/>
      <w:marBottom w:val="0"/>
      <w:divBdr>
        <w:top w:val="none" w:sz="0" w:space="0" w:color="auto"/>
        <w:left w:val="none" w:sz="0" w:space="0" w:color="auto"/>
        <w:bottom w:val="none" w:sz="0" w:space="0" w:color="auto"/>
        <w:right w:val="none" w:sz="0" w:space="0" w:color="auto"/>
      </w:divBdr>
    </w:div>
    <w:div w:id="1682967902">
      <w:bodyDiv w:val="1"/>
      <w:marLeft w:val="0"/>
      <w:marRight w:val="0"/>
      <w:marTop w:val="0"/>
      <w:marBottom w:val="0"/>
      <w:divBdr>
        <w:top w:val="none" w:sz="0" w:space="0" w:color="auto"/>
        <w:left w:val="none" w:sz="0" w:space="0" w:color="auto"/>
        <w:bottom w:val="none" w:sz="0" w:space="0" w:color="auto"/>
        <w:right w:val="none" w:sz="0" w:space="0" w:color="auto"/>
      </w:divBdr>
    </w:div>
    <w:div w:id="1683317101">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5132608">
      <w:bodyDiv w:val="1"/>
      <w:marLeft w:val="0"/>
      <w:marRight w:val="0"/>
      <w:marTop w:val="0"/>
      <w:marBottom w:val="0"/>
      <w:divBdr>
        <w:top w:val="none" w:sz="0" w:space="0" w:color="auto"/>
        <w:left w:val="none" w:sz="0" w:space="0" w:color="auto"/>
        <w:bottom w:val="none" w:sz="0" w:space="0" w:color="auto"/>
        <w:right w:val="none" w:sz="0" w:space="0" w:color="auto"/>
      </w:divBdr>
    </w:div>
    <w:div w:id="1685203057">
      <w:bodyDiv w:val="1"/>
      <w:marLeft w:val="0"/>
      <w:marRight w:val="0"/>
      <w:marTop w:val="0"/>
      <w:marBottom w:val="0"/>
      <w:divBdr>
        <w:top w:val="none" w:sz="0" w:space="0" w:color="auto"/>
        <w:left w:val="none" w:sz="0" w:space="0" w:color="auto"/>
        <w:bottom w:val="none" w:sz="0" w:space="0" w:color="auto"/>
        <w:right w:val="none" w:sz="0" w:space="0" w:color="auto"/>
      </w:divBdr>
    </w:div>
    <w:div w:id="1685211228">
      <w:bodyDiv w:val="1"/>
      <w:marLeft w:val="0"/>
      <w:marRight w:val="0"/>
      <w:marTop w:val="0"/>
      <w:marBottom w:val="0"/>
      <w:divBdr>
        <w:top w:val="none" w:sz="0" w:space="0" w:color="auto"/>
        <w:left w:val="none" w:sz="0" w:space="0" w:color="auto"/>
        <w:bottom w:val="none" w:sz="0" w:space="0" w:color="auto"/>
        <w:right w:val="none" w:sz="0" w:space="0" w:color="auto"/>
      </w:divBdr>
    </w:div>
    <w:div w:id="1685786892">
      <w:bodyDiv w:val="1"/>
      <w:marLeft w:val="0"/>
      <w:marRight w:val="0"/>
      <w:marTop w:val="0"/>
      <w:marBottom w:val="0"/>
      <w:divBdr>
        <w:top w:val="none" w:sz="0" w:space="0" w:color="auto"/>
        <w:left w:val="none" w:sz="0" w:space="0" w:color="auto"/>
        <w:bottom w:val="none" w:sz="0" w:space="0" w:color="auto"/>
        <w:right w:val="none" w:sz="0" w:space="0" w:color="auto"/>
      </w:divBdr>
    </w:div>
    <w:div w:id="1685932954">
      <w:bodyDiv w:val="1"/>
      <w:marLeft w:val="0"/>
      <w:marRight w:val="0"/>
      <w:marTop w:val="0"/>
      <w:marBottom w:val="0"/>
      <w:divBdr>
        <w:top w:val="none" w:sz="0" w:space="0" w:color="auto"/>
        <w:left w:val="none" w:sz="0" w:space="0" w:color="auto"/>
        <w:bottom w:val="none" w:sz="0" w:space="0" w:color="auto"/>
        <w:right w:val="none" w:sz="0" w:space="0" w:color="auto"/>
      </w:divBdr>
    </w:div>
    <w:div w:id="1686128235">
      <w:bodyDiv w:val="1"/>
      <w:marLeft w:val="0"/>
      <w:marRight w:val="0"/>
      <w:marTop w:val="0"/>
      <w:marBottom w:val="0"/>
      <w:divBdr>
        <w:top w:val="none" w:sz="0" w:space="0" w:color="auto"/>
        <w:left w:val="none" w:sz="0" w:space="0" w:color="auto"/>
        <w:bottom w:val="none" w:sz="0" w:space="0" w:color="auto"/>
        <w:right w:val="none" w:sz="0" w:space="0" w:color="auto"/>
      </w:divBdr>
    </w:div>
    <w:div w:id="1686207276">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394740">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7557458">
      <w:bodyDiv w:val="1"/>
      <w:marLeft w:val="0"/>
      <w:marRight w:val="0"/>
      <w:marTop w:val="0"/>
      <w:marBottom w:val="0"/>
      <w:divBdr>
        <w:top w:val="none" w:sz="0" w:space="0" w:color="auto"/>
        <w:left w:val="none" w:sz="0" w:space="0" w:color="auto"/>
        <w:bottom w:val="none" w:sz="0" w:space="0" w:color="auto"/>
        <w:right w:val="none" w:sz="0" w:space="0" w:color="auto"/>
      </w:divBdr>
    </w:div>
    <w:div w:id="1687903181">
      <w:bodyDiv w:val="1"/>
      <w:marLeft w:val="0"/>
      <w:marRight w:val="0"/>
      <w:marTop w:val="0"/>
      <w:marBottom w:val="0"/>
      <w:divBdr>
        <w:top w:val="none" w:sz="0" w:space="0" w:color="auto"/>
        <w:left w:val="none" w:sz="0" w:space="0" w:color="auto"/>
        <w:bottom w:val="none" w:sz="0" w:space="0" w:color="auto"/>
        <w:right w:val="none" w:sz="0" w:space="0" w:color="auto"/>
      </w:divBdr>
    </w:div>
    <w:div w:id="1688172573">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060732">
      <w:bodyDiv w:val="1"/>
      <w:marLeft w:val="0"/>
      <w:marRight w:val="0"/>
      <w:marTop w:val="0"/>
      <w:marBottom w:val="0"/>
      <w:divBdr>
        <w:top w:val="none" w:sz="0" w:space="0" w:color="auto"/>
        <w:left w:val="none" w:sz="0" w:space="0" w:color="auto"/>
        <w:bottom w:val="none" w:sz="0" w:space="0" w:color="auto"/>
        <w:right w:val="none" w:sz="0" w:space="0" w:color="auto"/>
      </w:divBdr>
    </w:div>
    <w:div w:id="1689140888">
      <w:bodyDiv w:val="1"/>
      <w:marLeft w:val="0"/>
      <w:marRight w:val="0"/>
      <w:marTop w:val="0"/>
      <w:marBottom w:val="0"/>
      <w:divBdr>
        <w:top w:val="none" w:sz="0" w:space="0" w:color="auto"/>
        <w:left w:val="none" w:sz="0" w:space="0" w:color="auto"/>
        <w:bottom w:val="none" w:sz="0" w:space="0" w:color="auto"/>
        <w:right w:val="none" w:sz="0" w:space="0" w:color="auto"/>
      </w:divBdr>
    </w:div>
    <w:div w:id="1689673197">
      <w:bodyDiv w:val="1"/>
      <w:marLeft w:val="0"/>
      <w:marRight w:val="0"/>
      <w:marTop w:val="0"/>
      <w:marBottom w:val="0"/>
      <w:divBdr>
        <w:top w:val="none" w:sz="0" w:space="0" w:color="auto"/>
        <w:left w:val="none" w:sz="0" w:space="0" w:color="auto"/>
        <w:bottom w:val="none" w:sz="0" w:space="0" w:color="auto"/>
        <w:right w:val="none" w:sz="0" w:space="0" w:color="auto"/>
      </w:divBdr>
    </w:div>
    <w:div w:id="1689868913">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1713469">
      <w:bodyDiv w:val="1"/>
      <w:marLeft w:val="0"/>
      <w:marRight w:val="0"/>
      <w:marTop w:val="0"/>
      <w:marBottom w:val="0"/>
      <w:divBdr>
        <w:top w:val="none" w:sz="0" w:space="0" w:color="auto"/>
        <w:left w:val="none" w:sz="0" w:space="0" w:color="auto"/>
        <w:bottom w:val="none" w:sz="0" w:space="0" w:color="auto"/>
        <w:right w:val="none" w:sz="0" w:space="0" w:color="auto"/>
      </w:divBdr>
    </w:div>
    <w:div w:id="1692341141">
      <w:bodyDiv w:val="1"/>
      <w:marLeft w:val="0"/>
      <w:marRight w:val="0"/>
      <w:marTop w:val="0"/>
      <w:marBottom w:val="0"/>
      <w:divBdr>
        <w:top w:val="none" w:sz="0" w:space="0" w:color="auto"/>
        <w:left w:val="none" w:sz="0" w:space="0" w:color="auto"/>
        <w:bottom w:val="none" w:sz="0" w:space="0" w:color="auto"/>
        <w:right w:val="none" w:sz="0" w:space="0" w:color="auto"/>
      </w:divBdr>
    </w:div>
    <w:div w:id="1692343621">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4527386">
      <w:bodyDiv w:val="1"/>
      <w:marLeft w:val="0"/>
      <w:marRight w:val="0"/>
      <w:marTop w:val="0"/>
      <w:marBottom w:val="0"/>
      <w:divBdr>
        <w:top w:val="none" w:sz="0" w:space="0" w:color="auto"/>
        <w:left w:val="none" w:sz="0" w:space="0" w:color="auto"/>
        <w:bottom w:val="none" w:sz="0" w:space="0" w:color="auto"/>
        <w:right w:val="none" w:sz="0" w:space="0" w:color="auto"/>
      </w:divBdr>
    </w:div>
    <w:div w:id="1694918980">
      <w:bodyDiv w:val="1"/>
      <w:marLeft w:val="0"/>
      <w:marRight w:val="0"/>
      <w:marTop w:val="0"/>
      <w:marBottom w:val="0"/>
      <w:divBdr>
        <w:top w:val="none" w:sz="0" w:space="0" w:color="auto"/>
        <w:left w:val="none" w:sz="0" w:space="0" w:color="auto"/>
        <w:bottom w:val="none" w:sz="0" w:space="0" w:color="auto"/>
        <w:right w:val="none" w:sz="0" w:space="0" w:color="auto"/>
      </w:divBdr>
    </w:div>
    <w:div w:id="16949610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617785">
      <w:bodyDiv w:val="1"/>
      <w:marLeft w:val="0"/>
      <w:marRight w:val="0"/>
      <w:marTop w:val="0"/>
      <w:marBottom w:val="0"/>
      <w:divBdr>
        <w:top w:val="none" w:sz="0" w:space="0" w:color="auto"/>
        <w:left w:val="none" w:sz="0" w:space="0" w:color="auto"/>
        <w:bottom w:val="none" w:sz="0" w:space="0" w:color="auto"/>
        <w:right w:val="none" w:sz="0" w:space="0" w:color="auto"/>
      </w:divBdr>
    </w:div>
    <w:div w:id="169588088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079833">
      <w:bodyDiv w:val="1"/>
      <w:marLeft w:val="0"/>
      <w:marRight w:val="0"/>
      <w:marTop w:val="0"/>
      <w:marBottom w:val="0"/>
      <w:divBdr>
        <w:top w:val="none" w:sz="0" w:space="0" w:color="auto"/>
        <w:left w:val="none" w:sz="0" w:space="0" w:color="auto"/>
        <w:bottom w:val="none" w:sz="0" w:space="0" w:color="auto"/>
        <w:right w:val="none" w:sz="0" w:space="0" w:color="auto"/>
      </w:divBdr>
    </w:div>
    <w:div w:id="1696300166">
      <w:bodyDiv w:val="1"/>
      <w:marLeft w:val="0"/>
      <w:marRight w:val="0"/>
      <w:marTop w:val="0"/>
      <w:marBottom w:val="0"/>
      <w:divBdr>
        <w:top w:val="none" w:sz="0" w:space="0" w:color="auto"/>
        <w:left w:val="none" w:sz="0" w:space="0" w:color="auto"/>
        <w:bottom w:val="none" w:sz="0" w:space="0" w:color="auto"/>
        <w:right w:val="none" w:sz="0" w:space="0" w:color="auto"/>
      </w:divBdr>
    </w:div>
    <w:div w:id="1696347589">
      <w:bodyDiv w:val="1"/>
      <w:marLeft w:val="0"/>
      <w:marRight w:val="0"/>
      <w:marTop w:val="0"/>
      <w:marBottom w:val="0"/>
      <w:divBdr>
        <w:top w:val="none" w:sz="0" w:space="0" w:color="auto"/>
        <w:left w:val="none" w:sz="0" w:space="0" w:color="auto"/>
        <w:bottom w:val="none" w:sz="0" w:space="0" w:color="auto"/>
        <w:right w:val="none" w:sz="0" w:space="0" w:color="auto"/>
      </w:divBdr>
    </w:div>
    <w:div w:id="1696538026">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6808937">
      <w:bodyDiv w:val="1"/>
      <w:marLeft w:val="0"/>
      <w:marRight w:val="0"/>
      <w:marTop w:val="0"/>
      <w:marBottom w:val="0"/>
      <w:divBdr>
        <w:top w:val="none" w:sz="0" w:space="0" w:color="auto"/>
        <w:left w:val="none" w:sz="0" w:space="0" w:color="auto"/>
        <w:bottom w:val="none" w:sz="0" w:space="0" w:color="auto"/>
        <w:right w:val="none" w:sz="0" w:space="0" w:color="auto"/>
      </w:divBdr>
    </w:div>
    <w:div w:id="1696880581">
      <w:bodyDiv w:val="1"/>
      <w:marLeft w:val="0"/>
      <w:marRight w:val="0"/>
      <w:marTop w:val="0"/>
      <w:marBottom w:val="0"/>
      <w:divBdr>
        <w:top w:val="none" w:sz="0" w:space="0" w:color="auto"/>
        <w:left w:val="none" w:sz="0" w:space="0" w:color="auto"/>
        <w:bottom w:val="none" w:sz="0" w:space="0" w:color="auto"/>
        <w:right w:val="none" w:sz="0" w:space="0" w:color="auto"/>
      </w:divBdr>
    </w:div>
    <w:div w:id="1697079492">
      <w:bodyDiv w:val="1"/>
      <w:marLeft w:val="0"/>
      <w:marRight w:val="0"/>
      <w:marTop w:val="0"/>
      <w:marBottom w:val="0"/>
      <w:divBdr>
        <w:top w:val="none" w:sz="0" w:space="0" w:color="auto"/>
        <w:left w:val="none" w:sz="0" w:space="0" w:color="auto"/>
        <w:bottom w:val="none" w:sz="0" w:space="0" w:color="auto"/>
        <w:right w:val="none" w:sz="0" w:space="0" w:color="auto"/>
      </w:divBdr>
    </w:div>
    <w:div w:id="1697121223">
      <w:bodyDiv w:val="1"/>
      <w:marLeft w:val="0"/>
      <w:marRight w:val="0"/>
      <w:marTop w:val="0"/>
      <w:marBottom w:val="0"/>
      <w:divBdr>
        <w:top w:val="none" w:sz="0" w:space="0" w:color="auto"/>
        <w:left w:val="none" w:sz="0" w:space="0" w:color="auto"/>
        <w:bottom w:val="none" w:sz="0" w:space="0" w:color="auto"/>
        <w:right w:val="none" w:sz="0" w:space="0" w:color="auto"/>
      </w:divBdr>
    </w:div>
    <w:div w:id="1697347988">
      <w:bodyDiv w:val="1"/>
      <w:marLeft w:val="0"/>
      <w:marRight w:val="0"/>
      <w:marTop w:val="0"/>
      <w:marBottom w:val="0"/>
      <w:divBdr>
        <w:top w:val="none" w:sz="0" w:space="0" w:color="auto"/>
        <w:left w:val="none" w:sz="0" w:space="0" w:color="auto"/>
        <w:bottom w:val="none" w:sz="0" w:space="0" w:color="auto"/>
        <w:right w:val="none" w:sz="0" w:space="0" w:color="auto"/>
      </w:divBdr>
    </w:div>
    <w:div w:id="1697386225">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7996604">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119952">
      <w:bodyDiv w:val="1"/>
      <w:marLeft w:val="0"/>
      <w:marRight w:val="0"/>
      <w:marTop w:val="0"/>
      <w:marBottom w:val="0"/>
      <w:divBdr>
        <w:top w:val="none" w:sz="0" w:space="0" w:color="auto"/>
        <w:left w:val="none" w:sz="0" w:space="0" w:color="auto"/>
        <w:bottom w:val="none" w:sz="0" w:space="0" w:color="auto"/>
        <w:right w:val="none" w:sz="0" w:space="0" w:color="auto"/>
      </w:divBdr>
    </w:div>
    <w:div w:id="1698431845">
      <w:bodyDiv w:val="1"/>
      <w:marLeft w:val="0"/>
      <w:marRight w:val="0"/>
      <w:marTop w:val="0"/>
      <w:marBottom w:val="0"/>
      <w:divBdr>
        <w:top w:val="none" w:sz="0" w:space="0" w:color="auto"/>
        <w:left w:val="none" w:sz="0" w:space="0" w:color="auto"/>
        <w:bottom w:val="none" w:sz="0" w:space="0" w:color="auto"/>
        <w:right w:val="none" w:sz="0" w:space="0" w:color="auto"/>
      </w:divBdr>
    </w:div>
    <w:div w:id="1698778498">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8893548">
      <w:bodyDiv w:val="1"/>
      <w:marLeft w:val="0"/>
      <w:marRight w:val="0"/>
      <w:marTop w:val="0"/>
      <w:marBottom w:val="0"/>
      <w:divBdr>
        <w:top w:val="none" w:sz="0" w:space="0" w:color="auto"/>
        <w:left w:val="none" w:sz="0" w:space="0" w:color="auto"/>
        <w:bottom w:val="none" w:sz="0" w:space="0" w:color="auto"/>
        <w:right w:val="none" w:sz="0" w:space="0" w:color="auto"/>
      </w:divBdr>
    </w:div>
    <w:div w:id="1698963714">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0004333">
      <w:bodyDiv w:val="1"/>
      <w:marLeft w:val="0"/>
      <w:marRight w:val="0"/>
      <w:marTop w:val="0"/>
      <w:marBottom w:val="0"/>
      <w:divBdr>
        <w:top w:val="none" w:sz="0" w:space="0" w:color="auto"/>
        <w:left w:val="none" w:sz="0" w:space="0" w:color="auto"/>
        <w:bottom w:val="none" w:sz="0" w:space="0" w:color="auto"/>
        <w:right w:val="none" w:sz="0" w:space="0" w:color="auto"/>
      </w:divBdr>
    </w:div>
    <w:div w:id="1700738156">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1860213">
      <w:bodyDiv w:val="1"/>
      <w:marLeft w:val="0"/>
      <w:marRight w:val="0"/>
      <w:marTop w:val="0"/>
      <w:marBottom w:val="0"/>
      <w:divBdr>
        <w:top w:val="none" w:sz="0" w:space="0" w:color="auto"/>
        <w:left w:val="none" w:sz="0" w:space="0" w:color="auto"/>
        <w:bottom w:val="none" w:sz="0" w:space="0" w:color="auto"/>
        <w:right w:val="none" w:sz="0" w:space="0" w:color="auto"/>
      </w:divBdr>
    </w:div>
    <w:div w:id="1701977046">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391511">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2704148">
      <w:bodyDiv w:val="1"/>
      <w:marLeft w:val="0"/>
      <w:marRight w:val="0"/>
      <w:marTop w:val="0"/>
      <w:marBottom w:val="0"/>
      <w:divBdr>
        <w:top w:val="none" w:sz="0" w:space="0" w:color="auto"/>
        <w:left w:val="none" w:sz="0" w:space="0" w:color="auto"/>
        <w:bottom w:val="none" w:sz="0" w:space="0" w:color="auto"/>
        <w:right w:val="none" w:sz="0" w:space="0" w:color="auto"/>
      </w:divBdr>
    </w:div>
    <w:div w:id="1702784334">
      <w:bodyDiv w:val="1"/>
      <w:marLeft w:val="0"/>
      <w:marRight w:val="0"/>
      <w:marTop w:val="0"/>
      <w:marBottom w:val="0"/>
      <w:divBdr>
        <w:top w:val="none" w:sz="0" w:space="0" w:color="auto"/>
        <w:left w:val="none" w:sz="0" w:space="0" w:color="auto"/>
        <w:bottom w:val="none" w:sz="0" w:space="0" w:color="auto"/>
        <w:right w:val="none" w:sz="0" w:space="0" w:color="auto"/>
      </w:divBdr>
    </w:div>
    <w:div w:id="1703171734">
      <w:bodyDiv w:val="1"/>
      <w:marLeft w:val="0"/>
      <w:marRight w:val="0"/>
      <w:marTop w:val="0"/>
      <w:marBottom w:val="0"/>
      <w:divBdr>
        <w:top w:val="none" w:sz="0" w:space="0" w:color="auto"/>
        <w:left w:val="none" w:sz="0" w:space="0" w:color="auto"/>
        <w:bottom w:val="none" w:sz="0" w:space="0" w:color="auto"/>
        <w:right w:val="none" w:sz="0" w:space="0" w:color="auto"/>
      </w:divBdr>
    </w:div>
    <w:div w:id="1703481368">
      <w:bodyDiv w:val="1"/>
      <w:marLeft w:val="0"/>
      <w:marRight w:val="0"/>
      <w:marTop w:val="0"/>
      <w:marBottom w:val="0"/>
      <w:divBdr>
        <w:top w:val="none" w:sz="0" w:space="0" w:color="auto"/>
        <w:left w:val="none" w:sz="0" w:space="0" w:color="auto"/>
        <w:bottom w:val="none" w:sz="0" w:space="0" w:color="auto"/>
        <w:right w:val="none" w:sz="0" w:space="0" w:color="auto"/>
      </w:divBdr>
    </w:div>
    <w:div w:id="1703896430">
      <w:bodyDiv w:val="1"/>
      <w:marLeft w:val="0"/>
      <w:marRight w:val="0"/>
      <w:marTop w:val="0"/>
      <w:marBottom w:val="0"/>
      <w:divBdr>
        <w:top w:val="none" w:sz="0" w:space="0" w:color="auto"/>
        <w:left w:val="none" w:sz="0" w:space="0" w:color="auto"/>
        <w:bottom w:val="none" w:sz="0" w:space="0" w:color="auto"/>
        <w:right w:val="none" w:sz="0" w:space="0" w:color="auto"/>
      </w:divBdr>
    </w:div>
    <w:div w:id="1704402727">
      <w:bodyDiv w:val="1"/>
      <w:marLeft w:val="0"/>
      <w:marRight w:val="0"/>
      <w:marTop w:val="0"/>
      <w:marBottom w:val="0"/>
      <w:divBdr>
        <w:top w:val="none" w:sz="0" w:space="0" w:color="auto"/>
        <w:left w:val="none" w:sz="0" w:space="0" w:color="auto"/>
        <w:bottom w:val="none" w:sz="0" w:space="0" w:color="auto"/>
        <w:right w:val="none" w:sz="0" w:space="0" w:color="auto"/>
      </w:divBdr>
    </w:div>
    <w:div w:id="1704481949">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5523705">
      <w:bodyDiv w:val="1"/>
      <w:marLeft w:val="0"/>
      <w:marRight w:val="0"/>
      <w:marTop w:val="0"/>
      <w:marBottom w:val="0"/>
      <w:divBdr>
        <w:top w:val="none" w:sz="0" w:space="0" w:color="auto"/>
        <w:left w:val="none" w:sz="0" w:space="0" w:color="auto"/>
        <w:bottom w:val="none" w:sz="0" w:space="0" w:color="auto"/>
        <w:right w:val="none" w:sz="0" w:space="0" w:color="auto"/>
      </w:divBdr>
    </w:div>
    <w:div w:id="1705640135">
      <w:bodyDiv w:val="1"/>
      <w:marLeft w:val="0"/>
      <w:marRight w:val="0"/>
      <w:marTop w:val="0"/>
      <w:marBottom w:val="0"/>
      <w:divBdr>
        <w:top w:val="none" w:sz="0" w:space="0" w:color="auto"/>
        <w:left w:val="none" w:sz="0" w:space="0" w:color="auto"/>
        <w:bottom w:val="none" w:sz="0" w:space="0" w:color="auto"/>
        <w:right w:val="none" w:sz="0" w:space="0" w:color="auto"/>
      </w:divBdr>
    </w:div>
    <w:div w:id="1705862592">
      <w:bodyDiv w:val="1"/>
      <w:marLeft w:val="0"/>
      <w:marRight w:val="0"/>
      <w:marTop w:val="0"/>
      <w:marBottom w:val="0"/>
      <w:divBdr>
        <w:top w:val="none" w:sz="0" w:space="0" w:color="auto"/>
        <w:left w:val="none" w:sz="0" w:space="0" w:color="auto"/>
        <w:bottom w:val="none" w:sz="0" w:space="0" w:color="auto"/>
        <w:right w:val="none" w:sz="0" w:space="0" w:color="auto"/>
      </w:divBdr>
    </w:div>
    <w:div w:id="1705981183">
      <w:bodyDiv w:val="1"/>
      <w:marLeft w:val="0"/>
      <w:marRight w:val="0"/>
      <w:marTop w:val="0"/>
      <w:marBottom w:val="0"/>
      <w:divBdr>
        <w:top w:val="none" w:sz="0" w:space="0" w:color="auto"/>
        <w:left w:val="none" w:sz="0" w:space="0" w:color="auto"/>
        <w:bottom w:val="none" w:sz="0" w:space="0" w:color="auto"/>
        <w:right w:val="none" w:sz="0" w:space="0" w:color="auto"/>
      </w:divBdr>
    </w:div>
    <w:div w:id="1706297167">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6830117">
      <w:bodyDiv w:val="1"/>
      <w:marLeft w:val="0"/>
      <w:marRight w:val="0"/>
      <w:marTop w:val="0"/>
      <w:marBottom w:val="0"/>
      <w:divBdr>
        <w:top w:val="none" w:sz="0" w:space="0" w:color="auto"/>
        <w:left w:val="none" w:sz="0" w:space="0" w:color="auto"/>
        <w:bottom w:val="none" w:sz="0" w:space="0" w:color="auto"/>
        <w:right w:val="none" w:sz="0" w:space="0" w:color="auto"/>
      </w:divBdr>
    </w:div>
    <w:div w:id="1707023579">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682878">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0954040">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416942">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7869">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3992597">
      <w:bodyDiv w:val="1"/>
      <w:marLeft w:val="0"/>
      <w:marRight w:val="0"/>
      <w:marTop w:val="0"/>
      <w:marBottom w:val="0"/>
      <w:divBdr>
        <w:top w:val="none" w:sz="0" w:space="0" w:color="auto"/>
        <w:left w:val="none" w:sz="0" w:space="0" w:color="auto"/>
        <w:bottom w:val="none" w:sz="0" w:space="0" w:color="auto"/>
        <w:right w:val="none" w:sz="0" w:space="0" w:color="auto"/>
      </w:divBdr>
    </w:div>
    <w:div w:id="1714308368">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7050620">
      <w:bodyDiv w:val="1"/>
      <w:marLeft w:val="0"/>
      <w:marRight w:val="0"/>
      <w:marTop w:val="0"/>
      <w:marBottom w:val="0"/>
      <w:divBdr>
        <w:top w:val="none" w:sz="0" w:space="0" w:color="auto"/>
        <w:left w:val="none" w:sz="0" w:space="0" w:color="auto"/>
        <w:bottom w:val="none" w:sz="0" w:space="0" w:color="auto"/>
        <w:right w:val="none" w:sz="0" w:space="0" w:color="auto"/>
      </w:divBdr>
    </w:div>
    <w:div w:id="1717243959">
      <w:bodyDiv w:val="1"/>
      <w:marLeft w:val="0"/>
      <w:marRight w:val="0"/>
      <w:marTop w:val="0"/>
      <w:marBottom w:val="0"/>
      <w:divBdr>
        <w:top w:val="none" w:sz="0" w:space="0" w:color="auto"/>
        <w:left w:val="none" w:sz="0" w:space="0" w:color="auto"/>
        <w:bottom w:val="none" w:sz="0" w:space="0" w:color="auto"/>
        <w:right w:val="none" w:sz="0" w:space="0" w:color="auto"/>
      </w:divBdr>
    </w:div>
    <w:div w:id="1717705732">
      <w:bodyDiv w:val="1"/>
      <w:marLeft w:val="0"/>
      <w:marRight w:val="0"/>
      <w:marTop w:val="0"/>
      <w:marBottom w:val="0"/>
      <w:divBdr>
        <w:top w:val="none" w:sz="0" w:space="0" w:color="auto"/>
        <w:left w:val="none" w:sz="0" w:space="0" w:color="auto"/>
        <w:bottom w:val="none" w:sz="0" w:space="0" w:color="auto"/>
        <w:right w:val="none" w:sz="0" w:space="0" w:color="auto"/>
      </w:divBdr>
    </w:div>
    <w:div w:id="1717970345">
      <w:bodyDiv w:val="1"/>
      <w:marLeft w:val="0"/>
      <w:marRight w:val="0"/>
      <w:marTop w:val="0"/>
      <w:marBottom w:val="0"/>
      <w:divBdr>
        <w:top w:val="none" w:sz="0" w:space="0" w:color="auto"/>
        <w:left w:val="none" w:sz="0" w:space="0" w:color="auto"/>
        <w:bottom w:val="none" w:sz="0" w:space="0" w:color="auto"/>
        <w:right w:val="none" w:sz="0" w:space="0" w:color="auto"/>
      </w:divBdr>
    </w:div>
    <w:div w:id="1718044280">
      <w:bodyDiv w:val="1"/>
      <w:marLeft w:val="0"/>
      <w:marRight w:val="0"/>
      <w:marTop w:val="0"/>
      <w:marBottom w:val="0"/>
      <w:divBdr>
        <w:top w:val="none" w:sz="0" w:space="0" w:color="auto"/>
        <w:left w:val="none" w:sz="0" w:space="0" w:color="auto"/>
        <w:bottom w:val="none" w:sz="0" w:space="0" w:color="auto"/>
        <w:right w:val="none" w:sz="0" w:space="0" w:color="auto"/>
      </w:divBdr>
    </w:div>
    <w:div w:id="1718119780">
      <w:bodyDiv w:val="1"/>
      <w:marLeft w:val="0"/>
      <w:marRight w:val="0"/>
      <w:marTop w:val="0"/>
      <w:marBottom w:val="0"/>
      <w:divBdr>
        <w:top w:val="none" w:sz="0" w:space="0" w:color="auto"/>
        <w:left w:val="none" w:sz="0" w:space="0" w:color="auto"/>
        <w:bottom w:val="none" w:sz="0" w:space="0" w:color="auto"/>
        <w:right w:val="none" w:sz="0" w:space="0" w:color="auto"/>
      </w:divBdr>
    </w:div>
    <w:div w:id="1718582243">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468792">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055282">
      <w:bodyDiv w:val="1"/>
      <w:marLeft w:val="0"/>
      <w:marRight w:val="0"/>
      <w:marTop w:val="0"/>
      <w:marBottom w:val="0"/>
      <w:divBdr>
        <w:top w:val="none" w:sz="0" w:space="0" w:color="auto"/>
        <w:left w:val="none" w:sz="0" w:space="0" w:color="auto"/>
        <w:bottom w:val="none" w:sz="0" w:space="0" w:color="auto"/>
        <w:right w:val="none" w:sz="0" w:space="0" w:color="auto"/>
      </w:divBdr>
    </w:div>
    <w:div w:id="1721129064">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1905461">
      <w:bodyDiv w:val="1"/>
      <w:marLeft w:val="0"/>
      <w:marRight w:val="0"/>
      <w:marTop w:val="0"/>
      <w:marBottom w:val="0"/>
      <w:divBdr>
        <w:top w:val="none" w:sz="0" w:space="0" w:color="auto"/>
        <w:left w:val="none" w:sz="0" w:space="0" w:color="auto"/>
        <w:bottom w:val="none" w:sz="0" w:space="0" w:color="auto"/>
        <w:right w:val="none" w:sz="0" w:space="0" w:color="auto"/>
      </w:divBdr>
    </w:div>
    <w:div w:id="1721976181">
      <w:bodyDiv w:val="1"/>
      <w:marLeft w:val="0"/>
      <w:marRight w:val="0"/>
      <w:marTop w:val="0"/>
      <w:marBottom w:val="0"/>
      <w:divBdr>
        <w:top w:val="none" w:sz="0" w:space="0" w:color="auto"/>
        <w:left w:val="none" w:sz="0" w:space="0" w:color="auto"/>
        <w:bottom w:val="none" w:sz="0" w:space="0" w:color="auto"/>
        <w:right w:val="none" w:sz="0" w:space="0" w:color="auto"/>
      </w:divBdr>
    </w:div>
    <w:div w:id="1722316396">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169413">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3482954">
      <w:bodyDiv w:val="1"/>
      <w:marLeft w:val="0"/>
      <w:marRight w:val="0"/>
      <w:marTop w:val="0"/>
      <w:marBottom w:val="0"/>
      <w:divBdr>
        <w:top w:val="none" w:sz="0" w:space="0" w:color="auto"/>
        <w:left w:val="none" w:sz="0" w:space="0" w:color="auto"/>
        <w:bottom w:val="none" w:sz="0" w:space="0" w:color="auto"/>
        <w:right w:val="none" w:sz="0" w:space="0" w:color="auto"/>
      </w:divBdr>
    </w:div>
    <w:div w:id="1723483020">
      <w:bodyDiv w:val="1"/>
      <w:marLeft w:val="0"/>
      <w:marRight w:val="0"/>
      <w:marTop w:val="0"/>
      <w:marBottom w:val="0"/>
      <w:divBdr>
        <w:top w:val="none" w:sz="0" w:space="0" w:color="auto"/>
        <w:left w:val="none" w:sz="0" w:space="0" w:color="auto"/>
        <w:bottom w:val="none" w:sz="0" w:space="0" w:color="auto"/>
        <w:right w:val="none" w:sz="0" w:space="0" w:color="auto"/>
      </w:divBdr>
    </w:div>
    <w:div w:id="1723749909">
      <w:bodyDiv w:val="1"/>
      <w:marLeft w:val="0"/>
      <w:marRight w:val="0"/>
      <w:marTop w:val="0"/>
      <w:marBottom w:val="0"/>
      <w:divBdr>
        <w:top w:val="none" w:sz="0" w:space="0" w:color="auto"/>
        <w:left w:val="none" w:sz="0" w:space="0" w:color="auto"/>
        <w:bottom w:val="none" w:sz="0" w:space="0" w:color="auto"/>
        <w:right w:val="none" w:sz="0" w:space="0" w:color="auto"/>
      </w:divBdr>
    </w:div>
    <w:div w:id="1723938366">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5057259">
      <w:bodyDiv w:val="1"/>
      <w:marLeft w:val="0"/>
      <w:marRight w:val="0"/>
      <w:marTop w:val="0"/>
      <w:marBottom w:val="0"/>
      <w:divBdr>
        <w:top w:val="none" w:sz="0" w:space="0" w:color="auto"/>
        <w:left w:val="none" w:sz="0" w:space="0" w:color="auto"/>
        <w:bottom w:val="none" w:sz="0" w:space="0" w:color="auto"/>
        <w:right w:val="none" w:sz="0" w:space="0" w:color="auto"/>
      </w:divBdr>
    </w:div>
    <w:div w:id="1725331990">
      <w:bodyDiv w:val="1"/>
      <w:marLeft w:val="0"/>
      <w:marRight w:val="0"/>
      <w:marTop w:val="0"/>
      <w:marBottom w:val="0"/>
      <w:divBdr>
        <w:top w:val="none" w:sz="0" w:space="0" w:color="auto"/>
        <w:left w:val="none" w:sz="0" w:space="0" w:color="auto"/>
        <w:bottom w:val="none" w:sz="0" w:space="0" w:color="auto"/>
        <w:right w:val="none" w:sz="0" w:space="0" w:color="auto"/>
      </w:divBdr>
    </w:div>
    <w:div w:id="1725517465">
      <w:bodyDiv w:val="1"/>
      <w:marLeft w:val="0"/>
      <w:marRight w:val="0"/>
      <w:marTop w:val="0"/>
      <w:marBottom w:val="0"/>
      <w:divBdr>
        <w:top w:val="none" w:sz="0" w:space="0" w:color="auto"/>
        <w:left w:val="none" w:sz="0" w:space="0" w:color="auto"/>
        <w:bottom w:val="none" w:sz="0" w:space="0" w:color="auto"/>
        <w:right w:val="none" w:sz="0" w:space="0" w:color="auto"/>
      </w:divBdr>
    </w:div>
    <w:div w:id="1725636793">
      <w:bodyDiv w:val="1"/>
      <w:marLeft w:val="0"/>
      <w:marRight w:val="0"/>
      <w:marTop w:val="0"/>
      <w:marBottom w:val="0"/>
      <w:divBdr>
        <w:top w:val="none" w:sz="0" w:space="0" w:color="auto"/>
        <w:left w:val="none" w:sz="0" w:space="0" w:color="auto"/>
        <w:bottom w:val="none" w:sz="0" w:space="0" w:color="auto"/>
        <w:right w:val="none" w:sz="0" w:space="0" w:color="auto"/>
      </w:divBdr>
    </w:div>
    <w:div w:id="1726444546">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27028233">
      <w:bodyDiv w:val="1"/>
      <w:marLeft w:val="0"/>
      <w:marRight w:val="0"/>
      <w:marTop w:val="0"/>
      <w:marBottom w:val="0"/>
      <w:divBdr>
        <w:top w:val="none" w:sz="0" w:space="0" w:color="auto"/>
        <w:left w:val="none" w:sz="0" w:space="0" w:color="auto"/>
        <w:bottom w:val="none" w:sz="0" w:space="0" w:color="auto"/>
        <w:right w:val="none" w:sz="0" w:space="0" w:color="auto"/>
      </w:divBdr>
    </w:div>
    <w:div w:id="1727101238">
      <w:bodyDiv w:val="1"/>
      <w:marLeft w:val="0"/>
      <w:marRight w:val="0"/>
      <w:marTop w:val="0"/>
      <w:marBottom w:val="0"/>
      <w:divBdr>
        <w:top w:val="none" w:sz="0" w:space="0" w:color="auto"/>
        <w:left w:val="none" w:sz="0" w:space="0" w:color="auto"/>
        <w:bottom w:val="none" w:sz="0" w:space="0" w:color="auto"/>
        <w:right w:val="none" w:sz="0" w:space="0" w:color="auto"/>
      </w:divBdr>
    </w:div>
    <w:div w:id="1727682440">
      <w:bodyDiv w:val="1"/>
      <w:marLeft w:val="0"/>
      <w:marRight w:val="0"/>
      <w:marTop w:val="0"/>
      <w:marBottom w:val="0"/>
      <w:divBdr>
        <w:top w:val="none" w:sz="0" w:space="0" w:color="auto"/>
        <w:left w:val="none" w:sz="0" w:space="0" w:color="auto"/>
        <w:bottom w:val="none" w:sz="0" w:space="0" w:color="auto"/>
        <w:right w:val="none" w:sz="0" w:space="0" w:color="auto"/>
      </w:divBdr>
    </w:div>
    <w:div w:id="1728841261">
      <w:bodyDiv w:val="1"/>
      <w:marLeft w:val="0"/>
      <w:marRight w:val="0"/>
      <w:marTop w:val="0"/>
      <w:marBottom w:val="0"/>
      <w:divBdr>
        <w:top w:val="none" w:sz="0" w:space="0" w:color="auto"/>
        <w:left w:val="none" w:sz="0" w:space="0" w:color="auto"/>
        <w:bottom w:val="none" w:sz="0" w:space="0" w:color="auto"/>
        <w:right w:val="none" w:sz="0" w:space="0" w:color="auto"/>
      </w:divBdr>
    </w:div>
    <w:div w:id="1729576324">
      <w:bodyDiv w:val="1"/>
      <w:marLeft w:val="0"/>
      <w:marRight w:val="0"/>
      <w:marTop w:val="0"/>
      <w:marBottom w:val="0"/>
      <w:divBdr>
        <w:top w:val="none" w:sz="0" w:space="0" w:color="auto"/>
        <w:left w:val="none" w:sz="0" w:space="0" w:color="auto"/>
        <w:bottom w:val="none" w:sz="0" w:space="0" w:color="auto"/>
        <w:right w:val="none" w:sz="0" w:space="0" w:color="auto"/>
      </w:divBdr>
    </w:div>
    <w:div w:id="1729836361">
      <w:bodyDiv w:val="1"/>
      <w:marLeft w:val="0"/>
      <w:marRight w:val="0"/>
      <w:marTop w:val="0"/>
      <w:marBottom w:val="0"/>
      <w:divBdr>
        <w:top w:val="none" w:sz="0" w:space="0" w:color="auto"/>
        <w:left w:val="none" w:sz="0" w:space="0" w:color="auto"/>
        <w:bottom w:val="none" w:sz="0" w:space="0" w:color="auto"/>
        <w:right w:val="none" w:sz="0" w:space="0" w:color="auto"/>
      </w:divBdr>
    </w:div>
    <w:div w:id="1730300262">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2802163">
      <w:bodyDiv w:val="1"/>
      <w:marLeft w:val="0"/>
      <w:marRight w:val="0"/>
      <w:marTop w:val="0"/>
      <w:marBottom w:val="0"/>
      <w:divBdr>
        <w:top w:val="none" w:sz="0" w:space="0" w:color="auto"/>
        <w:left w:val="none" w:sz="0" w:space="0" w:color="auto"/>
        <w:bottom w:val="none" w:sz="0" w:space="0" w:color="auto"/>
        <w:right w:val="none" w:sz="0" w:space="0" w:color="auto"/>
      </w:divBdr>
    </w:div>
    <w:div w:id="1732804022">
      <w:bodyDiv w:val="1"/>
      <w:marLeft w:val="0"/>
      <w:marRight w:val="0"/>
      <w:marTop w:val="0"/>
      <w:marBottom w:val="0"/>
      <w:divBdr>
        <w:top w:val="none" w:sz="0" w:space="0" w:color="auto"/>
        <w:left w:val="none" w:sz="0" w:space="0" w:color="auto"/>
        <w:bottom w:val="none" w:sz="0" w:space="0" w:color="auto"/>
        <w:right w:val="none" w:sz="0" w:space="0" w:color="auto"/>
      </w:divBdr>
    </w:div>
    <w:div w:id="1733038783">
      <w:bodyDiv w:val="1"/>
      <w:marLeft w:val="0"/>
      <w:marRight w:val="0"/>
      <w:marTop w:val="0"/>
      <w:marBottom w:val="0"/>
      <w:divBdr>
        <w:top w:val="none" w:sz="0" w:space="0" w:color="auto"/>
        <w:left w:val="none" w:sz="0" w:space="0" w:color="auto"/>
        <w:bottom w:val="none" w:sz="0" w:space="0" w:color="auto"/>
        <w:right w:val="none" w:sz="0" w:space="0" w:color="auto"/>
      </w:divBdr>
    </w:div>
    <w:div w:id="1733039781">
      <w:bodyDiv w:val="1"/>
      <w:marLeft w:val="0"/>
      <w:marRight w:val="0"/>
      <w:marTop w:val="0"/>
      <w:marBottom w:val="0"/>
      <w:divBdr>
        <w:top w:val="none" w:sz="0" w:space="0" w:color="auto"/>
        <w:left w:val="none" w:sz="0" w:space="0" w:color="auto"/>
        <w:bottom w:val="none" w:sz="0" w:space="0" w:color="auto"/>
        <w:right w:val="none" w:sz="0" w:space="0" w:color="auto"/>
      </w:divBdr>
    </w:div>
    <w:div w:id="1733574791">
      <w:bodyDiv w:val="1"/>
      <w:marLeft w:val="0"/>
      <w:marRight w:val="0"/>
      <w:marTop w:val="0"/>
      <w:marBottom w:val="0"/>
      <w:divBdr>
        <w:top w:val="none" w:sz="0" w:space="0" w:color="auto"/>
        <w:left w:val="none" w:sz="0" w:space="0" w:color="auto"/>
        <w:bottom w:val="none" w:sz="0" w:space="0" w:color="auto"/>
        <w:right w:val="none" w:sz="0" w:space="0" w:color="auto"/>
      </w:divBdr>
    </w:div>
    <w:div w:id="1733775059">
      <w:bodyDiv w:val="1"/>
      <w:marLeft w:val="0"/>
      <w:marRight w:val="0"/>
      <w:marTop w:val="0"/>
      <w:marBottom w:val="0"/>
      <w:divBdr>
        <w:top w:val="none" w:sz="0" w:space="0" w:color="auto"/>
        <w:left w:val="none" w:sz="0" w:space="0" w:color="auto"/>
        <w:bottom w:val="none" w:sz="0" w:space="0" w:color="auto"/>
        <w:right w:val="none" w:sz="0" w:space="0" w:color="auto"/>
      </w:divBdr>
    </w:div>
    <w:div w:id="1734310443">
      <w:bodyDiv w:val="1"/>
      <w:marLeft w:val="0"/>
      <w:marRight w:val="0"/>
      <w:marTop w:val="0"/>
      <w:marBottom w:val="0"/>
      <w:divBdr>
        <w:top w:val="none" w:sz="0" w:space="0" w:color="auto"/>
        <w:left w:val="none" w:sz="0" w:space="0" w:color="auto"/>
        <w:bottom w:val="none" w:sz="0" w:space="0" w:color="auto"/>
        <w:right w:val="none" w:sz="0" w:space="0" w:color="auto"/>
      </w:divBdr>
    </w:div>
    <w:div w:id="1735198455">
      <w:bodyDiv w:val="1"/>
      <w:marLeft w:val="0"/>
      <w:marRight w:val="0"/>
      <w:marTop w:val="0"/>
      <w:marBottom w:val="0"/>
      <w:divBdr>
        <w:top w:val="none" w:sz="0" w:space="0" w:color="auto"/>
        <w:left w:val="none" w:sz="0" w:space="0" w:color="auto"/>
        <w:bottom w:val="none" w:sz="0" w:space="0" w:color="auto"/>
        <w:right w:val="none" w:sz="0" w:space="0" w:color="auto"/>
      </w:divBdr>
    </w:div>
    <w:div w:id="1735280047">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167335">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9471529">
      <w:bodyDiv w:val="1"/>
      <w:marLeft w:val="0"/>
      <w:marRight w:val="0"/>
      <w:marTop w:val="0"/>
      <w:marBottom w:val="0"/>
      <w:divBdr>
        <w:top w:val="none" w:sz="0" w:space="0" w:color="auto"/>
        <w:left w:val="none" w:sz="0" w:space="0" w:color="auto"/>
        <w:bottom w:val="none" w:sz="0" w:space="0" w:color="auto"/>
        <w:right w:val="none" w:sz="0" w:space="0" w:color="auto"/>
      </w:divBdr>
    </w:div>
    <w:div w:id="1739472430">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051040">
      <w:bodyDiv w:val="1"/>
      <w:marLeft w:val="0"/>
      <w:marRight w:val="0"/>
      <w:marTop w:val="0"/>
      <w:marBottom w:val="0"/>
      <w:divBdr>
        <w:top w:val="none" w:sz="0" w:space="0" w:color="auto"/>
        <w:left w:val="none" w:sz="0" w:space="0" w:color="auto"/>
        <w:bottom w:val="none" w:sz="0" w:space="0" w:color="auto"/>
        <w:right w:val="none" w:sz="0" w:space="0" w:color="auto"/>
      </w:divBdr>
    </w:div>
    <w:div w:id="1740208100">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2880">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170468">
      <w:bodyDiv w:val="1"/>
      <w:marLeft w:val="0"/>
      <w:marRight w:val="0"/>
      <w:marTop w:val="0"/>
      <w:marBottom w:val="0"/>
      <w:divBdr>
        <w:top w:val="none" w:sz="0" w:space="0" w:color="auto"/>
        <w:left w:val="none" w:sz="0" w:space="0" w:color="auto"/>
        <w:bottom w:val="none" w:sz="0" w:space="0" w:color="auto"/>
        <w:right w:val="none" w:sz="0" w:space="0" w:color="auto"/>
      </w:divBdr>
    </w:div>
    <w:div w:id="1742172274">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556166">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210014">
      <w:bodyDiv w:val="1"/>
      <w:marLeft w:val="0"/>
      <w:marRight w:val="0"/>
      <w:marTop w:val="0"/>
      <w:marBottom w:val="0"/>
      <w:divBdr>
        <w:top w:val="none" w:sz="0" w:space="0" w:color="auto"/>
        <w:left w:val="none" w:sz="0" w:space="0" w:color="auto"/>
        <w:bottom w:val="none" w:sz="0" w:space="0" w:color="auto"/>
        <w:right w:val="none" w:sz="0" w:space="0" w:color="auto"/>
      </w:divBdr>
    </w:div>
    <w:div w:id="1743528595">
      <w:bodyDiv w:val="1"/>
      <w:marLeft w:val="0"/>
      <w:marRight w:val="0"/>
      <w:marTop w:val="0"/>
      <w:marBottom w:val="0"/>
      <w:divBdr>
        <w:top w:val="none" w:sz="0" w:space="0" w:color="auto"/>
        <w:left w:val="none" w:sz="0" w:space="0" w:color="auto"/>
        <w:bottom w:val="none" w:sz="0" w:space="0" w:color="auto"/>
        <w:right w:val="none" w:sz="0" w:space="0" w:color="auto"/>
      </w:divBdr>
    </w:div>
    <w:div w:id="1743720591">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4328768">
      <w:bodyDiv w:val="1"/>
      <w:marLeft w:val="0"/>
      <w:marRight w:val="0"/>
      <w:marTop w:val="0"/>
      <w:marBottom w:val="0"/>
      <w:divBdr>
        <w:top w:val="none" w:sz="0" w:space="0" w:color="auto"/>
        <w:left w:val="none" w:sz="0" w:space="0" w:color="auto"/>
        <w:bottom w:val="none" w:sz="0" w:space="0" w:color="auto"/>
        <w:right w:val="none" w:sz="0" w:space="0" w:color="auto"/>
      </w:divBdr>
    </w:div>
    <w:div w:id="1745032650">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6219208">
      <w:bodyDiv w:val="1"/>
      <w:marLeft w:val="0"/>
      <w:marRight w:val="0"/>
      <w:marTop w:val="0"/>
      <w:marBottom w:val="0"/>
      <w:divBdr>
        <w:top w:val="none" w:sz="0" w:space="0" w:color="auto"/>
        <w:left w:val="none" w:sz="0" w:space="0" w:color="auto"/>
        <w:bottom w:val="none" w:sz="0" w:space="0" w:color="auto"/>
        <w:right w:val="none" w:sz="0" w:space="0" w:color="auto"/>
      </w:divBdr>
    </w:div>
    <w:div w:id="1746222661">
      <w:bodyDiv w:val="1"/>
      <w:marLeft w:val="0"/>
      <w:marRight w:val="0"/>
      <w:marTop w:val="0"/>
      <w:marBottom w:val="0"/>
      <w:divBdr>
        <w:top w:val="none" w:sz="0" w:space="0" w:color="auto"/>
        <w:left w:val="none" w:sz="0" w:space="0" w:color="auto"/>
        <w:bottom w:val="none" w:sz="0" w:space="0" w:color="auto"/>
        <w:right w:val="none" w:sz="0" w:space="0" w:color="auto"/>
      </w:divBdr>
    </w:div>
    <w:div w:id="1746492175">
      <w:bodyDiv w:val="1"/>
      <w:marLeft w:val="0"/>
      <w:marRight w:val="0"/>
      <w:marTop w:val="0"/>
      <w:marBottom w:val="0"/>
      <w:divBdr>
        <w:top w:val="none" w:sz="0" w:space="0" w:color="auto"/>
        <w:left w:val="none" w:sz="0" w:space="0" w:color="auto"/>
        <w:bottom w:val="none" w:sz="0" w:space="0" w:color="auto"/>
        <w:right w:val="none" w:sz="0" w:space="0" w:color="auto"/>
      </w:divBdr>
    </w:div>
    <w:div w:id="1747267426">
      <w:bodyDiv w:val="1"/>
      <w:marLeft w:val="0"/>
      <w:marRight w:val="0"/>
      <w:marTop w:val="0"/>
      <w:marBottom w:val="0"/>
      <w:divBdr>
        <w:top w:val="none" w:sz="0" w:space="0" w:color="auto"/>
        <w:left w:val="none" w:sz="0" w:space="0" w:color="auto"/>
        <w:bottom w:val="none" w:sz="0" w:space="0" w:color="auto"/>
        <w:right w:val="none" w:sz="0" w:space="0" w:color="auto"/>
      </w:divBdr>
    </w:div>
    <w:div w:id="1748186101">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49300417">
      <w:bodyDiv w:val="1"/>
      <w:marLeft w:val="0"/>
      <w:marRight w:val="0"/>
      <w:marTop w:val="0"/>
      <w:marBottom w:val="0"/>
      <w:divBdr>
        <w:top w:val="none" w:sz="0" w:space="0" w:color="auto"/>
        <w:left w:val="none" w:sz="0" w:space="0" w:color="auto"/>
        <w:bottom w:val="none" w:sz="0" w:space="0" w:color="auto"/>
        <w:right w:val="none" w:sz="0" w:space="0" w:color="auto"/>
      </w:divBdr>
    </w:div>
    <w:div w:id="1749687366">
      <w:bodyDiv w:val="1"/>
      <w:marLeft w:val="0"/>
      <w:marRight w:val="0"/>
      <w:marTop w:val="0"/>
      <w:marBottom w:val="0"/>
      <w:divBdr>
        <w:top w:val="none" w:sz="0" w:space="0" w:color="auto"/>
        <w:left w:val="none" w:sz="0" w:space="0" w:color="auto"/>
        <w:bottom w:val="none" w:sz="0" w:space="0" w:color="auto"/>
        <w:right w:val="none" w:sz="0" w:space="0" w:color="auto"/>
      </w:divBdr>
    </w:div>
    <w:div w:id="1750616602">
      <w:bodyDiv w:val="1"/>
      <w:marLeft w:val="0"/>
      <w:marRight w:val="0"/>
      <w:marTop w:val="0"/>
      <w:marBottom w:val="0"/>
      <w:divBdr>
        <w:top w:val="none" w:sz="0" w:space="0" w:color="auto"/>
        <w:left w:val="none" w:sz="0" w:space="0" w:color="auto"/>
        <w:bottom w:val="none" w:sz="0" w:space="0" w:color="auto"/>
        <w:right w:val="none" w:sz="0" w:space="0" w:color="auto"/>
      </w:divBdr>
    </w:div>
    <w:div w:id="1750618870">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000855">
      <w:bodyDiv w:val="1"/>
      <w:marLeft w:val="0"/>
      <w:marRight w:val="0"/>
      <w:marTop w:val="0"/>
      <w:marBottom w:val="0"/>
      <w:divBdr>
        <w:top w:val="none" w:sz="0" w:space="0" w:color="auto"/>
        <w:left w:val="none" w:sz="0" w:space="0" w:color="auto"/>
        <w:bottom w:val="none" w:sz="0" w:space="0" w:color="auto"/>
        <w:right w:val="none" w:sz="0" w:space="0" w:color="auto"/>
      </w:divBdr>
    </w:div>
    <w:div w:id="175200426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2268737">
      <w:bodyDiv w:val="1"/>
      <w:marLeft w:val="0"/>
      <w:marRight w:val="0"/>
      <w:marTop w:val="0"/>
      <w:marBottom w:val="0"/>
      <w:divBdr>
        <w:top w:val="none" w:sz="0" w:space="0" w:color="auto"/>
        <w:left w:val="none" w:sz="0" w:space="0" w:color="auto"/>
        <w:bottom w:val="none" w:sz="0" w:space="0" w:color="auto"/>
        <w:right w:val="none" w:sz="0" w:space="0" w:color="auto"/>
      </w:divBdr>
    </w:div>
    <w:div w:id="1752311960">
      <w:bodyDiv w:val="1"/>
      <w:marLeft w:val="0"/>
      <w:marRight w:val="0"/>
      <w:marTop w:val="0"/>
      <w:marBottom w:val="0"/>
      <w:divBdr>
        <w:top w:val="none" w:sz="0" w:space="0" w:color="auto"/>
        <w:left w:val="none" w:sz="0" w:space="0" w:color="auto"/>
        <w:bottom w:val="none" w:sz="0" w:space="0" w:color="auto"/>
        <w:right w:val="none" w:sz="0" w:space="0" w:color="auto"/>
      </w:divBdr>
    </w:div>
    <w:div w:id="1753813046">
      <w:bodyDiv w:val="1"/>
      <w:marLeft w:val="0"/>
      <w:marRight w:val="0"/>
      <w:marTop w:val="0"/>
      <w:marBottom w:val="0"/>
      <w:divBdr>
        <w:top w:val="none" w:sz="0" w:space="0" w:color="auto"/>
        <w:left w:val="none" w:sz="0" w:space="0" w:color="auto"/>
        <w:bottom w:val="none" w:sz="0" w:space="0" w:color="auto"/>
        <w:right w:val="none" w:sz="0" w:space="0" w:color="auto"/>
      </w:divBdr>
    </w:div>
    <w:div w:id="1754012388">
      <w:bodyDiv w:val="1"/>
      <w:marLeft w:val="0"/>
      <w:marRight w:val="0"/>
      <w:marTop w:val="0"/>
      <w:marBottom w:val="0"/>
      <w:divBdr>
        <w:top w:val="none" w:sz="0" w:space="0" w:color="auto"/>
        <w:left w:val="none" w:sz="0" w:space="0" w:color="auto"/>
        <w:bottom w:val="none" w:sz="0" w:space="0" w:color="auto"/>
        <w:right w:val="none" w:sz="0" w:space="0" w:color="auto"/>
      </w:divBdr>
    </w:div>
    <w:div w:id="175435514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4547019">
      <w:bodyDiv w:val="1"/>
      <w:marLeft w:val="0"/>
      <w:marRight w:val="0"/>
      <w:marTop w:val="0"/>
      <w:marBottom w:val="0"/>
      <w:divBdr>
        <w:top w:val="none" w:sz="0" w:space="0" w:color="auto"/>
        <w:left w:val="none" w:sz="0" w:space="0" w:color="auto"/>
        <w:bottom w:val="none" w:sz="0" w:space="0" w:color="auto"/>
        <w:right w:val="none" w:sz="0" w:space="0" w:color="auto"/>
      </w:divBdr>
    </w:div>
    <w:div w:id="1754621940">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4980">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050882">
      <w:bodyDiv w:val="1"/>
      <w:marLeft w:val="0"/>
      <w:marRight w:val="0"/>
      <w:marTop w:val="0"/>
      <w:marBottom w:val="0"/>
      <w:divBdr>
        <w:top w:val="none" w:sz="0" w:space="0" w:color="auto"/>
        <w:left w:val="none" w:sz="0" w:space="0" w:color="auto"/>
        <w:bottom w:val="none" w:sz="0" w:space="0" w:color="auto"/>
        <w:right w:val="none" w:sz="0" w:space="0" w:color="auto"/>
      </w:divBdr>
    </w:div>
    <w:div w:id="1756172111">
      <w:bodyDiv w:val="1"/>
      <w:marLeft w:val="0"/>
      <w:marRight w:val="0"/>
      <w:marTop w:val="0"/>
      <w:marBottom w:val="0"/>
      <w:divBdr>
        <w:top w:val="none" w:sz="0" w:space="0" w:color="auto"/>
        <w:left w:val="none" w:sz="0" w:space="0" w:color="auto"/>
        <w:bottom w:val="none" w:sz="0" w:space="0" w:color="auto"/>
        <w:right w:val="none" w:sz="0" w:space="0" w:color="auto"/>
      </w:divBdr>
    </w:div>
    <w:div w:id="175631989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8593083">
      <w:bodyDiv w:val="1"/>
      <w:marLeft w:val="0"/>
      <w:marRight w:val="0"/>
      <w:marTop w:val="0"/>
      <w:marBottom w:val="0"/>
      <w:divBdr>
        <w:top w:val="none" w:sz="0" w:space="0" w:color="auto"/>
        <w:left w:val="none" w:sz="0" w:space="0" w:color="auto"/>
        <w:bottom w:val="none" w:sz="0" w:space="0" w:color="auto"/>
        <w:right w:val="none" w:sz="0" w:space="0" w:color="auto"/>
      </w:divBdr>
    </w:div>
    <w:div w:id="1758790745">
      <w:bodyDiv w:val="1"/>
      <w:marLeft w:val="0"/>
      <w:marRight w:val="0"/>
      <w:marTop w:val="0"/>
      <w:marBottom w:val="0"/>
      <w:divBdr>
        <w:top w:val="none" w:sz="0" w:space="0" w:color="auto"/>
        <w:left w:val="none" w:sz="0" w:space="0" w:color="auto"/>
        <w:bottom w:val="none" w:sz="0" w:space="0" w:color="auto"/>
        <w:right w:val="none" w:sz="0" w:space="0" w:color="auto"/>
      </w:divBdr>
    </w:div>
    <w:div w:id="1758868762">
      <w:bodyDiv w:val="1"/>
      <w:marLeft w:val="0"/>
      <w:marRight w:val="0"/>
      <w:marTop w:val="0"/>
      <w:marBottom w:val="0"/>
      <w:divBdr>
        <w:top w:val="none" w:sz="0" w:space="0" w:color="auto"/>
        <w:left w:val="none" w:sz="0" w:space="0" w:color="auto"/>
        <w:bottom w:val="none" w:sz="0" w:space="0" w:color="auto"/>
        <w:right w:val="none" w:sz="0" w:space="0" w:color="auto"/>
      </w:divBdr>
    </w:div>
    <w:div w:id="1759061345">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519608">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59905328">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0710444">
      <w:bodyDiv w:val="1"/>
      <w:marLeft w:val="0"/>
      <w:marRight w:val="0"/>
      <w:marTop w:val="0"/>
      <w:marBottom w:val="0"/>
      <w:divBdr>
        <w:top w:val="none" w:sz="0" w:space="0" w:color="auto"/>
        <w:left w:val="none" w:sz="0" w:space="0" w:color="auto"/>
        <w:bottom w:val="none" w:sz="0" w:space="0" w:color="auto"/>
        <w:right w:val="none" w:sz="0" w:space="0" w:color="auto"/>
      </w:divBdr>
    </w:div>
    <w:div w:id="1761487762">
      <w:bodyDiv w:val="1"/>
      <w:marLeft w:val="0"/>
      <w:marRight w:val="0"/>
      <w:marTop w:val="0"/>
      <w:marBottom w:val="0"/>
      <w:divBdr>
        <w:top w:val="none" w:sz="0" w:space="0" w:color="auto"/>
        <w:left w:val="none" w:sz="0" w:space="0" w:color="auto"/>
        <w:bottom w:val="none" w:sz="0" w:space="0" w:color="auto"/>
        <w:right w:val="none" w:sz="0" w:space="0" w:color="auto"/>
      </w:divBdr>
    </w:div>
    <w:div w:id="1762264299">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2944425">
      <w:bodyDiv w:val="1"/>
      <w:marLeft w:val="0"/>
      <w:marRight w:val="0"/>
      <w:marTop w:val="0"/>
      <w:marBottom w:val="0"/>
      <w:divBdr>
        <w:top w:val="none" w:sz="0" w:space="0" w:color="auto"/>
        <w:left w:val="none" w:sz="0" w:space="0" w:color="auto"/>
        <w:bottom w:val="none" w:sz="0" w:space="0" w:color="auto"/>
        <w:right w:val="none" w:sz="0" w:space="0" w:color="auto"/>
      </w:divBdr>
    </w:div>
    <w:div w:id="1762948458">
      <w:bodyDiv w:val="1"/>
      <w:marLeft w:val="0"/>
      <w:marRight w:val="0"/>
      <w:marTop w:val="0"/>
      <w:marBottom w:val="0"/>
      <w:divBdr>
        <w:top w:val="none" w:sz="0" w:space="0" w:color="auto"/>
        <w:left w:val="none" w:sz="0" w:space="0" w:color="auto"/>
        <w:bottom w:val="none" w:sz="0" w:space="0" w:color="auto"/>
        <w:right w:val="none" w:sz="0" w:space="0" w:color="auto"/>
      </w:divBdr>
    </w:div>
    <w:div w:id="1763137069">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4909401">
      <w:bodyDiv w:val="1"/>
      <w:marLeft w:val="0"/>
      <w:marRight w:val="0"/>
      <w:marTop w:val="0"/>
      <w:marBottom w:val="0"/>
      <w:divBdr>
        <w:top w:val="none" w:sz="0" w:space="0" w:color="auto"/>
        <w:left w:val="none" w:sz="0" w:space="0" w:color="auto"/>
        <w:bottom w:val="none" w:sz="0" w:space="0" w:color="auto"/>
        <w:right w:val="none" w:sz="0" w:space="0" w:color="auto"/>
      </w:divBdr>
    </w:div>
    <w:div w:id="1765609757">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6458013">
      <w:bodyDiv w:val="1"/>
      <w:marLeft w:val="0"/>
      <w:marRight w:val="0"/>
      <w:marTop w:val="0"/>
      <w:marBottom w:val="0"/>
      <w:divBdr>
        <w:top w:val="none" w:sz="0" w:space="0" w:color="auto"/>
        <w:left w:val="none" w:sz="0" w:space="0" w:color="auto"/>
        <w:bottom w:val="none" w:sz="0" w:space="0" w:color="auto"/>
        <w:right w:val="none" w:sz="0" w:space="0" w:color="auto"/>
      </w:divBdr>
    </w:div>
    <w:div w:id="1766723988">
      <w:bodyDiv w:val="1"/>
      <w:marLeft w:val="0"/>
      <w:marRight w:val="0"/>
      <w:marTop w:val="0"/>
      <w:marBottom w:val="0"/>
      <w:divBdr>
        <w:top w:val="none" w:sz="0" w:space="0" w:color="auto"/>
        <w:left w:val="none" w:sz="0" w:space="0" w:color="auto"/>
        <w:bottom w:val="none" w:sz="0" w:space="0" w:color="auto"/>
        <w:right w:val="none" w:sz="0" w:space="0" w:color="auto"/>
      </w:divBdr>
    </w:div>
    <w:div w:id="1767069573">
      <w:bodyDiv w:val="1"/>
      <w:marLeft w:val="0"/>
      <w:marRight w:val="0"/>
      <w:marTop w:val="0"/>
      <w:marBottom w:val="0"/>
      <w:divBdr>
        <w:top w:val="none" w:sz="0" w:space="0" w:color="auto"/>
        <w:left w:val="none" w:sz="0" w:space="0" w:color="auto"/>
        <w:bottom w:val="none" w:sz="0" w:space="0" w:color="auto"/>
        <w:right w:val="none" w:sz="0" w:space="0" w:color="auto"/>
      </w:divBdr>
    </w:div>
    <w:div w:id="1767460569">
      <w:bodyDiv w:val="1"/>
      <w:marLeft w:val="0"/>
      <w:marRight w:val="0"/>
      <w:marTop w:val="0"/>
      <w:marBottom w:val="0"/>
      <w:divBdr>
        <w:top w:val="none" w:sz="0" w:space="0" w:color="auto"/>
        <w:left w:val="none" w:sz="0" w:space="0" w:color="auto"/>
        <w:bottom w:val="none" w:sz="0" w:space="0" w:color="auto"/>
        <w:right w:val="none" w:sz="0" w:space="0" w:color="auto"/>
      </w:divBdr>
    </w:div>
    <w:div w:id="1767768081">
      <w:bodyDiv w:val="1"/>
      <w:marLeft w:val="0"/>
      <w:marRight w:val="0"/>
      <w:marTop w:val="0"/>
      <w:marBottom w:val="0"/>
      <w:divBdr>
        <w:top w:val="none" w:sz="0" w:space="0" w:color="auto"/>
        <w:left w:val="none" w:sz="0" w:space="0" w:color="auto"/>
        <w:bottom w:val="none" w:sz="0" w:space="0" w:color="auto"/>
        <w:right w:val="none" w:sz="0" w:space="0" w:color="auto"/>
      </w:divBdr>
    </w:div>
    <w:div w:id="1767799977">
      <w:bodyDiv w:val="1"/>
      <w:marLeft w:val="0"/>
      <w:marRight w:val="0"/>
      <w:marTop w:val="0"/>
      <w:marBottom w:val="0"/>
      <w:divBdr>
        <w:top w:val="none" w:sz="0" w:space="0" w:color="auto"/>
        <w:left w:val="none" w:sz="0" w:space="0" w:color="auto"/>
        <w:bottom w:val="none" w:sz="0" w:space="0" w:color="auto"/>
        <w:right w:val="none" w:sz="0" w:space="0" w:color="auto"/>
      </w:divBdr>
    </w:div>
    <w:div w:id="1767847935">
      <w:bodyDiv w:val="1"/>
      <w:marLeft w:val="0"/>
      <w:marRight w:val="0"/>
      <w:marTop w:val="0"/>
      <w:marBottom w:val="0"/>
      <w:divBdr>
        <w:top w:val="none" w:sz="0" w:space="0" w:color="auto"/>
        <w:left w:val="none" w:sz="0" w:space="0" w:color="auto"/>
        <w:bottom w:val="none" w:sz="0" w:space="0" w:color="auto"/>
        <w:right w:val="none" w:sz="0" w:space="0" w:color="auto"/>
      </w:divBdr>
    </w:div>
    <w:div w:id="1768383428">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69501647">
      <w:bodyDiv w:val="1"/>
      <w:marLeft w:val="0"/>
      <w:marRight w:val="0"/>
      <w:marTop w:val="0"/>
      <w:marBottom w:val="0"/>
      <w:divBdr>
        <w:top w:val="none" w:sz="0" w:space="0" w:color="auto"/>
        <w:left w:val="none" w:sz="0" w:space="0" w:color="auto"/>
        <w:bottom w:val="none" w:sz="0" w:space="0" w:color="auto"/>
        <w:right w:val="none" w:sz="0" w:space="0" w:color="auto"/>
      </w:divBdr>
    </w:div>
    <w:div w:id="1769547624">
      <w:bodyDiv w:val="1"/>
      <w:marLeft w:val="0"/>
      <w:marRight w:val="0"/>
      <w:marTop w:val="0"/>
      <w:marBottom w:val="0"/>
      <w:divBdr>
        <w:top w:val="none" w:sz="0" w:space="0" w:color="auto"/>
        <w:left w:val="none" w:sz="0" w:space="0" w:color="auto"/>
        <w:bottom w:val="none" w:sz="0" w:space="0" w:color="auto"/>
        <w:right w:val="none" w:sz="0" w:space="0" w:color="auto"/>
      </w:divBdr>
    </w:div>
    <w:div w:id="1769890458">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273042">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624268">
      <w:bodyDiv w:val="1"/>
      <w:marLeft w:val="0"/>
      <w:marRight w:val="0"/>
      <w:marTop w:val="0"/>
      <w:marBottom w:val="0"/>
      <w:divBdr>
        <w:top w:val="none" w:sz="0" w:space="0" w:color="auto"/>
        <w:left w:val="none" w:sz="0" w:space="0" w:color="auto"/>
        <w:bottom w:val="none" w:sz="0" w:space="0" w:color="auto"/>
        <w:right w:val="none" w:sz="0" w:space="0" w:color="auto"/>
      </w:divBdr>
    </w:div>
    <w:div w:id="1772819390">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427941">
      <w:bodyDiv w:val="1"/>
      <w:marLeft w:val="0"/>
      <w:marRight w:val="0"/>
      <w:marTop w:val="0"/>
      <w:marBottom w:val="0"/>
      <w:divBdr>
        <w:top w:val="none" w:sz="0" w:space="0" w:color="auto"/>
        <w:left w:val="none" w:sz="0" w:space="0" w:color="auto"/>
        <w:bottom w:val="none" w:sz="0" w:space="0" w:color="auto"/>
        <w:right w:val="none" w:sz="0" w:space="0" w:color="auto"/>
      </w:divBdr>
    </w:div>
    <w:div w:id="1773428276">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3865607">
      <w:bodyDiv w:val="1"/>
      <w:marLeft w:val="0"/>
      <w:marRight w:val="0"/>
      <w:marTop w:val="0"/>
      <w:marBottom w:val="0"/>
      <w:divBdr>
        <w:top w:val="none" w:sz="0" w:space="0" w:color="auto"/>
        <w:left w:val="none" w:sz="0" w:space="0" w:color="auto"/>
        <w:bottom w:val="none" w:sz="0" w:space="0" w:color="auto"/>
        <w:right w:val="none" w:sz="0" w:space="0" w:color="auto"/>
      </w:divBdr>
    </w:div>
    <w:div w:id="1774011153">
      <w:bodyDiv w:val="1"/>
      <w:marLeft w:val="0"/>
      <w:marRight w:val="0"/>
      <w:marTop w:val="0"/>
      <w:marBottom w:val="0"/>
      <w:divBdr>
        <w:top w:val="none" w:sz="0" w:space="0" w:color="auto"/>
        <w:left w:val="none" w:sz="0" w:space="0" w:color="auto"/>
        <w:bottom w:val="none" w:sz="0" w:space="0" w:color="auto"/>
        <w:right w:val="none" w:sz="0" w:space="0" w:color="auto"/>
      </w:divBdr>
    </w:div>
    <w:div w:id="1774587180">
      <w:bodyDiv w:val="1"/>
      <w:marLeft w:val="0"/>
      <w:marRight w:val="0"/>
      <w:marTop w:val="0"/>
      <w:marBottom w:val="0"/>
      <w:divBdr>
        <w:top w:val="none" w:sz="0" w:space="0" w:color="auto"/>
        <w:left w:val="none" w:sz="0" w:space="0" w:color="auto"/>
        <w:bottom w:val="none" w:sz="0" w:space="0" w:color="auto"/>
        <w:right w:val="none" w:sz="0" w:space="0" w:color="auto"/>
      </w:divBdr>
    </w:div>
    <w:div w:id="1774590732">
      <w:bodyDiv w:val="1"/>
      <w:marLeft w:val="0"/>
      <w:marRight w:val="0"/>
      <w:marTop w:val="0"/>
      <w:marBottom w:val="0"/>
      <w:divBdr>
        <w:top w:val="none" w:sz="0" w:space="0" w:color="auto"/>
        <w:left w:val="none" w:sz="0" w:space="0" w:color="auto"/>
        <w:bottom w:val="none" w:sz="0" w:space="0" w:color="auto"/>
        <w:right w:val="none" w:sz="0" w:space="0" w:color="auto"/>
      </w:divBdr>
    </w:div>
    <w:div w:id="1774934257">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77092800">
      <w:bodyDiv w:val="1"/>
      <w:marLeft w:val="0"/>
      <w:marRight w:val="0"/>
      <w:marTop w:val="0"/>
      <w:marBottom w:val="0"/>
      <w:divBdr>
        <w:top w:val="none" w:sz="0" w:space="0" w:color="auto"/>
        <w:left w:val="none" w:sz="0" w:space="0" w:color="auto"/>
        <w:bottom w:val="none" w:sz="0" w:space="0" w:color="auto"/>
        <w:right w:val="none" w:sz="0" w:space="0" w:color="auto"/>
      </w:divBdr>
    </w:div>
    <w:div w:id="1777209616">
      <w:bodyDiv w:val="1"/>
      <w:marLeft w:val="0"/>
      <w:marRight w:val="0"/>
      <w:marTop w:val="0"/>
      <w:marBottom w:val="0"/>
      <w:divBdr>
        <w:top w:val="none" w:sz="0" w:space="0" w:color="auto"/>
        <w:left w:val="none" w:sz="0" w:space="0" w:color="auto"/>
        <w:bottom w:val="none" w:sz="0" w:space="0" w:color="auto"/>
        <w:right w:val="none" w:sz="0" w:space="0" w:color="auto"/>
      </w:divBdr>
    </w:div>
    <w:div w:id="1777672392">
      <w:bodyDiv w:val="1"/>
      <w:marLeft w:val="0"/>
      <w:marRight w:val="0"/>
      <w:marTop w:val="0"/>
      <w:marBottom w:val="0"/>
      <w:divBdr>
        <w:top w:val="none" w:sz="0" w:space="0" w:color="auto"/>
        <w:left w:val="none" w:sz="0" w:space="0" w:color="auto"/>
        <w:bottom w:val="none" w:sz="0" w:space="0" w:color="auto"/>
        <w:right w:val="none" w:sz="0" w:space="0" w:color="auto"/>
      </w:divBdr>
    </w:div>
    <w:div w:id="1777751533">
      <w:bodyDiv w:val="1"/>
      <w:marLeft w:val="0"/>
      <w:marRight w:val="0"/>
      <w:marTop w:val="0"/>
      <w:marBottom w:val="0"/>
      <w:divBdr>
        <w:top w:val="none" w:sz="0" w:space="0" w:color="auto"/>
        <w:left w:val="none" w:sz="0" w:space="0" w:color="auto"/>
        <w:bottom w:val="none" w:sz="0" w:space="0" w:color="auto"/>
        <w:right w:val="none" w:sz="0" w:space="0" w:color="auto"/>
      </w:divBdr>
    </w:div>
    <w:div w:id="1778282740">
      <w:bodyDiv w:val="1"/>
      <w:marLeft w:val="0"/>
      <w:marRight w:val="0"/>
      <w:marTop w:val="0"/>
      <w:marBottom w:val="0"/>
      <w:divBdr>
        <w:top w:val="none" w:sz="0" w:space="0" w:color="auto"/>
        <w:left w:val="none" w:sz="0" w:space="0" w:color="auto"/>
        <w:bottom w:val="none" w:sz="0" w:space="0" w:color="auto"/>
        <w:right w:val="none" w:sz="0" w:space="0" w:color="auto"/>
      </w:divBdr>
    </w:div>
    <w:div w:id="1779107248">
      <w:bodyDiv w:val="1"/>
      <w:marLeft w:val="0"/>
      <w:marRight w:val="0"/>
      <w:marTop w:val="0"/>
      <w:marBottom w:val="0"/>
      <w:divBdr>
        <w:top w:val="none" w:sz="0" w:space="0" w:color="auto"/>
        <w:left w:val="none" w:sz="0" w:space="0" w:color="auto"/>
        <w:bottom w:val="none" w:sz="0" w:space="0" w:color="auto"/>
        <w:right w:val="none" w:sz="0" w:space="0" w:color="auto"/>
      </w:divBdr>
    </w:div>
    <w:div w:id="1779717900">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0947723">
      <w:bodyDiv w:val="1"/>
      <w:marLeft w:val="0"/>
      <w:marRight w:val="0"/>
      <w:marTop w:val="0"/>
      <w:marBottom w:val="0"/>
      <w:divBdr>
        <w:top w:val="none" w:sz="0" w:space="0" w:color="auto"/>
        <w:left w:val="none" w:sz="0" w:space="0" w:color="auto"/>
        <w:bottom w:val="none" w:sz="0" w:space="0" w:color="auto"/>
        <w:right w:val="none" w:sz="0" w:space="0" w:color="auto"/>
      </w:divBdr>
    </w:div>
    <w:div w:id="1781296376">
      <w:bodyDiv w:val="1"/>
      <w:marLeft w:val="0"/>
      <w:marRight w:val="0"/>
      <w:marTop w:val="0"/>
      <w:marBottom w:val="0"/>
      <w:divBdr>
        <w:top w:val="none" w:sz="0" w:space="0" w:color="auto"/>
        <w:left w:val="none" w:sz="0" w:space="0" w:color="auto"/>
        <w:bottom w:val="none" w:sz="0" w:space="0" w:color="auto"/>
        <w:right w:val="none" w:sz="0" w:space="0" w:color="auto"/>
      </w:divBdr>
    </w:div>
    <w:div w:id="1781411885">
      <w:bodyDiv w:val="1"/>
      <w:marLeft w:val="0"/>
      <w:marRight w:val="0"/>
      <w:marTop w:val="0"/>
      <w:marBottom w:val="0"/>
      <w:divBdr>
        <w:top w:val="none" w:sz="0" w:space="0" w:color="auto"/>
        <w:left w:val="none" w:sz="0" w:space="0" w:color="auto"/>
        <w:bottom w:val="none" w:sz="0" w:space="0" w:color="auto"/>
        <w:right w:val="none" w:sz="0" w:space="0" w:color="auto"/>
      </w:divBdr>
    </w:div>
    <w:div w:id="1781413558">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1561584">
      <w:bodyDiv w:val="1"/>
      <w:marLeft w:val="0"/>
      <w:marRight w:val="0"/>
      <w:marTop w:val="0"/>
      <w:marBottom w:val="0"/>
      <w:divBdr>
        <w:top w:val="none" w:sz="0" w:space="0" w:color="auto"/>
        <w:left w:val="none" w:sz="0" w:space="0" w:color="auto"/>
        <w:bottom w:val="none" w:sz="0" w:space="0" w:color="auto"/>
        <w:right w:val="none" w:sz="0" w:space="0" w:color="auto"/>
      </w:divBdr>
    </w:div>
    <w:div w:id="1781561655">
      <w:bodyDiv w:val="1"/>
      <w:marLeft w:val="0"/>
      <w:marRight w:val="0"/>
      <w:marTop w:val="0"/>
      <w:marBottom w:val="0"/>
      <w:divBdr>
        <w:top w:val="none" w:sz="0" w:space="0" w:color="auto"/>
        <w:left w:val="none" w:sz="0" w:space="0" w:color="auto"/>
        <w:bottom w:val="none" w:sz="0" w:space="0" w:color="auto"/>
        <w:right w:val="none" w:sz="0" w:space="0" w:color="auto"/>
      </w:divBdr>
    </w:div>
    <w:div w:id="1782408409">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3920673">
      <w:bodyDiv w:val="1"/>
      <w:marLeft w:val="0"/>
      <w:marRight w:val="0"/>
      <w:marTop w:val="0"/>
      <w:marBottom w:val="0"/>
      <w:divBdr>
        <w:top w:val="none" w:sz="0" w:space="0" w:color="auto"/>
        <w:left w:val="none" w:sz="0" w:space="0" w:color="auto"/>
        <w:bottom w:val="none" w:sz="0" w:space="0" w:color="auto"/>
        <w:right w:val="none" w:sz="0" w:space="0" w:color="auto"/>
      </w:divBdr>
    </w:div>
    <w:div w:id="1784424899">
      <w:bodyDiv w:val="1"/>
      <w:marLeft w:val="0"/>
      <w:marRight w:val="0"/>
      <w:marTop w:val="0"/>
      <w:marBottom w:val="0"/>
      <w:divBdr>
        <w:top w:val="none" w:sz="0" w:space="0" w:color="auto"/>
        <w:left w:val="none" w:sz="0" w:space="0" w:color="auto"/>
        <w:bottom w:val="none" w:sz="0" w:space="0" w:color="auto"/>
        <w:right w:val="none" w:sz="0" w:space="0" w:color="auto"/>
      </w:divBdr>
    </w:div>
    <w:div w:id="1784642002">
      <w:bodyDiv w:val="1"/>
      <w:marLeft w:val="0"/>
      <w:marRight w:val="0"/>
      <w:marTop w:val="0"/>
      <w:marBottom w:val="0"/>
      <w:divBdr>
        <w:top w:val="none" w:sz="0" w:space="0" w:color="auto"/>
        <w:left w:val="none" w:sz="0" w:space="0" w:color="auto"/>
        <w:bottom w:val="none" w:sz="0" w:space="0" w:color="auto"/>
        <w:right w:val="none" w:sz="0" w:space="0" w:color="auto"/>
      </w:divBdr>
    </w:div>
    <w:div w:id="1785072467">
      <w:bodyDiv w:val="1"/>
      <w:marLeft w:val="0"/>
      <w:marRight w:val="0"/>
      <w:marTop w:val="0"/>
      <w:marBottom w:val="0"/>
      <w:divBdr>
        <w:top w:val="none" w:sz="0" w:space="0" w:color="auto"/>
        <w:left w:val="none" w:sz="0" w:space="0" w:color="auto"/>
        <w:bottom w:val="none" w:sz="0" w:space="0" w:color="auto"/>
        <w:right w:val="none" w:sz="0" w:space="0" w:color="auto"/>
      </w:divBdr>
    </w:div>
    <w:div w:id="1785072995">
      <w:bodyDiv w:val="1"/>
      <w:marLeft w:val="0"/>
      <w:marRight w:val="0"/>
      <w:marTop w:val="0"/>
      <w:marBottom w:val="0"/>
      <w:divBdr>
        <w:top w:val="none" w:sz="0" w:space="0" w:color="auto"/>
        <w:left w:val="none" w:sz="0" w:space="0" w:color="auto"/>
        <w:bottom w:val="none" w:sz="0" w:space="0" w:color="auto"/>
        <w:right w:val="none" w:sz="0" w:space="0" w:color="auto"/>
      </w:divBdr>
    </w:div>
    <w:div w:id="1785147097">
      <w:bodyDiv w:val="1"/>
      <w:marLeft w:val="0"/>
      <w:marRight w:val="0"/>
      <w:marTop w:val="0"/>
      <w:marBottom w:val="0"/>
      <w:divBdr>
        <w:top w:val="none" w:sz="0" w:space="0" w:color="auto"/>
        <w:left w:val="none" w:sz="0" w:space="0" w:color="auto"/>
        <w:bottom w:val="none" w:sz="0" w:space="0" w:color="auto"/>
        <w:right w:val="none" w:sz="0" w:space="0" w:color="auto"/>
      </w:divBdr>
    </w:div>
    <w:div w:id="1785149606">
      <w:bodyDiv w:val="1"/>
      <w:marLeft w:val="0"/>
      <w:marRight w:val="0"/>
      <w:marTop w:val="0"/>
      <w:marBottom w:val="0"/>
      <w:divBdr>
        <w:top w:val="none" w:sz="0" w:space="0" w:color="auto"/>
        <w:left w:val="none" w:sz="0" w:space="0" w:color="auto"/>
        <w:bottom w:val="none" w:sz="0" w:space="0" w:color="auto"/>
        <w:right w:val="none" w:sz="0" w:space="0" w:color="auto"/>
      </w:divBdr>
    </w:div>
    <w:div w:id="1785272332">
      <w:bodyDiv w:val="1"/>
      <w:marLeft w:val="0"/>
      <w:marRight w:val="0"/>
      <w:marTop w:val="0"/>
      <w:marBottom w:val="0"/>
      <w:divBdr>
        <w:top w:val="none" w:sz="0" w:space="0" w:color="auto"/>
        <w:left w:val="none" w:sz="0" w:space="0" w:color="auto"/>
        <w:bottom w:val="none" w:sz="0" w:space="0" w:color="auto"/>
        <w:right w:val="none" w:sz="0" w:space="0" w:color="auto"/>
      </w:divBdr>
    </w:div>
    <w:div w:id="1785731697">
      <w:bodyDiv w:val="1"/>
      <w:marLeft w:val="0"/>
      <w:marRight w:val="0"/>
      <w:marTop w:val="0"/>
      <w:marBottom w:val="0"/>
      <w:divBdr>
        <w:top w:val="none" w:sz="0" w:space="0" w:color="auto"/>
        <w:left w:val="none" w:sz="0" w:space="0" w:color="auto"/>
        <w:bottom w:val="none" w:sz="0" w:space="0" w:color="auto"/>
        <w:right w:val="none" w:sz="0" w:space="0" w:color="auto"/>
      </w:divBdr>
    </w:div>
    <w:div w:id="1786004099">
      <w:bodyDiv w:val="1"/>
      <w:marLeft w:val="0"/>
      <w:marRight w:val="0"/>
      <w:marTop w:val="0"/>
      <w:marBottom w:val="0"/>
      <w:divBdr>
        <w:top w:val="none" w:sz="0" w:space="0" w:color="auto"/>
        <w:left w:val="none" w:sz="0" w:space="0" w:color="auto"/>
        <w:bottom w:val="none" w:sz="0" w:space="0" w:color="auto"/>
        <w:right w:val="none" w:sz="0" w:space="0" w:color="auto"/>
      </w:divBdr>
    </w:div>
    <w:div w:id="1786122664">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7234482">
      <w:bodyDiv w:val="1"/>
      <w:marLeft w:val="0"/>
      <w:marRight w:val="0"/>
      <w:marTop w:val="0"/>
      <w:marBottom w:val="0"/>
      <w:divBdr>
        <w:top w:val="none" w:sz="0" w:space="0" w:color="auto"/>
        <w:left w:val="none" w:sz="0" w:space="0" w:color="auto"/>
        <w:bottom w:val="none" w:sz="0" w:space="0" w:color="auto"/>
        <w:right w:val="none" w:sz="0" w:space="0" w:color="auto"/>
      </w:divBdr>
    </w:div>
    <w:div w:id="1788312407">
      <w:bodyDiv w:val="1"/>
      <w:marLeft w:val="0"/>
      <w:marRight w:val="0"/>
      <w:marTop w:val="0"/>
      <w:marBottom w:val="0"/>
      <w:divBdr>
        <w:top w:val="none" w:sz="0" w:space="0" w:color="auto"/>
        <w:left w:val="none" w:sz="0" w:space="0" w:color="auto"/>
        <w:bottom w:val="none" w:sz="0" w:space="0" w:color="auto"/>
        <w:right w:val="none" w:sz="0" w:space="0" w:color="auto"/>
      </w:divBdr>
    </w:div>
    <w:div w:id="1788349752">
      <w:bodyDiv w:val="1"/>
      <w:marLeft w:val="0"/>
      <w:marRight w:val="0"/>
      <w:marTop w:val="0"/>
      <w:marBottom w:val="0"/>
      <w:divBdr>
        <w:top w:val="none" w:sz="0" w:space="0" w:color="auto"/>
        <w:left w:val="none" w:sz="0" w:space="0" w:color="auto"/>
        <w:bottom w:val="none" w:sz="0" w:space="0" w:color="auto"/>
        <w:right w:val="none" w:sz="0" w:space="0" w:color="auto"/>
      </w:divBdr>
    </w:div>
    <w:div w:id="1788739899">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89592415">
      <w:bodyDiv w:val="1"/>
      <w:marLeft w:val="0"/>
      <w:marRight w:val="0"/>
      <w:marTop w:val="0"/>
      <w:marBottom w:val="0"/>
      <w:divBdr>
        <w:top w:val="none" w:sz="0" w:space="0" w:color="auto"/>
        <w:left w:val="none" w:sz="0" w:space="0" w:color="auto"/>
        <w:bottom w:val="none" w:sz="0" w:space="0" w:color="auto"/>
        <w:right w:val="none" w:sz="0" w:space="0" w:color="auto"/>
      </w:divBdr>
    </w:div>
    <w:div w:id="1789926923">
      <w:bodyDiv w:val="1"/>
      <w:marLeft w:val="0"/>
      <w:marRight w:val="0"/>
      <w:marTop w:val="0"/>
      <w:marBottom w:val="0"/>
      <w:divBdr>
        <w:top w:val="none" w:sz="0" w:space="0" w:color="auto"/>
        <w:left w:val="none" w:sz="0" w:space="0" w:color="auto"/>
        <w:bottom w:val="none" w:sz="0" w:space="0" w:color="auto"/>
        <w:right w:val="none" w:sz="0" w:space="0" w:color="auto"/>
      </w:divBdr>
    </w:div>
    <w:div w:id="1790202934">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0661380">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170028">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8836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1969064">
      <w:bodyDiv w:val="1"/>
      <w:marLeft w:val="0"/>
      <w:marRight w:val="0"/>
      <w:marTop w:val="0"/>
      <w:marBottom w:val="0"/>
      <w:divBdr>
        <w:top w:val="none" w:sz="0" w:space="0" w:color="auto"/>
        <w:left w:val="none" w:sz="0" w:space="0" w:color="auto"/>
        <w:bottom w:val="none" w:sz="0" w:space="0" w:color="auto"/>
        <w:right w:val="none" w:sz="0" w:space="0" w:color="auto"/>
      </w:divBdr>
    </w:div>
    <w:div w:id="179209193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3017696">
      <w:bodyDiv w:val="1"/>
      <w:marLeft w:val="0"/>
      <w:marRight w:val="0"/>
      <w:marTop w:val="0"/>
      <w:marBottom w:val="0"/>
      <w:divBdr>
        <w:top w:val="none" w:sz="0" w:space="0" w:color="auto"/>
        <w:left w:val="none" w:sz="0" w:space="0" w:color="auto"/>
        <w:bottom w:val="none" w:sz="0" w:space="0" w:color="auto"/>
        <w:right w:val="none" w:sz="0" w:space="0" w:color="auto"/>
      </w:divBdr>
    </w:div>
    <w:div w:id="1793330639">
      <w:bodyDiv w:val="1"/>
      <w:marLeft w:val="0"/>
      <w:marRight w:val="0"/>
      <w:marTop w:val="0"/>
      <w:marBottom w:val="0"/>
      <w:divBdr>
        <w:top w:val="none" w:sz="0" w:space="0" w:color="auto"/>
        <w:left w:val="none" w:sz="0" w:space="0" w:color="auto"/>
        <w:bottom w:val="none" w:sz="0" w:space="0" w:color="auto"/>
        <w:right w:val="none" w:sz="0" w:space="0" w:color="auto"/>
      </w:divBdr>
    </w:div>
    <w:div w:id="1793674235">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43968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5948733">
      <w:bodyDiv w:val="1"/>
      <w:marLeft w:val="0"/>
      <w:marRight w:val="0"/>
      <w:marTop w:val="0"/>
      <w:marBottom w:val="0"/>
      <w:divBdr>
        <w:top w:val="none" w:sz="0" w:space="0" w:color="auto"/>
        <w:left w:val="none" w:sz="0" w:space="0" w:color="auto"/>
        <w:bottom w:val="none" w:sz="0" w:space="0" w:color="auto"/>
        <w:right w:val="none" w:sz="0" w:space="0" w:color="auto"/>
      </w:divBdr>
    </w:div>
    <w:div w:id="1796679236">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7484920">
      <w:bodyDiv w:val="1"/>
      <w:marLeft w:val="0"/>
      <w:marRight w:val="0"/>
      <w:marTop w:val="0"/>
      <w:marBottom w:val="0"/>
      <w:divBdr>
        <w:top w:val="none" w:sz="0" w:space="0" w:color="auto"/>
        <w:left w:val="none" w:sz="0" w:space="0" w:color="auto"/>
        <w:bottom w:val="none" w:sz="0" w:space="0" w:color="auto"/>
        <w:right w:val="none" w:sz="0" w:space="0" w:color="auto"/>
      </w:divBdr>
    </w:div>
    <w:div w:id="1797720253">
      <w:bodyDiv w:val="1"/>
      <w:marLeft w:val="0"/>
      <w:marRight w:val="0"/>
      <w:marTop w:val="0"/>
      <w:marBottom w:val="0"/>
      <w:divBdr>
        <w:top w:val="none" w:sz="0" w:space="0" w:color="auto"/>
        <w:left w:val="none" w:sz="0" w:space="0" w:color="auto"/>
        <w:bottom w:val="none" w:sz="0" w:space="0" w:color="auto"/>
        <w:right w:val="none" w:sz="0" w:space="0" w:color="auto"/>
      </w:divBdr>
    </w:div>
    <w:div w:id="1798721723">
      <w:bodyDiv w:val="1"/>
      <w:marLeft w:val="0"/>
      <w:marRight w:val="0"/>
      <w:marTop w:val="0"/>
      <w:marBottom w:val="0"/>
      <w:divBdr>
        <w:top w:val="none" w:sz="0" w:space="0" w:color="auto"/>
        <w:left w:val="none" w:sz="0" w:space="0" w:color="auto"/>
        <w:bottom w:val="none" w:sz="0" w:space="0" w:color="auto"/>
        <w:right w:val="none" w:sz="0" w:space="0" w:color="auto"/>
      </w:divBdr>
    </w:div>
    <w:div w:id="1798789201">
      <w:bodyDiv w:val="1"/>
      <w:marLeft w:val="0"/>
      <w:marRight w:val="0"/>
      <w:marTop w:val="0"/>
      <w:marBottom w:val="0"/>
      <w:divBdr>
        <w:top w:val="none" w:sz="0" w:space="0" w:color="auto"/>
        <w:left w:val="none" w:sz="0" w:space="0" w:color="auto"/>
        <w:bottom w:val="none" w:sz="0" w:space="0" w:color="auto"/>
        <w:right w:val="none" w:sz="0" w:space="0" w:color="auto"/>
      </w:divBdr>
    </w:div>
    <w:div w:id="1798789657">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799104089">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0682537">
      <w:bodyDiv w:val="1"/>
      <w:marLeft w:val="0"/>
      <w:marRight w:val="0"/>
      <w:marTop w:val="0"/>
      <w:marBottom w:val="0"/>
      <w:divBdr>
        <w:top w:val="none" w:sz="0" w:space="0" w:color="auto"/>
        <w:left w:val="none" w:sz="0" w:space="0" w:color="auto"/>
        <w:bottom w:val="none" w:sz="0" w:space="0" w:color="auto"/>
        <w:right w:val="none" w:sz="0" w:space="0" w:color="auto"/>
      </w:divBdr>
    </w:div>
    <w:div w:id="1801150061">
      <w:bodyDiv w:val="1"/>
      <w:marLeft w:val="0"/>
      <w:marRight w:val="0"/>
      <w:marTop w:val="0"/>
      <w:marBottom w:val="0"/>
      <w:divBdr>
        <w:top w:val="none" w:sz="0" w:space="0" w:color="auto"/>
        <w:left w:val="none" w:sz="0" w:space="0" w:color="auto"/>
        <w:bottom w:val="none" w:sz="0" w:space="0" w:color="auto"/>
        <w:right w:val="none" w:sz="0" w:space="0" w:color="auto"/>
      </w:divBdr>
    </w:div>
    <w:div w:id="1801259974">
      <w:bodyDiv w:val="1"/>
      <w:marLeft w:val="0"/>
      <w:marRight w:val="0"/>
      <w:marTop w:val="0"/>
      <w:marBottom w:val="0"/>
      <w:divBdr>
        <w:top w:val="none" w:sz="0" w:space="0" w:color="auto"/>
        <w:left w:val="none" w:sz="0" w:space="0" w:color="auto"/>
        <w:bottom w:val="none" w:sz="0" w:space="0" w:color="auto"/>
        <w:right w:val="none" w:sz="0" w:space="0" w:color="auto"/>
      </w:divBdr>
    </w:div>
    <w:div w:id="1801727644">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1916292">
      <w:bodyDiv w:val="1"/>
      <w:marLeft w:val="0"/>
      <w:marRight w:val="0"/>
      <w:marTop w:val="0"/>
      <w:marBottom w:val="0"/>
      <w:divBdr>
        <w:top w:val="none" w:sz="0" w:space="0" w:color="auto"/>
        <w:left w:val="none" w:sz="0" w:space="0" w:color="auto"/>
        <w:bottom w:val="none" w:sz="0" w:space="0" w:color="auto"/>
        <w:right w:val="none" w:sz="0" w:space="0" w:color="auto"/>
      </w:divBdr>
    </w:div>
    <w:div w:id="1801917892">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2772022">
      <w:bodyDiv w:val="1"/>
      <w:marLeft w:val="0"/>
      <w:marRight w:val="0"/>
      <w:marTop w:val="0"/>
      <w:marBottom w:val="0"/>
      <w:divBdr>
        <w:top w:val="none" w:sz="0" w:space="0" w:color="auto"/>
        <w:left w:val="none" w:sz="0" w:space="0" w:color="auto"/>
        <w:bottom w:val="none" w:sz="0" w:space="0" w:color="auto"/>
        <w:right w:val="none" w:sz="0" w:space="0" w:color="auto"/>
      </w:divBdr>
    </w:div>
    <w:div w:id="1803113861">
      <w:bodyDiv w:val="1"/>
      <w:marLeft w:val="0"/>
      <w:marRight w:val="0"/>
      <w:marTop w:val="0"/>
      <w:marBottom w:val="0"/>
      <w:divBdr>
        <w:top w:val="none" w:sz="0" w:space="0" w:color="auto"/>
        <w:left w:val="none" w:sz="0" w:space="0" w:color="auto"/>
        <w:bottom w:val="none" w:sz="0" w:space="0" w:color="auto"/>
        <w:right w:val="none" w:sz="0" w:space="0" w:color="auto"/>
      </w:divBdr>
    </w:div>
    <w:div w:id="1803308060">
      <w:bodyDiv w:val="1"/>
      <w:marLeft w:val="0"/>
      <w:marRight w:val="0"/>
      <w:marTop w:val="0"/>
      <w:marBottom w:val="0"/>
      <w:divBdr>
        <w:top w:val="none" w:sz="0" w:space="0" w:color="auto"/>
        <w:left w:val="none" w:sz="0" w:space="0" w:color="auto"/>
        <w:bottom w:val="none" w:sz="0" w:space="0" w:color="auto"/>
        <w:right w:val="none" w:sz="0" w:space="0" w:color="auto"/>
      </w:divBdr>
    </w:div>
    <w:div w:id="1803880976">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7626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4806608">
      <w:bodyDiv w:val="1"/>
      <w:marLeft w:val="0"/>
      <w:marRight w:val="0"/>
      <w:marTop w:val="0"/>
      <w:marBottom w:val="0"/>
      <w:divBdr>
        <w:top w:val="none" w:sz="0" w:space="0" w:color="auto"/>
        <w:left w:val="none" w:sz="0" w:space="0" w:color="auto"/>
        <w:bottom w:val="none" w:sz="0" w:space="0" w:color="auto"/>
        <w:right w:val="none" w:sz="0" w:space="0" w:color="auto"/>
      </w:divBdr>
    </w:div>
    <w:div w:id="1805075566">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5461483">
      <w:bodyDiv w:val="1"/>
      <w:marLeft w:val="0"/>
      <w:marRight w:val="0"/>
      <w:marTop w:val="0"/>
      <w:marBottom w:val="0"/>
      <w:divBdr>
        <w:top w:val="none" w:sz="0" w:space="0" w:color="auto"/>
        <w:left w:val="none" w:sz="0" w:space="0" w:color="auto"/>
        <w:bottom w:val="none" w:sz="0" w:space="0" w:color="auto"/>
        <w:right w:val="none" w:sz="0" w:space="0" w:color="auto"/>
      </w:divBdr>
    </w:div>
    <w:div w:id="1806581615">
      <w:bodyDiv w:val="1"/>
      <w:marLeft w:val="0"/>
      <w:marRight w:val="0"/>
      <w:marTop w:val="0"/>
      <w:marBottom w:val="0"/>
      <w:divBdr>
        <w:top w:val="none" w:sz="0" w:space="0" w:color="auto"/>
        <w:left w:val="none" w:sz="0" w:space="0" w:color="auto"/>
        <w:bottom w:val="none" w:sz="0" w:space="0" w:color="auto"/>
        <w:right w:val="none" w:sz="0" w:space="0" w:color="auto"/>
      </w:divBdr>
    </w:div>
    <w:div w:id="1806846431">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474075">
      <w:bodyDiv w:val="1"/>
      <w:marLeft w:val="0"/>
      <w:marRight w:val="0"/>
      <w:marTop w:val="0"/>
      <w:marBottom w:val="0"/>
      <w:divBdr>
        <w:top w:val="none" w:sz="0" w:space="0" w:color="auto"/>
        <w:left w:val="none" w:sz="0" w:space="0" w:color="auto"/>
        <w:bottom w:val="none" w:sz="0" w:space="0" w:color="auto"/>
        <w:right w:val="none" w:sz="0" w:space="0" w:color="auto"/>
      </w:divBdr>
    </w:div>
    <w:div w:id="1809546590">
      <w:bodyDiv w:val="1"/>
      <w:marLeft w:val="0"/>
      <w:marRight w:val="0"/>
      <w:marTop w:val="0"/>
      <w:marBottom w:val="0"/>
      <w:divBdr>
        <w:top w:val="none" w:sz="0" w:space="0" w:color="auto"/>
        <w:left w:val="none" w:sz="0" w:space="0" w:color="auto"/>
        <w:bottom w:val="none" w:sz="0" w:space="0" w:color="auto"/>
        <w:right w:val="none" w:sz="0" w:space="0" w:color="auto"/>
      </w:divBdr>
    </w:div>
    <w:div w:id="1809782305">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09979769">
      <w:bodyDiv w:val="1"/>
      <w:marLeft w:val="0"/>
      <w:marRight w:val="0"/>
      <w:marTop w:val="0"/>
      <w:marBottom w:val="0"/>
      <w:divBdr>
        <w:top w:val="none" w:sz="0" w:space="0" w:color="auto"/>
        <w:left w:val="none" w:sz="0" w:space="0" w:color="auto"/>
        <w:bottom w:val="none" w:sz="0" w:space="0" w:color="auto"/>
        <w:right w:val="none" w:sz="0" w:space="0" w:color="auto"/>
      </w:divBdr>
    </w:div>
    <w:div w:id="1810174379">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635448">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1899834">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2094880">
      <w:bodyDiv w:val="1"/>
      <w:marLeft w:val="0"/>
      <w:marRight w:val="0"/>
      <w:marTop w:val="0"/>
      <w:marBottom w:val="0"/>
      <w:divBdr>
        <w:top w:val="none" w:sz="0" w:space="0" w:color="auto"/>
        <w:left w:val="none" w:sz="0" w:space="0" w:color="auto"/>
        <w:bottom w:val="none" w:sz="0" w:space="0" w:color="auto"/>
        <w:right w:val="none" w:sz="0" w:space="0" w:color="auto"/>
      </w:divBdr>
    </w:div>
    <w:div w:id="1813013045">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1983">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5216695">
      <w:bodyDiv w:val="1"/>
      <w:marLeft w:val="0"/>
      <w:marRight w:val="0"/>
      <w:marTop w:val="0"/>
      <w:marBottom w:val="0"/>
      <w:divBdr>
        <w:top w:val="none" w:sz="0" w:space="0" w:color="auto"/>
        <w:left w:val="none" w:sz="0" w:space="0" w:color="auto"/>
        <w:bottom w:val="none" w:sz="0" w:space="0" w:color="auto"/>
        <w:right w:val="none" w:sz="0" w:space="0" w:color="auto"/>
      </w:divBdr>
    </w:div>
    <w:div w:id="1815220149">
      <w:bodyDiv w:val="1"/>
      <w:marLeft w:val="0"/>
      <w:marRight w:val="0"/>
      <w:marTop w:val="0"/>
      <w:marBottom w:val="0"/>
      <w:divBdr>
        <w:top w:val="none" w:sz="0" w:space="0" w:color="auto"/>
        <w:left w:val="none" w:sz="0" w:space="0" w:color="auto"/>
        <w:bottom w:val="none" w:sz="0" w:space="0" w:color="auto"/>
        <w:right w:val="none" w:sz="0" w:space="0" w:color="auto"/>
      </w:divBdr>
    </w:div>
    <w:div w:id="1815222857">
      <w:bodyDiv w:val="1"/>
      <w:marLeft w:val="0"/>
      <w:marRight w:val="0"/>
      <w:marTop w:val="0"/>
      <w:marBottom w:val="0"/>
      <w:divBdr>
        <w:top w:val="none" w:sz="0" w:space="0" w:color="auto"/>
        <w:left w:val="none" w:sz="0" w:space="0" w:color="auto"/>
        <w:bottom w:val="none" w:sz="0" w:space="0" w:color="auto"/>
        <w:right w:val="none" w:sz="0" w:space="0" w:color="auto"/>
      </w:divBdr>
    </w:div>
    <w:div w:id="1815830320">
      <w:bodyDiv w:val="1"/>
      <w:marLeft w:val="0"/>
      <w:marRight w:val="0"/>
      <w:marTop w:val="0"/>
      <w:marBottom w:val="0"/>
      <w:divBdr>
        <w:top w:val="none" w:sz="0" w:space="0" w:color="auto"/>
        <w:left w:val="none" w:sz="0" w:space="0" w:color="auto"/>
        <w:bottom w:val="none" w:sz="0" w:space="0" w:color="auto"/>
        <w:right w:val="none" w:sz="0" w:space="0" w:color="auto"/>
      </w:divBdr>
    </w:div>
    <w:div w:id="1816988278">
      <w:bodyDiv w:val="1"/>
      <w:marLeft w:val="0"/>
      <w:marRight w:val="0"/>
      <w:marTop w:val="0"/>
      <w:marBottom w:val="0"/>
      <w:divBdr>
        <w:top w:val="none" w:sz="0" w:space="0" w:color="auto"/>
        <w:left w:val="none" w:sz="0" w:space="0" w:color="auto"/>
        <w:bottom w:val="none" w:sz="0" w:space="0" w:color="auto"/>
        <w:right w:val="none" w:sz="0" w:space="0" w:color="auto"/>
      </w:divBdr>
    </w:div>
    <w:div w:id="1817067725">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00628">
      <w:bodyDiv w:val="1"/>
      <w:marLeft w:val="0"/>
      <w:marRight w:val="0"/>
      <w:marTop w:val="0"/>
      <w:marBottom w:val="0"/>
      <w:divBdr>
        <w:top w:val="none" w:sz="0" w:space="0" w:color="auto"/>
        <w:left w:val="none" w:sz="0" w:space="0" w:color="auto"/>
        <w:bottom w:val="none" w:sz="0" w:space="0" w:color="auto"/>
        <w:right w:val="none" w:sz="0" w:space="0" w:color="auto"/>
      </w:divBdr>
    </w:div>
    <w:div w:id="1817641282">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722755">
      <w:bodyDiv w:val="1"/>
      <w:marLeft w:val="0"/>
      <w:marRight w:val="0"/>
      <w:marTop w:val="0"/>
      <w:marBottom w:val="0"/>
      <w:divBdr>
        <w:top w:val="none" w:sz="0" w:space="0" w:color="auto"/>
        <w:left w:val="none" w:sz="0" w:space="0" w:color="auto"/>
        <w:bottom w:val="none" w:sz="0" w:space="0" w:color="auto"/>
        <w:right w:val="none" w:sz="0" w:space="0" w:color="auto"/>
      </w:divBdr>
    </w:div>
    <w:div w:id="1817723173">
      <w:bodyDiv w:val="1"/>
      <w:marLeft w:val="0"/>
      <w:marRight w:val="0"/>
      <w:marTop w:val="0"/>
      <w:marBottom w:val="0"/>
      <w:divBdr>
        <w:top w:val="none" w:sz="0" w:space="0" w:color="auto"/>
        <w:left w:val="none" w:sz="0" w:space="0" w:color="auto"/>
        <w:bottom w:val="none" w:sz="0" w:space="0" w:color="auto"/>
        <w:right w:val="none" w:sz="0" w:space="0" w:color="auto"/>
      </w:divBdr>
    </w:div>
    <w:div w:id="1817725871">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493757">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763941">
      <w:bodyDiv w:val="1"/>
      <w:marLeft w:val="0"/>
      <w:marRight w:val="0"/>
      <w:marTop w:val="0"/>
      <w:marBottom w:val="0"/>
      <w:divBdr>
        <w:top w:val="none" w:sz="0" w:space="0" w:color="auto"/>
        <w:left w:val="none" w:sz="0" w:space="0" w:color="auto"/>
        <w:bottom w:val="none" w:sz="0" w:space="0" w:color="auto"/>
        <w:right w:val="none" w:sz="0" w:space="0" w:color="auto"/>
      </w:divBdr>
    </w:div>
    <w:div w:id="1818765350">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1267271">
      <w:bodyDiv w:val="1"/>
      <w:marLeft w:val="0"/>
      <w:marRight w:val="0"/>
      <w:marTop w:val="0"/>
      <w:marBottom w:val="0"/>
      <w:divBdr>
        <w:top w:val="none" w:sz="0" w:space="0" w:color="auto"/>
        <w:left w:val="none" w:sz="0" w:space="0" w:color="auto"/>
        <w:bottom w:val="none" w:sz="0" w:space="0" w:color="auto"/>
        <w:right w:val="none" w:sz="0" w:space="0" w:color="auto"/>
      </w:divBdr>
    </w:div>
    <w:div w:id="1821339049">
      <w:bodyDiv w:val="1"/>
      <w:marLeft w:val="0"/>
      <w:marRight w:val="0"/>
      <w:marTop w:val="0"/>
      <w:marBottom w:val="0"/>
      <w:divBdr>
        <w:top w:val="none" w:sz="0" w:space="0" w:color="auto"/>
        <w:left w:val="none" w:sz="0" w:space="0" w:color="auto"/>
        <w:bottom w:val="none" w:sz="0" w:space="0" w:color="auto"/>
        <w:right w:val="none" w:sz="0" w:space="0" w:color="auto"/>
      </w:divBdr>
    </w:div>
    <w:div w:id="1821538655">
      <w:bodyDiv w:val="1"/>
      <w:marLeft w:val="0"/>
      <w:marRight w:val="0"/>
      <w:marTop w:val="0"/>
      <w:marBottom w:val="0"/>
      <w:divBdr>
        <w:top w:val="none" w:sz="0" w:space="0" w:color="auto"/>
        <w:left w:val="none" w:sz="0" w:space="0" w:color="auto"/>
        <w:bottom w:val="none" w:sz="0" w:space="0" w:color="auto"/>
        <w:right w:val="none" w:sz="0" w:space="0" w:color="auto"/>
      </w:divBdr>
    </w:div>
    <w:div w:id="1821651013">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455844">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892709">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2966532">
      <w:bodyDiv w:val="1"/>
      <w:marLeft w:val="0"/>
      <w:marRight w:val="0"/>
      <w:marTop w:val="0"/>
      <w:marBottom w:val="0"/>
      <w:divBdr>
        <w:top w:val="none" w:sz="0" w:space="0" w:color="auto"/>
        <w:left w:val="none" w:sz="0" w:space="0" w:color="auto"/>
        <w:bottom w:val="none" w:sz="0" w:space="0" w:color="auto"/>
        <w:right w:val="none" w:sz="0" w:space="0" w:color="auto"/>
      </w:divBdr>
    </w:div>
    <w:div w:id="1823228888">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152805">
      <w:bodyDiv w:val="1"/>
      <w:marLeft w:val="0"/>
      <w:marRight w:val="0"/>
      <w:marTop w:val="0"/>
      <w:marBottom w:val="0"/>
      <w:divBdr>
        <w:top w:val="none" w:sz="0" w:space="0" w:color="auto"/>
        <w:left w:val="none" w:sz="0" w:space="0" w:color="auto"/>
        <w:bottom w:val="none" w:sz="0" w:space="0" w:color="auto"/>
        <w:right w:val="none" w:sz="0" w:space="0" w:color="auto"/>
      </w:divBdr>
    </w:div>
    <w:div w:id="1824200721">
      <w:bodyDiv w:val="1"/>
      <w:marLeft w:val="0"/>
      <w:marRight w:val="0"/>
      <w:marTop w:val="0"/>
      <w:marBottom w:val="0"/>
      <w:divBdr>
        <w:top w:val="none" w:sz="0" w:space="0" w:color="auto"/>
        <w:left w:val="none" w:sz="0" w:space="0" w:color="auto"/>
        <w:bottom w:val="none" w:sz="0" w:space="0" w:color="auto"/>
        <w:right w:val="none" w:sz="0" w:space="0" w:color="auto"/>
      </w:divBdr>
    </w:div>
    <w:div w:id="1824471010">
      <w:bodyDiv w:val="1"/>
      <w:marLeft w:val="0"/>
      <w:marRight w:val="0"/>
      <w:marTop w:val="0"/>
      <w:marBottom w:val="0"/>
      <w:divBdr>
        <w:top w:val="none" w:sz="0" w:space="0" w:color="auto"/>
        <w:left w:val="none" w:sz="0" w:space="0" w:color="auto"/>
        <w:bottom w:val="none" w:sz="0" w:space="0" w:color="auto"/>
        <w:right w:val="none" w:sz="0" w:space="0" w:color="auto"/>
      </w:divBdr>
    </w:div>
    <w:div w:id="1824471576">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5923877">
      <w:bodyDiv w:val="1"/>
      <w:marLeft w:val="0"/>
      <w:marRight w:val="0"/>
      <w:marTop w:val="0"/>
      <w:marBottom w:val="0"/>
      <w:divBdr>
        <w:top w:val="none" w:sz="0" w:space="0" w:color="auto"/>
        <w:left w:val="none" w:sz="0" w:space="0" w:color="auto"/>
        <w:bottom w:val="none" w:sz="0" w:space="0" w:color="auto"/>
        <w:right w:val="none" w:sz="0" w:space="0" w:color="auto"/>
      </w:divBdr>
    </w:div>
    <w:div w:id="1825975807">
      <w:bodyDiv w:val="1"/>
      <w:marLeft w:val="0"/>
      <w:marRight w:val="0"/>
      <w:marTop w:val="0"/>
      <w:marBottom w:val="0"/>
      <w:divBdr>
        <w:top w:val="none" w:sz="0" w:space="0" w:color="auto"/>
        <w:left w:val="none" w:sz="0" w:space="0" w:color="auto"/>
        <w:bottom w:val="none" w:sz="0" w:space="0" w:color="auto"/>
        <w:right w:val="none" w:sz="0" w:space="0" w:color="auto"/>
      </w:divBdr>
    </w:div>
    <w:div w:id="1826045392">
      <w:bodyDiv w:val="1"/>
      <w:marLeft w:val="0"/>
      <w:marRight w:val="0"/>
      <w:marTop w:val="0"/>
      <w:marBottom w:val="0"/>
      <w:divBdr>
        <w:top w:val="none" w:sz="0" w:space="0" w:color="auto"/>
        <w:left w:val="none" w:sz="0" w:space="0" w:color="auto"/>
        <w:bottom w:val="none" w:sz="0" w:space="0" w:color="auto"/>
        <w:right w:val="none" w:sz="0" w:space="0" w:color="auto"/>
      </w:divBdr>
    </w:div>
    <w:div w:id="1826242224">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474591">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7939637">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8278098">
      <w:bodyDiv w:val="1"/>
      <w:marLeft w:val="0"/>
      <w:marRight w:val="0"/>
      <w:marTop w:val="0"/>
      <w:marBottom w:val="0"/>
      <w:divBdr>
        <w:top w:val="none" w:sz="0" w:space="0" w:color="auto"/>
        <w:left w:val="none" w:sz="0" w:space="0" w:color="auto"/>
        <w:bottom w:val="none" w:sz="0" w:space="0" w:color="auto"/>
        <w:right w:val="none" w:sz="0" w:space="0" w:color="auto"/>
      </w:divBdr>
    </w:div>
    <w:div w:id="1828669172">
      <w:bodyDiv w:val="1"/>
      <w:marLeft w:val="0"/>
      <w:marRight w:val="0"/>
      <w:marTop w:val="0"/>
      <w:marBottom w:val="0"/>
      <w:divBdr>
        <w:top w:val="none" w:sz="0" w:space="0" w:color="auto"/>
        <w:left w:val="none" w:sz="0" w:space="0" w:color="auto"/>
        <w:bottom w:val="none" w:sz="0" w:space="0" w:color="auto"/>
        <w:right w:val="none" w:sz="0" w:space="0" w:color="auto"/>
      </w:divBdr>
    </w:div>
    <w:div w:id="1829401445">
      <w:bodyDiv w:val="1"/>
      <w:marLeft w:val="0"/>
      <w:marRight w:val="0"/>
      <w:marTop w:val="0"/>
      <w:marBottom w:val="0"/>
      <w:divBdr>
        <w:top w:val="none" w:sz="0" w:space="0" w:color="auto"/>
        <w:left w:val="none" w:sz="0" w:space="0" w:color="auto"/>
        <w:bottom w:val="none" w:sz="0" w:space="0" w:color="auto"/>
        <w:right w:val="none" w:sz="0" w:space="0" w:color="auto"/>
      </w:divBdr>
    </w:div>
    <w:div w:id="1829520418">
      <w:bodyDiv w:val="1"/>
      <w:marLeft w:val="0"/>
      <w:marRight w:val="0"/>
      <w:marTop w:val="0"/>
      <w:marBottom w:val="0"/>
      <w:divBdr>
        <w:top w:val="none" w:sz="0" w:space="0" w:color="auto"/>
        <w:left w:val="none" w:sz="0" w:space="0" w:color="auto"/>
        <w:bottom w:val="none" w:sz="0" w:space="0" w:color="auto"/>
        <w:right w:val="none" w:sz="0" w:space="0" w:color="auto"/>
      </w:divBdr>
    </w:div>
    <w:div w:id="1829706015">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0247270">
      <w:bodyDiv w:val="1"/>
      <w:marLeft w:val="0"/>
      <w:marRight w:val="0"/>
      <w:marTop w:val="0"/>
      <w:marBottom w:val="0"/>
      <w:divBdr>
        <w:top w:val="none" w:sz="0" w:space="0" w:color="auto"/>
        <w:left w:val="none" w:sz="0" w:space="0" w:color="auto"/>
        <w:bottom w:val="none" w:sz="0" w:space="0" w:color="auto"/>
        <w:right w:val="none" w:sz="0" w:space="0" w:color="auto"/>
      </w:divBdr>
    </w:div>
    <w:div w:id="1830560372">
      <w:bodyDiv w:val="1"/>
      <w:marLeft w:val="0"/>
      <w:marRight w:val="0"/>
      <w:marTop w:val="0"/>
      <w:marBottom w:val="0"/>
      <w:divBdr>
        <w:top w:val="none" w:sz="0" w:space="0" w:color="auto"/>
        <w:left w:val="none" w:sz="0" w:space="0" w:color="auto"/>
        <w:bottom w:val="none" w:sz="0" w:space="0" w:color="auto"/>
        <w:right w:val="none" w:sz="0" w:space="0" w:color="auto"/>
      </w:divBdr>
    </w:div>
    <w:div w:id="1830945827">
      <w:bodyDiv w:val="1"/>
      <w:marLeft w:val="0"/>
      <w:marRight w:val="0"/>
      <w:marTop w:val="0"/>
      <w:marBottom w:val="0"/>
      <w:divBdr>
        <w:top w:val="none" w:sz="0" w:space="0" w:color="auto"/>
        <w:left w:val="none" w:sz="0" w:space="0" w:color="auto"/>
        <w:bottom w:val="none" w:sz="0" w:space="0" w:color="auto"/>
        <w:right w:val="none" w:sz="0" w:space="0" w:color="auto"/>
      </w:divBdr>
    </w:div>
    <w:div w:id="18310944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1212226">
      <w:bodyDiv w:val="1"/>
      <w:marLeft w:val="0"/>
      <w:marRight w:val="0"/>
      <w:marTop w:val="0"/>
      <w:marBottom w:val="0"/>
      <w:divBdr>
        <w:top w:val="none" w:sz="0" w:space="0" w:color="auto"/>
        <w:left w:val="none" w:sz="0" w:space="0" w:color="auto"/>
        <w:bottom w:val="none" w:sz="0" w:space="0" w:color="auto"/>
        <w:right w:val="none" w:sz="0" w:space="0" w:color="auto"/>
      </w:divBdr>
    </w:div>
    <w:div w:id="1831213301">
      <w:bodyDiv w:val="1"/>
      <w:marLeft w:val="0"/>
      <w:marRight w:val="0"/>
      <w:marTop w:val="0"/>
      <w:marBottom w:val="0"/>
      <w:divBdr>
        <w:top w:val="none" w:sz="0" w:space="0" w:color="auto"/>
        <w:left w:val="none" w:sz="0" w:space="0" w:color="auto"/>
        <w:bottom w:val="none" w:sz="0" w:space="0" w:color="auto"/>
        <w:right w:val="none" w:sz="0" w:space="0" w:color="auto"/>
      </w:divBdr>
    </w:div>
    <w:div w:id="1831745968">
      <w:bodyDiv w:val="1"/>
      <w:marLeft w:val="0"/>
      <w:marRight w:val="0"/>
      <w:marTop w:val="0"/>
      <w:marBottom w:val="0"/>
      <w:divBdr>
        <w:top w:val="none" w:sz="0" w:space="0" w:color="auto"/>
        <w:left w:val="none" w:sz="0" w:space="0" w:color="auto"/>
        <w:bottom w:val="none" w:sz="0" w:space="0" w:color="auto"/>
        <w:right w:val="none" w:sz="0" w:space="0" w:color="auto"/>
      </w:divBdr>
    </w:div>
    <w:div w:id="1832602722">
      <w:bodyDiv w:val="1"/>
      <w:marLeft w:val="0"/>
      <w:marRight w:val="0"/>
      <w:marTop w:val="0"/>
      <w:marBottom w:val="0"/>
      <w:divBdr>
        <w:top w:val="none" w:sz="0" w:space="0" w:color="auto"/>
        <w:left w:val="none" w:sz="0" w:space="0" w:color="auto"/>
        <w:bottom w:val="none" w:sz="0" w:space="0" w:color="auto"/>
        <w:right w:val="none" w:sz="0" w:space="0" w:color="auto"/>
      </w:divBdr>
    </w:div>
    <w:div w:id="1832984210">
      <w:bodyDiv w:val="1"/>
      <w:marLeft w:val="0"/>
      <w:marRight w:val="0"/>
      <w:marTop w:val="0"/>
      <w:marBottom w:val="0"/>
      <w:divBdr>
        <w:top w:val="none" w:sz="0" w:space="0" w:color="auto"/>
        <w:left w:val="none" w:sz="0" w:space="0" w:color="auto"/>
        <w:bottom w:val="none" w:sz="0" w:space="0" w:color="auto"/>
        <w:right w:val="none" w:sz="0" w:space="0" w:color="auto"/>
      </w:divBdr>
    </w:div>
    <w:div w:id="1833063151">
      <w:bodyDiv w:val="1"/>
      <w:marLeft w:val="0"/>
      <w:marRight w:val="0"/>
      <w:marTop w:val="0"/>
      <w:marBottom w:val="0"/>
      <w:divBdr>
        <w:top w:val="none" w:sz="0" w:space="0" w:color="auto"/>
        <w:left w:val="none" w:sz="0" w:space="0" w:color="auto"/>
        <w:bottom w:val="none" w:sz="0" w:space="0" w:color="auto"/>
        <w:right w:val="none" w:sz="0" w:space="0" w:color="auto"/>
      </w:divBdr>
    </w:div>
    <w:div w:id="1833175186">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2590">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4753927">
      <w:bodyDiv w:val="1"/>
      <w:marLeft w:val="0"/>
      <w:marRight w:val="0"/>
      <w:marTop w:val="0"/>
      <w:marBottom w:val="0"/>
      <w:divBdr>
        <w:top w:val="none" w:sz="0" w:space="0" w:color="auto"/>
        <w:left w:val="none" w:sz="0" w:space="0" w:color="auto"/>
        <w:bottom w:val="none" w:sz="0" w:space="0" w:color="auto"/>
        <w:right w:val="none" w:sz="0" w:space="0" w:color="auto"/>
      </w:divBdr>
    </w:div>
    <w:div w:id="1834947423">
      <w:bodyDiv w:val="1"/>
      <w:marLeft w:val="0"/>
      <w:marRight w:val="0"/>
      <w:marTop w:val="0"/>
      <w:marBottom w:val="0"/>
      <w:divBdr>
        <w:top w:val="none" w:sz="0" w:space="0" w:color="auto"/>
        <w:left w:val="none" w:sz="0" w:space="0" w:color="auto"/>
        <w:bottom w:val="none" w:sz="0" w:space="0" w:color="auto"/>
        <w:right w:val="none" w:sz="0" w:space="0" w:color="auto"/>
      </w:divBdr>
    </w:div>
    <w:div w:id="1835028311">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7063757">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39225778">
      <w:bodyDiv w:val="1"/>
      <w:marLeft w:val="0"/>
      <w:marRight w:val="0"/>
      <w:marTop w:val="0"/>
      <w:marBottom w:val="0"/>
      <w:divBdr>
        <w:top w:val="none" w:sz="0" w:space="0" w:color="auto"/>
        <w:left w:val="none" w:sz="0" w:space="0" w:color="auto"/>
        <w:bottom w:val="none" w:sz="0" w:space="0" w:color="auto"/>
        <w:right w:val="none" w:sz="0" w:space="0" w:color="auto"/>
      </w:divBdr>
    </w:div>
    <w:div w:id="1839425640">
      <w:bodyDiv w:val="1"/>
      <w:marLeft w:val="0"/>
      <w:marRight w:val="0"/>
      <w:marTop w:val="0"/>
      <w:marBottom w:val="0"/>
      <w:divBdr>
        <w:top w:val="none" w:sz="0" w:space="0" w:color="auto"/>
        <w:left w:val="none" w:sz="0" w:space="0" w:color="auto"/>
        <w:bottom w:val="none" w:sz="0" w:space="0" w:color="auto"/>
        <w:right w:val="none" w:sz="0" w:space="0" w:color="auto"/>
      </w:divBdr>
    </w:div>
    <w:div w:id="1839617445">
      <w:bodyDiv w:val="1"/>
      <w:marLeft w:val="0"/>
      <w:marRight w:val="0"/>
      <w:marTop w:val="0"/>
      <w:marBottom w:val="0"/>
      <w:divBdr>
        <w:top w:val="none" w:sz="0" w:space="0" w:color="auto"/>
        <w:left w:val="none" w:sz="0" w:space="0" w:color="auto"/>
        <w:bottom w:val="none" w:sz="0" w:space="0" w:color="auto"/>
        <w:right w:val="none" w:sz="0" w:space="0" w:color="auto"/>
      </w:divBdr>
    </w:div>
    <w:div w:id="1839686276">
      <w:bodyDiv w:val="1"/>
      <w:marLeft w:val="0"/>
      <w:marRight w:val="0"/>
      <w:marTop w:val="0"/>
      <w:marBottom w:val="0"/>
      <w:divBdr>
        <w:top w:val="none" w:sz="0" w:space="0" w:color="auto"/>
        <w:left w:val="none" w:sz="0" w:space="0" w:color="auto"/>
        <w:bottom w:val="none" w:sz="0" w:space="0" w:color="auto"/>
        <w:right w:val="none" w:sz="0" w:space="0" w:color="auto"/>
      </w:divBdr>
    </w:div>
    <w:div w:id="1840920824">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1117545">
      <w:bodyDiv w:val="1"/>
      <w:marLeft w:val="0"/>
      <w:marRight w:val="0"/>
      <w:marTop w:val="0"/>
      <w:marBottom w:val="0"/>
      <w:divBdr>
        <w:top w:val="none" w:sz="0" w:space="0" w:color="auto"/>
        <w:left w:val="none" w:sz="0" w:space="0" w:color="auto"/>
        <w:bottom w:val="none" w:sz="0" w:space="0" w:color="auto"/>
        <w:right w:val="none" w:sz="0" w:space="0" w:color="auto"/>
      </w:divBdr>
    </w:div>
    <w:div w:id="1842771278">
      <w:bodyDiv w:val="1"/>
      <w:marLeft w:val="0"/>
      <w:marRight w:val="0"/>
      <w:marTop w:val="0"/>
      <w:marBottom w:val="0"/>
      <w:divBdr>
        <w:top w:val="none" w:sz="0" w:space="0" w:color="auto"/>
        <w:left w:val="none" w:sz="0" w:space="0" w:color="auto"/>
        <w:bottom w:val="none" w:sz="0" w:space="0" w:color="auto"/>
        <w:right w:val="none" w:sz="0" w:space="0" w:color="auto"/>
      </w:divBdr>
    </w:div>
    <w:div w:id="184288664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4855172">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477239">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134218">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48404513">
      <w:bodyDiv w:val="1"/>
      <w:marLeft w:val="0"/>
      <w:marRight w:val="0"/>
      <w:marTop w:val="0"/>
      <w:marBottom w:val="0"/>
      <w:divBdr>
        <w:top w:val="none" w:sz="0" w:space="0" w:color="auto"/>
        <w:left w:val="none" w:sz="0" w:space="0" w:color="auto"/>
        <w:bottom w:val="none" w:sz="0" w:space="0" w:color="auto"/>
        <w:right w:val="none" w:sz="0" w:space="0" w:color="auto"/>
      </w:divBdr>
    </w:div>
    <w:div w:id="1848406094">
      <w:bodyDiv w:val="1"/>
      <w:marLeft w:val="0"/>
      <w:marRight w:val="0"/>
      <w:marTop w:val="0"/>
      <w:marBottom w:val="0"/>
      <w:divBdr>
        <w:top w:val="none" w:sz="0" w:space="0" w:color="auto"/>
        <w:left w:val="none" w:sz="0" w:space="0" w:color="auto"/>
        <w:bottom w:val="none" w:sz="0" w:space="0" w:color="auto"/>
        <w:right w:val="none" w:sz="0" w:space="0" w:color="auto"/>
      </w:divBdr>
    </w:div>
    <w:div w:id="1849784700">
      <w:bodyDiv w:val="1"/>
      <w:marLeft w:val="0"/>
      <w:marRight w:val="0"/>
      <w:marTop w:val="0"/>
      <w:marBottom w:val="0"/>
      <w:divBdr>
        <w:top w:val="none" w:sz="0" w:space="0" w:color="auto"/>
        <w:left w:val="none" w:sz="0" w:space="0" w:color="auto"/>
        <w:bottom w:val="none" w:sz="0" w:space="0" w:color="auto"/>
        <w:right w:val="none" w:sz="0" w:space="0" w:color="auto"/>
      </w:divBdr>
    </w:div>
    <w:div w:id="1849828105">
      <w:bodyDiv w:val="1"/>
      <w:marLeft w:val="0"/>
      <w:marRight w:val="0"/>
      <w:marTop w:val="0"/>
      <w:marBottom w:val="0"/>
      <w:divBdr>
        <w:top w:val="none" w:sz="0" w:space="0" w:color="auto"/>
        <w:left w:val="none" w:sz="0" w:space="0" w:color="auto"/>
        <w:bottom w:val="none" w:sz="0" w:space="0" w:color="auto"/>
        <w:right w:val="none" w:sz="0" w:space="0" w:color="auto"/>
      </w:divBdr>
    </w:div>
    <w:div w:id="1850414323">
      <w:bodyDiv w:val="1"/>
      <w:marLeft w:val="0"/>
      <w:marRight w:val="0"/>
      <w:marTop w:val="0"/>
      <w:marBottom w:val="0"/>
      <w:divBdr>
        <w:top w:val="none" w:sz="0" w:space="0" w:color="auto"/>
        <w:left w:val="none" w:sz="0" w:space="0" w:color="auto"/>
        <w:bottom w:val="none" w:sz="0" w:space="0" w:color="auto"/>
        <w:right w:val="none" w:sz="0" w:space="0" w:color="auto"/>
      </w:divBdr>
    </w:div>
    <w:div w:id="1850633165">
      <w:bodyDiv w:val="1"/>
      <w:marLeft w:val="0"/>
      <w:marRight w:val="0"/>
      <w:marTop w:val="0"/>
      <w:marBottom w:val="0"/>
      <w:divBdr>
        <w:top w:val="none" w:sz="0" w:space="0" w:color="auto"/>
        <w:left w:val="none" w:sz="0" w:space="0" w:color="auto"/>
        <w:bottom w:val="none" w:sz="0" w:space="0" w:color="auto"/>
        <w:right w:val="none" w:sz="0" w:space="0" w:color="auto"/>
      </w:divBdr>
    </w:div>
    <w:div w:id="1851329298">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1987870">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3647242">
      <w:bodyDiv w:val="1"/>
      <w:marLeft w:val="0"/>
      <w:marRight w:val="0"/>
      <w:marTop w:val="0"/>
      <w:marBottom w:val="0"/>
      <w:divBdr>
        <w:top w:val="none" w:sz="0" w:space="0" w:color="auto"/>
        <w:left w:val="none" w:sz="0" w:space="0" w:color="auto"/>
        <w:bottom w:val="none" w:sz="0" w:space="0" w:color="auto"/>
        <w:right w:val="none" w:sz="0" w:space="0" w:color="auto"/>
      </w:divBdr>
    </w:div>
    <w:div w:id="1854563776">
      <w:bodyDiv w:val="1"/>
      <w:marLeft w:val="0"/>
      <w:marRight w:val="0"/>
      <w:marTop w:val="0"/>
      <w:marBottom w:val="0"/>
      <w:divBdr>
        <w:top w:val="none" w:sz="0" w:space="0" w:color="auto"/>
        <w:left w:val="none" w:sz="0" w:space="0" w:color="auto"/>
        <w:bottom w:val="none" w:sz="0" w:space="0" w:color="auto"/>
        <w:right w:val="none" w:sz="0" w:space="0" w:color="auto"/>
      </w:divBdr>
    </w:div>
    <w:div w:id="1854951165">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5264494">
      <w:bodyDiv w:val="1"/>
      <w:marLeft w:val="0"/>
      <w:marRight w:val="0"/>
      <w:marTop w:val="0"/>
      <w:marBottom w:val="0"/>
      <w:divBdr>
        <w:top w:val="none" w:sz="0" w:space="0" w:color="auto"/>
        <w:left w:val="none" w:sz="0" w:space="0" w:color="auto"/>
        <w:bottom w:val="none" w:sz="0" w:space="0" w:color="auto"/>
        <w:right w:val="none" w:sz="0" w:space="0" w:color="auto"/>
      </w:divBdr>
    </w:div>
    <w:div w:id="1856068137">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036426">
      <w:bodyDiv w:val="1"/>
      <w:marLeft w:val="0"/>
      <w:marRight w:val="0"/>
      <w:marTop w:val="0"/>
      <w:marBottom w:val="0"/>
      <w:divBdr>
        <w:top w:val="none" w:sz="0" w:space="0" w:color="auto"/>
        <w:left w:val="none" w:sz="0" w:space="0" w:color="auto"/>
        <w:bottom w:val="none" w:sz="0" w:space="0" w:color="auto"/>
        <w:right w:val="none" w:sz="0" w:space="0" w:color="auto"/>
      </w:divBdr>
    </w:div>
    <w:div w:id="1857618032">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037478">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614529">
      <w:bodyDiv w:val="1"/>
      <w:marLeft w:val="0"/>
      <w:marRight w:val="0"/>
      <w:marTop w:val="0"/>
      <w:marBottom w:val="0"/>
      <w:divBdr>
        <w:top w:val="none" w:sz="0" w:space="0" w:color="auto"/>
        <w:left w:val="none" w:sz="0" w:space="0" w:color="auto"/>
        <w:bottom w:val="none" w:sz="0" w:space="0" w:color="auto"/>
        <w:right w:val="none" w:sz="0" w:space="0" w:color="auto"/>
      </w:divBdr>
    </w:div>
    <w:div w:id="1858690398">
      <w:bodyDiv w:val="1"/>
      <w:marLeft w:val="0"/>
      <w:marRight w:val="0"/>
      <w:marTop w:val="0"/>
      <w:marBottom w:val="0"/>
      <w:divBdr>
        <w:top w:val="none" w:sz="0" w:space="0" w:color="auto"/>
        <w:left w:val="none" w:sz="0" w:space="0" w:color="auto"/>
        <w:bottom w:val="none" w:sz="0" w:space="0" w:color="auto"/>
        <w:right w:val="none" w:sz="0" w:space="0" w:color="auto"/>
      </w:divBdr>
    </w:div>
    <w:div w:id="1858807061">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8957031">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59661557">
      <w:bodyDiv w:val="1"/>
      <w:marLeft w:val="0"/>
      <w:marRight w:val="0"/>
      <w:marTop w:val="0"/>
      <w:marBottom w:val="0"/>
      <w:divBdr>
        <w:top w:val="none" w:sz="0" w:space="0" w:color="auto"/>
        <w:left w:val="none" w:sz="0" w:space="0" w:color="auto"/>
        <w:bottom w:val="none" w:sz="0" w:space="0" w:color="auto"/>
        <w:right w:val="none" w:sz="0" w:space="0" w:color="auto"/>
      </w:divBdr>
    </w:div>
    <w:div w:id="1860656678">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1624278">
      <w:bodyDiv w:val="1"/>
      <w:marLeft w:val="0"/>
      <w:marRight w:val="0"/>
      <w:marTop w:val="0"/>
      <w:marBottom w:val="0"/>
      <w:divBdr>
        <w:top w:val="none" w:sz="0" w:space="0" w:color="auto"/>
        <w:left w:val="none" w:sz="0" w:space="0" w:color="auto"/>
        <w:bottom w:val="none" w:sz="0" w:space="0" w:color="auto"/>
        <w:right w:val="none" w:sz="0" w:space="0" w:color="auto"/>
      </w:divBdr>
    </w:div>
    <w:div w:id="1861775268">
      <w:bodyDiv w:val="1"/>
      <w:marLeft w:val="0"/>
      <w:marRight w:val="0"/>
      <w:marTop w:val="0"/>
      <w:marBottom w:val="0"/>
      <w:divBdr>
        <w:top w:val="none" w:sz="0" w:space="0" w:color="auto"/>
        <w:left w:val="none" w:sz="0" w:space="0" w:color="auto"/>
        <w:bottom w:val="none" w:sz="0" w:space="0" w:color="auto"/>
        <w:right w:val="none" w:sz="0" w:space="0" w:color="auto"/>
      </w:divBdr>
    </w:div>
    <w:div w:id="1862351848">
      <w:bodyDiv w:val="1"/>
      <w:marLeft w:val="0"/>
      <w:marRight w:val="0"/>
      <w:marTop w:val="0"/>
      <w:marBottom w:val="0"/>
      <w:divBdr>
        <w:top w:val="none" w:sz="0" w:space="0" w:color="auto"/>
        <w:left w:val="none" w:sz="0" w:space="0" w:color="auto"/>
        <w:bottom w:val="none" w:sz="0" w:space="0" w:color="auto"/>
        <w:right w:val="none" w:sz="0" w:space="0" w:color="auto"/>
      </w:divBdr>
    </w:div>
    <w:div w:id="1862360020">
      <w:bodyDiv w:val="1"/>
      <w:marLeft w:val="0"/>
      <w:marRight w:val="0"/>
      <w:marTop w:val="0"/>
      <w:marBottom w:val="0"/>
      <w:divBdr>
        <w:top w:val="none" w:sz="0" w:space="0" w:color="auto"/>
        <w:left w:val="none" w:sz="0" w:space="0" w:color="auto"/>
        <w:bottom w:val="none" w:sz="0" w:space="0" w:color="auto"/>
        <w:right w:val="none" w:sz="0" w:space="0" w:color="auto"/>
      </w:divBdr>
    </w:div>
    <w:div w:id="1863319591">
      <w:bodyDiv w:val="1"/>
      <w:marLeft w:val="0"/>
      <w:marRight w:val="0"/>
      <w:marTop w:val="0"/>
      <w:marBottom w:val="0"/>
      <w:divBdr>
        <w:top w:val="none" w:sz="0" w:space="0" w:color="auto"/>
        <w:left w:val="none" w:sz="0" w:space="0" w:color="auto"/>
        <w:bottom w:val="none" w:sz="0" w:space="0" w:color="auto"/>
        <w:right w:val="none" w:sz="0" w:space="0" w:color="auto"/>
      </w:divBdr>
    </w:div>
    <w:div w:id="1863977035">
      <w:bodyDiv w:val="1"/>
      <w:marLeft w:val="0"/>
      <w:marRight w:val="0"/>
      <w:marTop w:val="0"/>
      <w:marBottom w:val="0"/>
      <w:divBdr>
        <w:top w:val="none" w:sz="0" w:space="0" w:color="auto"/>
        <w:left w:val="none" w:sz="0" w:space="0" w:color="auto"/>
        <w:bottom w:val="none" w:sz="0" w:space="0" w:color="auto"/>
        <w:right w:val="none" w:sz="0" w:space="0" w:color="auto"/>
      </w:divBdr>
    </w:div>
    <w:div w:id="1864130459">
      <w:bodyDiv w:val="1"/>
      <w:marLeft w:val="0"/>
      <w:marRight w:val="0"/>
      <w:marTop w:val="0"/>
      <w:marBottom w:val="0"/>
      <w:divBdr>
        <w:top w:val="none" w:sz="0" w:space="0" w:color="auto"/>
        <w:left w:val="none" w:sz="0" w:space="0" w:color="auto"/>
        <w:bottom w:val="none" w:sz="0" w:space="0" w:color="auto"/>
        <w:right w:val="none" w:sz="0" w:space="0" w:color="auto"/>
      </w:divBdr>
    </w:div>
    <w:div w:id="1864317006">
      <w:bodyDiv w:val="1"/>
      <w:marLeft w:val="0"/>
      <w:marRight w:val="0"/>
      <w:marTop w:val="0"/>
      <w:marBottom w:val="0"/>
      <w:divBdr>
        <w:top w:val="none" w:sz="0" w:space="0" w:color="auto"/>
        <w:left w:val="none" w:sz="0" w:space="0" w:color="auto"/>
        <w:bottom w:val="none" w:sz="0" w:space="0" w:color="auto"/>
        <w:right w:val="none" w:sz="0" w:space="0" w:color="auto"/>
      </w:divBdr>
    </w:div>
    <w:div w:id="1864399649">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31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089194">
      <w:bodyDiv w:val="1"/>
      <w:marLeft w:val="0"/>
      <w:marRight w:val="0"/>
      <w:marTop w:val="0"/>
      <w:marBottom w:val="0"/>
      <w:divBdr>
        <w:top w:val="none" w:sz="0" w:space="0" w:color="auto"/>
        <w:left w:val="none" w:sz="0" w:space="0" w:color="auto"/>
        <w:bottom w:val="none" w:sz="0" w:space="0" w:color="auto"/>
        <w:right w:val="none" w:sz="0" w:space="0" w:color="auto"/>
      </w:divBdr>
    </w:div>
    <w:div w:id="1866288415">
      <w:bodyDiv w:val="1"/>
      <w:marLeft w:val="0"/>
      <w:marRight w:val="0"/>
      <w:marTop w:val="0"/>
      <w:marBottom w:val="0"/>
      <w:divBdr>
        <w:top w:val="none" w:sz="0" w:space="0" w:color="auto"/>
        <w:left w:val="none" w:sz="0" w:space="0" w:color="auto"/>
        <w:bottom w:val="none" w:sz="0" w:space="0" w:color="auto"/>
        <w:right w:val="none" w:sz="0" w:space="0" w:color="auto"/>
      </w:divBdr>
    </w:div>
    <w:div w:id="1866401881">
      <w:bodyDiv w:val="1"/>
      <w:marLeft w:val="0"/>
      <w:marRight w:val="0"/>
      <w:marTop w:val="0"/>
      <w:marBottom w:val="0"/>
      <w:divBdr>
        <w:top w:val="none" w:sz="0" w:space="0" w:color="auto"/>
        <w:left w:val="none" w:sz="0" w:space="0" w:color="auto"/>
        <w:bottom w:val="none" w:sz="0" w:space="0" w:color="auto"/>
        <w:right w:val="none" w:sz="0" w:space="0" w:color="auto"/>
      </w:divBdr>
    </w:div>
    <w:div w:id="1866482495">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257751">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68063352">
      <w:bodyDiv w:val="1"/>
      <w:marLeft w:val="0"/>
      <w:marRight w:val="0"/>
      <w:marTop w:val="0"/>
      <w:marBottom w:val="0"/>
      <w:divBdr>
        <w:top w:val="none" w:sz="0" w:space="0" w:color="auto"/>
        <w:left w:val="none" w:sz="0" w:space="0" w:color="auto"/>
        <w:bottom w:val="none" w:sz="0" w:space="0" w:color="auto"/>
        <w:right w:val="none" w:sz="0" w:space="0" w:color="auto"/>
      </w:divBdr>
    </w:div>
    <w:div w:id="1869180014">
      <w:bodyDiv w:val="1"/>
      <w:marLeft w:val="0"/>
      <w:marRight w:val="0"/>
      <w:marTop w:val="0"/>
      <w:marBottom w:val="0"/>
      <w:divBdr>
        <w:top w:val="none" w:sz="0" w:space="0" w:color="auto"/>
        <w:left w:val="none" w:sz="0" w:space="0" w:color="auto"/>
        <w:bottom w:val="none" w:sz="0" w:space="0" w:color="auto"/>
        <w:right w:val="none" w:sz="0" w:space="0" w:color="auto"/>
      </w:divBdr>
    </w:div>
    <w:div w:id="1870020810">
      <w:bodyDiv w:val="1"/>
      <w:marLeft w:val="0"/>
      <w:marRight w:val="0"/>
      <w:marTop w:val="0"/>
      <w:marBottom w:val="0"/>
      <w:divBdr>
        <w:top w:val="none" w:sz="0" w:space="0" w:color="auto"/>
        <w:left w:val="none" w:sz="0" w:space="0" w:color="auto"/>
        <w:bottom w:val="none" w:sz="0" w:space="0" w:color="auto"/>
        <w:right w:val="none" w:sz="0" w:space="0" w:color="auto"/>
      </w:divBdr>
    </w:div>
    <w:div w:id="1870222877">
      <w:bodyDiv w:val="1"/>
      <w:marLeft w:val="0"/>
      <w:marRight w:val="0"/>
      <w:marTop w:val="0"/>
      <w:marBottom w:val="0"/>
      <w:divBdr>
        <w:top w:val="none" w:sz="0" w:space="0" w:color="auto"/>
        <w:left w:val="none" w:sz="0" w:space="0" w:color="auto"/>
        <w:bottom w:val="none" w:sz="0" w:space="0" w:color="auto"/>
        <w:right w:val="none" w:sz="0" w:space="0" w:color="auto"/>
      </w:divBdr>
    </w:div>
    <w:div w:id="1870608840">
      <w:bodyDiv w:val="1"/>
      <w:marLeft w:val="0"/>
      <w:marRight w:val="0"/>
      <w:marTop w:val="0"/>
      <w:marBottom w:val="0"/>
      <w:divBdr>
        <w:top w:val="none" w:sz="0" w:space="0" w:color="auto"/>
        <w:left w:val="none" w:sz="0" w:space="0" w:color="auto"/>
        <w:bottom w:val="none" w:sz="0" w:space="0" w:color="auto"/>
        <w:right w:val="none" w:sz="0" w:space="0" w:color="auto"/>
      </w:divBdr>
    </w:div>
    <w:div w:id="1870751058">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336178">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4152033">
      <w:bodyDiv w:val="1"/>
      <w:marLeft w:val="0"/>
      <w:marRight w:val="0"/>
      <w:marTop w:val="0"/>
      <w:marBottom w:val="0"/>
      <w:divBdr>
        <w:top w:val="none" w:sz="0" w:space="0" w:color="auto"/>
        <w:left w:val="none" w:sz="0" w:space="0" w:color="auto"/>
        <w:bottom w:val="none" w:sz="0" w:space="0" w:color="auto"/>
        <w:right w:val="none" w:sz="0" w:space="0" w:color="auto"/>
      </w:divBdr>
    </w:div>
    <w:div w:id="1874271213">
      <w:bodyDiv w:val="1"/>
      <w:marLeft w:val="0"/>
      <w:marRight w:val="0"/>
      <w:marTop w:val="0"/>
      <w:marBottom w:val="0"/>
      <w:divBdr>
        <w:top w:val="none" w:sz="0" w:space="0" w:color="auto"/>
        <w:left w:val="none" w:sz="0" w:space="0" w:color="auto"/>
        <w:bottom w:val="none" w:sz="0" w:space="0" w:color="auto"/>
        <w:right w:val="none" w:sz="0" w:space="0" w:color="auto"/>
      </w:divBdr>
    </w:div>
    <w:div w:id="1874417147">
      <w:bodyDiv w:val="1"/>
      <w:marLeft w:val="0"/>
      <w:marRight w:val="0"/>
      <w:marTop w:val="0"/>
      <w:marBottom w:val="0"/>
      <w:divBdr>
        <w:top w:val="none" w:sz="0" w:space="0" w:color="auto"/>
        <w:left w:val="none" w:sz="0" w:space="0" w:color="auto"/>
        <w:bottom w:val="none" w:sz="0" w:space="0" w:color="auto"/>
        <w:right w:val="none" w:sz="0" w:space="0" w:color="auto"/>
      </w:divBdr>
    </w:div>
    <w:div w:id="1875121411">
      <w:bodyDiv w:val="1"/>
      <w:marLeft w:val="0"/>
      <w:marRight w:val="0"/>
      <w:marTop w:val="0"/>
      <w:marBottom w:val="0"/>
      <w:divBdr>
        <w:top w:val="none" w:sz="0" w:space="0" w:color="auto"/>
        <w:left w:val="none" w:sz="0" w:space="0" w:color="auto"/>
        <w:bottom w:val="none" w:sz="0" w:space="0" w:color="auto"/>
        <w:right w:val="none" w:sz="0" w:space="0" w:color="auto"/>
      </w:divBdr>
    </w:div>
    <w:div w:id="1875190233">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726008">
      <w:bodyDiv w:val="1"/>
      <w:marLeft w:val="0"/>
      <w:marRight w:val="0"/>
      <w:marTop w:val="0"/>
      <w:marBottom w:val="0"/>
      <w:divBdr>
        <w:top w:val="none" w:sz="0" w:space="0" w:color="auto"/>
        <w:left w:val="none" w:sz="0" w:space="0" w:color="auto"/>
        <w:bottom w:val="none" w:sz="0" w:space="0" w:color="auto"/>
        <w:right w:val="none" w:sz="0" w:space="0" w:color="auto"/>
      </w:divBdr>
    </w:div>
    <w:div w:id="1875728993">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6499876">
      <w:bodyDiv w:val="1"/>
      <w:marLeft w:val="0"/>
      <w:marRight w:val="0"/>
      <w:marTop w:val="0"/>
      <w:marBottom w:val="0"/>
      <w:divBdr>
        <w:top w:val="none" w:sz="0" w:space="0" w:color="auto"/>
        <w:left w:val="none" w:sz="0" w:space="0" w:color="auto"/>
        <w:bottom w:val="none" w:sz="0" w:space="0" w:color="auto"/>
        <w:right w:val="none" w:sz="0" w:space="0" w:color="auto"/>
      </w:divBdr>
    </w:div>
    <w:div w:id="1876967485">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7769957">
      <w:bodyDiv w:val="1"/>
      <w:marLeft w:val="0"/>
      <w:marRight w:val="0"/>
      <w:marTop w:val="0"/>
      <w:marBottom w:val="0"/>
      <w:divBdr>
        <w:top w:val="none" w:sz="0" w:space="0" w:color="auto"/>
        <w:left w:val="none" w:sz="0" w:space="0" w:color="auto"/>
        <w:bottom w:val="none" w:sz="0" w:space="0" w:color="auto"/>
        <w:right w:val="none" w:sz="0" w:space="0" w:color="auto"/>
      </w:divBdr>
    </w:div>
    <w:div w:id="1878199901">
      <w:bodyDiv w:val="1"/>
      <w:marLeft w:val="0"/>
      <w:marRight w:val="0"/>
      <w:marTop w:val="0"/>
      <w:marBottom w:val="0"/>
      <w:divBdr>
        <w:top w:val="none" w:sz="0" w:space="0" w:color="auto"/>
        <w:left w:val="none" w:sz="0" w:space="0" w:color="auto"/>
        <w:bottom w:val="none" w:sz="0" w:space="0" w:color="auto"/>
        <w:right w:val="none" w:sz="0" w:space="0" w:color="auto"/>
      </w:divBdr>
    </w:div>
    <w:div w:id="1878274181">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79856903">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0584110">
      <w:bodyDiv w:val="1"/>
      <w:marLeft w:val="0"/>
      <w:marRight w:val="0"/>
      <w:marTop w:val="0"/>
      <w:marBottom w:val="0"/>
      <w:divBdr>
        <w:top w:val="none" w:sz="0" w:space="0" w:color="auto"/>
        <w:left w:val="none" w:sz="0" w:space="0" w:color="auto"/>
        <w:bottom w:val="none" w:sz="0" w:space="0" w:color="auto"/>
        <w:right w:val="none" w:sz="0" w:space="0" w:color="auto"/>
      </w:divBdr>
    </w:div>
    <w:div w:id="1880631552">
      <w:bodyDiv w:val="1"/>
      <w:marLeft w:val="0"/>
      <w:marRight w:val="0"/>
      <w:marTop w:val="0"/>
      <w:marBottom w:val="0"/>
      <w:divBdr>
        <w:top w:val="none" w:sz="0" w:space="0" w:color="auto"/>
        <w:left w:val="none" w:sz="0" w:space="0" w:color="auto"/>
        <w:bottom w:val="none" w:sz="0" w:space="0" w:color="auto"/>
        <w:right w:val="none" w:sz="0" w:space="0" w:color="auto"/>
      </w:divBdr>
    </w:div>
    <w:div w:id="1880779527">
      <w:bodyDiv w:val="1"/>
      <w:marLeft w:val="0"/>
      <w:marRight w:val="0"/>
      <w:marTop w:val="0"/>
      <w:marBottom w:val="0"/>
      <w:divBdr>
        <w:top w:val="none" w:sz="0" w:space="0" w:color="auto"/>
        <w:left w:val="none" w:sz="0" w:space="0" w:color="auto"/>
        <w:bottom w:val="none" w:sz="0" w:space="0" w:color="auto"/>
        <w:right w:val="none" w:sz="0" w:space="0" w:color="auto"/>
      </w:divBdr>
    </w:div>
    <w:div w:id="1881167442">
      <w:bodyDiv w:val="1"/>
      <w:marLeft w:val="0"/>
      <w:marRight w:val="0"/>
      <w:marTop w:val="0"/>
      <w:marBottom w:val="0"/>
      <w:divBdr>
        <w:top w:val="none" w:sz="0" w:space="0" w:color="auto"/>
        <w:left w:val="none" w:sz="0" w:space="0" w:color="auto"/>
        <w:bottom w:val="none" w:sz="0" w:space="0" w:color="auto"/>
        <w:right w:val="none" w:sz="0" w:space="0" w:color="auto"/>
      </w:divBdr>
    </w:div>
    <w:div w:id="1881284295">
      <w:bodyDiv w:val="1"/>
      <w:marLeft w:val="0"/>
      <w:marRight w:val="0"/>
      <w:marTop w:val="0"/>
      <w:marBottom w:val="0"/>
      <w:divBdr>
        <w:top w:val="none" w:sz="0" w:space="0" w:color="auto"/>
        <w:left w:val="none" w:sz="0" w:space="0" w:color="auto"/>
        <w:bottom w:val="none" w:sz="0" w:space="0" w:color="auto"/>
        <w:right w:val="none" w:sz="0" w:space="0" w:color="auto"/>
      </w:divBdr>
    </w:div>
    <w:div w:id="1881358486">
      <w:bodyDiv w:val="1"/>
      <w:marLeft w:val="0"/>
      <w:marRight w:val="0"/>
      <w:marTop w:val="0"/>
      <w:marBottom w:val="0"/>
      <w:divBdr>
        <w:top w:val="none" w:sz="0" w:space="0" w:color="auto"/>
        <w:left w:val="none" w:sz="0" w:space="0" w:color="auto"/>
        <w:bottom w:val="none" w:sz="0" w:space="0" w:color="auto"/>
        <w:right w:val="none" w:sz="0" w:space="0" w:color="auto"/>
      </w:divBdr>
    </w:div>
    <w:div w:id="1881629558">
      <w:bodyDiv w:val="1"/>
      <w:marLeft w:val="0"/>
      <w:marRight w:val="0"/>
      <w:marTop w:val="0"/>
      <w:marBottom w:val="0"/>
      <w:divBdr>
        <w:top w:val="none" w:sz="0" w:space="0" w:color="auto"/>
        <w:left w:val="none" w:sz="0" w:space="0" w:color="auto"/>
        <w:bottom w:val="none" w:sz="0" w:space="0" w:color="auto"/>
        <w:right w:val="none" w:sz="0" w:space="0" w:color="auto"/>
      </w:divBdr>
    </w:div>
    <w:div w:id="1881941999">
      <w:bodyDiv w:val="1"/>
      <w:marLeft w:val="0"/>
      <w:marRight w:val="0"/>
      <w:marTop w:val="0"/>
      <w:marBottom w:val="0"/>
      <w:divBdr>
        <w:top w:val="none" w:sz="0" w:space="0" w:color="auto"/>
        <w:left w:val="none" w:sz="0" w:space="0" w:color="auto"/>
        <w:bottom w:val="none" w:sz="0" w:space="0" w:color="auto"/>
        <w:right w:val="none" w:sz="0" w:space="0" w:color="auto"/>
      </w:divBdr>
    </w:div>
    <w:div w:id="1882549539">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561652">
      <w:bodyDiv w:val="1"/>
      <w:marLeft w:val="0"/>
      <w:marRight w:val="0"/>
      <w:marTop w:val="0"/>
      <w:marBottom w:val="0"/>
      <w:divBdr>
        <w:top w:val="none" w:sz="0" w:space="0" w:color="auto"/>
        <w:left w:val="none" w:sz="0" w:space="0" w:color="auto"/>
        <w:bottom w:val="none" w:sz="0" w:space="0" w:color="auto"/>
        <w:right w:val="none" w:sz="0" w:space="0" w:color="auto"/>
      </w:divBdr>
    </w:div>
    <w:div w:id="188575212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6021950">
      <w:bodyDiv w:val="1"/>
      <w:marLeft w:val="0"/>
      <w:marRight w:val="0"/>
      <w:marTop w:val="0"/>
      <w:marBottom w:val="0"/>
      <w:divBdr>
        <w:top w:val="none" w:sz="0" w:space="0" w:color="auto"/>
        <w:left w:val="none" w:sz="0" w:space="0" w:color="auto"/>
        <w:bottom w:val="none" w:sz="0" w:space="0" w:color="auto"/>
        <w:right w:val="none" w:sz="0" w:space="0" w:color="auto"/>
      </w:divBdr>
    </w:div>
    <w:div w:id="1886520107">
      <w:bodyDiv w:val="1"/>
      <w:marLeft w:val="0"/>
      <w:marRight w:val="0"/>
      <w:marTop w:val="0"/>
      <w:marBottom w:val="0"/>
      <w:divBdr>
        <w:top w:val="none" w:sz="0" w:space="0" w:color="auto"/>
        <w:left w:val="none" w:sz="0" w:space="0" w:color="auto"/>
        <w:bottom w:val="none" w:sz="0" w:space="0" w:color="auto"/>
        <w:right w:val="none" w:sz="0" w:space="0" w:color="auto"/>
      </w:divBdr>
    </w:div>
    <w:div w:id="1886602816">
      <w:bodyDiv w:val="1"/>
      <w:marLeft w:val="0"/>
      <w:marRight w:val="0"/>
      <w:marTop w:val="0"/>
      <w:marBottom w:val="0"/>
      <w:divBdr>
        <w:top w:val="none" w:sz="0" w:space="0" w:color="auto"/>
        <w:left w:val="none" w:sz="0" w:space="0" w:color="auto"/>
        <w:bottom w:val="none" w:sz="0" w:space="0" w:color="auto"/>
        <w:right w:val="none" w:sz="0" w:space="0" w:color="auto"/>
      </w:divBdr>
    </w:div>
    <w:div w:id="1886792753">
      <w:bodyDiv w:val="1"/>
      <w:marLeft w:val="0"/>
      <w:marRight w:val="0"/>
      <w:marTop w:val="0"/>
      <w:marBottom w:val="0"/>
      <w:divBdr>
        <w:top w:val="none" w:sz="0" w:space="0" w:color="auto"/>
        <w:left w:val="none" w:sz="0" w:space="0" w:color="auto"/>
        <w:bottom w:val="none" w:sz="0" w:space="0" w:color="auto"/>
        <w:right w:val="none" w:sz="0" w:space="0" w:color="auto"/>
      </w:divBdr>
    </w:div>
    <w:div w:id="1886867456">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521706">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88102714">
      <w:bodyDiv w:val="1"/>
      <w:marLeft w:val="0"/>
      <w:marRight w:val="0"/>
      <w:marTop w:val="0"/>
      <w:marBottom w:val="0"/>
      <w:divBdr>
        <w:top w:val="none" w:sz="0" w:space="0" w:color="auto"/>
        <w:left w:val="none" w:sz="0" w:space="0" w:color="auto"/>
        <w:bottom w:val="none" w:sz="0" w:space="0" w:color="auto"/>
        <w:right w:val="none" w:sz="0" w:space="0" w:color="auto"/>
      </w:divBdr>
    </w:div>
    <w:div w:id="1888181905">
      <w:bodyDiv w:val="1"/>
      <w:marLeft w:val="0"/>
      <w:marRight w:val="0"/>
      <w:marTop w:val="0"/>
      <w:marBottom w:val="0"/>
      <w:divBdr>
        <w:top w:val="none" w:sz="0" w:space="0" w:color="auto"/>
        <w:left w:val="none" w:sz="0" w:space="0" w:color="auto"/>
        <w:bottom w:val="none" w:sz="0" w:space="0" w:color="auto"/>
        <w:right w:val="none" w:sz="0" w:space="0" w:color="auto"/>
      </w:divBdr>
    </w:div>
    <w:div w:id="1888297805">
      <w:bodyDiv w:val="1"/>
      <w:marLeft w:val="0"/>
      <w:marRight w:val="0"/>
      <w:marTop w:val="0"/>
      <w:marBottom w:val="0"/>
      <w:divBdr>
        <w:top w:val="none" w:sz="0" w:space="0" w:color="auto"/>
        <w:left w:val="none" w:sz="0" w:space="0" w:color="auto"/>
        <w:bottom w:val="none" w:sz="0" w:space="0" w:color="auto"/>
        <w:right w:val="none" w:sz="0" w:space="0" w:color="auto"/>
      </w:divBdr>
    </w:div>
    <w:div w:id="1890220062">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0649145">
      <w:bodyDiv w:val="1"/>
      <w:marLeft w:val="0"/>
      <w:marRight w:val="0"/>
      <w:marTop w:val="0"/>
      <w:marBottom w:val="0"/>
      <w:divBdr>
        <w:top w:val="none" w:sz="0" w:space="0" w:color="auto"/>
        <w:left w:val="none" w:sz="0" w:space="0" w:color="auto"/>
        <w:bottom w:val="none" w:sz="0" w:space="0" w:color="auto"/>
        <w:right w:val="none" w:sz="0" w:space="0" w:color="auto"/>
      </w:divBdr>
    </w:div>
    <w:div w:id="1891186052">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107517">
      <w:bodyDiv w:val="1"/>
      <w:marLeft w:val="0"/>
      <w:marRight w:val="0"/>
      <w:marTop w:val="0"/>
      <w:marBottom w:val="0"/>
      <w:divBdr>
        <w:top w:val="none" w:sz="0" w:space="0" w:color="auto"/>
        <w:left w:val="none" w:sz="0" w:space="0" w:color="auto"/>
        <w:bottom w:val="none" w:sz="0" w:space="0" w:color="auto"/>
        <w:right w:val="none" w:sz="0" w:space="0" w:color="auto"/>
      </w:divBdr>
    </w:div>
    <w:div w:id="1892425997">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3228579">
      <w:bodyDiv w:val="1"/>
      <w:marLeft w:val="0"/>
      <w:marRight w:val="0"/>
      <w:marTop w:val="0"/>
      <w:marBottom w:val="0"/>
      <w:divBdr>
        <w:top w:val="none" w:sz="0" w:space="0" w:color="auto"/>
        <w:left w:val="none" w:sz="0" w:space="0" w:color="auto"/>
        <w:bottom w:val="none" w:sz="0" w:space="0" w:color="auto"/>
        <w:right w:val="none" w:sz="0" w:space="0" w:color="auto"/>
      </w:divBdr>
    </w:div>
    <w:div w:id="1893426265">
      <w:bodyDiv w:val="1"/>
      <w:marLeft w:val="0"/>
      <w:marRight w:val="0"/>
      <w:marTop w:val="0"/>
      <w:marBottom w:val="0"/>
      <w:divBdr>
        <w:top w:val="none" w:sz="0" w:space="0" w:color="auto"/>
        <w:left w:val="none" w:sz="0" w:space="0" w:color="auto"/>
        <w:bottom w:val="none" w:sz="0" w:space="0" w:color="auto"/>
        <w:right w:val="none" w:sz="0" w:space="0" w:color="auto"/>
      </w:divBdr>
    </w:div>
    <w:div w:id="1893685235">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5310601">
      <w:bodyDiv w:val="1"/>
      <w:marLeft w:val="0"/>
      <w:marRight w:val="0"/>
      <w:marTop w:val="0"/>
      <w:marBottom w:val="0"/>
      <w:divBdr>
        <w:top w:val="none" w:sz="0" w:space="0" w:color="auto"/>
        <w:left w:val="none" w:sz="0" w:space="0" w:color="auto"/>
        <w:bottom w:val="none" w:sz="0" w:space="0" w:color="auto"/>
        <w:right w:val="none" w:sz="0" w:space="0" w:color="auto"/>
      </w:divBdr>
    </w:div>
    <w:div w:id="1895656397">
      <w:bodyDiv w:val="1"/>
      <w:marLeft w:val="0"/>
      <w:marRight w:val="0"/>
      <w:marTop w:val="0"/>
      <w:marBottom w:val="0"/>
      <w:divBdr>
        <w:top w:val="none" w:sz="0" w:space="0" w:color="auto"/>
        <w:left w:val="none" w:sz="0" w:space="0" w:color="auto"/>
        <w:bottom w:val="none" w:sz="0" w:space="0" w:color="auto"/>
        <w:right w:val="none" w:sz="0" w:space="0" w:color="auto"/>
      </w:divBdr>
    </w:div>
    <w:div w:id="1895920902">
      <w:bodyDiv w:val="1"/>
      <w:marLeft w:val="0"/>
      <w:marRight w:val="0"/>
      <w:marTop w:val="0"/>
      <w:marBottom w:val="0"/>
      <w:divBdr>
        <w:top w:val="none" w:sz="0" w:space="0" w:color="auto"/>
        <w:left w:val="none" w:sz="0" w:space="0" w:color="auto"/>
        <w:bottom w:val="none" w:sz="0" w:space="0" w:color="auto"/>
        <w:right w:val="none" w:sz="0" w:space="0" w:color="auto"/>
      </w:divBdr>
    </w:div>
    <w:div w:id="1896506941">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6815243">
      <w:bodyDiv w:val="1"/>
      <w:marLeft w:val="0"/>
      <w:marRight w:val="0"/>
      <w:marTop w:val="0"/>
      <w:marBottom w:val="0"/>
      <w:divBdr>
        <w:top w:val="none" w:sz="0" w:space="0" w:color="auto"/>
        <w:left w:val="none" w:sz="0" w:space="0" w:color="auto"/>
        <w:bottom w:val="none" w:sz="0" w:space="0" w:color="auto"/>
        <w:right w:val="none" w:sz="0" w:space="0" w:color="auto"/>
      </w:divBdr>
    </w:div>
    <w:div w:id="1897202617">
      <w:bodyDiv w:val="1"/>
      <w:marLeft w:val="0"/>
      <w:marRight w:val="0"/>
      <w:marTop w:val="0"/>
      <w:marBottom w:val="0"/>
      <w:divBdr>
        <w:top w:val="none" w:sz="0" w:space="0" w:color="auto"/>
        <w:left w:val="none" w:sz="0" w:space="0" w:color="auto"/>
        <w:bottom w:val="none" w:sz="0" w:space="0" w:color="auto"/>
        <w:right w:val="none" w:sz="0" w:space="0" w:color="auto"/>
      </w:divBdr>
    </w:div>
    <w:div w:id="1897426950">
      <w:bodyDiv w:val="1"/>
      <w:marLeft w:val="0"/>
      <w:marRight w:val="0"/>
      <w:marTop w:val="0"/>
      <w:marBottom w:val="0"/>
      <w:divBdr>
        <w:top w:val="none" w:sz="0" w:space="0" w:color="auto"/>
        <w:left w:val="none" w:sz="0" w:space="0" w:color="auto"/>
        <w:bottom w:val="none" w:sz="0" w:space="0" w:color="auto"/>
        <w:right w:val="none" w:sz="0" w:space="0" w:color="auto"/>
      </w:divBdr>
    </w:div>
    <w:div w:id="1897662579">
      <w:bodyDiv w:val="1"/>
      <w:marLeft w:val="0"/>
      <w:marRight w:val="0"/>
      <w:marTop w:val="0"/>
      <w:marBottom w:val="0"/>
      <w:divBdr>
        <w:top w:val="none" w:sz="0" w:space="0" w:color="auto"/>
        <w:left w:val="none" w:sz="0" w:space="0" w:color="auto"/>
        <w:bottom w:val="none" w:sz="0" w:space="0" w:color="auto"/>
        <w:right w:val="none" w:sz="0" w:space="0" w:color="auto"/>
      </w:divBdr>
    </w:div>
    <w:div w:id="1897887032">
      <w:bodyDiv w:val="1"/>
      <w:marLeft w:val="0"/>
      <w:marRight w:val="0"/>
      <w:marTop w:val="0"/>
      <w:marBottom w:val="0"/>
      <w:divBdr>
        <w:top w:val="none" w:sz="0" w:space="0" w:color="auto"/>
        <w:left w:val="none" w:sz="0" w:space="0" w:color="auto"/>
        <w:bottom w:val="none" w:sz="0" w:space="0" w:color="auto"/>
        <w:right w:val="none" w:sz="0" w:space="0" w:color="auto"/>
      </w:divBdr>
    </w:div>
    <w:div w:id="1898397237">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8857208">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169647">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0506888">
      <w:bodyDiv w:val="1"/>
      <w:marLeft w:val="0"/>
      <w:marRight w:val="0"/>
      <w:marTop w:val="0"/>
      <w:marBottom w:val="0"/>
      <w:divBdr>
        <w:top w:val="none" w:sz="0" w:space="0" w:color="auto"/>
        <w:left w:val="none" w:sz="0" w:space="0" w:color="auto"/>
        <w:bottom w:val="none" w:sz="0" w:space="0" w:color="auto"/>
        <w:right w:val="none" w:sz="0" w:space="0" w:color="auto"/>
      </w:divBdr>
    </w:div>
    <w:div w:id="1901209701">
      <w:bodyDiv w:val="1"/>
      <w:marLeft w:val="0"/>
      <w:marRight w:val="0"/>
      <w:marTop w:val="0"/>
      <w:marBottom w:val="0"/>
      <w:divBdr>
        <w:top w:val="none" w:sz="0" w:space="0" w:color="auto"/>
        <w:left w:val="none" w:sz="0" w:space="0" w:color="auto"/>
        <w:bottom w:val="none" w:sz="0" w:space="0" w:color="auto"/>
        <w:right w:val="none" w:sz="0" w:space="0" w:color="auto"/>
      </w:divBdr>
    </w:div>
    <w:div w:id="1902517558">
      <w:bodyDiv w:val="1"/>
      <w:marLeft w:val="0"/>
      <w:marRight w:val="0"/>
      <w:marTop w:val="0"/>
      <w:marBottom w:val="0"/>
      <w:divBdr>
        <w:top w:val="none" w:sz="0" w:space="0" w:color="auto"/>
        <w:left w:val="none" w:sz="0" w:space="0" w:color="auto"/>
        <w:bottom w:val="none" w:sz="0" w:space="0" w:color="auto"/>
        <w:right w:val="none" w:sz="0" w:space="0" w:color="auto"/>
      </w:divBdr>
    </w:div>
    <w:div w:id="1902591866">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4171230">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5750136">
      <w:bodyDiv w:val="1"/>
      <w:marLeft w:val="0"/>
      <w:marRight w:val="0"/>
      <w:marTop w:val="0"/>
      <w:marBottom w:val="0"/>
      <w:divBdr>
        <w:top w:val="none" w:sz="0" w:space="0" w:color="auto"/>
        <w:left w:val="none" w:sz="0" w:space="0" w:color="auto"/>
        <w:bottom w:val="none" w:sz="0" w:space="0" w:color="auto"/>
        <w:right w:val="none" w:sz="0" w:space="0" w:color="auto"/>
      </w:divBdr>
    </w:div>
    <w:div w:id="1905918743">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330984">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252814">
      <w:bodyDiv w:val="1"/>
      <w:marLeft w:val="0"/>
      <w:marRight w:val="0"/>
      <w:marTop w:val="0"/>
      <w:marBottom w:val="0"/>
      <w:divBdr>
        <w:top w:val="none" w:sz="0" w:space="0" w:color="auto"/>
        <w:left w:val="none" w:sz="0" w:space="0" w:color="auto"/>
        <w:bottom w:val="none" w:sz="0" w:space="0" w:color="auto"/>
        <w:right w:val="none" w:sz="0" w:space="0" w:color="auto"/>
      </w:divBdr>
    </w:div>
    <w:div w:id="1907573243">
      <w:bodyDiv w:val="1"/>
      <w:marLeft w:val="0"/>
      <w:marRight w:val="0"/>
      <w:marTop w:val="0"/>
      <w:marBottom w:val="0"/>
      <w:divBdr>
        <w:top w:val="none" w:sz="0" w:space="0" w:color="auto"/>
        <w:left w:val="none" w:sz="0" w:space="0" w:color="auto"/>
        <w:bottom w:val="none" w:sz="0" w:space="0" w:color="auto"/>
        <w:right w:val="none" w:sz="0" w:space="0" w:color="auto"/>
      </w:divBdr>
    </w:div>
    <w:div w:id="190764707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07760141">
      <w:bodyDiv w:val="1"/>
      <w:marLeft w:val="0"/>
      <w:marRight w:val="0"/>
      <w:marTop w:val="0"/>
      <w:marBottom w:val="0"/>
      <w:divBdr>
        <w:top w:val="none" w:sz="0" w:space="0" w:color="auto"/>
        <w:left w:val="none" w:sz="0" w:space="0" w:color="auto"/>
        <w:bottom w:val="none" w:sz="0" w:space="0" w:color="auto"/>
        <w:right w:val="none" w:sz="0" w:space="0" w:color="auto"/>
      </w:divBdr>
    </w:div>
    <w:div w:id="1908226269">
      <w:bodyDiv w:val="1"/>
      <w:marLeft w:val="0"/>
      <w:marRight w:val="0"/>
      <w:marTop w:val="0"/>
      <w:marBottom w:val="0"/>
      <w:divBdr>
        <w:top w:val="none" w:sz="0" w:space="0" w:color="auto"/>
        <w:left w:val="none" w:sz="0" w:space="0" w:color="auto"/>
        <w:bottom w:val="none" w:sz="0" w:space="0" w:color="auto"/>
        <w:right w:val="none" w:sz="0" w:space="0" w:color="auto"/>
      </w:divBdr>
    </w:div>
    <w:div w:id="1908684834">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1381931">
      <w:bodyDiv w:val="1"/>
      <w:marLeft w:val="0"/>
      <w:marRight w:val="0"/>
      <w:marTop w:val="0"/>
      <w:marBottom w:val="0"/>
      <w:divBdr>
        <w:top w:val="none" w:sz="0" w:space="0" w:color="auto"/>
        <w:left w:val="none" w:sz="0" w:space="0" w:color="auto"/>
        <w:bottom w:val="none" w:sz="0" w:space="0" w:color="auto"/>
        <w:right w:val="none" w:sz="0" w:space="0" w:color="auto"/>
      </w:divBdr>
    </w:div>
    <w:div w:id="1911843524">
      <w:bodyDiv w:val="1"/>
      <w:marLeft w:val="0"/>
      <w:marRight w:val="0"/>
      <w:marTop w:val="0"/>
      <w:marBottom w:val="0"/>
      <w:divBdr>
        <w:top w:val="none" w:sz="0" w:space="0" w:color="auto"/>
        <w:left w:val="none" w:sz="0" w:space="0" w:color="auto"/>
        <w:bottom w:val="none" w:sz="0" w:space="0" w:color="auto"/>
        <w:right w:val="none" w:sz="0" w:space="0" w:color="auto"/>
      </w:divBdr>
    </w:div>
    <w:div w:id="1912693822">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3464771">
      <w:bodyDiv w:val="1"/>
      <w:marLeft w:val="0"/>
      <w:marRight w:val="0"/>
      <w:marTop w:val="0"/>
      <w:marBottom w:val="0"/>
      <w:divBdr>
        <w:top w:val="none" w:sz="0" w:space="0" w:color="auto"/>
        <w:left w:val="none" w:sz="0" w:space="0" w:color="auto"/>
        <w:bottom w:val="none" w:sz="0" w:space="0" w:color="auto"/>
        <w:right w:val="none" w:sz="0" w:space="0" w:color="auto"/>
      </w:divBdr>
    </w:div>
    <w:div w:id="1913851363">
      <w:bodyDiv w:val="1"/>
      <w:marLeft w:val="0"/>
      <w:marRight w:val="0"/>
      <w:marTop w:val="0"/>
      <w:marBottom w:val="0"/>
      <w:divBdr>
        <w:top w:val="none" w:sz="0" w:space="0" w:color="auto"/>
        <w:left w:val="none" w:sz="0" w:space="0" w:color="auto"/>
        <w:bottom w:val="none" w:sz="0" w:space="0" w:color="auto"/>
        <w:right w:val="none" w:sz="0" w:space="0" w:color="auto"/>
      </w:divBdr>
    </w:div>
    <w:div w:id="1914073938">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5894538">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6477698">
      <w:bodyDiv w:val="1"/>
      <w:marLeft w:val="0"/>
      <w:marRight w:val="0"/>
      <w:marTop w:val="0"/>
      <w:marBottom w:val="0"/>
      <w:divBdr>
        <w:top w:val="none" w:sz="0" w:space="0" w:color="auto"/>
        <w:left w:val="none" w:sz="0" w:space="0" w:color="auto"/>
        <w:bottom w:val="none" w:sz="0" w:space="0" w:color="auto"/>
        <w:right w:val="none" w:sz="0" w:space="0" w:color="auto"/>
      </w:divBdr>
    </w:div>
    <w:div w:id="1916550120">
      <w:bodyDiv w:val="1"/>
      <w:marLeft w:val="0"/>
      <w:marRight w:val="0"/>
      <w:marTop w:val="0"/>
      <w:marBottom w:val="0"/>
      <w:divBdr>
        <w:top w:val="none" w:sz="0" w:space="0" w:color="auto"/>
        <w:left w:val="none" w:sz="0" w:space="0" w:color="auto"/>
        <w:bottom w:val="none" w:sz="0" w:space="0" w:color="auto"/>
        <w:right w:val="none" w:sz="0" w:space="0" w:color="auto"/>
      </w:divBdr>
    </w:div>
    <w:div w:id="1916864339">
      <w:bodyDiv w:val="1"/>
      <w:marLeft w:val="0"/>
      <w:marRight w:val="0"/>
      <w:marTop w:val="0"/>
      <w:marBottom w:val="0"/>
      <w:divBdr>
        <w:top w:val="none" w:sz="0" w:space="0" w:color="auto"/>
        <w:left w:val="none" w:sz="0" w:space="0" w:color="auto"/>
        <w:bottom w:val="none" w:sz="0" w:space="0" w:color="auto"/>
        <w:right w:val="none" w:sz="0" w:space="0" w:color="auto"/>
      </w:divBdr>
    </w:div>
    <w:div w:id="1917202514">
      <w:bodyDiv w:val="1"/>
      <w:marLeft w:val="0"/>
      <w:marRight w:val="0"/>
      <w:marTop w:val="0"/>
      <w:marBottom w:val="0"/>
      <w:divBdr>
        <w:top w:val="none" w:sz="0" w:space="0" w:color="auto"/>
        <w:left w:val="none" w:sz="0" w:space="0" w:color="auto"/>
        <w:bottom w:val="none" w:sz="0" w:space="0" w:color="auto"/>
        <w:right w:val="none" w:sz="0" w:space="0" w:color="auto"/>
      </w:divBdr>
    </w:div>
    <w:div w:id="1917207213">
      <w:bodyDiv w:val="1"/>
      <w:marLeft w:val="0"/>
      <w:marRight w:val="0"/>
      <w:marTop w:val="0"/>
      <w:marBottom w:val="0"/>
      <w:divBdr>
        <w:top w:val="none" w:sz="0" w:space="0" w:color="auto"/>
        <w:left w:val="none" w:sz="0" w:space="0" w:color="auto"/>
        <w:bottom w:val="none" w:sz="0" w:space="0" w:color="auto"/>
        <w:right w:val="none" w:sz="0" w:space="0" w:color="auto"/>
      </w:divBdr>
    </w:div>
    <w:div w:id="1918130733">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51147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172824">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021889">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0749394">
      <w:bodyDiv w:val="1"/>
      <w:marLeft w:val="0"/>
      <w:marRight w:val="0"/>
      <w:marTop w:val="0"/>
      <w:marBottom w:val="0"/>
      <w:divBdr>
        <w:top w:val="none" w:sz="0" w:space="0" w:color="auto"/>
        <w:left w:val="none" w:sz="0" w:space="0" w:color="auto"/>
        <w:bottom w:val="none" w:sz="0" w:space="0" w:color="auto"/>
        <w:right w:val="none" w:sz="0" w:space="0" w:color="auto"/>
      </w:divBdr>
    </w:div>
    <w:div w:id="1920753983">
      <w:bodyDiv w:val="1"/>
      <w:marLeft w:val="0"/>
      <w:marRight w:val="0"/>
      <w:marTop w:val="0"/>
      <w:marBottom w:val="0"/>
      <w:divBdr>
        <w:top w:val="none" w:sz="0" w:space="0" w:color="auto"/>
        <w:left w:val="none" w:sz="0" w:space="0" w:color="auto"/>
        <w:bottom w:val="none" w:sz="0" w:space="0" w:color="auto"/>
        <w:right w:val="none" w:sz="0" w:space="0" w:color="auto"/>
      </w:divBdr>
    </w:div>
    <w:div w:id="1920754268">
      <w:bodyDiv w:val="1"/>
      <w:marLeft w:val="0"/>
      <w:marRight w:val="0"/>
      <w:marTop w:val="0"/>
      <w:marBottom w:val="0"/>
      <w:divBdr>
        <w:top w:val="none" w:sz="0" w:space="0" w:color="auto"/>
        <w:left w:val="none" w:sz="0" w:space="0" w:color="auto"/>
        <w:bottom w:val="none" w:sz="0" w:space="0" w:color="auto"/>
        <w:right w:val="none" w:sz="0" w:space="0" w:color="auto"/>
      </w:divBdr>
    </w:div>
    <w:div w:id="1920867836">
      <w:bodyDiv w:val="1"/>
      <w:marLeft w:val="0"/>
      <w:marRight w:val="0"/>
      <w:marTop w:val="0"/>
      <w:marBottom w:val="0"/>
      <w:divBdr>
        <w:top w:val="none" w:sz="0" w:space="0" w:color="auto"/>
        <w:left w:val="none" w:sz="0" w:space="0" w:color="auto"/>
        <w:bottom w:val="none" w:sz="0" w:space="0" w:color="auto"/>
        <w:right w:val="none" w:sz="0" w:space="0" w:color="auto"/>
      </w:divBdr>
    </w:div>
    <w:div w:id="1921332090">
      <w:bodyDiv w:val="1"/>
      <w:marLeft w:val="0"/>
      <w:marRight w:val="0"/>
      <w:marTop w:val="0"/>
      <w:marBottom w:val="0"/>
      <w:divBdr>
        <w:top w:val="none" w:sz="0" w:space="0" w:color="auto"/>
        <w:left w:val="none" w:sz="0" w:space="0" w:color="auto"/>
        <w:bottom w:val="none" w:sz="0" w:space="0" w:color="auto"/>
        <w:right w:val="none" w:sz="0" w:space="0" w:color="auto"/>
      </w:divBdr>
    </w:div>
    <w:div w:id="1921599241">
      <w:bodyDiv w:val="1"/>
      <w:marLeft w:val="0"/>
      <w:marRight w:val="0"/>
      <w:marTop w:val="0"/>
      <w:marBottom w:val="0"/>
      <w:divBdr>
        <w:top w:val="none" w:sz="0" w:space="0" w:color="auto"/>
        <w:left w:val="none" w:sz="0" w:space="0" w:color="auto"/>
        <w:bottom w:val="none" w:sz="0" w:space="0" w:color="auto"/>
        <w:right w:val="none" w:sz="0" w:space="0" w:color="auto"/>
      </w:divBdr>
    </w:div>
    <w:div w:id="1922105494">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2905482">
      <w:bodyDiv w:val="1"/>
      <w:marLeft w:val="0"/>
      <w:marRight w:val="0"/>
      <w:marTop w:val="0"/>
      <w:marBottom w:val="0"/>
      <w:divBdr>
        <w:top w:val="none" w:sz="0" w:space="0" w:color="auto"/>
        <w:left w:val="none" w:sz="0" w:space="0" w:color="auto"/>
        <w:bottom w:val="none" w:sz="0" w:space="0" w:color="auto"/>
        <w:right w:val="none" w:sz="0" w:space="0" w:color="auto"/>
      </w:divBdr>
    </w:div>
    <w:div w:id="1923172573">
      <w:bodyDiv w:val="1"/>
      <w:marLeft w:val="0"/>
      <w:marRight w:val="0"/>
      <w:marTop w:val="0"/>
      <w:marBottom w:val="0"/>
      <w:divBdr>
        <w:top w:val="none" w:sz="0" w:space="0" w:color="auto"/>
        <w:left w:val="none" w:sz="0" w:space="0" w:color="auto"/>
        <w:bottom w:val="none" w:sz="0" w:space="0" w:color="auto"/>
        <w:right w:val="none" w:sz="0" w:space="0" w:color="auto"/>
      </w:divBdr>
    </w:div>
    <w:div w:id="1923484301">
      <w:bodyDiv w:val="1"/>
      <w:marLeft w:val="0"/>
      <w:marRight w:val="0"/>
      <w:marTop w:val="0"/>
      <w:marBottom w:val="0"/>
      <w:divBdr>
        <w:top w:val="none" w:sz="0" w:space="0" w:color="auto"/>
        <w:left w:val="none" w:sz="0" w:space="0" w:color="auto"/>
        <w:bottom w:val="none" w:sz="0" w:space="0" w:color="auto"/>
        <w:right w:val="none" w:sz="0" w:space="0" w:color="auto"/>
      </w:divBdr>
    </w:div>
    <w:div w:id="1924028306">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4561778">
      <w:bodyDiv w:val="1"/>
      <w:marLeft w:val="0"/>
      <w:marRight w:val="0"/>
      <w:marTop w:val="0"/>
      <w:marBottom w:val="0"/>
      <w:divBdr>
        <w:top w:val="none" w:sz="0" w:space="0" w:color="auto"/>
        <w:left w:val="none" w:sz="0" w:space="0" w:color="auto"/>
        <w:bottom w:val="none" w:sz="0" w:space="0" w:color="auto"/>
        <w:right w:val="none" w:sz="0" w:space="0" w:color="auto"/>
      </w:divBdr>
    </w:div>
    <w:div w:id="1924604214">
      <w:bodyDiv w:val="1"/>
      <w:marLeft w:val="0"/>
      <w:marRight w:val="0"/>
      <w:marTop w:val="0"/>
      <w:marBottom w:val="0"/>
      <w:divBdr>
        <w:top w:val="none" w:sz="0" w:space="0" w:color="auto"/>
        <w:left w:val="none" w:sz="0" w:space="0" w:color="auto"/>
        <w:bottom w:val="none" w:sz="0" w:space="0" w:color="auto"/>
        <w:right w:val="none" w:sz="0" w:space="0" w:color="auto"/>
      </w:divBdr>
    </w:div>
    <w:div w:id="1924877840">
      <w:bodyDiv w:val="1"/>
      <w:marLeft w:val="0"/>
      <w:marRight w:val="0"/>
      <w:marTop w:val="0"/>
      <w:marBottom w:val="0"/>
      <w:divBdr>
        <w:top w:val="none" w:sz="0" w:space="0" w:color="auto"/>
        <w:left w:val="none" w:sz="0" w:space="0" w:color="auto"/>
        <w:bottom w:val="none" w:sz="0" w:space="0" w:color="auto"/>
        <w:right w:val="none" w:sz="0" w:space="0" w:color="auto"/>
      </w:divBdr>
    </w:div>
    <w:div w:id="1924949464">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5217452">
      <w:bodyDiv w:val="1"/>
      <w:marLeft w:val="0"/>
      <w:marRight w:val="0"/>
      <w:marTop w:val="0"/>
      <w:marBottom w:val="0"/>
      <w:divBdr>
        <w:top w:val="none" w:sz="0" w:space="0" w:color="auto"/>
        <w:left w:val="none" w:sz="0" w:space="0" w:color="auto"/>
        <w:bottom w:val="none" w:sz="0" w:space="0" w:color="auto"/>
        <w:right w:val="none" w:sz="0" w:space="0" w:color="auto"/>
      </w:divBdr>
    </w:div>
    <w:div w:id="1925408111">
      <w:bodyDiv w:val="1"/>
      <w:marLeft w:val="0"/>
      <w:marRight w:val="0"/>
      <w:marTop w:val="0"/>
      <w:marBottom w:val="0"/>
      <w:divBdr>
        <w:top w:val="none" w:sz="0" w:space="0" w:color="auto"/>
        <w:left w:val="none" w:sz="0" w:space="0" w:color="auto"/>
        <w:bottom w:val="none" w:sz="0" w:space="0" w:color="auto"/>
        <w:right w:val="none" w:sz="0" w:space="0" w:color="auto"/>
      </w:divBdr>
    </w:div>
    <w:div w:id="1925991053">
      <w:bodyDiv w:val="1"/>
      <w:marLeft w:val="0"/>
      <w:marRight w:val="0"/>
      <w:marTop w:val="0"/>
      <w:marBottom w:val="0"/>
      <w:divBdr>
        <w:top w:val="none" w:sz="0" w:space="0" w:color="auto"/>
        <w:left w:val="none" w:sz="0" w:space="0" w:color="auto"/>
        <w:bottom w:val="none" w:sz="0" w:space="0" w:color="auto"/>
        <w:right w:val="none" w:sz="0" w:space="0" w:color="auto"/>
      </w:divBdr>
    </w:div>
    <w:div w:id="1926381038">
      <w:bodyDiv w:val="1"/>
      <w:marLeft w:val="0"/>
      <w:marRight w:val="0"/>
      <w:marTop w:val="0"/>
      <w:marBottom w:val="0"/>
      <w:divBdr>
        <w:top w:val="none" w:sz="0" w:space="0" w:color="auto"/>
        <w:left w:val="none" w:sz="0" w:space="0" w:color="auto"/>
        <w:bottom w:val="none" w:sz="0" w:space="0" w:color="auto"/>
        <w:right w:val="none" w:sz="0" w:space="0" w:color="auto"/>
      </w:divBdr>
    </w:div>
    <w:div w:id="1926649536">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37651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614374">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8804686">
      <w:bodyDiv w:val="1"/>
      <w:marLeft w:val="0"/>
      <w:marRight w:val="0"/>
      <w:marTop w:val="0"/>
      <w:marBottom w:val="0"/>
      <w:divBdr>
        <w:top w:val="none" w:sz="0" w:space="0" w:color="auto"/>
        <w:left w:val="none" w:sz="0" w:space="0" w:color="auto"/>
        <w:bottom w:val="none" w:sz="0" w:space="0" w:color="auto"/>
        <w:right w:val="none" w:sz="0" w:space="0" w:color="auto"/>
      </w:divBdr>
    </w:div>
    <w:div w:id="1929315256">
      <w:bodyDiv w:val="1"/>
      <w:marLeft w:val="0"/>
      <w:marRight w:val="0"/>
      <w:marTop w:val="0"/>
      <w:marBottom w:val="0"/>
      <w:divBdr>
        <w:top w:val="none" w:sz="0" w:space="0" w:color="auto"/>
        <w:left w:val="none" w:sz="0" w:space="0" w:color="auto"/>
        <w:bottom w:val="none" w:sz="0" w:space="0" w:color="auto"/>
        <w:right w:val="none" w:sz="0" w:space="0" w:color="auto"/>
      </w:divBdr>
    </w:div>
    <w:div w:id="1929459183">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0889681">
      <w:bodyDiv w:val="1"/>
      <w:marLeft w:val="0"/>
      <w:marRight w:val="0"/>
      <w:marTop w:val="0"/>
      <w:marBottom w:val="0"/>
      <w:divBdr>
        <w:top w:val="none" w:sz="0" w:space="0" w:color="auto"/>
        <w:left w:val="none" w:sz="0" w:space="0" w:color="auto"/>
        <w:bottom w:val="none" w:sz="0" w:space="0" w:color="auto"/>
        <w:right w:val="none" w:sz="0" w:space="0" w:color="auto"/>
      </w:divBdr>
    </w:div>
    <w:div w:id="1930891651">
      <w:bodyDiv w:val="1"/>
      <w:marLeft w:val="0"/>
      <w:marRight w:val="0"/>
      <w:marTop w:val="0"/>
      <w:marBottom w:val="0"/>
      <w:divBdr>
        <w:top w:val="none" w:sz="0" w:space="0" w:color="auto"/>
        <w:left w:val="none" w:sz="0" w:space="0" w:color="auto"/>
        <w:bottom w:val="none" w:sz="0" w:space="0" w:color="auto"/>
        <w:right w:val="none" w:sz="0" w:space="0" w:color="auto"/>
      </w:divBdr>
    </w:div>
    <w:div w:id="1930965251">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231451">
      <w:bodyDiv w:val="1"/>
      <w:marLeft w:val="0"/>
      <w:marRight w:val="0"/>
      <w:marTop w:val="0"/>
      <w:marBottom w:val="0"/>
      <w:divBdr>
        <w:top w:val="none" w:sz="0" w:space="0" w:color="auto"/>
        <w:left w:val="none" w:sz="0" w:space="0" w:color="auto"/>
        <w:bottom w:val="none" w:sz="0" w:space="0" w:color="auto"/>
        <w:right w:val="none" w:sz="0" w:space="0" w:color="auto"/>
      </w:divBdr>
    </w:div>
    <w:div w:id="1931423121">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1810688">
      <w:bodyDiv w:val="1"/>
      <w:marLeft w:val="0"/>
      <w:marRight w:val="0"/>
      <w:marTop w:val="0"/>
      <w:marBottom w:val="0"/>
      <w:divBdr>
        <w:top w:val="none" w:sz="0" w:space="0" w:color="auto"/>
        <w:left w:val="none" w:sz="0" w:space="0" w:color="auto"/>
        <w:bottom w:val="none" w:sz="0" w:space="0" w:color="auto"/>
        <w:right w:val="none" w:sz="0" w:space="0" w:color="auto"/>
      </w:divBdr>
    </w:div>
    <w:div w:id="1933006452">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3397402">
      <w:bodyDiv w:val="1"/>
      <w:marLeft w:val="0"/>
      <w:marRight w:val="0"/>
      <w:marTop w:val="0"/>
      <w:marBottom w:val="0"/>
      <w:divBdr>
        <w:top w:val="none" w:sz="0" w:space="0" w:color="auto"/>
        <w:left w:val="none" w:sz="0" w:space="0" w:color="auto"/>
        <w:bottom w:val="none" w:sz="0" w:space="0" w:color="auto"/>
        <w:right w:val="none" w:sz="0" w:space="0" w:color="auto"/>
      </w:divBdr>
    </w:div>
    <w:div w:id="1934168811">
      <w:bodyDiv w:val="1"/>
      <w:marLeft w:val="0"/>
      <w:marRight w:val="0"/>
      <w:marTop w:val="0"/>
      <w:marBottom w:val="0"/>
      <w:divBdr>
        <w:top w:val="none" w:sz="0" w:space="0" w:color="auto"/>
        <w:left w:val="none" w:sz="0" w:space="0" w:color="auto"/>
        <w:bottom w:val="none" w:sz="0" w:space="0" w:color="auto"/>
        <w:right w:val="none" w:sz="0" w:space="0" w:color="auto"/>
      </w:divBdr>
    </w:div>
    <w:div w:id="1934314752">
      <w:bodyDiv w:val="1"/>
      <w:marLeft w:val="0"/>
      <w:marRight w:val="0"/>
      <w:marTop w:val="0"/>
      <w:marBottom w:val="0"/>
      <w:divBdr>
        <w:top w:val="none" w:sz="0" w:space="0" w:color="auto"/>
        <w:left w:val="none" w:sz="0" w:space="0" w:color="auto"/>
        <w:bottom w:val="none" w:sz="0" w:space="0" w:color="auto"/>
        <w:right w:val="none" w:sz="0" w:space="0" w:color="auto"/>
      </w:divBdr>
    </w:div>
    <w:div w:id="1935360582">
      <w:bodyDiv w:val="1"/>
      <w:marLeft w:val="0"/>
      <w:marRight w:val="0"/>
      <w:marTop w:val="0"/>
      <w:marBottom w:val="0"/>
      <w:divBdr>
        <w:top w:val="none" w:sz="0" w:space="0" w:color="auto"/>
        <w:left w:val="none" w:sz="0" w:space="0" w:color="auto"/>
        <w:bottom w:val="none" w:sz="0" w:space="0" w:color="auto"/>
        <w:right w:val="none" w:sz="0" w:space="0" w:color="auto"/>
      </w:divBdr>
    </w:div>
    <w:div w:id="1936204537">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6982267">
      <w:bodyDiv w:val="1"/>
      <w:marLeft w:val="0"/>
      <w:marRight w:val="0"/>
      <w:marTop w:val="0"/>
      <w:marBottom w:val="0"/>
      <w:divBdr>
        <w:top w:val="none" w:sz="0" w:space="0" w:color="auto"/>
        <w:left w:val="none" w:sz="0" w:space="0" w:color="auto"/>
        <w:bottom w:val="none" w:sz="0" w:space="0" w:color="auto"/>
        <w:right w:val="none" w:sz="0" w:space="0" w:color="auto"/>
      </w:divBdr>
    </w:div>
    <w:div w:id="1937129861">
      <w:bodyDiv w:val="1"/>
      <w:marLeft w:val="0"/>
      <w:marRight w:val="0"/>
      <w:marTop w:val="0"/>
      <w:marBottom w:val="0"/>
      <w:divBdr>
        <w:top w:val="none" w:sz="0" w:space="0" w:color="auto"/>
        <w:left w:val="none" w:sz="0" w:space="0" w:color="auto"/>
        <w:bottom w:val="none" w:sz="0" w:space="0" w:color="auto"/>
        <w:right w:val="none" w:sz="0" w:space="0" w:color="auto"/>
      </w:divBdr>
    </w:div>
    <w:div w:id="1937665846">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39291950">
      <w:bodyDiv w:val="1"/>
      <w:marLeft w:val="0"/>
      <w:marRight w:val="0"/>
      <w:marTop w:val="0"/>
      <w:marBottom w:val="0"/>
      <w:divBdr>
        <w:top w:val="none" w:sz="0" w:space="0" w:color="auto"/>
        <w:left w:val="none" w:sz="0" w:space="0" w:color="auto"/>
        <w:bottom w:val="none" w:sz="0" w:space="0" w:color="auto"/>
        <w:right w:val="none" w:sz="0" w:space="0" w:color="auto"/>
      </w:divBdr>
    </w:div>
    <w:div w:id="1939748513">
      <w:bodyDiv w:val="1"/>
      <w:marLeft w:val="0"/>
      <w:marRight w:val="0"/>
      <w:marTop w:val="0"/>
      <w:marBottom w:val="0"/>
      <w:divBdr>
        <w:top w:val="none" w:sz="0" w:space="0" w:color="auto"/>
        <w:left w:val="none" w:sz="0" w:space="0" w:color="auto"/>
        <w:bottom w:val="none" w:sz="0" w:space="0" w:color="auto"/>
        <w:right w:val="none" w:sz="0" w:space="0" w:color="auto"/>
      </w:divBdr>
    </w:div>
    <w:div w:id="1939870510">
      <w:bodyDiv w:val="1"/>
      <w:marLeft w:val="0"/>
      <w:marRight w:val="0"/>
      <w:marTop w:val="0"/>
      <w:marBottom w:val="0"/>
      <w:divBdr>
        <w:top w:val="none" w:sz="0" w:space="0" w:color="auto"/>
        <w:left w:val="none" w:sz="0" w:space="0" w:color="auto"/>
        <w:bottom w:val="none" w:sz="0" w:space="0" w:color="auto"/>
        <w:right w:val="none" w:sz="0" w:space="0" w:color="auto"/>
      </w:divBdr>
    </w:div>
    <w:div w:id="1939944194">
      <w:bodyDiv w:val="1"/>
      <w:marLeft w:val="0"/>
      <w:marRight w:val="0"/>
      <w:marTop w:val="0"/>
      <w:marBottom w:val="0"/>
      <w:divBdr>
        <w:top w:val="none" w:sz="0" w:space="0" w:color="auto"/>
        <w:left w:val="none" w:sz="0" w:space="0" w:color="auto"/>
        <w:bottom w:val="none" w:sz="0" w:space="0" w:color="auto"/>
        <w:right w:val="none" w:sz="0" w:space="0" w:color="auto"/>
      </w:divBdr>
    </w:div>
    <w:div w:id="1940021652">
      <w:bodyDiv w:val="1"/>
      <w:marLeft w:val="0"/>
      <w:marRight w:val="0"/>
      <w:marTop w:val="0"/>
      <w:marBottom w:val="0"/>
      <w:divBdr>
        <w:top w:val="none" w:sz="0" w:space="0" w:color="auto"/>
        <w:left w:val="none" w:sz="0" w:space="0" w:color="auto"/>
        <w:bottom w:val="none" w:sz="0" w:space="0" w:color="auto"/>
        <w:right w:val="none" w:sz="0" w:space="0" w:color="auto"/>
      </w:divBdr>
    </w:div>
    <w:div w:id="1940748167">
      <w:bodyDiv w:val="1"/>
      <w:marLeft w:val="0"/>
      <w:marRight w:val="0"/>
      <w:marTop w:val="0"/>
      <w:marBottom w:val="0"/>
      <w:divBdr>
        <w:top w:val="none" w:sz="0" w:space="0" w:color="auto"/>
        <w:left w:val="none" w:sz="0" w:space="0" w:color="auto"/>
        <w:bottom w:val="none" w:sz="0" w:space="0" w:color="auto"/>
        <w:right w:val="none" w:sz="0" w:space="0" w:color="auto"/>
      </w:divBdr>
    </w:div>
    <w:div w:id="1940984276">
      <w:bodyDiv w:val="1"/>
      <w:marLeft w:val="0"/>
      <w:marRight w:val="0"/>
      <w:marTop w:val="0"/>
      <w:marBottom w:val="0"/>
      <w:divBdr>
        <w:top w:val="none" w:sz="0" w:space="0" w:color="auto"/>
        <w:left w:val="none" w:sz="0" w:space="0" w:color="auto"/>
        <w:bottom w:val="none" w:sz="0" w:space="0" w:color="auto"/>
        <w:right w:val="none" w:sz="0" w:space="0" w:color="auto"/>
      </w:divBdr>
    </w:div>
    <w:div w:id="1941058474">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328420">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1838052">
      <w:bodyDiv w:val="1"/>
      <w:marLeft w:val="0"/>
      <w:marRight w:val="0"/>
      <w:marTop w:val="0"/>
      <w:marBottom w:val="0"/>
      <w:divBdr>
        <w:top w:val="none" w:sz="0" w:space="0" w:color="auto"/>
        <w:left w:val="none" w:sz="0" w:space="0" w:color="auto"/>
        <w:bottom w:val="none" w:sz="0" w:space="0" w:color="auto"/>
        <w:right w:val="none" w:sz="0" w:space="0" w:color="auto"/>
      </w:divBdr>
    </w:div>
    <w:div w:id="1942103295">
      <w:bodyDiv w:val="1"/>
      <w:marLeft w:val="0"/>
      <w:marRight w:val="0"/>
      <w:marTop w:val="0"/>
      <w:marBottom w:val="0"/>
      <w:divBdr>
        <w:top w:val="none" w:sz="0" w:space="0" w:color="auto"/>
        <w:left w:val="none" w:sz="0" w:space="0" w:color="auto"/>
        <w:bottom w:val="none" w:sz="0" w:space="0" w:color="auto"/>
        <w:right w:val="none" w:sz="0" w:space="0" w:color="auto"/>
      </w:divBdr>
    </w:div>
    <w:div w:id="1942108419">
      <w:bodyDiv w:val="1"/>
      <w:marLeft w:val="0"/>
      <w:marRight w:val="0"/>
      <w:marTop w:val="0"/>
      <w:marBottom w:val="0"/>
      <w:divBdr>
        <w:top w:val="none" w:sz="0" w:space="0" w:color="auto"/>
        <w:left w:val="none" w:sz="0" w:space="0" w:color="auto"/>
        <w:bottom w:val="none" w:sz="0" w:space="0" w:color="auto"/>
        <w:right w:val="none" w:sz="0" w:space="0" w:color="auto"/>
      </w:divBdr>
    </w:div>
    <w:div w:id="1942569242">
      <w:bodyDiv w:val="1"/>
      <w:marLeft w:val="0"/>
      <w:marRight w:val="0"/>
      <w:marTop w:val="0"/>
      <w:marBottom w:val="0"/>
      <w:divBdr>
        <w:top w:val="none" w:sz="0" w:space="0" w:color="auto"/>
        <w:left w:val="none" w:sz="0" w:space="0" w:color="auto"/>
        <w:bottom w:val="none" w:sz="0" w:space="0" w:color="auto"/>
        <w:right w:val="none" w:sz="0" w:space="0" w:color="auto"/>
      </w:divBdr>
    </w:div>
    <w:div w:id="1943566414">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0601">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023655">
      <w:bodyDiv w:val="1"/>
      <w:marLeft w:val="0"/>
      <w:marRight w:val="0"/>
      <w:marTop w:val="0"/>
      <w:marBottom w:val="0"/>
      <w:divBdr>
        <w:top w:val="none" w:sz="0" w:space="0" w:color="auto"/>
        <w:left w:val="none" w:sz="0" w:space="0" w:color="auto"/>
        <w:bottom w:val="none" w:sz="0" w:space="0" w:color="auto"/>
        <w:right w:val="none" w:sz="0" w:space="0" w:color="auto"/>
      </w:divBdr>
    </w:div>
    <w:div w:id="1944268197">
      <w:bodyDiv w:val="1"/>
      <w:marLeft w:val="0"/>
      <w:marRight w:val="0"/>
      <w:marTop w:val="0"/>
      <w:marBottom w:val="0"/>
      <w:divBdr>
        <w:top w:val="none" w:sz="0" w:space="0" w:color="auto"/>
        <w:left w:val="none" w:sz="0" w:space="0" w:color="auto"/>
        <w:bottom w:val="none" w:sz="0" w:space="0" w:color="auto"/>
        <w:right w:val="none" w:sz="0" w:space="0" w:color="auto"/>
      </w:divBdr>
    </w:div>
    <w:div w:id="1944268254">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4917834">
      <w:bodyDiv w:val="1"/>
      <w:marLeft w:val="0"/>
      <w:marRight w:val="0"/>
      <w:marTop w:val="0"/>
      <w:marBottom w:val="0"/>
      <w:divBdr>
        <w:top w:val="none" w:sz="0" w:space="0" w:color="auto"/>
        <w:left w:val="none" w:sz="0" w:space="0" w:color="auto"/>
        <w:bottom w:val="none" w:sz="0" w:space="0" w:color="auto"/>
        <w:right w:val="none" w:sz="0" w:space="0" w:color="auto"/>
      </w:divBdr>
    </w:div>
    <w:div w:id="1945337319">
      <w:bodyDiv w:val="1"/>
      <w:marLeft w:val="0"/>
      <w:marRight w:val="0"/>
      <w:marTop w:val="0"/>
      <w:marBottom w:val="0"/>
      <w:divBdr>
        <w:top w:val="none" w:sz="0" w:space="0" w:color="auto"/>
        <w:left w:val="none" w:sz="0" w:space="0" w:color="auto"/>
        <w:bottom w:val="none" w:sz="0" w:space="0" w:color="auto"/>
        <w:right w:val="none" w:sz="0" w:space="0" w:color="auto"/>
      </w:divBdr>
    </w:div>
    <w:div w:id="1945452431">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5532025">
      <w:bodyDiv w:val="1"/>
      <w:marLeft w:val="0"/>
      <w:marRight w:val="0"/>
      <w:marTop w:val="0"/>
      <w:marBottom w:val="0"/>
      <w:divBdr>
        <w:top w:val="none" w:sz="0" w:space="0" w:color="auto"/>
        <w:left w:val="none" w:sz="0" w:space="0" w:color="auto"/>
        <w:bottom w:val="none" w:sz="0" w:space="0" w:color="auto"/>
        <w:right w:val="none" w:sz="0" w:space="0" w:color="auto"/>
      </w:divBdr>
    </w:div>
    <w:div w:id="1945533032">
      <w:bodyDiv w:val="1"/>
      <w:marLeft w:val="0"/>
      <w:marRight w:val="0"/>
      <w:marTop w:val="0"/>
      <w:marBottom w:val="0"/>
      <w:divBdr>
        <w:top w:val="none" w:sz="0" w:space="0" w:color="auto"/>
        <w:left w:val="none" w:sz="0" w:space="0" w:color="auto"/>
        <w:bottom w:val="none" w:sz="0" w:space="0" w:color="auto"/>
        <w:right w:val="none" w:sz="0" w:space="0" w:color="auto"/>
      </w:divBdr>
    </w:div>
    <w:div w:id="1945921610">
      <w:bodyDiv w:val="1"/>
      <w:marLeft w:val="0"/>
      <w:marRight w:val="0"/>
      <w:marTop w:val="0"/>
      <w:marBottom w:val="0"/>
      <w:divBdr>
        <w:top w:val="none" w:sz="0" w:space="0" w:color="auto"/>
        <w:left w:val="none" w:sz="0" w:space="0" w:color="auto"/>
        <w:bottom w:val="none" w:sz="0" w:space="0" w:color="auto"/>
        <w:right w:val="none" w:sz="0" w:space="0" w:color="auto"/>
      </w:divBdr>
    </w:div>
    <w:div w:id="1946109779">
      <w:bodyDiv w:val="1"/>
      <w:marLeft w:val="0"/>
      <w:marRight w:val="0"/>
      <w:marTop w:val="0"/>
      <w:marBottom w:val="0"/>
      <w:divBdr>
        <w:top w:val="none" w:sz="0" w:space="0" w:color="auto"/>
        <w:left w:val="none" w:sz="0" w:space="0" w:color="auto"/>
        <w:bottom w:val="none" w:sz="0" w:space="0" w:color="auto"/>
        <w:right w:val="none" w:sz="0" w:space="0" w:color="auto"/>
      </w:divBdr>
    </w:div>
    <w:div w:id="1946648261">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7468879">
      <w:bodyDiv w:val="1"/>
      <w:marLeft w:val="0"/>
      <w:marRight w:val="0"/>
      <w:marTop w:val="0"/>
      <w:marBottom w:val="0"/>
      <w:divBdr>
        <w:top w:val="none" w:sz="0" w:space="0" w:color="auto"/>
        <w:left w:val="none" w:sz="0" w:space="0" w:color="auto"/>
        <w:bottom w:val="none" w:sz="0" w:space="0" w:color="auto"/>
        <w:right w:val="none" w:sz="0" w:space="0" w:color="auto"/>
      </w:divBdr>
    </w:div>
    <w:div w:id="1947931601">
      <w:bodyDiv w:val="1"/>
      <w:marLeft w:val="0"/>
      <w:marRight w:val="0"/>
      <w:marTop w:val="0"/>
      <w:marBottom w:val="0"/>
      <w:divBdr>
        <w:top w:val="none" w:sz="0" w:space="0" w:color="auto"/>
        <w:left w:val="none" w:sz="0" w:space="0" w:color="auto"/>
        <w:bottom w:val="none" w:sz="0" w:space="0" w:color="auto"/>
        <w:right w:val="none" w:sz="0" w:space="0" w:color="auto"/>
      </w:divBdr>
    </w:div>
    <w:div w:id="1948077687">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341866">
      <w:bodyDiv w:val="1"/>
      <w:marLeft w:val="0"/>
      <w:marRight w:val="0"/>
      <w:marTop w:val="0"/>
      <w:marBottom w:val="0"/>
      <w:divBdr>
        <w:top w:val="none" w:sz="0" w:space="0" w:color="auto"/>
        <w:left w:val="none" w:sz="0" w:space="0" w:color="auto"/>
        <w:bottom w:val="none" w:sz="0" w:space="0" w:color="auto"/>
        <w:right w:val="none" w:sz="0" w:space="0" w:color="auto"/>
      </w:divBdr>
    </w:div>
    <w:div w:id="1948463319">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48660483">
      <w:bodyDiv w:val="1"/>
      <w:marLeft w:val="0"/>
      <w:marRight w:val="0"/>
      <w:marTop w:val="0"/>
      <w:marBottom w:val="0"/>
      <w:divBdr>
        <w:top w:val="none" w:sz="0" w:space="0" w:color="auto"/>
        <w:left w:val="none" w:sz="0" w:space="0" w:color="auto"/>
        <w:bottom w:val="none" w:sz="0" w:space="0" w:color="auto"/>
        <w:right w:val="none" w:sz="0" w:space="0" w:color="auto"/>
      </w:divBdr>
    </w:div>
    <w:div w:id="1948847154">
      <w:bodyDiv w:val="1"/>
      <w:marLeft w:val="0"/>
      <w:marRight w:val="0"/>
      <w:marTop w:val="0"/>
      <w:marBottom w:val="0"/>
      <w:divBdr>
        <w:top w:val="none" w:sz="0" w:space="0" w:color="auto"/>
        <w:left w:val="none" w:sz="0" w:space="0" w:color="auto"/>
        <w:bottom w:val="none" w:sz="0" w:space="0" w:color="auto"/>
        <w:right w:val="none" w:sz="0" w:space="0" w:color="auto"/>
      </w:divBdr>
    </w:div>
    <w:div w:id="1949727635">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0820328">
      <w:bodyDiv w:val="1"/>
      <w:marLeft w:val="0"/>
      <w:marRight w:val="0"/>
      <w:marTop w:val="0"/>
      <w:marBottom w:val="0"/>
      <w:divBdr>
        <w:top w:val="none" w:sz="0" w:space="0" w:color="auto"/>
        <w:left w:val="none" w:sz="0" w:space="0" w:color="auto"/>
        <w:bottom w:val="none" w:sz="0" w:space="0" w:color="auto"/>
        <w:right w:val="none" w:sz="0" w:space="0" w:color="auto"/>
      </w:divBdr>
    </w:div>
    <w:div w:id="1951426687">
      <w:bodyDiv w:val="1"/>
      <w:marLeft w:val="0"/>
      <w:marRight w:val="0"/>
      <w:marTop w:val="0"/>
      <w:marBottom w:val="0"/>
      <w:divBdr>
        <w:top w:val="none" w:sz="0" w:space="0" w:color="auto"/>
        <w:left w:val="none" w:sz="0" w:space="0" w:color="auto"/>
        <w:bottom w:val="none" w:sz="0" w:space="0" w:color="auto"/>
        <w:right w:val="none" w:sz="0" w:space="0" w:color="auto"/>
      </w:divBdr>
    </w:div>
    <w:div w:id="1951626629">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6019581">
      <w:bodyDiv w:val="1"/>
      <w:marLeft w:val="0"/>
      <w:marRight w:val="0"/>
      <w:marTop w:val="0"/>
      <w:marBottom w:val="0"/>
      <w:divBdr>
        <w:top w:val="none" w:sz="0" w:space="0" w:color="auto"/>
        <w:left w:val="none" w:sz="0" w:space="0" w:color="auto"/>
        <w:bottom w:val="none" w:sz="0" w:space="0" w:color="auto"/>
        <w:right w:val="none" w:sz="0" w:space="0" w:color="auto"/>
      </w:divBdr>
    </w:div>
    <w:div w:id="1956447857">
      <w:bodyDiv w:val="1"/>
      <w:marLeft w:val="0"/>
      <w:marRight w:val="0"/>
      <w:marTop w:val="0"/>
      <w:marBottom w:val="0"/>
      <w:divBdr>
        <w:top w:val="none" w:sz="0" w:space="0" w:color="auto"/>
        <w:left w:val="none" w:sz="0" w:space="0" w:color="auto"/>
        <w:bottom w:val="none" w:sz="0" w:space="0" w:color="auto"/>
        <w:right w:val="none" w:sz="0" w:space="0" w:color="auto"/>
      </w:divBdr>
    </w:div>
    <w:div w:id="1956475733">
      <w:bodyDiv w:val="1"/>
      <w:marLeft w:val="0"/>
      <w:marRight w:val="0"/>
      <w:marTop w:val="0"/>
      <w:marBottom w:val="0"/>
      <w:divBdr>
        <w:top w:val="none" w:sz="0" w:space="0" w:color="auto"/>
        <w:left w:val="none" w:sz="0" w:space="0" w:color="auto"/>
        <w:bottom w:val="none" w:sz="0" w:space="0" w:color="auto"/>
        <w:right w:val="none" w:sz="0" w:space="0" w:color="auto"/>
      </w:divBdr>
    </w:div>
    <w:div w:id="1956671669">
      <w:bodyDiv w:val="1"/>
      <w:marLeft w:val="0"/>
      <w:marRight w:val="0"/>
      <w:marTop w:val="0"/>
      <w:marBottom w:val="0"/>
      <w:divBdr>
        <w:top w:val="none" w:sz="0" w:space="0" w:color="auto"/>
        <w:left w:val="none" w:sz="0" w:space="0" w:color="auto"/>
        <w:bottom w:val="none" w:sz="0" w:space="0" w:color="auto"/>
        <w:right w:val="none" w:sz="0" w:space="0" w:color="auto"/>
      </w:divBdr>
    </w:div>
    <w:div w:id="1956910241">
      <w:bodyDiv w:val="1"/>
      <w:marLeft w:val="0"/>
      <w:marRight w:val="0"/>
      <w:marTop w:val="0"/>
      <w:marBottom w:val="0"/>
      <w:divBdr>
        <w:top w:val="none" w:sz="0" w:space="0" w:color="auto"/>
        <w:left w:val="none" w:sz="0" w:space="0" w:color="auto"/>
        <w:bottom w:val="none" w:sz="0" w:space="0" w:color="auto"/>
        <w:right w:val="none" w:sz="0" w:space="0" w:color="auto"/>
      </w:divBdr>
    </w:div>
    <w:div w:id="1958095748">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0719749">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49871">
      <w:bodyDiv w:val="1"/>
      <w:marLeft w:val="0"/>
      <w:marRight w:val="0"/>
      <w:marTop w:val="0"/>
      <w:marBottom w:val="0"/>
      <w:divBdr>
        <w:top w:val="none" w:sz="0" w:space="0" w:color="auto"/>
        <w:left w:val="none" w:sz="0" w:space="0" w:color="auto"/>
        <w:bottom w:val="none" w:sz="0" w:space="0" w:color="auto"/>
        <w:right w:val="none" w:sz="0" w:space="0" w:color="auto"/>
      </w:divBdr>
    </w:div>
    <w:div w:id="1961455759">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2959663">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3875892">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036430">
      <w:bodyDiv w:val="1"/>
      <w:marLeft w:val="0"/>
      <w:marRight w:val="0"/>
      <w:marTop w:val="0"/>
      <w:marBottom w:val="0"/>
      <w:divBdr>
        <w:top w:val="none" w:sz="0" w:space="0" w:color="auto"/>
        <w:left w:val="none" w:sz="0" w:space="0" w:color="auto"/>
        <w:bottom w:val="none" w:sz="0" w:space="0" w:color="auto"/>
        <w:right w:val="none" w:sz="0" w:space="0" w:color="auto"/>
      </w:divBdr>
    </w:div>
    <w:div w:id="1966037978">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6503433">
      <w:bodyDiv w:val="1"/>
      <w:marLeft w:val="0"/>
      <w:marRight w:val="0"/>
      <w:marTop w:val="0"/>
      <w:marBottom w:val="0"/>
      <w:divBdr>
        <w:top w:val="none" w:sz="0" w:space="0" w:color="auto"/>
        <w:left w:val="none" w:sz="0" w:space="0" w:color="auto"/>
        <w:bottom w:val="none" w:sz="0" w:space="0" w:color="auto"/>
        <w:right w:val="none" w:sz="0" w:space="0" w:color="auto"/>
      </w:divBdr>
    </w:div>
    <w:div w:id="1966884612">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8195412">
      <w:bodyDiv w:val="1"/>
      <w:marLeft w:val="0"/>
      <w:marRight w:val="0"/>
      <w:marTop w:val="0"/>
      <w:marBottom w:val="0"/>
      <w:divBdr>
        <w:top w:val="none" w:sz="0" w:space="0" w:color="auto"/>
        <w:left w:val="none" w:sz="0" w:space="0" w:color="auto"/>
        <w:bottom w:val="none" w:sz="0" w:space="0" w:color="auto"/>
        <w:right w:val="none" w:sz="0" w:space="0" w:color="auto"/>
      </w:divBdr>
    </w:div>
    <w:div w:id="1968393515">
      <w:bodyDiv w:val="1"/>
      <w:marLeft w:val="0"/>
      <w:marRight w:val="0"/>
      <w:marTop w:val="0"/>
      <w:marBottom w:val="0"/>
      <w:divBdr>
        <w:top w:val="none" w:sz="0" w:space="0" w:color="auto"/>
        <w:left w:val="none" w:sz="0" w:space="0" w:color="auto"/>
        <w:bottom w:val="none" w:sz="0" w:space="0" w:color="auto"/>
        <w:right w:val="none" w:sz="0" w:space="0" w:color="auto"/>
      </w:divBdr>
    </w:div>
    <w:div w:id="1968536762">
      <w:bodyDiv w:val="1"/>
      <w:marLeft w:val="0"/>
      <w:marRight w:val="0"/>
      <w:marTop w:val="0"/>
      <w:marBottom w:val="0"/>
      <w:divBdr>
        <w:top w:val="none" w:sz="0" w:space="0" w:color="auto"/>
        <w:left w:val="none" w:sz="0" w:space="0" w:color="auto"/>
        <w:bottom w:val="none" w:sz="0" w:space="0" w:color="auto"/>
        <w:right w:val="none" w:sz="0" w:space="0" w:color="auto"/>
      </w:divBdr>
    </w:div>
    <w:div w:id="1968975505">
      <w:bodyDiv w:val="1"/>
      <w:marLeft w:val="0"/>
      <w:marRight w:val="0"/>
      <w:marTop w:val="0"/>
      <w:marBottom w:val="0"/>
      <w:divBdr>
        <w:top w:val="none" w:sz="0" w:space="0" w:color="auto"/>
        <w:left w:val="none" w:sz="0" w:space="0" w:color="auto"/>
        <w:bottom w:val="none" w:sz="0" w:space="0" w:color="auto"/>
        <w:right w:val="none" w:sz="0" w:space="0" w:color="auto"/>
      </w:divBdr>
    </w:div>
    <w:div w:id="1969046106">
      <w:bodyDiv w:val="1"/>
      <w:marLeft w:val="0"/>
      <w:marRight w:val="0"/>
      <w:marTop w:val="0"/>
      <w:marBottom w:val="0"/>
      <w:divBdr>
        <w:top w:val="none" w:sz="0" w:space="0" w:color="auto"/>
        <w:left w:val="none" w:sz="0" w:space="0" w:color="auto"/>
        <w:bottom w:val="none" w:sz="0" w:space="0" w:color="auto"/>
        <w:right w:val="none" w:sz="0" w:space="0" w:color="auto"/>
      </w:divBdr>
    </w:div>
    <w:div w:id="1969505049">
      <w:bodyDiv w:val="1"/>
      <w:marLeft w:val="0"/>
      <w:marRight w:val="0"/>
      <w:marTop w:val="0"/>
      <w:marBottom w:val="0"/>
      <w:divBdr>
        <w:top w:val="none" w:sz="0" w:space="0" w:color="auto"/>
        <w:left w:val="none" w:sz="0" w:space="0" w:color="auto"/>
        <w:bottom w:val="none" w:sz="0" w:space="0" w:color="auto"/>
        <w:right w:val="none" w:sz="0" w:space="0" w:color="auto"/>
      </w:divBdr>
    </w:div>
    <w:div w:id="1969704874">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551892">
      <w:bodyDiv w:val="1"/>
      <w:marLeft w:val="0"/>
      <w:marRight w:val="0"/>
      <w:marTop w:val="0"/>
      <w:marBottom w:val="0"/>
      <w:divBdr>
        <w:top w:val="none" w:sz="0" w:space="0" w:color="auto"/>
        <w:left w:val="none" w:sz="0" w:space="0" w:color="auto"/>
        <w:bottom w:val="none" w:sz="0" w:space="0" w:color="auto"/>
        <w:right w:val="none" w:sz="0" w:space="0" w:color="auto"/>
      </w:divBdr>
    </w:div>
    <w:div w:id="1970672441">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1009858">
      <w:bodyDiv w:val="1"/>
      <w:marLeft w:val="0"/>
      <w:marRight w:val="0"/>
      <w:marTop w:val="0"/>
      <w:marBottom w:val="0"/>
      <w:divBdr>
        <w:top w:val="none" w:sz="0" w:space="0" w:color="auto"/>
        <w:left w:val="none" w:sz="0" w:space="0" w:color="auto"/>
        <w:bottom w:val="none" w:sz="0" w:space="0" w:color="auto"/>
        <w:right w:val="none" w:sz="0" w:space="0" w:color="auto"/>
      </w:divBdr>
    </w:div>
    <w:div w:id="1971131601">
      <w:bodyDiv w:val="1"/>
      <w:marLeft w:val="0"/>
      <w:marRight w:val="0"/>
      <w:marTop w:val="0"/>
      <w:marBottom w:val="0"/>
      <w:divBdr>
        <w:top w:val="none" w:sz="0" w:space="0" w:color="auto"/>
        <w:left w:val="none" w:sz="0" w:space="0" w:color="auto"/>
        <w:bottom w:val="none" w:sz="0" w:space="0" w:color="auto"/>
        <w:right w:val="none" w:sz="0" w:space="0" w:color="auto"/>
      </w:divBdr>
    </w:div>
    <w:div w:id="1971276503">
      <w:bodyDiv w:val="1"/>
      <w:marLeft w:val="0"/>
      <w:marRight w:val="0"/>
      <w:marTop w:val="0"/>
      <w:marBottom w:val="0"/>
      <w:divBdr>
        <w:top w:val="none" w:sz="0" w:space="0" w:color="auto"/>
        <w:left w:val="none" w:sz="0" w:space="0" w:color="auto"/>
        <w:bottom w:val="none" w:sz="0" w:space="0" w:color="auto"/>
        <w:right w:val="none" w:sz="0" w:space="0" w:color="auto"/>
      </w:divBdr>
    </w:div>
    <w:div w:id="1971665560">
      <w:bodyDiv w:val="1"/>
      <w:marLeft w:val="0"/>
      <w:marRight w:val="0"/>
      <w:marTop w:val="0"/>
      <w:marBottom w:val="0"/>
      <w:divBdr>
        <w:top w:val="none" w:sz="0" w:space="0" w:color="auto"/>
        <w:left w:val="none" w:sz="0" w:space="0" w:color="auto"/>
        <w:bottom w:val="none" w:sz="0" w:space="0" w:color="auto"/>
        <w:right w:val="none" w:sz="0" w:space="0" w:color="auto"/>
      </w:divBdr>
    </w:div>
    <w:div w:id="1972049869">
      <w:bodyDiv w:val="1"/>
      <w:marLeft w:val="0"/>
      <w:marRight w:val="0"/>
      <w:marTop w:val="0"/>
      <w:marBottom w:val="0"/>
      <w:divBdr>
        <w:top w:val="none" w:sz="0" w:space="0" w:color="auto"/>
        <w:left w:val="none" w:sz="0" w:space="0" w:color="auto"/>
        <w:bottom w:val="none" w:sz="0" w:space="0" w:color="auto"/>
        <w:right w:val="none" w:sz="0" w:space="0" w:color="auto"/>
      </w:divBdr>
    </w:div>
    <w:div w:id="1972056334">
      <w:bodyDiv w:val="1"/>
      <w:marLeft w:val="0"/>
      <w:marRight w:val="0"/>
      <w:marTop w:val="0"/>
      <w:marBottom w:val="0"/>
      <w:divBdr>
        <w:top w:val="none" w:sz="0" w:space="0" w:color="auto"/>
        <w:left w:val="none" w:sz="0" w:space="0" w:color="auto"/>
        <w:bottom w:val="none" w:sz="0" w:space="0" w:color="auto"/>
        <w:right w:val="none" w:sz="0" w:space="0" w:color="auto"/>
      </w:divBdr>
    </w:div>
    <w:div w:id="1972126130">
      <w:bodyDiv w:val="1"/>
      <w:marLeft w:val="0"/>
      <w:marRight w:val="0"/>
      <w:marTop w:val="0"/>
      <w:marBottom w:val="0"/>
      <w:divBdr>
        <w:top w:val="none" w:sz="0" w:space="0" w:color="auto"/>
        <w:left w:val="none" w:sz="0" w:space="0" w:color="auto"/>
        <w:bottom w:val="none" w:sz="0" w:space="0" w:color="auto"/>
        <w:right w:val="none" w:sz="0" w:space="0" w:color="auto"/>
      </w:divBdr>
    </w:div>
    <w:div w:id="1972323819">
      <w:bodyDiv w:val="1"/>
      <w:marLeft w:val="0"/>
      <w:marRight w:val="0"/>
      <w:marTop w:val="0"/>
      <w:marBottom w:val="0"/>
      <w:divBdr>
        <w:top w:val="none" w:sz="0" w:space="0" w:color="auto"/>
        <w:left w:val="none" w:sz="0" w:space="0" w:color="auto"/>
        <w:bottom w:val="none" w:sz="0" w:space="0" w:color="auto"/>
        <w:right w:val="none" w:sz="0" w:space="0" w:color="auto"/>
      </w:divBdr>
    </w:div>
    <w:div w:id="1972788180">
      <w:bodyDiv w:val="1"/>
      <w:marLeft w:val="0"/>
      <w:marRight w:val="0"/>
      <w:marTop w:val="0"/>
      <w:marBottom w:val="0"/>
      <w:divBdr>
        <w:top w:val="none" w:sz="0" w:space="0" w:color="auto"/>
        <w:left w:val="none" w:sz="0" w:space="0" w:color="auto"/>
        <w:bottom w:val="none" w:sz="0" w:space="0" w:color="auto"/>
        <w:right w:val="none" w:sz="0" w:space="0" w:color="auto"/>
      </w:divBdr>
    </w:div>
    <w:div w:id="1972862453">
      <w:bodyDiv w:val="1"/>
      <w:marLeft w:val="0"/>
      <w:marRight w:val="0"/>
      <w:marTop w:val="0"/>
      <w:marBottom w:val="0"/>
      <w:divBdr>
        <w:top w:val="none" w:sz="0" w:space="0" w:color="auto"/>
        <w:left w:val="none" w:sz="0" w:space="0" w:color="auto"/>
        <w:bottom w:val="none" w:sz="0" w:space="0" w:color="auto"/>
        <w:right w:val="none" w:sz="0" w:space="0" w:color="auto"/>
      </w:divBdr>
    </w:div>
    <w:div w:id="1973553921">
      <w:bodyDiv w:val="1"/>
      <w:marLeft w:val="0"/>
      <w:marRight w:val="0"/>
      <w:marTop w:val="0"/>
      <w:marBottom w:val="0"/>
      <w:divBdr>
        <w:top w:val="none" w:sz="0" w:space="0" w:color="auto"/>
        <w:left w:val="none" w:sz="0" w:space="0" w:color="auto"/>
        <w:bottom w:val="none" w:sz="0" w:space="0" w:color="auto"/>
        <w:right w:val="none" w:sz="0" w:space="0" w:color="auto"/>
      </w:divBdr>
    </w:div>
    <w:div w:id="1973555478">
      <w:bodyDiv w:val="1"/>
      <w:marLeft w:val="0"/>
      <w:marRight w:val="0"/>
      <w:marTop w:val="0"/>
      <w:marBottom w:val="0"/>
      <w:divBdr>
        <w:top w:val="none" w:sz="0" w:space="0" w:color="auto"/>
        <w:left w:val="none" w:sz="0" w:space="0" w:color="auto"/>
        <w:bottom w:val="none" w:sz="0" w:space="0" w:color="auto"/>
        <w:right w:val="none" w:sz="0" w:space="0" w:color="auto"/>
      </w:divBdr>
    </w:div>
    <w:div w:id="1973780432">
      <w:bodyDiv w:val="1"/>
      <w:marLeft w:val="0"/>
      <w:marRight w:val="0"/>
      <w:marTop w:val="0"/>
      <w:marBottom w:val="0"/>
      <w:divBdr>
        <w:top w:val="none" w:sz="0" w:space="0" w:color="auto"/>
        <w:left w:val="none" w:sz="0" w:space="0" w:color="auto"/>
        <w:bottom w:val="none" w:sz="0" w:space="0" w:color="auto"/>
        <w:right w:val="none" w:sz="0" w:space="0" w:color="auto"/>
      </w:divBdr>
    </w:div>
    <w:div w:id="1973972242">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4864349">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5677565">
      <w:bodyDiv w:val="1"/>
      <w:marLeft w:val="0"/>
      <w:marRight w:val="0"/>
      <w:marTop w:val="0"/>
      <w:marBottom w:val="0"/>
      <w:divBdr>
        <w:top w:val="none" w:sz="0" w:space="0" w:color="auto"/>
        <w:left w:val="none" w:sz="0" w:space="0" w:color="auto"/>
        <w:bottom w:val="none" w:sz="0" w:space="0" w:color="auto"/>
        <w:right w:val="none" w:sz="0" w:space="0" w:color="auto"/>
      </w:divBdr>
    </w:div>
    <w:div w:id="1975870640">
      <w:bodyDiv w:val="1"/>
      <w:marLeft w:val="0"/>
      <w:marRight w:val="0"/>
      <w:marTop w:val="0"/>
      <w:marBottom w:val="0"/>
      <w:divBdr>
        <w:top w:val="none" w:sz="0" w:space="0" w:color="auto"/>
        <w:left w:val="none" w:sz="0" w:space="0" w:color="auto"/>
        <w:bottom w:val="none" w:sz="0" w:space="0" w:color="auto"/>
        <w:right w:val="none" w:sz="0" w:space="0" w:color="auto"/>
      </w:divBdr>
    </w:div>
    <w:div w:id="1976447074">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296483">
      <w:bodyDiv w:val="1"/>
      <w:marLeft w:val="0"/>
      <w:marRight w:val="0"/>
      <w:marTop w:val="0"/>
      <w:marBottom w:val="0"/>
      <w:divBdr>
        <w:top w:val="none" w:sz="0" w:space="0" w:color="auto"/>
        <w:left w:val="none" w:sz="0" w:space="0" w:color="auto"/>
        <w:bottom w:val="none" w:sz="0" w:space="0" w:color="auto"/>
        <w:right w:val="none" w:sz="0" w:space="0" w:color="auto"/>
      </w:divBdr>
    </w:div>
    <w:div w:id="1977298480">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7954952">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8799632">
      <w:bodyDiv w:val="1"/>
      <w:marLeft w:val="0"/>
      <w:marRight w:val="0"/>
      <w:marTop w:val="0"/>
      <w:marBottom w:val="0"/>
      <w:divBdr>
        <w:top w:val="none" w:sz="0" w:space="0" w:color="auto"/>
        <w:left w:val="none" w:sz="0" w:space="0" w:color="auto"/>
        <w:bottom w:val="none" w:sz="0" w:space="0" w:color="auto"/>
        <w:right w:val="none" w:sz="0" w:space="0" w:color="auto"/>
      </w:divBdr>
    </w:div>
    <w:div w:id="1978953354">
      <w:bodyDiv w:val="1"/>
      <w:marLeft w:val="0"/>
      <w:marRight w:val="0"/>
      <w:marTop w:val="0"/>
      <w:marBottom w:val="0"/>
      <w:divBdr>
        <w:top w:val="none" w:sz="0" w:space="0" w:color="auto"/>
        <w:left w:val="none" w:sz="0" w:space="0" w:color="auto"/>
        <w:bottom w:val="none" w:sz="0" w:space="0" w:color="auto"/>
        <w:right w:val="none" w:sz="0" w:space="0" w:color="auto"/>
      </w:divBdr>
    </w:div>
    <w:div w:id="1979651854">
      <w:bodyDiv w:val="1"/>
      <w:marLeft w:val="0"/>
      <w:marRight w:val="0"/>
      <w:marTop w:val="0"/>
      <w:marBottom w:val="0"/>
      <w:divBdr>
        <w:top w:val="none" w:sz="0" w:space="0" w:color="auto"/>
        <w:left w:val="none" w:sz="0" w:space="0" w:color="auto"/>
        <w:bottom w:val="none" w:sz="0" w:space="0" w:color="auto"/>
        <w:right w:val="none" w:sz="0" w:space="0" w:color="auto"/>
      </w:divBdr>
    </w:div>
    <w:div w:id="1979725901">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0189945">
      <w:bodyDiv w:val="1"/>
      <w:marLeft w:val="0"/>
      <w:marRight w:val="0"/>
      <w:marTop w:val="0"/>
      <w:marBottom w:val="0"/>
      <w:divBdr>
        <w:top w:val="none" w:sz="0" w:space="0" w:color="auto"/>
        <w:left w:val="none" w:sz="0" w:space="0" w:color="auto"/>
        <w:bottom w:val="none" w:sz="0" w:space="0" w:color="auto"/>
        <w:right w:val="none" w:sz="0" w:space="0" w:color="auto"/>
      </w:divBdr>
    </w:div>
    <w:div w:id="1980376676">
      <w:bodyDiv w:val="1"/>
      <w:marLeft w:val="0"/>
      <w:marRight w:val="0"/>
      <w:marTop w:val="0"/>
      <w:marBottom w:val="0"/>
      <w:divBdr>
        <w:top w:val="none" w:sz="0" w:space="0" w:color="auto"/>
        <w:left w:val="none" w:sz="0" w:space="0" w:color="auto"/>
        <w:bottom w:val="none" w:sz="0" w:space="0" w:color="auto"/>
        <w:right w:val="none" w:sz="0" w:space="0" w:color="auto"/>
      </w:divBdr>
    </w:div>
    <w:div w:id="1981108421">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1379028">
      <w:bodyDiv w:val="1"/>
      <w:marLeft w:val="0"/>
      <w:marRight w:val="0"/>
      <w:marTop w:val="0"/>
      <w:marBottom w:val="0"/>
      <w:divBdr>
        <w:top w:val="none" w:sz="0" w:space="0" w:color="auto"/>
        <w:left w:val="none" w:sz="0" w:space="0" w:color="auto"/>
        <w:bottom w:val="none" w:sz="0" w:space="0" w:color="auto"/>
        <w:right w:val="none" w:sz="0" w:space="0" w:color="auto"/>
      </w:divBdr>
    </w:div>
    <w:div w:id="1981569473">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2534565">
      <w:bodyDiv w:val="1"/>
      <w:marLeft w:val="0"/>
      <w:marRight w:val="0"/>
      <w:marTop w:val="0"/>
      <w:marBottom w:val="0"/>
      <w:divBdr>
        <w:top w:val="none" w:sz="0" w:space="0" w:color="auto"/>
        <w:left w:val="none" w:sz="0" w:space="0" w:color="auto"/>
        <w:bottom w:val="none" w:sz="0" w:space="0" w:color="auto"/>
        <w:right w:val="none" w:sz="0" w:space="0" w:color="auto"/>
      </w:divBdr>
    </w:div>
    <w:div w:id="1983268372">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5233832">
      <w:bodyDiv w:val="1"/>
      <w:marLeft w:val="0"/>
      <w:marRight w:val="0"/>
      <w:marTop w:val="0"/>
      <w:marBottom w:val="0"/>
      <w:divBdr>
        <w:top w:val="none" w:sz="0" w:space="0" w:color="auto"/>
        <w:left w:val="none" w:sz="0" w:space="0" w:color="auto"/>
        <w:bottom w:val="none" w:sz="0" w:space="0" w:color="auto"/>
        <w:right w:val="none" w:sz="0" w:space="0" w:color="auto"/>
      </w:divBdr>
    </w:div>
    <w:div w:id="1985743234">
      <w:bodyDiv w:val="1"/>
      <w:marLeft w:val="0"/>
      <w:marRight w:val="0"/>
      <w:marTop w:val="0"/>
      <w:marBottom w:val="0"/>
      <w:divBdr>
        <w:top w:val="none" w:sz="0" w:space="0" w:color="auto"/>
        <w:left w:val="none" w:sz="0" w:space="0" w:color="auto"/>
        <w:bottom w:val="none" w:sz="0" w:space="0" w:color="auto"/>
        <w:right w:val="none" w:sz="0" w:space="0" w:color="auto"/>
      </w:divBdr>
    </w:div>
    <w:div w:id="1986157804">
      <w:bodyDiv w:val="1"/>
      <w:marLeft w:val="0"/>
      <w:marRight w:val="0"/>
      <w:marTop w:val="0"/>
      <w:marBottom w:val="0"/>
      <w:divBdr>
        <w:top w:val="none" w:sz="0" w:space="0" w:color="auto"/>
        <w:left w:val="none" w:sz="0" w:space="0" w:color="auto"/>
        <w:bottom w:val="none" w:sz="0" w:space="0" w:color="auto"/>
        <w:right w:val="none" w:sz="0" w:space="0" w:color="auto"/>
      </w:divBdr>
    </w:div>
    <w:div w:id="1986160514">
      <w:bodyDiv w:val="1"/>
      <w:marLeft w:val="0"/>
      <w:marRight w:val="0"/>
      <w:marTop w:val="0"/>
      <w:marBottom w:val="0"/>
      <w:divBdr>
        <w:top w:val="none" w:sz="0" w:space="0" w:color="auto"/>
        <w:left w:val="none" w:sz="0" w:space="0" w:color="auto"/>
        <w:bottom w:val="none" w:sz="0" w:space="0" w:color="auto"/>
        <w:right w:val="none" w:sz="0" w:space="0" w:color="auto"/>
      </w:divBdr>
    </w:div>
    <w:div w:id="1986424700">
      <w:bodyDiv w:val="1"/>
      <w:marLeft w:val="0"/>
      <w:marRight w:val="0"/>
      <w:marTop w:val="0"/>
      <w:marBottom w:val="0"/>
      <w:divBdr>
        <w:top w:val="none" w:sz="0" w:space="0" w:color="auto"/>
        <w:left w:val="none" w:sz="0" w:space="0" w:color="auto"/>
        <w:bottom w:val="none" w:sz="0" w:space="0" w:color="auto"/>
        <w:right w:val="none" w:sz="0" w:space="0" w:color="auto"/>
      </w:divBdr>
    </w:div>
    <w:div w:id="1986466478">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196036">
      <w:bodyDiv w:val="1"/>
      <w:marLeft w:val="0"/>
      <w:marRight w:val="0"/>
      <w:marTop w:val="0"/>
      <w:marBottom w:val="0"/>
      <w:divBdr>
        <w:top w:val="none" w:sz="0" w:space="0" w:color="auto"/>
        <w:left w:val="none" w:sz="0" w:space="0" w:color="auto"/>
        <w:bottom w:val="none" w:sz="0" w:space="0" w:color="auto"/>
        <w:right w:val="none" w:sz="0" w:space="0" w:color="auto"/>
      </w:divBdr>
    </w:div>
    <w:div w:id="1987204820">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7708684">
      <w:bodyDiv w:val="1"/>
      <w:marLeft w:val="0"/>
      <w:marRight w:val="0"/>
      <w:marTop w:val="0"/>
      <w:marBottom w:val="0"/>
      <w:divBdr>
        <w:top w:val="none" w:sz="0" w:space="0" w:color="auto"/>
        <w:left w:val="none" w:sz="0" w:space="0" w:color="auto"/>
        <w:bottom w:val="none" w:sz="0" w:space="0" w:color="auto"/>
        <w:right w:val="none" w:sz="0" w:space="0" w:color="auto"/>
      </w:divBdr>
    </w:div>
    <w:div w:id="1988440178">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89555584">
      <w:bodyDiv w:val="1"/>
      <w:marLeft w:val="0"/>
      <w:marRight w:val="0"/>
      <w:marTop w:val="0"/>
      <w:marBottom w:val="0"/>
      <w:divBdr>
        <w:top w:val="none" w:sz="0" w:space="0" w:color="auto"/>
        <w:left w:val="none" w:sz="0" w:space="0" w:color="auto"/>
        <w:bottom w:val="none" w:sz="0" w:space="0" w:color="auto"/>
        <w:right w:val="none" w:sz="0" w:space="0" w:color="auto"/>
      </w:divBdr>
    </w:div>
    <w:div w:id="1989704088">
      <w:bodyDiv w:val="1"/>
      <w:marLeft w:val="0"/>
      <w:marRight w:val="0"/>
      <w:marTop w:val="0"/>
      <w:marBottom w:val="0"/>
      <w:divBdr>
        <w:top w:val="none" w:sz="0" w:space="0" w:color="auto"/>
        <w:left w:val="none" w:sz="0" w:space="0" w:color="auto"/>
        <w:bottom w:val="none" w:sz="0" w:space="0" w:color="auto"/>
        <w:right w:val="none" w:sz="0" w:space="0" w:color="auto"/>
      </w:divBdr>
    </w:div>
    <w:div w:id="1990135635">
      <w:bodyDiv w:val="1"/>
      <w:marLeft w:val="0"/>
      <w:marRight w:val="0"/>
      <w:marTop w:val="0"/>
      <w:marBottom w:val="0"/>
      <w:divBdr>
        <w:top w:val="none" w:sz="0" w:space="0" w:color="auto"/>
        <w:left w:val="none" w:sz="0" w:space="0" w:color="auto"/>
        <w:bottom w:val="none" w:sz="0" w:space="0" w:color="auto"/>
        <w:right w:val="none" w:sz="0" w:space="0" w:color="auto"/>
      </w:divBdr>
    </w:div>
    <w:div w:id="1990207249">
      <w:bodyDiv w:val="1"/>
      <w:marLeft w:val="0"/>
      <w:marRight w:val="0"/>
      <w:marTop w:val="0"/>
      <w:marBottom w:val="0"/>
      <w:divBdr>
        <w:top w:val="none" w:sz="0" w:space="0" w:color="auto"/>
        <w:left w:val="none" w:sz="0" w:space="0" w:color="auto"/>
        <w:bottom w:val="none" w:sz="0" w:space="0" w:color="auto"/>
        <w:right w:val="none" w:sz="0" w:space="0" w:color="auto"/>
      </w:divBdr>
    </w:div>
    <w:div w:id="1990329609">
      <w:bodyDiv w:val="1"/>
      <w:marLeft w:val="0"/>
      <w:marRight w:val="0"/>
      <w:marTop w:val="0"/>
      <w:marBottom w:val="0"/>
      <w:divBdr>
        <w:top w:val="none" w:sz="0" w:space="0" w:color="auto"/>
        <w:left w:val="none" w:sz="0" w:space="0" w:color="auto"/>
        <w:bottom w:val="none" w:sz="0" w:space="0" w:color="auto"/>
        <w:right w:val="none" w:sz="0" w:space="0" w:color="auto"/>
      </w:divBdr>
    </w:div>
    <w:div w:id="1990671423">
      <w:bodyDiv w:val="1"/>
      <w:marLeft w:val="0"/>
      <w:marRight w:val="0"/>
      <w:marTop w:val="0"/>
      <w:marBottom w:val="0"/>
      <w:divBdr>
        <w:top w:val="none" w:sz="0" w:space="0" w:color="auto"/>
        <w:left w:val="none" w:sz="0" w:space="0" w:color="auto"/>
        <w:bottom w:val="none" w:sz="0" w:space="0" w:color="auto"/>
        <w:right w:val="none" w:sz="0" w:space="0" w:color="auto"/>
      </w:divBdr>
    </w:div>
    <w:div w:id="1990672372">
      <w:bodyDiv w:val="1"/>
      <w:marLeft w:val="0"/>
      <w:marRight w:val="0"/>
      <w:marTop w:val="0"/>
      <w:marBottom w:val="0"/>
      <w:divBdr>
        <w:top w:val="none" w:sz="0" w:space="0" w:color="auto"/>
        <w:left w:val="none" w:sz="0" w:space="0" w:color="auto"/>
        <w:bottom w:val="none" w:sz="0" w:space="0" w:color="auto"/>
        <w:right w:val="none" w:sz="0" w:space="0" w:color="auto"/>
      </w:divBdr>
    </w:div>
    <w:div w:id="1990860705">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713368">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1983887">
      <w:bodyDiv w:val="1"/>
      <w:marLeft w:val="0"/>
      <w:marRight w:val="0"/>
      <w:marTop w:val="0"/>
      <w:marBottom w:val="0"/>
      <w:divBdr>
        <w:top w:val="none" w:sz="0" w:space="0" w:color="auto"/>
        <w:left w:val="none" w:sz="0" w:space="0" w:color="auto"/>
        <w:bottom w:val="none" w:sz="0" w:space="0" w:color="auto"/>
        <w:right w:val="none" w:sz="0" w:space="0" w:color="auto"/>
      </w:divBdr>
    </w:div>
    <w:div w:id="1992100606">
      <w:bodyDiv w:val="1"/>
      <w:marLeft w:val="0"/>
      <w:marRight w:val="0"/>
      <w:marTop w:val="0"/>
      <w:marBottom w:val="0"/>
      <w:divBdr>
        <w:top w:val="none" w:sz="0" w:space="0" w:color="auto"/>
        <w:left w:val="none" w:sz="0" w:space="0" w:color="auto"/>
        <w:bottom w:val="none" w:sz="0" w:space="0" w:color="auto"/>
        <w:right w:val="none" w:sz="0" w:space="0" w:color="auto"/>
      </w:divBdr>
    </w:div>
    <w:div w:id="199229609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3560102">
      <w:bodyDiv w:val="1"/>
      <w:marLeft w:val="0"/>
      <w:marRight w:val="0"/>
      <w:marTop w:val="0"/>
      <w:marBottom w:val="0"/>
      <w:divBdr>
        <w:top w:val="none" w:sz="0" w:space="0" w:color="auto"/>
        <w:left w:val="none" w:sz="0" w:space="0" w:color="auto"/>
        <w:bottom w:val="none" w:sz="0" w:space="0" w:color="auto"/>
        <w:right w:val="none" w:sz="0" w:space="0" w:color="auto"/>
      </w:divBdr>
    </w:div>
    <w:div w:id="1993632543">
      <w:bodyDiv w:val="1"/>
      <w:marLeft w:val="0"/>
      <w:marRight w:val="0"/>
      <w:marTop w:val="0"/>
      <w:marBottom w:val="0"/>
      <w:divBdr>
        <w:top w:val="none" w:sz="0" w:space="0" w:color="auto"/>
        <w:left w:val="none" w:sz="0" w:space="0" w:color="auto"/>
        <w:bottom w:val="none" w:sz="0" w:space="0" w:color="auto"/>
        <w:right w:val="none" w:sz="0" w:space="0" w:color="auto"/>
      </w:divBdr>
    </w:div>
    <w:div w:id="1993680942">
      <w:bodyDiv w:val="1"/>
      <w:marLeft w:val="0"/>
      <w:marRight w:val="0"/>
      <w:marTop w:val="0"/>
      <w:marBottom w:val="0"/>
      <w:divBdr>
        <w:top w:val="none" w:sz="0" w:space="0" w:color="auto"/>
        <w:left w:val="none" w:sz="0" w:space="0" w:color="auto"/>
        <w:bottom w:val="none" w:sz="0" w:space="0" w:color="auto"/>
        <w:right w:val="none" w:sz="0" w:space="0" w:color="auto"/>
      </w:divBdr>
    </w:div>
    <w:div w:id="1993757681">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4403359">
      <w:bodyDiv w:val="1"/>
      <w:marLeft w:val="0"/>
      <w:marRight w:val="0"/>
      <w:marTop w:val="0"/>
      <w:marBottom w:val="0"/>
      <w:divBdr>
        <w:top w:val="none" w:sz="0" w:space="0" w:color="auto"/>
        <w:left w:val="none" w:sz="0" w:space="0" w:color="auto"/>
        <w:bottom w:val="none" w:sz="0" w:space="0" w:color="auto"/>
        <w:right w:val="none" w:sz="0" w:space="0" w:color="auto"/>
      </w:divBdr>
    </w:div>
    <w:div w:id="1994794403">
      <w:bodyDiv w:val="1"/>
      <w:marLeft w:val="0"/>
      <w:marRight w:val="0"/>
      <w:marTop w:val="0"/>
      <w:marBottom w:val="0"/>
      <w:divBdr>
        <w:top w:val="none" w:sz="0" w:space="0" w:color="auto"/>
        <w:left w:val="none" w:sz="0" w:space="0" w:color="auto"/>
        <w:bottom w:val="none" w:sz="0" w:space="0" w:color="auto"/>
        <w:right w:val="none" w:sz="0" w:space="0" w:color="auto"/>
      </w:divBdr>
    </w:div>
    <w:div w:id="1994944810">
      <w:bodyDiv w:val="1"/>
      <w:marLeft w:val="0"/>
      <w:marRight w:val="0"/>
      <w:marTop w:val="0"/>
      <w:marBottom w:val="0"/>
      <w:divBdr>
        <w:top w:val="none" w:sz="0" w:space="0" w:color="auto"/>
        <w:left w:val="none" w:sz="0" w:space="0" w:color="auto"/>
        <w:bottom w:val="none" w:sz="0" w:space="0" w:color="auto"/>
        <w:right w:val="none" w:sz="0" w:space="0" w:color="auto"/>
      </w:divBdr>
    </w:div>
    <w:div w:id="1995066918">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526121">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2991">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17633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6951167">
      <w:bodyDiv w:val="1"/>
      <w:marLeft w:val="0"/>
      <w:marRight w:val="0"/>
      <w:marTop w:val="0"/>
      <w:marBottom w:val="0"/>
      <w:divBdr>
        <w:top w:val="none" w:sz="0" w:space="0" w:color="auto"/>
        <w:left w:val="none" w:sz="0" w:space="0" w:color="auto"/>
        <w:bottom w:val="none" w:sz="0" w:space="0" w:color="auto"/>
        <w:right w:val="none" w:sz="0" w:space="0" w:color="auto"/>
      </w:divBdr>
    </w:div>
    <w:div w:id="1997108057">
      <w:bodyDiv w:val="1"/>
      <w:marLeft w:val="0"/>
      <w:marRight w:val="0"/>
      <w:marTop w:val="0"/>
      <w:marBottom w:val="0"/>
      <w:divBdr>
        <w:top w:val="none" w:sz="0" w:space="0" w:color="auto"/>
        <w:left w:val="none" w:sz="0" w:space="0" w:color="auto"/>
        <w:bottom w:val="none" w:sz="0" w:space="0" w:color="auto"/>
        <w:right w:val="none" w:sz="0" w:space="0" w:color="auto"/>
      </w:divBdr>
    </w:div>
    <w:div w:id="1997493922">
      <w:bodyDiv w:val="1"/>
      <w:marLeft w:val="0"/>
      <w:marRight w:val="0"/>
      <w:marTop w:val="0"/>
      <w:marBottom w:val="0"/>
      <w:divBdr>
        <w:top w:val="none" w:sz="0" w:space="0" w:color="auto"/>
        <w:left w:val="none" w:sz="0" w:space="0" w:color="auto"/>
        <w:bottom w:val="none" w:sz="0" w:space="0" w:color="auto"/>
        <w:right w:val="none" w:sz="0" w:space="0" w:color="auto"/>
      </w:divBdr>
    </w:div>
    <w:div w:id="1997494589">
      <w:bodyDiv w:val="1"/>
      <w:marLeft w:val="0"/>
      <w:marRight w:val="0"/>
      <w:marTop w:val="0"/>
      <w:marBottom w:val="0"/>
      <w:divBdr>
        <w:top w:val="none" w:sz="0" w:space="0" w:color="auto"/>
        <w:left w:val="none" w:sz="0" w:space="0" w:color="auto"/>
        <w:bottom w:val="none" w:sz="0" w:space="0" w:color="auto"/>
        <w:right w:val="none" w:sz="0" w:space="0" w:color="auto"/>
      </w:divBdr>
    </w:div>
    <w:div w:id="1998146564">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1998458623">
      <w:bodyDiv w:val="1"/>
      <w:marLeft w:val="0"/>
      <w:marRight w:val="0"/>
      <w:marTop w:val="0"/>
      <w:marBottom w:val="0"/>
      <w:divBdr>
        <w:top w:val="none" w:sz="0" w:space="0" w:color="auto"/>
        <w:left w:val="none" w:sz="0" w:space="0" w:color="auto"/>
        <w:bottom w:val="none" w:sz="0" w:space="0" w:color="auto"/>
        <w:right w:val="none" w:sz="0" w:space="0" w:color="auto"/>
      </w:divBdr>
    </w:div>
    <w:div w:id="1998722643">
      <w:bodyDiv w:val="1"/>
      <w:marLeft w:val="0"/>
      <w:marRight w:val="0"/>
      <w:marTop w:val="0"/>
      <w:marBottom w:val="0"/>
      <w:divBdr>
        <w:top w:val="none" w:sz="0" w:space="0" w:color="auto"/>
        <w:left w:val="none" w:sz="0" w:space="0" w:color="auto"/>
        <w:bottom w:val="none" w:sz="0" w:space="0" w:color="auto"/>
        <w:right w:val="none" w:sz="0" w:space="0" w:color="auto"/>
      </w:divBdr>
    </w:div>
    <w:div w:id="1999308754">
      <w:bodyDiv w:val="1"/>
      <w:marLeft w:val="0"/>
      <w:marRight w:val="0"/>
      <w:marTop w:val="0"/>
      <w:marBottom w:val="0"/>
      <w:divBdr>
        <w:top w:val="none" w:sz="0" w:space="0" w:color="auto"/>
        <w:left w:val="none" w:sz="0" w:space="0" w:color="auto"/>
        <w:bottom w:val="none" w:sz="0" w:space="0" w:color="auto"/>
        <w:right w:val="none" w:sz="0" w:space="0" w:color="auto"/>
      </w:divBdr>
    </w:div>
    <w:div w:id="1999650609">
      <w:bodyDiv w:val="1"/>
      <w:marLeft w:val="0"/>
      <w:marRight w:val="0"/>
      <w:marTop w:val="0"/>
      <w:marBottom w:val="0"/>
      <w:divBdr>
        <w:top w:val="none" w:sz="0" w:space="0" w:color="auto"/>
        <w:left w:val="none" w:sz="0" w:space="0" w:color="auto"/>
        <w:bottom w:val="none" w:sz="0" w:space="0" w:color="auto"/>
        <w:right w:val="none" w:sz="0" w:space="0" w:color="auto"/>
      </w:divBdr>
    </w:div>
    <w:div w:id="1999724100">
      <w:bodyDiv w:val="1"/>
      <w:marLeft w:val="0"/>
      <w:marRight w:val="0"/>
      <w:marTop w:val="0"/>
      <w:marBottom w:val="0"/>
      <w:divBdr>
        <w:top w:val="none" w:sz="0" w:space="0" w:color="auto"/>
        <w:left w:val="none" w:sz="0" w:space="0" w:color="auto"/>
        <w:bottom w:val="none" w:sz="0" w:space="0" w:color="auto"/>
        <w:right w:val="none" w:sz="0" w:space="0" w:color="auto"/>
      </w:divBdr>
    </w:div>
    <w:div w:id="1999922556">
      <w:bodyDiv w:val="1"/>
      <w:marLeft w:val="0"/>
      <w:marRight w:val="0"/>
      <w:marTop w:val="0"/>
      <w:marBottom w:val="0"/>
      <w:divBdr>
        <w:top w:val="none" w:sz="0" w:space="0" w:color="auto"/>
        <w:left w:val="none" w:sz="0" w:space="0" w:color="auto"/>
        <w:bottom w:val="none" w:sz="0" w:space="0" w:color="auto"/>
        <w:right w:val="none" w:sz="0" w:space="0" w:color="auto"/>
      </w:divBdr>
    </w:div>
    <w:div w:id="2000040580">
      <w:bodyDiv w:val="1"/>
      <w:marLeft w:val="0"/>
      <w:marRight w:val="0"/>
      <w:marTop w:val="0"/>
      <w:marBottom w:val="0"/>
      <w:divBdr>
        <w:top w:val="none" w:sz="0" w:space="0" w:color="auto"/>
        <w:left w:val="none" w:sz="0" w:space="0" w:color="auto"/>
        <w:bottom w:val="none" w:sz="0" w:space="0" w:color="auto"/>
        <w:right w:val="none" w:sz="0" w:space="0" w:color="auto"/>
      </w:divBdr>
    </w:div>
    <w:div w:id="2000234970">
      <w:bodyDiv w:val="1"/>
      <w:marLeft w:val="0"/>
      <w:marRight w:val="0"/>
      <w:marTop w:val="0"/>
      <w:marBottom w:val="0"/>
      <w:divBdr>
        <w:top w:val="none" w:sz="0" w:space="0" w:color="auto"/>
        <w:left w:val="none" w:sz="0" w:space="0" w:color="auto"/>
        <w:bottom w:val="none" w:sz="0" w:space="0" w:color="auto"/>
        <w:right w:val="none" w:sz="0" w:space="0" w:color="auto"/>
      </w:divBdr>
    </w:div>
    <w:div w:id="2000494174">
      <w:bodyDiv w:val="1"/>
      <w:marLeft w:val="0"/>
      <w:marRight w:val="0"/>
      <w:marTop w:val="0"/>
      <w:marBottom w:val="0"/>
      <w:divBdr>
        <w:top w:val="none" w:sz="0" w:space="0" w:color="auto"/>
        <w:left w:val="none" w:sz="0" w:space="0" w:color="auto"/>
        <w:bottom w:val="none" w:sz="0" w:space="0" w:color="auto"/>
        <w:right w:val="none" w:sz="0" w:space="0" w:color="auto"/>
      </w:divBdr>
    </w:div>
    <w:div w:id="2000691942">
      <w:bodyDiv w:val="1"/>
      <w:marLeft w:val="0"/>
      <w:marRight w:val="0"/>
      <w:marTop w:val="0"/>
      <w:marBottom w:val="0"/>
      <w:divBdr>
        <w:top w:val="none" w:sz="0" w:space="0" w:color="auto"/>
        <w:left w:val="none" w:sz="0" w:space="0" w:color="auto"/>
        <w:bottom w:val="none" w:sz="0" w:space="0" w:color="auto"/>
        <w:right w:val="none" w:sz="0" w:space="0" w:color="auto"/>
      </w:divBdr>
    </w:div>
    <w:div w:id="200110859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2343913">
      <w:bodyDiv w:val="1"/>
      <w:marLeft w:val="0"/>
      <w:marRight w:val="0"/>
      <w:marTop w:val="0"/>
      <w:marBottom w:val="0"/>
      <w:divBdr>
        <w:top w:val="none" w:sz="0" w:space="0" w:color="auto"/>
        <w:left w:val="none" w:sz="0" w:space="0" w:color="auto"/>
        <w:bottom w:val="none" w:sz="0" w:space="0" w:color="auto"/>
        <w:right w:val="none" w:sz="0" w:space="0" w:color="auto"/>
      </w:divBdr>
    </w:div>
    <w:div w:id="2003001950">
      <w:bodyDiv w:val="1"/>
      <w:marLeft w:val="0"/>
      <w:marRight w:val="0"/>
      <w:marTop w:val="0"/>
      <w:marBottom w:val="0"/>
      <w:divBdr>
        <w:top w:val="none" w:sz="0" w:space="0" w:color="auto"/>
        <w:left w:val="none" w:sz="0" w:space="0" w:color="auto"/>
        <w:bottom w:val="none" w:sz="0" w:space="0" w:color="auto"/>
        <w:right w:val="none" w:sz="0" w:space="0" w:color="auto"/>
      </w:divBdr>
    </w:div>
    <w:div w:id="2003119695">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471855">
      <w:bodyDiv w:val="1"/>
      <w:marLeft w:val="0"/>
      <w:marRight w:val="0"/>
      <w:marTop w:val="0"/>
      <w:marBottom w:val="0"/>
      <w:divBdr>
        <w:top w:val="none" w:sz="0" w:space="0" w:color="auto"/>
        <w:left w:val="none" w:sz="0" w:space="0" w:color="auto"/>
        <w:bottom w:val="none" w:sz="0" w:space="0" w:color="auto"/>
        <w:right w:val="none" w:sz="0" w:space="0" w:color="auto"/>
      </w:divBdr>
    </w:div>
    <w:div w:id="2006743020">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174042">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7854307">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08053592">
      <w:bodyDiv w:val="1"/>
      <w:marLeft w:val="0"/>
      <w:marRight w:val="0"/>
      <w:marTop w:val="0"/>
      <w:marBottom w:val="0"/>
      <w:divBdr>
        <w:top w:val="none" w:sz="0" w:space="0" w:color="auto"/>
        <w:left w:val="none" w:sz="0" w:space="0" w:color="auto"/>
        <w:bottom w:val="none" w:sz="0" w:space="0" w:color="auto"/>
        <w:right w:val="none" w:sz="0" w:space="0" w:color="auto"/>
      </w:divBdr>
    </w:div>
    <w:div w:id="2008287635">
      <w:bodyDiv w:val="1"/>
      <w:marLeft w:val="0"/>
      <w:marRight w:val="0"/>
      <w:marTop w:val="0"/>
      <w:marBottom w:val="0"/>
      <w:divBdr>
        <w:top w:val="none" w:sz="0" w:space="0" w:color="auto"/>
        <w:left w:val="none" w:sz="0" w:space="0" w:color="auto"/>
        <w:bottom w:val="none" w:sz="0" w:space="0" w:color="auto"/>
        <w:right w:val="none" w:sz="0" w:space="0" w:color="auto"/>
      </w:divBdr>
    </w:div>
    <w:div w:id="2008557362">
      <w:bodyDiv w:val="1"/>
      <w:marLeft w:val="0"/>
      <w:marRight w:val="0"/>
      <w:marTop w:val="0"/>
      <w:marBottom w:val="0"/>
      <w:divBdr>
        <w:top w:val="none" w:sz="0" w:space="0" w:color="auto"/>
        <w:left w:val="none" w:sz="0" w:space="0" w:color="auto"/>
        <w:bottom w:val="none" w:sz="0" w:space="0" w:color="auto"/>
        <w:right w:val="none" w:sz="0" w:space="0" w:color="auto"/>
      </w:divBdr>
    </w:div>
    <w:div w:id="2008826601">
      <w:bodyDiv w:val="1"/>
      <w:marLeft w:val="0"/>
      <w:marRight w:val="0"/>
      <w:marTop w:val="0"/>
      <w:marBottom w:val="0"/>
      <w:divBdr>
        <w:top w:val="none" w:sz="0" w:space="0" w:color="auto"/>
        <w:left w:val="none" w:sz="0" w:space="0" w:color="auto"/>
        <w:bottom w:val="none" w:sz="0" w:space="0" w:color="auto"/>
        <w:right w:val="none" w:sz="0" w:space="0" w:color="auto"/>
      </w:divBdr>
    </w:div>
    <w:div w:id="2009752963">
      <w:bodyDiv w:val="1"/>
      <w:marLeft w:val="0"/>
      <w:marRight w:val="0"/>
      <w:marTop w:val="0"/>
      <w:marBottom w:val="0"/>
      <w:divBdr>
        <w:top w:val="none" w:sz="0" w:space="0" w:color="auto"/>
        <w:left w:val="none" w:sz="0" w:space="0" w:color="auto"/>
        <w:bottom w:val="none" w:sz="0" w:space="0" w:color="auto"/>
        <w:right w:val="none" w:sz="0" w:space="0" w:color="auto"/>
      </w:divBdr>
    </w:div>
    <w:div w:id="2009942738">
      <w:bodyDiv w:val="1"/>
      <w:marLeft w:val="0"/>
      <w:marRight w:val="0"/>
      <w:marTop w:val="0"/>
      <w:marBottom w:val="0"/>
      <w:divBdr>
        <w:top w:val="none" w:sz="0" w:space="0" w:color="auto"/>
        <w:left w:val="none" w:sz="0" w:space="0" w:color="auto"/>
        <w:bottom w:val="none" w:sz="0" w:space="0" w:color="auto"/>
        <w:right w:val="none" w:sz="0" w:space="0" w:color="auto"/>
      </w:divBdr>
    </w:div>
    <w:div w:id="201013184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1331123">
      <w:bodyDiv w:val="1"/>
      <w:marLeft w:val="0"/>
      <w:marRight w:val="0"/>
      <w:marTop w:val="0"/>
      <w:marBottom w:val="0"/>
      <w:divBdr>
        <w:top w:val="none" w:sz="0" w:space="0" w:color="auto"/>
        <w:left w:val="none" w:sz="0" w:space="0" w:color="auto"/>
        <w:bottom w:val="none" w:sz="0" w:space="0" w:color="auto"/>
        <w:right w:val="none" w:sz="0" w:space="0" w:color="auto"/>
      </w:divBdr>
    </w:div>
    <w:div w:id="2011717442">
      <w:bodyDiv w:val="1"/>
      <w:marLeft w:val="0"/>
      <w:marRight w:val="0"/>
      <w:marTop w:val="0"/>
      <w:marBottom w:val="0"/>
      <w:divBdr>
        <w:top w:val="none" w:sz="0" w:space="0" w:color="auto"/>
        <w:left w:val="none" w:sz="0" w:space="0" w:color="auto"/>
        <w:bottom w:val="none" w:sz="0" w:space="0" w:color="auto"/>
        <w:right w:val="none" w:sz="0" w:space="0" w:color="auto"/>
      </w:divBdr>
    </w:div>
    <w:div w:id="2012027197">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3338792">
      <w:bodyDiv w:val="1"/>
      <w:marLeft w:val="0"/>
      <w:marRight w:val="0"/>
      <w:marTop w:val="0"/>
      <w:marBottom w:val="0"/>
      <w:divBdr>
        <w:top w:val="none" w:sz="0" w:space="0" w:color="auto"/>
        <w:left w:val="none" w:sz="0" w:space="0" w:color="auto"/>
        <w:bottom w:val="none" w:sz="0" w:space="0" w:color="auto"/>
        <w:right w:val="none" w:sz="0" w:space="0" w:color="auto"/>
      </w:divBdr>
    </w:div>
    <w:div w:id="2013604558">
      <w:bodyDiv w:val="1"/>
      <w:marLeft w:val="0"/>
      <w:marRight w:val="0"/>
      <w:marTop w:val="0"/>
      <w:marBottom w:val="0"/>
      <w:divBdr>
        <w:top w:val="none" w:sz="0" w:space="0" w:color="auto"/>
        <w:left w:val="none" w:sz="0" w:space="0" w:color="auto"/>
        <w:bottom w:val="none" w:sz="0" w:space="0" w:color="auto"/>
        <w:right w:val="none" w:sz="0" w:space="0" w:color="auto"/>
      </w:divBdr>
    </w:div>
    <w:div w:id="2013678810">
      <w:bodyDiv w:val="1"/>
      <w:marLeft w:val="0"/>
      <w:marRight w:val="0"/>
      <w:marTop w:val="0"/>
      <w:marBottom w:val="0"/>
      <w:divBdr>
        <w:top w:val="none" w:sz="0" w:space="0" w:color="auto"/>
        <w:left w:val="none" w:sz="0" w:space="0" w:color="auto"/>
        <w:bottom w:val="none" w:sz="0" w:space="0" w:color="auto"/>
        <w:right w:val="none" w:sz="0" w:space="0" w:color="auto"/>
      </w:divBdr>
    </w:div>
    <w:div w:id="2013800065">
      <w:bodyDiv w:val="1"/>
      <w:marLeft w:val="0"/>
      <w:marRight w:val="0"/>
      <w:marTop w:val="0"/>
      <w:marBottom w:val="0"/>
      <w:divBdr>
        <w:top w:val="none" w:sz="0" w:space="0" w:color="auto"/>
        <w:left w:val="none" w:sz="0" w:space="0" w:color="auto"/>
        <w:bottom w:val="none" w:sz="0" w:space="0" w:color="auto"/>
        <w:right w:val="none" w:sz="0" w:space="0" w:color="auto"/>
      </w:divBdr>
    </w:div>
    <w:div w:id="2014913116">
      <w:bodyDiv w:val="1"/>
      <w:marLeft w:val="0"/>
      <w:marRight w:val="0"/>
      <w:marTop w:val="0"/>
      <w:marBottom w:val="0"/>
      <w:divBdr>
        <w:top w:val="none" w:sz="0" w:space="0" w:color="auto"/>
        <w:left w:val="none" w:sz="0" w:space="0" w:color="auto"/>
        <w:bottom w:val="none" w:sz="0" w:space="0" w:color="auto"/>
        <w:right w:val="none" w:sz="0" w:space="0" w:color="auto"/>
      </w:divBdr>
    </w:div>
    <w:div w:id="2015767284">
      <w:bodyDiv w:val="1"/>
      <w:marLeft w:val="0"/>
      <w:marRight w:val="0"/>
      <w:marTop w:val="0"/>
      <w:marBottom w:val="0"/>
      <w:divBdr>
        <w:top w:val="none" w:sz="0" w:space="0" w:color="auto"/>
        <w:left w:val="none" w:sz="0" w:space="0" w:color="auto"/>
        <w:bottom w:val="none" w:sz="0" w:space="0" w:color="auto"/>
        <w:right w:val="none" w:sz="0" w:space="0" w:color="auto"/>
      </w:divBdr>
    </w:div>
    <w:div w:id="2016224699">
      <w:bodyDiv w:val="1"/>
      <w:marLeft w:val="0"/>
      <w:marRight w:val="0"/>
      <w:marTop w:val="0"/>
      <w:marBottom w:val="0"/>
      <w:divBdr>
        <w:top w:val="none" w:sz="0" w:space="0" w:color="auto"/>
        <w:left w:val="none" w:sz="0" w:space="0" w:color="auto"/>
        <w:bottom w:val="none" w:sz="0" w:space="0" w:color="auto"/>
        <w:right w:val="none" w:sz="0" w:space="0" w:color="auto"/>
      </w:divBdr>
    </w:div>
    <w:div w:id="2016417140">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6957372">
      <w:bodyDiv w:val="1"/>
      <w:marLeft w:val="0"/>
      <w:marRight w:val="0"/>
      <w:marTop w:val="0"/>
      <w:marBottom w:val="0"/>
      <w:divBdr>
        <w:top w:val="none" w:sz="0" w:space="0" w:color="auto"/>
        <w:left w:val="none" w:sz="0" w:space="0" w:color="auto"/>
        <w:bottom w:val="none" w:sz="0" w:space="0" w:color="auto"/>
        <w:right w:val="none" w:sz="0" w:space="0" w:color="auto"/>
      </w:divBdr>
    </w:div>
    <w:div w:id="2017464502">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7531880">
      <w:bodyDiv w:val="1"/>
      <w:marLeft w:val="0"/>
      <w:marRight w:val="0"/>
      <w:marTop w:val="0"/>
      <w:marBottom w:val="0"/>
      <w:divBdr>
        <w:top w:val="none" w:sz="0" w:space="0" w:color="auto"/>
        <w:left w:val="none" w:sz="0" w:space="0" w:color="auto"/>
        <w:bottom w:val="none" w:sz="0" w:space="0" w:color="auto"/>
        <w:right w:val="none" w:sz="0" w:space="0" w:color="auto"/>
      </w:divBdr>
    </w:div>
    <w:div w:id="2017538643">
      <w:bodyDiv w:val="1"/>
      <w:marLeft w:val="0"/>
      <w:marRight w:val="0"/>
      <w:marTop w:val="0"/>
      <w:marBottom w:val="0"/>
      <w:divBdr>
        <w:top w:val="none" w:sz="0" w:space="0" w:color="auto"/>
        <w:left w:val="none" w:sz="0" w:space="0" w:color="auto"/>
        <w:bottom w:val="none" w:sz="0" w:space="0" w:color="auto"/>
        <w:right w:val="none" w:sz="0" w:space="0" w:color="auto"/>
      </w:divBdr>
    </w:div>
    <w:div w:id="2017685174">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27013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8537547">
      <w:bodyDiv w:val="1"/>
      <w:marLeft w:val="0"/>
      <w:marRight w:val="0"/>
      <w:marTop w:val="0"/>
      <w:marBottom w:val="0"/>
      <w:divBdr>
        <w:top w:val="none" w:sz="0" w:space="0" w:color="auto"/>
        <w:left w:val="none" w:sz="0" w:space="0" w:color="auto"/>
        <w:bottom w:val="none" w:sz="0" w:space="0" w:color="auto"/>
        <w:right w:val="none" w:sz="0" w:space="0" w:color="auto"/>
      </w:divBdr>
    </w:div>
    <w:div w:id="2018732421">
      <w:bodyDiv w:val="1"/>
      <w:marLeft w:val="0"/>
      <w:marRight w:val="0"/>
      <w:marTop w:val="0"/>
      <w:marBottom w:val="0"/>
      <w:divBdr>
        <w:top w:val="none" w:sz="0" w:space="0" w:color="auto"/>
        <w:left w:val="none" w:sz="0" w:space="0" w:color="auto"/>
        <w:bottom w:val="none" w:sz="0" w:space="0" w:color="auto"/>
        <w:right w:val="none" w:sz="0" w:space="0" w:color="auto"/>
      </w:divBdr>
    </w:div>
    <w:div w:id="2018921482">
      <w:bodyDiv w:val="1"/>
      <w:marLeft w:val="0"/>
      <w:marRight w:val="0"/>
      <w:marTop w:val="0"/>
      <w:marBottom w:val="0"/>
      <w:divBdr>
        <w:top w:val="none" w:sz="0" w:space="0" w:color="auto"/>
        <w:left w:val="none" w:sz="0" w:space="0" w:color="auto"/>
        <w:bottom w:val="none" w:sz="0" w:space="0" w:color="auto"/>
        <w:right w:val="none" w:sz="0" w:space="0" w:color="auto"/>
      </w:divBdr>
    </w:div>
    <w:div w:id="2019385364">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110159">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081548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468991">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268932">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3313341">
      <w:bodyDiv w:val="1"/>
      <w:marLeft w:val="0"/>
      <w:marRight w:val="0"/>
      <w:marTop w:val="0"/>
      <w:marBottom w:val="0"/>
      <w:divBdr>
        <w:top w:val="none" w:sz="0" w:space="0" w:color="auto"/>
        <w:left w:val="none" w:sz="0" w:space="0" w:color="auto"/>
        <w:bottom w:val="none" w:sz="0" w:space="0" w:color="auto"/>
        <w:right w:val="none" w:sz="0" w:space="0" w:color="auto"/>
      </w:divBdr>
    </w:div>
    <w:div w:id="2023317749">
      <w:bodyDiv w:val="1"/>
      <w:marLeft w:val="0"/>
      <w:marRight w:val="0"/>
      <w:marTop w:val="0"/>
      <w:marBottom w:val="0"/>
      <w:divBdr>
        <w:top w:val="none" w:sz="0" w:space="0" w:color="auto"/>
        <w:left w:val="none" w:sz="0" w:space="0" w:color="auto"/>
        <w:bottom w:val="none" w:sz="0" w:space="0" w:color="auto"/>
        <w:right w:val="none" w:sz="0" w:space="0" w:color="auto"/>
      </w:divBdr>
    </w:div>
    <w:div w:id="2023386861">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4162160">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086365">
      <w:bodyDiv w:val="1"/>
      <w:marLeft w:val="0"/>
      <w:marRight w:val="0"/>
      <w:marTop w:val="0"/>
      <w:marBottom w:val="0"/>
      <w:divBdr>
        <w:top w:val="none" w:sz="0" w:space="0" w:color="auto"/>
        <w:left w:val="none" w:sz="0" w:space="0" w:color="auto"/>
        <w:bottom w:val="none" w:sz="0" w:space="0" w:color="auto"/>
        <w:right w:val="none" w:sz="0" w:space="0" w:color="auto"/>
      </w:divBdr>
    </w:div>
    <w:div w:id="2025355071">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5743264">
      <w:bodyDiv w:val="1"/>
      <w:marLeft w:val="0"/>
      <w:marRight w:val="0"/>
      <w:marTop w:val="0"/>
      <w:marBottom w:val="0"/>
      <w:divBdr>
        <w:top w:val="none" w:sz="0" w:space="0" w:color="auto"/>
        <w:left w:val="none" w:sz="0" w:space="0" w:color="auto"/>
        <w:bottom w:val="none" w:sz="0" w:space="0" w:color="auto"/>
        <w:right w:val="none" w:sz="0" w:space="0" w:color="auto"/>
      </w:divBdr>
    </w:div>
    <w:div w:id="202686148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7779700">
      <w:bodyDiv w:val="1"/>
      <w:marLeft w:val="0"/>
      <w:marRight w:val="0"/>
      <w:marTop w:val="0"/>
      <w:marBottom w:val="0"/>
      <w:divBdr>
        <w:top w:val="none" w:sz="0" w:space="0" w:color="auto"/>
        <w:left w:val="none" w:sz="0" w:space="0" w:color="auto"/>
        <w:bottom w:val="none" w:sz="0" w:space="0" w:color="auto"/>
        <w:right w:val="none" w:sz="0" w:space="0" w:color="auto"/>
      </w:divBdr>
    </w:div>
    <w:div w:id="202782888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284333">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8753297">
      <w:bodyDiv w:val="1"/>
      <w:marLeft w:val="0"/>
      <w:marRight w:val="0"/>
      <w:marTop w:val="0"/>
      <w:marBottom w:val="0"/>
      <w:divBdr>
        <w:top w:val="none" w:sz="0" w:space="0" w:color="auto"/>
        <w:left w:val="none" w:sz="0" w:space="0" w:color="auto"/>
        <w:bottom w:val="none" w:sz="0" w:space="0" w:color="auto"/>
        <w:right w:val="none" w:sz="0" w:space="0" w:color="auto"/>
      </w:divBdr>
    </w:div>
    <w:div w:id="2029528733">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177392">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1565255">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2560713">
      <w:bodyDiv w:val="1"/>
      <w:marLeft w:val="0"/>
      <w:marRight w:val="0"/>
      <w:marTop w:val="0"/>
      <w:marBottom w:val="0"/>
      <w:divBdr>
        <w:top w:val="none" w:sz="0" w:space="0" w:color="auto"/>
        <w:left w:val="none" w:sz="0" w:space="0" w:color="auto"/>
        <w:bottom w:val="none" w:sz="0" w:space="0" w:color="auto"/>
        <w:right w:val="none" w:sz="0" w:space="0" w:color="auto"/>
      </w:divBdr>
    </w:div>
    <w:div w:id="2032612069">
      <w:bodyDiv w:val="1"/>
      <w:marLeft w:val="0"/>
      <w:marRight w:val="0"/>
      <w:marTop w:val="0"/>
      <w:marBottom w:val="0"/>
      <w:divBdr>
        <w:top w:val="none" w:sz="0" w:space="0" w:color="auto"/>
        <w:left w:val="none" w:sz="0" w:space="0" w:color="auto"/>
        <w:bottom w:val="none" w:sz="0" w:space="0" w:color="auto"/>
        <w:right w:val="none" w:sz="0" w:space="0" w:color="auto"/>
      </w:divBdr>
    </w:div>
    <w:div w:id="2033532707">
      <w:bodyDiv w:val="1"/>
      <w:marLeft w:val="0"/>
      <w:marRight w:val="0"/>
      <w:marTop w:val="0"/>
      <w:marBottom w:val="0"/>
      <w:divBdr>
        <w:top w:val="none" w:sz="0" w:space="0" w:color="auto"/>
        <w:left w:val="none" w:sz="0" w:space="0" w:color="auto"/>
        <w:bottom w:val="none" w:sz="0" w:space="0" w:color="auto"/>
        <w:right w:val="none" w:sz="0" w:space="0" w:color="auto"/>
      </w:divBdr>
    </w:div>
    <w:div w:id="2033922218">
      <w:bodyDiv w:val="1"/>
      <w:marLeft w:val="0"/>
      <w:marRight w:val="0"/>
      <w:marTop w:val="0"/>
      <w:marBottom w:val="0"/>
      <w:divBdr>
        <w:top w:val="none" w:sz="0" w:space="0" w:color="auto"/>
        <w:left w:val="none" w:sz="0" w:space="0" w:color="auto"/>
        <w:bottom w:val="none" w:sz="0" w:space="0" w:color="auto"/>
        <w:right w:val="none" w:sz="0" w:space="0" w:color="auto"/>
      </w:divBdr>
    </w:div>
    <w:div w:id="2034767773">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688352">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271921">
      <w:bodyDiv w:val="1"/>
      <w:marLeft w:val="0"/>
      <w:marRight w:val="0"/>
      <w:marTop w:val="0"/>
      <w:marBottom w:val="0"/>
      <w:divBdr>
        <w:top w:val="none" w:sz="0" w:space="0" w:color="auto"/>
        <w:left w:val="none" w:sz="0" w:space="0" w:color="auto"/>
        <w:bottom w:val="none" w:sz="0" w:space="0" w:color="auto"/>
        <w:right w:val="none" w:sz="0" w:space="0" w:color="auto"/>
      </w:divBdr>
    </w:div>
    <w:div w:id="2036732475">
      <w:bodyDiv w:val="1"/>
      <w:marLeft w:val="0"/>
      <w:marRight w:val="0"/>
      <w:marTop w:val="0"/>
      <w:marBottom w:val="0"/>
      <w:divBdr>
        <w:top w:val="none" w:sz="0" w:space="0" w:color="auto"/>
        <w:left w:val="none" w:sz="0" w:space="0" w:color="auto"/>
        <w:bottom w:val="none" w:sz="0" w:space="0" w:color="auto"/>
        <w:right w:val="none" w:sz="0" w:space="0" w:color="auto"/>
      </w:divBdr>
    </w:div>
    <w:div w:id="203680627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466998">
      <w:bodyDiv w:val="1"/>
      <w:marLeft w:val="0"/>
      <w:marRight w:val="0"/>
      <w:marTop w:val="0"/>
      <w:marBottom w:val="0"/>
      <w:divBdr>
        <w:top w:val="none" w:sz="0" w:space="0" w:color="auto"/>
        <w:left w:val="none" w:sz="0" w:space="0" w:color="auto"/>
        <w:bottom w:val="none" w:sz="0" w:space="0" w:color="auto"/>
        <w:right w:val="none" w:sz="0" w:space="0" w:color="auto"/>
      </w:divBdr>
    </w:div>
    <w:div w:id="203780671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38314011">
      <w:bodyDiv w:val="1"/>
      <w:marLeft w:val="0"/>
      <w:marRight w:val="0"/>
      <w:marTop w:val="0"/>
      <w:marBottom w:val="0"/>
      <w:divBdr>
        <w:top w:val="none" w:sz="0" w:space="0" w:color="auto"/>
        <w:left w:val="none" w:sz="0" w:space="0" w:color="auto"/>
        <w:bottom w:val="none" w:sz="0" w:space="0" w:color="auto"/>
        <w:right w:val="none" w:sz="0" w:space="0" w:color="auto"/>
      </w:divBdr>
    </w:div>
    <w:div w:id="2038655478">
      <w:bodyDiv w:val="1"/>
      <w:marLeft w:val="0"/>
      <w:marRight w:val="0"/>
      <w:marTop w:val="0"/>
      <w:marBottom w:val="0"/>
      <w:divBdr>
        <w:top w:val="none" w:sz="0" w:space="0" w:color="auto"/>
        <w:left w:val="none" w:sz="0" w:space="0" w:color="auto"/>
        <w:bottom w:val="none" w:sz="0" w:space="0" w:color="auto"/>
        <w:right w:val="none" w:sz="0" w:space="0" w:color="auto"/>
      </w:divBdr>
    </w:div>
    <w:div w:id="2038920338">
      <w:bodyDiv w:val="1"/>
      <w:marLeft w:val="0"/>
      <w:marRight w:val="0"/>
      <w:marTop w:val="0"/>
      <w:marBottom w:val="0"/>
      <w:divBdr>
        <w:top w:val="none" w:sz="0" w:space="0" w:color="auto"/>
        <w:left w:val="none" w:sz="0" w:space="0" w:color="auto"/>
        <w:bottom w:val="none" w:sz="0" w:space="0" w:color="auto"/>
        <w:right w:val="none" w:sz="0" w:space="0" w:color="auto"/>
      </w:divBdr>
    </w:div>
    <w:div w:id="2038965737">
      <w:bodyDiv w:val="1"/>
      <w:marLeft w:val="0"/>
      <w:marRight w:val="0"/>
      <w:marTop w:val="0"/>
      <w:marBottom w:val="0"/>
      <w:divBdr>
        <w:top w:val="none" w:sz="0" w:space="0" w:color="auto"/>
        <w:left w:val="none" w:sz="0" w:space="0" w:color="auto"/>
        <w:bottom w:val="none" w:sz="0" w:space="0" w:color="auto"/>
        <w:right w:val="none" w:sz="0" w:space="0" w:color="auto"/>
      </w:divBdr>
    </w:div>
    <w:div w:id="2039547298">
      <w:bodyDiv w:val="1"/>
      <w:marLeft w:val="0"/>
      <w:marRight w:val="0"/>
      <w:marTop w:val="0"/>
      <w:marBottom w:val="0"/>
      <w:divBdr>
        <w:top w:val="none" w:sz="0" w:space="0" w:color="auto"/>
        <w:left w:val="none" w:sz="0" w:space="0" w:color="auto"/>
        <w:bottom w:val="none" w:sz="0" w:space="0" w:color="auto"/>
        <w:right w:val="none" w:sz="0" w:space="0" w:color="auto"/>
      </w:divBdr>
    </w:div>
    <w:div w:id="2040272355">
      <w:bodyDiv w:val="1"/>
      <w:marLeft w:val="0"/>
      <w:marRight w:val="0"/>
      <w:marTop w:val="0"/>
      <w:marBottom w:val="0"/>
      <w:divBdr>
        <w:top w:val="none" w:sz="0" w:space="0" w:color="auto"/>
        <w:left w:val="none" w:sz="0" w:space="0" w:color="auto"/>
        <w:bottom w:val="none" w:sz="0" w:space="0" w:color="auto"/>
        <w:right w:val="none" w:sz="0" w:space="0" w:color="auto"/>
      </w:divBdr>
    </w:div>
    <w:div w:id="2040350414">
      <w:bodyDiv w:val="1"/>
      <w:marLeft w:val="0"/>
      <w:marRight w:val="0"/>
      <w:marTop w:val="0"/>
      <w:marBottom w:val="0"/>
      <w:divBdr>
        <w:top w:val="none" w:sz="0" w:space="0" w:color="auto"/>
        <w:left w:val="none" w:sz="0" w:space="0" w:color="auto"/>
        <w:bottom w:val="none" w:sz="0" w:space="0" w:color="auto"/>
        <w:right w:val="none" w:sz="0" w:space="0" w:color="auto"/>
      </w:divBdr>
    </w:div>
    <w:div w:id="2041933860">
      <w:bodyDiv w:val="1"/>
      <w:marLeft w:val="0"/>
      <w:marRight w:val="0"/>
      <w:marTop w:val="0"/>
      <w:marBottom w:val="0"/>
      <w:divBdr>
        <w:top w:val="none" w:sz="0" w:space="0" w:color="auto"/>
        <w:left w:val="none" w:sz="0" w:space="0" w:color="auto"/>
        <w:bottom w:val="none" w:sz="0" w:space="0" w:color="auto"/>
        <w:right w:val="none" w:sz="0" w:space="0" w:color="auto"/>
      </w:divBdr>
    </w:div>
    <w:div w:id="2042511310">
      <w:bodyDiv w:val="1"/>
      <w:marLeft w:val="0"/>
      <w:marRight w:val="0"/>
      <w:marTop w:val="0"/>
      <w:marBottom w:val="0"/>
      <w:divBdr>
        <w:top w:val="none" w:sz="0" w:space="0" w:color="auto"/>
        <w:left w:val="none" w:sz="0" w:space="0" w:color="auto"/>
        <w:bottom w:val="none" w:sz="0" w:space="0" w:color="auto"/>
        <w:right w:val="none" w:sz="0" w:space="0" w:color="auto"/>
      </w:divBdr>
    </w:div>
    <w:div w:id="2042515353">
      <w:bodyDiv w:val="1"/>
      <w:marLeft w:val="0"/>
      <w:marRight w:val="0"/>
      <w:marTop w:val="0"/>
      <w:marBottom w:val="0"/>
      <w:divBdr>
        <w:top w:val="none" w:sz="0" w:space="0" w:color="auto"/>
        <w:left w:val="none" w:sz="0" w:space="0" w:color="auto"/>
        <w:bottom w:val="none" w:sz="0" w:space="0" w:color="auto"/>
        <w:right w:val="none" w:sz="0" w:space="0" w:color="auto"/>
      </w:divBdr>
    </w:div>
    <w:div w:id="2042971695">
      <w:bodyDiv w:val="1"/>
      <w:marLeft w:val="0"/>
      <w:marRight w:val="0"/>
      <w:marTop w:val="0"/>
      <w:marBottom w:val="0"/>
      <w:divBdr>
        <w:top w:val="none" w:sz="0" w:space="0" w:color="auto"/>
        <w:left w:val="none" w:sz="0" w:space="0" w:color="auto"/>
        <w:bottom w:val="none" w:sz="0" w:space="0" w:color="auto"/>
        <w:right w:val="none" w:sz="0" w:space="0" w:color="auto"/>
      </w:divBdr>
    </w:div>
    <w:div w:id="2043045423">
      <w:bodyDiv w:val="1"/>
      <w:marLeft w:val="0"/>
      <w:marRight w:val="0"/>
      <w:marTop w:val="0"/>
      <w:marBottom w:val="0"/>
      <w:divBdr>
        <w:top w:val="none" w:sz="0" w:space="0" w:color="auto"/>
        <w:left w:val="none" w:sz="0" w:space="0" w:color="auto"/>
        <w:bottom w:val="none" w:sz="0" w:space="0" w:color="auto"/>
        <w:right w:val="none" w:sz="0" w:space="0" w:color="auto"/>
      </w:divBdr>
    </w:div>
    <w:div w:id="2043507612">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46439974">
      <w:bodyDiv w:val="1"/>
      <w:marLeft w:val="0"/>
      <w:marRight w:val="0"/>
      <w:marTop w:val="0"/>
      <w:marBottom w:val="0"/>
      <w:divBdr>
        <w:top w:val="none" w:sz="0" w:space="0" w:color="auto"/>
        <w:left w:val="none" w:sz="0" w:space="0" w:color="auto"/>
        <w:bottom w:val="none" w:sz="0" w:space="0" w:color="auto"/>
        <w:right w:val="none" w:sz="0" w:space="0" w:color="auto"/>
      </w:divBdr>
    </w:div>
    <w:div w:id="2046441089">
      <w:bodyDiv w:val="1"/>
      <w:marLeft w:val="0"/>
      <w:marRight w:val="0"/>
      <w:marTop w:val="0"/>
      <w:marBottom w:val="0"/>
      <w:divBdr>
        <w:top w:val="none" w:sz="0" w:space="0" w:color="auto"/>
        <w:left w:val="none" w:sz="0" w:space="0" w:color="auto"/>
        <w:bottom w:val="none" w:sz="0" w:space="0" w:color="auto"/>
        <w:right w:val="none" w:sz="0" w:space="0" w:color="auto"/>
      </w:divBdr>
    </w:div>
    <w:div w:id="2046518006">
      <w:bodyDiv w:val="1"/>
      <w:marLeft w:val="0"/>
      <w:marRight w:val="0"/>
      <w:marTop w:val="0"/>
      <w:marBottom w:val="0"/>
      <w:divBdr>
        <w:top w:val="none" w:sz="0" w:space="0" w:color="auto"/>
        <w:left w:val="none" w:sz="0" w:space="0" w:color="auto"/>
        <w:bottom w:val="none" w:sz="0" w:space="0" w:color="auto"/>
        <w:right w:val="none" w:sz="0" w:space="0" w:color="auto"/>
      </w:divBdr>
    </w:div>
    <w:div w:id="2046707203">
      <w:bodyDiv w:val="1"/>
      <w:marLeft w:val="0"/>
      <w:marRight w:val="0"/>
      <w:marTop w:val="0"/>
      <w:marBottom w:val="0"/>
      <w:divBdr>
        <w:top w:val="none" w:sz="0" w:space="0" w:color="auto"/>
        <w:left w:val="none" w:sz="0" w:space="0" w:color="auto"/>
        <w:bottom w:val="none" w:sz="0" w:space="0" w:color="auto"/>
        <w:right w:val="none" w:sz="0" w:space="0" w:color="auto"/>
      </w:divBdr>
    </w:div>
    <w:div w:id="2046980895">
      <w:bodyDiv w:val="1"/>
      <w:marLeft w:val="0"/>
      <w:marRight w:val="0"/>
      <w:marTop w:val="0"/>
      <w:marBottom w:val="0"/>
      <w:divBdr>
        <w:top w:val="none" w:sz="0" w:space="0" w:color="auto"/>
        <w:left w:val="none" w:sz="0" w:space="0" w:color="auto"/>
        <w:bottom w:val="none" w:sz="0" w:space="0" w:color="auto"/>
        <w:right w:val="none" w:sz="0" w:space="0" w:color="auto"/>
      </w:divBdr>
    </w:div>
    <w:div w:id="2047026618">
      <w:bodyDiv w:val="1"/>
      <w:marLeft w:val="0"/>
      <w:marRight w:val="0"/>
      <w:marTop w:val="0"/>
      <w:marBottom w:val="0"/>
      <w:divBdr>
        <w:top w:val="none" w:sz="0" w:space="0" w:color="auto"/>
        <w:left w:val="none" w:sz="0" w:space="0" w:color="auto"/>
        <w:bottom w:val="none" w:sz="0" w:space="0" w:color="auto"/>
        <w:right w:val="none" w:sz="0" w:space="0" w:color="auto"/>
      </w:divBdr>
    </w:div>
    <w:div w:id="2048068409">
      <w:bodyDiv w:val="1"/>
      <w:marLeft w:val="0"/>
      <w:marRight w:val="0"/>
      <w:marTop w:val="0"/>
      <w:marBottom w:val="0"/>
      <w:divBdr>
        <w:top w:val="none" w:sz="0" w:space="0" w:color="auto"/>
        <w:left w:val="none" w:sz="0" w:space="0" w:color="auto"/>
        <w:bottom w:val="none" w:sz="0" w:space="0" w:color="auto"/>
        <w:right w:val="none" w:sz="0" w:space="0" w:color="auto"/>
      </w:divBdr>
    </w:div>
    <w:div w:id="2048138603">
      <w:bodyDiv w:val="1"/>
      <w:marLeft w:val="0"/>
      <w:marRight w:val="0"/>
      <w:marTop w:val="0"/>
      <w:marBottom w:val="0"/>
      <w:divBdr>
        <w:top w:val="none" w:sz="0" w:space="0" w:color="auto"/>
        <w:left w:val="none" w:sz="0" w:space="0" w:color="auto"/>
        <w:bottom w:val="none" w:sz="0" w:space="0" w:color="auto"/>
        <w:right w:val="none" w:sz="0" w:space="0" w:color="auto"/>
      </w:divBdr>
    </w:div>
    <w:div w:id="2048219914">
      <w:bodyDiv w:val="1"/>
      <w:marLeft w:val="0"/>
      <w:marRight w:val="0"/>
      <w:marTop w:val="0"/>
      <w:marBottom w:val="0"/>
      <w:divBdr>
        <w:top w:val="none" w:sz="0" w:space="0" w:color="auto"/>
        <w:left w:val="none" w:sz="0" w:space="0" w:color="auto"/>
        <w:bottom w:val="none" w:sz="0" w:space="0" w:color="auto"/>
        <w:right w:val="none" w:sz="0" w:space="0" w:color="auto"/>
      </w:divBdr>
    </w:div>
    <w:div w:id="2048487100">
      <w:bodyDiv w:val="1"/>
      <w:marLeft w:val="0"/>
      <w:marRight w:val="0"/>
      <w:marTop w:val="0"/>
      <w:marBottom w:val="0"/>
      <w:divBdr>
        <w:top w:val="none" w:sz="0" w:space="0" w:color="auto"/>
        <w:left w:val="none" w:sz="0" w:space="0" w:color="auto"/>
        <w:bottom w:val="none" w:sz="0" w:space="0" w:color="auto"/>
        <w:right w:val="none" w:sz="0" w:space="0" w:color="auto"/>
      </w:divBdr>
    </w:div>
    <w:div w:id="2049253322">
      <w:bodyDiv w:val="1"/>
      <w:marLeft w:val="0"/>
      <w:marRight w:val="0"/>
      <w:marTop w:val="0"/>
      <w:marBottom w:val="0"/>
      <w:divBdr>
        <w:top w:val="none" w:sz="0" w:space="0" w:color="auto"/>
        <w:left w:val="none" w:sz="0" w:space="0" w:color="auto"/>
        <w:bottom w:val="none" w:sz="0" w:space="0" w:color="auto"/>
        <w:right w:val="none" w:sz="0" w:space="0" w:color="auto"/>
      </w:divBdr>
    </w:div>
    <w:div w:id="2049913451">
      <w:bodyDiv w:val="1"/>
      <w:marLeft w:val="0"/>
      <w:marRight w:val="0"/>
      <w:marTop w:val="0"/>
      <w:marBottom w:val="0"/>
      <w:divBdr>
        <w:top w:val="none" w:sz="0" w:space="0" w:color="auto"/>
        <w:left w:val="none" w:sz="0" w:space="0" w:color="auto"/>
        <w:bottom w:val="none" w:sz="0" w:space="0" w:color="auto"/>
        <w:right w:val="none" w:sz="0" w:space="0" w:color="auto"/>
      </w:divBdr>
    </w:div>
    <w:div w:id="2049916620">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451707">
      <w:bodyDiv w:val="1"/>
      <w:marLeft w:val="0"/>
      <w:marRight w:val="0"/>
      <w:marTop w:val="0"/>
      <w:marBottom w:val="0"/>
      <w:divBdr>
        <w:top w:val="none" w:sz="0" w:space="0" w:color="auto"/>
        <w:left w:val="none" w:sz="0" w:space="0" w:color="auto"/>
        <w:bottom w:val="none" w:sz="0" w:space="0" w:color="auto"/>
        <w:right w:val="none" w:sz="0" w:space="0" w:color="auto"/>
      </w:divBdr>
    </w:div>
    <w:div w:id="205076471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0957493">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1998954">
      <w:bodyDiv w:val="1"/>
      <w:marLeft w:val="0"/>
      <w:marRight w:val="0"/>
      <w:marTop w:val="0"/>
      <w:marBottom w:val="0"/>
      <w:divBdr>
        <w:top w:val="none" w:sz="0" w:space="0" w:color="auto"/>
        <w:left w:val="none" w:sz="0" w:space="0" w:color="auto"/>
        <w:bottom w:val="none" w:sz="0" w:space="0" w:color="auto"/>
        <w:right w:val="none" w:sz="0" w:space="0" w:color="auto"/>
      </w:divBdr>
    </w:div>
    <w:div w:id="2052025154">
      <w:bodyDiv w:val="1"/>
      <w:marLeft w:val="0"/>
      <w:marRight w:val="0"/>
      <w:marTop w:val="0"/>
      <w:marBottom w:val="0"/>
      <w:divBdr>
        <w:top w:val="none" w:sz="0" w:space="0" w:color="auto"/>
        <w:left w:val="none" w:sz="0" w:space="0" w:color="auto"/>
        <w:bottom w:val="none" w:sz="0" w:space="0" w:color="auto"/>
        <w:right w:val="none" w:sz="0" w:space="0" w:color="auto"/>
      </w:divBdr>
    </w:div>
    <w:div w:id="2052029797">
      <w:bodyDiv w:val="1"/>
      <w:marLeft w:val="0"/>
      <w:marRight w:val="0"/>
      <w:marTop w:val="0"/>
      <w:marBottom w:val="0"/>
      <w:divBdr>
        <w:top w:val="none" w:sz="0" w:space="0" w:color="auto"/>
        <w:left w:val="none" w:sz="0" w:space="0" w:color="auto"/>
        <w:bottom w:val="none" w:sz="0" w:space="0" w:color="auto"/>
        <w:right w:val="none" w:sz="0" w:space="0" w:color="auto"/>
      </w:divBdr>
    </w:div>
    <w:div w:id="2052144900">
      <w:bodyDiv w:val="1"/>
      <w:marLeft w:val="0"/>
      <w:marRight w:val="0"/>
      <w:marTop w:val="0"/>
      <w:marBottom w:val="0"/>
      <w:divBdr>
        <w:top w:val="none" w:sz="0" w:space="0" w:color="auto"/>
        <w:left w:val="none" w:sz="0" w:space="0" w:color="auto"/>
        <w:bottom w:val="none" w:sz="0" w:space="0" w:color="auto"/>
        <w:right w:val="none" w:sz="0" w:space="0" w:color="auto"/>
      </w:divBdr>
    </w:div>
    <w:div w:id="2052417179">
      <w:bodyDiv w:val="1"/>
      <w:marLeft w:val="0"/>
      <w:marRight w:val="0"/>
      <w:marTop w:val="0"/>
      <w:marBottom w:val="0"/>
      <w:divBdr>
        <w:top w:val="none" w:sz="0" w:space="0" w:color="auto"/>
        <w:left w:val="none" w:sz="0" w:space="0" w:color="auto"/>
        <w:bottom w:val="none" w:sz="0" w:space="0" w:color="auto"/>
        <w:right w:val="none" w:sz="0" w:space="0" w:color="auto"/>
      </w:divBdr>
    </w:div>
    <w:div w:id="2052919801">
      <w:bodyDiv w:val="1"/>
      <w:marLeft w:val="0"/>
      <w:marRight w:val="0"/>
      <w:marTop w:val="0"/>
      <w:marBottom w:val="0"/>
      <w:divBdr>
        <w:top w:val="none" w:sz="0" w:space="0" w:color="auto"/>
        <w:left w:val="none" w:sz="0" w:space="0" w:color="auto"/>
        <w:bottom w:val="none" w:sz="0" w:space="0" w:color="auto"/>
        <w:right w:val="none" w:sz="0" w:space="0" w:color="auto"/>
      </w:divBdr>
    </w:div>
    <w:div w:id="2052925025">
      <w:bodyDiv w:val="1"/>
      <w:marLeft w:val="0"/>
      <w:marRight w:val="0"/>
      <w:marTop w:val="0"/>
      <w:marBottom w:val="0"/>
      <w:divBdr>
        <w:top w:val="none" w:sz="0" w:space="0" w:color="auto"/>
        <w:left w:val="none" w:sz="0" w:space="0" w:color="auto"/>
        <w:bottom w:val="none" w:sz="0" w:space="0" w:color="auto"/>
        <w:right w:val="none" w:sz="0" w:space="0" w:color="auto"/>
      </w:divBdr>
    </w:div>
    <w:div w:id="2053338537">
      <w:bodyDiv w:val="1"/>
      <w:marLeft w:val="0"/>
      <w:marRight w:val="0"/>
      <w:marTop w:val="0"/>
      <w:marBottom w:val="0"/>
      <w:divBdr>
        <w:top w:val="none" w:sz="0" w:space="0" w:color="auto"/>
        <w:left w:val="none" w:sz="0" w:space="0" w:color="auto"/>
        <w:bottom w:val="none" w:sz="0" w:space="0" w:color="auto"/>
        <w:right w:val="none" w:sz="0" w:space="0" w:color="auto"/>
      </w:divBdr>
    </w:div>
    <w:div w:id="2053461589">
      <w:bodyDiv w:val="1"/>
      <w:marLeft w:val="0"/>
      <w:marRight w:val="0"/>
      <w:marTop w:val="0"/>
      <w:marBottom w:val="0"/>
      <w:divBdr>
        <w:top w:val="none" w:sz="0" w:space="0" w:color="auto"/>
        <w:left w:val="none" w:sz="0" w:space="0" w:color="auto"/>
        <w:bottom w:val="none" w:sz="0" w:space="0" w:color="auto"/>
        <w:right w:val="none" w:sz="0" w:space="0" w:color="auto"/>
      </w:divBdr>
    </w:div>
    <w:div w:id="2053846209">
      <w:bodyDiv w:val="1"/>
      <w:marLeft w:val="0"/>
      <w:marRight w:val="0"/>
      <w:marTop w:val="0"/>
      <w:marBottom w:val="0"/>
      <w:divBdr>
        <w:top w:val="none" w:sz="0" w:space="0" w:color="auto"/>
        <w:left w:val="none" w:sz="0" w:space="0" w:color="auto"/>
        <w:bottom w:val="none" w:sz="0" w:space="0" w:color="auto"/>
        <w:right w:val="none" w:sz="0" w:space="0" w:color="auto"/>
      </w:divBdr>
    </w:div>
    <w:div w:id="2054381002">
      <w:bodyDiv w:val="1"/>
      <w:marLeft w:val="0"/>
      <w:marRight w:val="0"/>
      <w:marTop w:val="0"/>
      <w:marBottom w:val="0"/>
      <w:divBdr>
        <w:top w:val="none" w:sz="0" w:space="0" w:color="auto"/>
        <w:left w:val="none" w:sz="0" w:space="0" w:color="auto"/>
        <w:bottom w:val="none" w:sz="0" w:space="0" w:color="auto"/>
        <w:right w:val="none" w:sz="0" w:space="0" w:color="auto"/>
      </w:divBdr>
    </w:div>
    <w:div w:id="2054645704">
      <w:bodyDiv w:val="1"/>
      <w:marLeft w:val="0"/>
      <w:marRight w:val="0"/>
      <w:marTop w:val="0"/>
      <w:marBottom w:val="0"/>
      <w:divBdr>
        <w:top w:val="none" w:sz="0" w:space="0" w:color="auto"/>
        <w:left w:val="none" w:sz="0" w:space="0" w:color="auto"/>
        <w:bottom w:val="none" w:sz="0" w:space="0" w:color="auto"/>
        <w:right w:val="none" w:sz="0" w:space="0" w:color="auto"/>
      </w:divBdr>
    </w:div>
    <w:div w:id="2054697139">
      <w:bodyDiv w:val="1"/>
      <w:marLeft w:val="0"/>
      <w:marRight w:val="0"/>
      <w:marTop w:val="0"/>
      <w:marBottom w:val="0"/>
      <w:divBdr>
        <w:top w:val="none" w:sz="0" w:space="0" w:color="auto"/>
        <w:left w:val="none" w:sz="0" w:space="0" w:color="auto"/>
        <w:bottom w:val="none" w:sz="0" w:space="0" w:color="auto"/>
        <w:right w:val="none" w:sz="0" w:space="0" w:color="auto"/>
      </w:divBdr>
    </w:div>
    <w:div w:id="2054881564">
      <w:bodyDiv w:val="1"/>
      <w:marLeft w:val="0"/>
      <w:marRight w:val="0"/>
      <w:marTop w:val="0"/>
      <w:marBottom w:val="0"/>
      <w:divBdr>
        <w:top w:val="none" w:sz="0" w:space="0" w:color="auto"/>
        <w:left w:val="none" w:sz="0" w:space="0" w:color="auto"/>
        <w:bottom w:val="none" w:sz="0" w:space="0" w:color="auto"/>
        <w:right w:val="none" w:sz="0" w:space="0" w:color="auto"/>
      </w:divBdr>
    </w:div>
    <w:div w:id="2055081842">
      <w:bodyDiv w:val="1"/>
      <w:marLeft w:val="0"/>
      <w:marRight w:val="0"/>
      <w:marTop w:val="0"/>
      <w:marBottom w:val="0"/>
      <w:divBdr>
        <w:top w:val="none" w:sz="0" w:space="0" w:color="auto"/>
        <w:left w:val="none" w:sz="0" w:space="0" w:color="auto"/>
        <w:bottom w:val="none" w:sz="0" w:space="0" w:color="auto"/>
        <w:right w:val="none" w:sz="0" w:space="0" w:color="auto"/>
      </w:divBdr>
    </w:div>
    <w:div w:id="2055424286">
      <w:bodyDiv w:val="1"/>
      <w:marLeft w:val="0"/>
      <w:marRight w:val="0"/>
      <w:marTop w:val="0"/>
      <w:marBottom w:val="0"/>
      <w:divBdr>
        <w:top w:val="none" w:sz="0" w:space="0" w:color="auto"/>
        <w:left w:val="none" w:sz="0" w:space="0" w:color="auto"/>
        <w:bottom w:val="none" w:sz="0" w:space="0" w:color="auto"/>
        <w:right w:val="none" w:sz="0" w:space="0" w:color="auto"/>
      </w:divBdr>
    </w:div>
    <w:div w:id="2055540022">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6080280">
      <w:bodyDiv w:val="1"/>
      <w:marLeft w:val="0"/>
      <w:marRight w:val="0"/>
      <w:marTop w:val="0"/>
      <w:marBottom w:val="0"/>
      <w:divBdr>
        <w:top w:val="none" w:sz="0" w:space="0" w:color="auto"/>
        <w:left w:val="none" w:sz="0" w:space="0" w:color="auto"/>
        <w:bottom w:val="none" w:sz="0" w:space="0" w:color="auto"/>
        <w:right w:val="none" w:sz="0" w:space="0" w:color="auto"/>
      </w:divBdr>
    </w:div>
    <w:div w:id="2056082729">
      <w:bodyDiv w:val="1"/>
      <w:marLeft w:val="0"/>
      <w:marRight w:val="0"/>
      <w:marTop w:val="0"/>
      <w:marBottom w:val="0"/>
      <w:divBdr>
        <w:top w:val="none" w:sz="0" w:space="0" w:color="auto"/>
        <w:left w:val="none" w:sz="0" w:space="0" w:color="auto"/>
        <w:bottom w:val="none" w:sz="0" w:space="0" w:color="auto"/>
        <w:right w:val="none" w:sz="0" w:space="0" w:color="auto"/>
      </w:divBdr>
    </w:div>
    <w:div w:id="2056388913">
      <w:bodyDiv w:val="1"/>
      <w:marLeft w:val="0"/>
      <w:marRight w:val="0"/>
      <w:marTop w:val="0"/>
      <w:marBottom w:val="0"/>
      <w:divBdr>
        <w:top w:val="none" w:sz="0" w:space="0" w:color="auto"/>
        <w:left w:val="none" w:sz="0" w:space="0" w:color="auto"/>
        <w:bottom w:val="none" w:sz="0" w:space="0" w:color="auto"/>
        <w:right w:val="none" w:sz="0" w:space="0" w:color="auto"/>
      </w:divBdr>
    </w:div>
    <w:div w:id="2056538845">
      <w:bodyDiv w:val="1"/>
      <w:marLeft w:val="0"/>
      <w:marRight w:val="0"/>
      <w:marTop w:val="0"/>
      <w:marBottom w:val="0"/>
      <w:divBdr>
        <w:top w:val="none" w:sz="0" w:space="0" w:color="auto"/>
        <w:left w:val="none" w:sz="0" w:space="0" w:color="auto"/>
        <w:bottom w:val="none" w:sz="0" w:space="0" w:color="auto"/>
        <w:right w:val="none" w:sz="0" w:space="0" w:color="auto"/>
      </w:divBdr>
    </w:div>
    <w:div w:id="2056654018">
      <w:bodyDiv w:val="1"/>
      <w:marLeft w:val="0"/>
      <w:marRight w:val="0"/>
      <w:marTop w:val="0"/>
      <w:marBottom w:val="0"/>
      <w:divBdr>
        <w:top w:val="none" w:sz="0" w:space="0" w:color="auto"/>
        <w:left w:val="none" w:sz="0" w:space="0" w:color="auto"/>
        <w:bottom w:val="none" w:sz="0" w:space="0" w:color="auto"/>
        <w:right w:val="none" w:sz="0" w:space="0" w:color="auto"/>
      </w:divBdr>
    </w:div>
    <w:div w:id="2056805659">
      <w:bodyDiv w:val="1"/>
      <w:marLeft w:val="0"/>
      <w:marRight w:val="0"/>
      <w:marTop w:val="0"/>
      <w:marBottom w:val="0"/>
      <w:divBdr>
        <w:top w:val="none" w:sz="0" w:space="0" w:color="auto"/>
        <w:left w:val="none" w:sz="0" w:space="0" w:color="auto"/>
        <w:bottom w:val="none" w:sz="0" w:space="0" w:color="auto"/>
        <w:right w:val="none" w:sz="0" w:space="0" w:color="auto"/>
      </w:divBdr>
    </w:div>
    <w:div w:id="2057047705">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7587143">
      <w:bodyDiv w:val="1"/>
      <w:marLeft w:val="0"/>
      <w:marRight w:val="0"/>
      <w:marTop w:val="0"/>
      <w:marBottom w:val="0"/>
      <w:divBdr>
        <w:top w:val="none" w:sz="0" w:space="0" w:color="auto"/>
        <w:left w:val="none" w:sz="0" w:space="0" w:color="auto"/>
        <w:bottom w:val="none" w:sz="0" w:space="0" w:color="auto"/>
        <w:right w:val="none" w:sz="0" w:space="0" w:color="auto"/>
      </w:divBdr>
    </w:div>
    <w:div w:id="2057965889">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58581635">
      <w:bodyDiv w:val="1"/>
      <w:marLeft w:val="0"/>
      <w:marRight w:val="0"/>
      <w:marTop w:val="0"/>
      <w:marBottom w:val="0"/>
      <w:divBdr>
        <w:top w:val="none" w:sz="0" w:space="0" w:color="auto"/>
        <w:left w:val="none" w:sz="0" w:space="0" w:color="auto"/>
        <w:bottom w:val="none" w:sz="0" w:space="0" w:color="auto"/>
        <w:right w:val="none" w:sz="0" w:space="0" w:color="auto"/>
      </w:divBdr>
    </w:div>
    <w:div w:id="2059157141">
      <w:bodyDiv w:val="1"/>
      <w:marLeft w:val="0"/>
      <w:marRight w:val="0"/>
      <w:marTop w:val="0"/>
      <w:marBottom w:val="0"/>
      <w:divBdr>
        <w:top w:val="none" w:sz="0" w:space="0" w:color="auto"/>
        <w:left w:val="none" w:sz="0" w:space="0" w:color="auto"/>
        <w:bottom w:val="none" w:sz="0" w:space="0" w:color="auto"/>
        <w:right w:val="none" w:sz="0" w:space="0" w:color="auto"/>
      </w:divBdr>
    </w:div>
    <w:div w:id="2059430401">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0934594">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098206">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288721">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3284170">
      <w:bodyDiv w:val="1"/>
      <w:marLeft w:val="0"/>
      <w:marRight w:val="0"/>
      <w:marTop w:val="0"/>
      <w:marBottom w:val="0"/>
      <w:divBdr>
        <w:top w:val="none" w:sz="0" w:space="0" w:color="auto"/>
        <w:left w:val="none" w:sz="0" w:space="0" w:color="auto"/>
        <w:bottom w:val="none" w:sz="0" w:space="0" w:color="auto"/>
        <w:right w:val="none" w:sz="0" w:space="0" w:color="auto"/>
      </w:divBdr>
    </w:div>
    <w:div w:id="2063626232">
      <w:bodyDiv w:val="1"/>
      <w:marLeft w:val="0"/>
      <w:marRight w:val="0"/>
      <w:marTop w:val="0"/>
      <w:marBottom w:val="0"/>
      <w:divBdr>
        <w:top w:val="none" w:sz="0" w:space="0" w:color="auto"/>
        <w:left w:val="none" w:sz="0" w:space="0" w:color="auto"/>
        <w:bottom w:val="none" w:sz="0" w:space="0" w:color="auto"/>
        <w:right w:val="none" w:sz="0" w:space="0" w:color="auto"/>
      </w:divBdr>
    </w:div>
    <w:div w:id="20636287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87063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5325431">
      <w:bodyDiv w:val="1"/>
      <w:marLeft w:val="0"/>
      <w:marRight w:val="0"/>
      <w:marTop w:val="0"/>
      <w:marBottom w:val="0"/>
      <w:divBdr>
        <w:top w:val="none" w:sz="0" w:space="0" w:color="auto"/>
        <w:left w:val="none" w:sz="0" w:space="0" w:color="auto"/>
        <w:bottom w:val="none" w:sz="0" w:space="0" w:color="auto"/>
        <w:right w:val="none" w:sz="0" w:space="0" w:color="auto"/>
      </w:divBdr>
    </w:div>
    <w:div w:id="2066366417">
      <w:bodyDiv w:val="1"/>
      <w:marLeft w:val="0"/>
      <w:marRight w:val="0"/>
      <w:marTop w:val="0"/>
      <w:marBottom w:val="0"/>
      <w:divBdr>
        <w:top w:val="none" w:sz="0" w:space="0" w:color="auto"/>
        <w:left w:val="none" w:sz="0" w:space="0" w:color="auto"/>
        <w:bottom w:val="none" w:sz="0" w:space="0" w:color="auto"/>
        <w:right w:val="none" w:sz="0" w:space="0" w:color="auto"/>
      </w:divBdr>
    </w:div>
    <w:div w:id="2066565673">
      <w:bodyDiv w:val="1"/>
      <w:marLeft w:val="0"/>
      <w:marRight w:val="0"/>
      <w:marTop w:val="0"/>
      <w:marBottom w:val="0"/>
      <w:divBdr>
        <w:top w:val="none" w:sz="0" w:space="0" w:color="auto"/>
        <w:left w:val="none" w:sz="0" w:space="0" w:color="auto"/>
        <w:bottom w:val="none" w:sz="0" w:space="0" w:color="auto"/>
        <w:right w:val="none" w:sz="0" w:space="0" w:color="auto"/>
      </w:divBdr>
    </w:div>
    <w:div w:id="2066636426">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6950176">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7216209">
      <w:bodyDiv w:val="1"/>
      <w:marLeft w:val="0"/>
      <w:marRight w:val="0"/>
      <w:marTop w:val="0"/>
      <w:marBottom w:val="0"/>
      <w:divBdr>
        <w:top w:val="none" w:sz="0" w:space="0" w:color="auto"/>
        <w:left w:val="none" w:sz="0" w:space="0" w:color="auto"/>
        <w:bottom w:val="none" w:sz="0" w:space="0" w:color="auto"/>
        <w:right w:val="none" w:sz="0" w:space="0" w:color="auto"/>
      </w:divBdr>
    </w:div>
    <w:div w:id="2067293614">
      <w:bodyDiv w:val="1"/>
      <w:marLeft w:val="0"/>
      <w:marRight w:val="0"/>
      <w:marTop w:val="0"/>
      <w:marBottom w:val="0"/>
      <w:divBdr>
        <w:top w:val="none" w:sz="0" w:space="0" w:color="auto"/>
        <w:left w:val="none" w:sz="0" w:space="0" w:color="auto"/>
        <w:bottom w:val="none" w:sz="0" w:space="0" w:color="auto"/>
        <w:right w:val="none" w:sz="0" w:space="0" w:color="auto"/>
      </w:divBdr>
    </w:div>
    <w:div w:id="2067752193">
      <w:bodyDiv w:val="1"/>
      <w:marLeft w:val="0"/>
      <w:marRight w:val="0"/>
      <w:marTop w:val="0"/>
      <w:marBottom w:val="0"/>
      <w:divBdr>
        <w:top w:val="none" w:sz="0" w:space="0" w:color="auto"/>
        <w:left w:val="none" w:sz="0" w:space="0" w:color="auto"/>
        <w:bottom w:val="none" w:sz="0" w:space="0" w:color="auto"/>
        <w:right w:val="none" w:sz="0" w:space="0" w:color="auto"/>
      </w:divBdr>
    </w:div>
    <w:div w:id="2067755872">
      <w:bodyDiv w:val="1"/>
      <w:marLeft w:val="0"/>
      <w:marRight w:val="0"/>
      <w:marTop w:val="0"/>
      <w:marBottom w:val="0"/>
      <w:divBdr>
        <w:top w:val="none" w:sz="0" w:space="0" w:color="auto"/>
        <w:left w:val="none" w:sz="0" w:space="0" w:color="auto"/>
        <w:bottom w:val="none" w:sz="0" w:space="0" w:color="auto"/>
        <w:right w:val="none" w:sz="0" w:space="0" w:color="auto"/>
      </w:divBdr>
    </w:div>
    <w:div w:id="2067793889">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8531281">
      <w:bodyDiv w:val="1"/>
      <w:marLeft w:val="0"/>
      <w:marRight w:val="0"/>
      <w:marTop w:val="0"/>
      <w:marBottom w:val="0"/>
      <w:divBdr>
        <w:top w:val="none" w:sz="0" w:space="0" w:color="auto"/>
        <w:left w:val="none" w:sz="0" w:space="0" w:color="auto"/>
        <w:bottom w:val="none" w:sz="0" w:space="0" w:color="auto"/>
        <w:right w:val="none" w:sz="0" w:space="0" w:color="auto"/>
      </w:divBdr>
    </w:div>
    <w:div w:id="2069304150">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379287">
      <w:bodyDiv w:val="1"/>
      <w:marLeft w:val="0"/>
      <w:marRight w:val="0"/>
      <w:marTop w:val="0"/>
      <w:marBottom w:val="0"/>
      <w:divBdr>
        <w:top w:val="none" w:sz="0" w:space="0" w:color="auto"/>
        <w:left w:val="none" w:sz="0" w:space="0" w:color="auto"/>
        <w:bottom w:val="none" w:sz="0" w:space="0" w:color="auto"/>
        <w:right w:val="none" w:sz="0" w:space="0" w:color="auto"/>
      </w:divBdr>
    </w:div>
    <w:div w:id="2069450561">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106922">
      <w:bodyDiv w:val="1"/>
      <w:marLeft w:val="0"/>
      <w:marRight w:val="0"/>
      <w:marTop w:val="0"/>
      <w:marBottom w:val="0"/>
      <w:divBdr>
        <w:top w:val="none" w:sz="0" w:space="0" w:color="auto"/>
        <w:left w:val="none" w:sz="0" w:space="0" w:color="auto"/>
        <w:bottom w:val="none" w:sz="0" w:space="0" w:color="auto"/>
        <w:right w:val="none" w:sz="0" w:space="0" w:color="auto"/>
      </w:divBdr>
    </w:div>
    <w:div w:id="2070230428">
      <w:bodyDiv w:val="1"/>
      <w:marLeft w:val="0"/>
      <w:marRight w:val="0"/>
      <w:marTop w:val="0"/>
      <w:marBottom w:val="0"/>
      <w:divBdr>
        <w:top w:val="none" w:sz="0" w:space="0" w:color="auto"/>
        <w:left w:val="none" w:sz="0" w:space="0" w:color="auto"/>
        <w:bottom w:val="none" w:sz="0" w:space="0" w:color="auto"/>
        <w:right w:val="none" w:sz="0" w:space="0" w:color="auto"/>
      </w:divBdr>
    </w:div>
    <w:div w:id="2070494535">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149821">
      <w:bodyDiv w:val="1"/>
      <w:marLeft w:val="0"/>
      <w:marRight w:val="0"/>
      <w:marTop w:val="0"/>
      <w:marBottom w:val="0"/>
      <w:divBdr>
        <w:top w:val="none" w:sz="0" w:space="0" w:color="auto"/>
        <w:left w:val="none" w:sz="0" w:space="0" w:color="auto"/>
        <w:bottom w:val="none" w:sz="0" w:space="0" w:color="auto"/>
        <w:right w:val="none" w:sz="0" w:space="0" w:color="auto"/>
      </w:divBdr>
    </w:div>
    <w:div w:id="2071226684">
      <w:bodyDiv w:val="1"/>
      <w:marLeft w:val="0"/>
      <w:marRight w:val="0"/>
      <w:marTop w:val="0"/>
      <w:marBottom w:val="0"/>
      <w:divBdr>
        <w:top w:val="none" w:sz="0" w:space="0" w:color="auto"/>
        <w:left w:val="none" w:sz="0" w:space="0" w:color="auto"/>
        <w:bottom w:val="none" w:sz="0" w:space="0" w:color="auto"/>
        <w:right w:val="none" w:sz="0" w:space="0" w:color="auto"/>
      </w:divBdr>
    </w:div>
    <w:div w:id="2071725240">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1884416">
      <w:bodyDiv w:val="1"/>
      <w:marLeft w:val="0"/>
      <w:marRight w:val="0"/>
      <w:marTop w:val="0"/>
      <w:marBottom w:val="0"/>
      <w:divBdr>
        <w:top w:val="none" w:sz="0" w:space="0" w:color="auto"/>
        <w:left w:val="none" w:sz="0" w:space="0" w:color="auto"/>
        <w:bottom w:val="none" w:sz="0" w:space="0" w:color="auto"/>
        <w:right w:val="none" w:sz="0" w:space="0" w:color="auto"/>
      </w:divBdr>
    </w:div>
    <w:div w:id="2071921652">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2843320">
      <w:bodyDiv w:val="1"/>
      <w:marLeft w:val="0"/>
      <w:marRight w:val="0"/>
      <w:marTop w:val="0"/>
      <w:marBottom w:val="0"/>
      <w:divBdr>
        <w:top w:val="none" w:sz="0" w:space="0" w:color="auto"/>
        <w:left w:val="none" w:sz="0" w:space="0" w:color="auto"/>
        <w:bottom w:val="none" w:sz="0" w:space="0" w:color="auto"/>
        <w:right w:val="none" w:sz="0" w:space="0" w:color="auto"/>
      </w:divBdr>
    </w:div>
    <w:div w:id="207292389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3386164">
      <w:bodyDiv w:val="1"/>
      <w:marLeft w:val="0"/>
      <w:marRight w:val="0"/>
      <w:marTop w:val="0"/>
      <w:marBottom w:val="0"/>
      <w:divBdr>
        <w:top w:val="none" w:sz="0" w:space="0" w:color="auto"/>
        <w:left w:val="none" w:sz="0" w:space="0" w:color="auto"/>
        <w:bottom w:val="none" w:sz="0" w:space="0" w:color="auto"/>
        <w:right w:val="none" w:sz="0" w:space="0" w:color="auto"/>
      </w:divBdr>
    </w:div>
    <w:div w:id="2073389431">
      <w:bodyDiv w:val="1"/>
      <w:marLeft w:val="0"/>
      <w:marRight w:val="0"/>
      <w:marTop w:val="0"/>
      <w:marBottom w:val="0"/>
      <w:divBdr>
        <w:top w:val="none" w:sz="0" w:space="0" w:color="auto"/>
        <w:left w:val="none" w:sz="0" w:space="0" w:color="auto"/>
        <w:bottom w:val="none" w:sz="0" w:space="0" w:color="auto"/>
        <w:right w:val="none" w:sz="0" w:space="0" w:color="auto"/>
      </w:divBdr>
    </w:div>
    <w:div w:id="2074113341">
      <w:bodyDiv w:val="1"/>
      <w:marLeft w:val="0"/>
      <w:marRight w:val="0"/>
      <w:marTop w:val="0"/>
      <w:marBottom w:val="0"/>
      <w:divBdr>
        <w:top w:val="none" w:sz="0" w:space="0" w:color="auto"/>
        <w:left w:val="none" w:sz="0" w:space="0" w:color="auto"/>
        <w:bottom w:val="none" w:sz="0" w:space="0" w:color="auto"/>
        <w:right w:val="none" w:sz="0" w:space="0" w:color="auto"/>
      </w:divBdr>
    </w:div>
    <w:div w:id="2074427637">
      <w:bodyDiv w:val="1"/>
      <w:marLeft w:val="0"/>
      <w:marRight w:val="0"/>
      <w:marTop w:val="0"/>
      <w:marBottom w:val="0"/>
      <w:divBdr>
        <w:top w:val="none" w:sz="0" w:space="0" w:color="auto"/>
        <w:left w:val="none" w:sz="0" w:space="0" w:color="auto"/>
        <w:bottom w:val="none" w:sz="0" w:space="0" w:color="auto"/>
        <w:right w:val="none" w:sz="0" w:space="0" w:color="auto"/>
      </w:divBdr>
    </w:div>
    <w:div w:id="2075352544">
      <w:bodyDiv w:val="1"/>
      <w:marLeft w:val="0"/>
      <w:marRight w:val="0"/>
      <w:marTop w:val="0"/>
      <w:marBottom w:val="0"/>
      <w:divBdr>
        <w:top w:val="none" w:sz="0" w:space="0" w:color="auto"/>
        <w:left w:val="none" w:sz="0" w:space="0" w:color="auto"/>
        <w:bottom w:val="none" w:sz="0" w:space="0" w:color="auto"/>
        <w:right w:val="none" w:sz="0" w:space="0" w:color="auto"/>
      </w:divBdr>
    </w:div>
    <w:div w:id="2075617783">
      <w:bodyDiv w:val="1"/>
      <w:marLeft w:val="0"/>
      <w:marRight w:val="0"/>
      <w:marTop w:val="0"/>
      <w:marBottom w:val="0"/>
      <w:divBdr>
        <w:top w:val="none" w:sz="0" w:space="0" w:color="auto"/>
        <w:left w:val="none" w:sz="0" w:space="0" w:color="auto"/>
        <w:bottom w:val="none" w:sz="0" w:space="0" w:color="auto"/>
        <w:right w:val="none" w:sz="0" w:space="0" w:color="auto"/>
      </w:divBdr>
    </w:div>
    <w:div w:id="2075809274">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09705">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362802">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167909">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204211">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0593719">
      <w:bodyDiv w:val="1"/>
      <w:marLeft w:val="0"/>
      <w:marRight w:val="0"/>
      <w:marTop w:val="0"/>
      <w:marBottom w:val="0"/>
      <w:divBdr>
        <w:top w:val="none" w:sz="0" w:space="0" w:color="auto"/>
        <w:left w:val="none" w:sz="0" w:space="0" w:color="auto"/>
        <w:bottom w:val="none" w:sz="0" w:space="0" w:color="auto"/>
        <w:right w:val="none" w:sz="0" w:space="0" w:color="auto"/>
      </w:divBdr>
    </w:div>
    <w:div w:id="2081101625">
      <w:bodyDiv w:val="1"/>
      <w:marLeft w:val="0"/>
      <w:marRight w:val="0"/>
      <w:marTop w:val="0"/>
      <w:marBottom w:val="0"/>
      <w:divBdr>
        <w:top w:val="none" w:sz="0" w:space="0" w:color="auto"/>
        <w:left w:val="none" w:sz="0" w:space="0" w:color="auto"/>
        <w:bottom w:val="none" w:sz="0" w:space="0" w:color="auto"/>
        <w:right w:val="none" w:sz="0" w:space="0" w:color="auto"/>
      </w:divBdr>
    </w:div>
    <w:div w:id="2081755688">
      <w:bodyDiv w:val="1"/>
      <w:marLeft w:val="0"/>
      <w:marRight w:val="0"/>
      <w:marTop w:val="0"/>
      <w:marBottom w:val="0"/>
      <w:divBdr>
        <w:top w:val="none" w:sz="0" w:space="0" w:color="auto"/>
        <w:left w:val="none" w:sz="0" w:space="0" w:color="auto"/>
        <w:bottom w:val="none" w:sz="0" w:space="0" w:color="auto"/>
        <w:right w:val="none" w:sz="0" w:space="0" w:color="auto"/>
      </w:divBdr>
    </w:div>
    <w:div w:id="2081902979">
      <w:bodyDiv w:val="1"/>
      <w:marLeft w:val="0"/>
      <w:marRight w:val="0"/>
      <w:marTop w:val="0"/>
      <w:marBottom w:val="0"/>
      <w:divBdr>
        <w:top w:val="none" w:sz="0" w:space="0" w:color="auto"/>
        <w:left w:val="none" w:sz="0" w:space="0" w:color="auto"/>
        <w:bottom w:val="none" w:sz="0" w:space="0" w:color="auto"/>
        <w:right w:val="none" w:sz="0" w:space="0" w:color="auto"/>
      </w:divBdr>
    </w:div>
    <w:div w:id="2081949377">
      <w:bodyDiv w:val="1"/>
      <w:marLeft w:val="0"/>
      <w:marRight w:val="0"/>
      <w:marTop w:val="0"/>
      <w:marBottom w:val="0"/>
      <w:divBdr>
        <w:top w:val="none" w:sz="0" w:space="0" w:color="auto"/>
        <w:left w:val="none" w:sz="0" w:space="0" w:color="auto"/>
        <w:bottom w:val="none" w:sz="0" w:space="0" w:color="auto"/>
        <w:right w:val="none" w:sz="0" w:space="0" w:color="auto"/>
      </w:divBdr>
    </w:div>
    <w:div w:id="2082753001">
      <w:bodyDiv w:val="1"/>
      <w:marLeft w:val="0"/>
      <w:marRight w:val="0"/>
      <w:marTop w:val="0"/>
      <w:marBottom w:val="0"/>
      <w:divBdr>
        <w:top w:val="none" w:sz="0" w:space="0" w:color="auto"/>
        <w:left w:val="none" w:sz="0" w:space="0" w:color="auto"/>
        <w:bottom w:val="none" w:sz="0" w:space="0" w:color="auto"/>
        <w:right w:val="none" w:sz="0" w:space="0" w:color="auto"/>
      </w:divBdr>
    </w:div>
    <w:div w:id="2082866214">
      <w:bodyDiv w:val="1"/>
      <w:marLeft w:val="0"/>
      <w:marRight w:val="0"/>
      <w:marTop w:val="0"/>
      <w:marBottom w:val="0"/>
      <w:divBdr>
        <w:top w:val="none" w:sz="0" w:space="0" w:color="auto"/>
        <w:left w:val="none" w:sz="0" w:space="0" w:color="auto"/>
        <w:bottom w:val="none" w:sz="0" w:space="0" w:color="auto"/>
        <w:right w:val="none" w:sz="0" w:space="0" w:color="auto"/>
      </w:divBdr>
    </w:div>
    <w:div w:id="2083063970">
      <w:bodyDiv w:val="1"/>
      <w:marLeft w:val="0"/>
      <w:marRight w:val="0"/>
      <w:marTop w:val="0"/>
      <w:marBottom w:val="0"/>
      <w:divBdr>
        <w:top w:val="none" w:sz="0" w:space="0" w:color="auto"/>
        <w:left w:val="none" w:sz="0" w:space="0" w:color="auto"/>
        <w:bottom w:val="none" w:sz="0" w:space="0" w:color="auto"/>
        <w:right w:val="none" w:sz="0" w:space="0" w:color="auto"/>
      </w:divBdr>
    </w:div>
    <w:div w:id="2083331710">
      <w:bodyDiv w:val="1"/>
      <w:marLeft w:val="0"/>
      <w:marRight w:val="0"/>
      <w:marTop w:val="0"/>
      <w:marBottom w:val="0"/>
      <w:divBdr>
        <w:top w:val="none" w:sz="0" w:space="0" w:color="auto"/>
        <w:left w:val="none" w:sz="0" w:space="0" w:color="auto"/>
        <w:bottom w:val="none" w:sz="0" w:space="0" w:color="auto"/>
        <w:right w:val="none" w:sz="0" w:space="0" w:color="auto"/>
      </w:divBdr>
    </w:div>
    <w:div w:id="2083914709">
      <w:bodyDiv w:val="1"/>
      <w:marLeft w:val="0"/>
      <w:marRight w:val="0"/>
      <w:marTop w:val="0"/>
      <w:marBottom w:val="0"/>
      <w:divBdr>
        <w:top w:val="none" w:sz="0" w:space="0" w:color="auto"/>
        <w:left w:val="none" w:sz="0" w:space="0" w:color="auto"/>
        <w:bottom w:val="none" w:sz="0" w:space="0" w:color="auto"/>
        <w:right w:val="none" w:sz="0" w:space="0" w:color="auto"/>
      </w:divBdr>
    </w:div>
    <w:div w:id="208398813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329484">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4989346">
      <w:bodyDiv w:val="1"/>
      <w:marLeft w:val="0"/>
      <w:marRight w:val="0"/>
      <w:marTop w:val="0"/>
      <w:marBottom w:val="0"/>
      <w:divBdr>
        <w:top w:val="none" w:sz="0" w:space="0" w:color="auto"/>
        <w:left w:val="none" w:sz="0" w:space="0" w:color="auto"/>
        <w:bottom w:val="none" w:sz="0" w:space="0" w:color="auto"/>
        <w:right w:val="none" w:sz="0" w:space="0" w:color="auto"/>
      </w:divBdr>
    </w:div>
    <w:div w:id="2085298591">
      <w:bodyDiv w:val="1"/>
      <w:marLeft w:val="0"/>
      <w:marRight w:val="0"/>
      <w:marTop w:val="0"/>
      <w:marBottom w:val="0"/>
      <w:divBdr>
        <w:top w:val="none" w:sz="0" w:space="0" w:color="auto"/>
        <w:left w:val="none" w:sz="0" w:space="0" w:color="auto"/>
        <w:bottom w:val="none" w:sz="0" w:space="0" w:color="auto"/>
        <w:right w:val="none" w:sz="0" w:space="0" w:color="auto"/>
      </w:divBdr>
    </w:div>
    <w:div w:id="2085371016">
      <w:bodyDiv w:val="1"/>
      <w:marLeft w:val="0"/>
      <w:marRight w:val="0"/>
      <w:marTop w:val="0"/>
      <w:marBottom w:val="0"/>
      <w:divBdr>
        <w:top w:val="none" w:sz="0" w:space="0" w:color="auto"/>
        <w:left w:val="none" w:sz="0" w:space="0" w:color="auto"/>
        <w:bottom w:val="none" w:sz="0" w:space="0" w:color="auto"/>
        <w:right w:val="none" w:sz="0" w:space="0" w:color="auto"/>
      </w:divBdr>
    </w:div>
    <w:div w:id="2085911057">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88770988">
      <w:bodyDiv w:val="1"/>
      <w:marLeft w:val="0"/>
      <w:marRight w:val="0"/>
      <w:marTop w:val="0"/>
      <w:marBottom w:val="0"/>
      <w:divBdr>
        <w:top w:val="none" w:sz="0" w:space="0" w:color="auto"/>
        <w:left w:val="none" w:sz="0" w:space="0" w:color="auto"/>
        <w:bottom w:val="none" w:sz="0" w:space="0" w:color="auto"/>
        <w:right w:val="none" w:sz="0" w:space="0" w:color="auto"/>
      </w:divBdr>
    </w:div>
    <w:div w:id="2089108781">
      <w:bodyDiv w:val="1"/>
      <w:marLeft w:val="0"/>
      <w:marRight w:val="0"/>
      <w:marTop w:val="0"/>
      <w:marBottom w:val="0"/>
      <w:divBdr>
        <w:top w:val="none" w:sz="0" w:space="0" w:color="auto"/>
        <w:left w:val="none" w:sz="0" w:space="0" w:color="auto"/>
        <w:bottom w:val="none" w:sz="0" w:space="0" w:color="auto"/>
        <w:right w:val="none" w:sz="0" w:space="0" w:color="auto"/>
      </w:divBdr>
    </w:div>
    <w:div w:id="2089227714">
      <w:bodyDiv w:val="1"/>
      <w:marLeft w:val="0"/>
      <w:marRight w:val="0"/>
      <w:marTop w:val="0"/>
      <w:marBottom w:val="0"/>
      <w:divBdr>
        <w:top w:val="none" w:sz="0" w:space="0" w:color="auto"/>
        <w:left w:val="none" w:sz="0" w:space="0" w:color="auto"/>
        <w:bottom w:val="none" w:sz="0" w:space="0" w:color="auto"/>
        <w:right w:val="none" w:sz="0" w:space="0" w:color="auto"/>
      </w:divBdr>
    </w:div>
    <w:div w:id="2089501362">
      <w:bodyDiv w:val="1"/>
      <w:marLeft w:val="0"/>
      <w:marRight w:val="0"/>
      <w:marTop w:val="0"/>
      <w:marBottom w:val="0"/>
      <w:divBdr>
        <w:top w:val="none" w:sz="0" w:space="0" w:color="auto"/>
        <w:left w:val="none" w:sz="0" w:space="0" w:color="auto"/>
        <w:bottom w:val="none" w:sz="0" w:space="0" w:color="auto"/>
        <w:right w:val="none" w:sz="0" w:space="0" w:color="auto"/>
      </w:divBdr>
    </w:div>
    <w:div w:id="2089645580">
      <w:bodyDiv w:val="1"/>
      <w:marLeft w:val="0"/>
      <w:marRight w:val="0"/>
      <w:marTop w:val="0"/>
      <w:marBottom w:val="0"/>
      <w:divBdr>
        <w:top w:val="none" w:sz="0" w:space="0" w:color="auto"/>
        <w:left w:val="none" w:sz="0" w:space="0" w:color="auto"/>
        <w:bottom w:val="none" w:sz="0" w:space="0" w:color="auto"/>
        <w:right w:val="none" w:sz="0" w:space="0" w:color="auto"/>
      </w:divBdr>
    </w:div>
    <w:div w:id="2090298858">
      <w:bodyDiv w:val="1"/>
      <w:marLeft w:val="0"/>
      <w:marRight w:val="0"/>
      <w:marTop w:val="0"/>
      <w:marBottom w:val="0"/>
      <w:divBdr>
        <w:top w:val="none" w:sz="0" w:space="0" w:color="auto"/>
        <w:left w:val="none" w:sz="0" w:space="0" w:color="auto"/>
        <w:bottom w:val="none" w:sz="0" w:space="0" w:color="auto"/>
        <w:right w:val="none" w:sz="0" w:space="0" w:color="auto"/>
      </w:divBdr>
    </w:div>
    <w:div w:id="2090300880">
      <w:bodyDiv w:val="1"/>
      <w:marLeft w:val="0"/>
      <w:marRight w:val="0"/>
      <w:marTop w:val="0"/>
      <w:marBottom w:val="0"/>
      <w:divBdr>
        <w:top w:val="none" w:sz="0" w:space="0" w:color="auto"/>
        <w:left w:val="none" w:sz="0" w:space="0" w:color="auto"/>
        <w:bottom w:val="none" w:sz="0" w:space="0" w:color="auto"/>
        <w:right w:val="none" w:sz="0" w:space="0" w:color="auto"/>
      </w:divBdr>
    </w:div>
    <w:div w:id="2090342994">
      <w:bodyDiv w:val="1"/>
      <w:marLeft w:val="0"/>
      <w:marRight w:val="0"/>
      <w:marTop w:val="0"/>
      <w:marBottom w:val="0"/>
      <w:divBdr>
        <w:top w:val="none" w:sz="0" w:space="0" w:color="auto"/>
        <w:left w:val="none" w:sz="0" w:space="0" w:color="auto"/>
        <w:bottom w:val="none" w:sz="0" w:space="0" w:color="auto"/>
        <w:right w:val="none" w:sz="0" w:space="0" w:color="auto"/>
      </w:divBdr>
    </w:div>
    <w:div w:id="2090344860">
      <w:bodyDiv w:val="1"/>
      <w:marLeft w:val="0"/>
      <w:marRight w:val="0"/>
      <w:marTop w:val="0"/>
      <w:marBottom w:val="0"/>
      <w:divBdr>
        <w:top w:val="none" w:sz="0" w:space="0" w:color="auto"/>
        <w:left w:val="none" w:sz="0" w:space="0" w:color="auto"/>
        <w:bottom w:val="none" w:sz="0" w:space="0" w:color="auto"/>
        <w:right w:val="none" w:sz="0" w:space="0" w:color="auto"/>
      </w:divBdr>
    </w:div>
    <w:div w:id="2090540444">
      <w:bodyDiv w:val="1"/>
      <w:marLeft w:val="0"/>
      <w:marRight w:val="0"/>
      <w:marTop w:val="0"/>
      <w:marBottom w:val="0"/>
      <w:divBdr>
        <w:top w:val="none" w:sz="0" w:space="0" w:color="auto"/>
        <w:left w:val="none" w:sz="0" w:space="0" w:color="auto"/>
        <w:bottom w:val="none" w:sz="0" w:space="0" w:color="auto"/>
        <w:right w:val="none" w:sz="0" w:space="0" w:color="auto"/>
      </w:divBdr>
    </w:div>
    <w:div w:id="209080631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1122932">
      <w:bodyDiv w:val="1"/>
      <w:marLeft w:val="0"/>
      <w:marRight w:val="0"/>
      <w:marTop w:val="0"/>
      <w:marBottom w:val="0"/>
      <w:divBdr>
        <w:top w:val="none" w:sz="0" w:space="0" w:color="auto"/>
        <w:left w:val="none" w:sz="0" w:space="0" w:color="auto"/>
        <w:bottom w:val="none" w:sz="0" w:space="0" w:color="auto"/>
        <w:right w:val="none" w:sz="0" w:space="0" w:color="auto"/>
      </w:divBdr>
    </w:div>
    <w:div w:id="2091347530">
      <w:bodyDiv w:val="1"/>
      <w:marLeft w:val="0"/>
      <w:marRight w:val="0"/>
      <w:marTop w:val="0"/>
      <w:marBottom w:val="0"/>
      <w:divBdr>
        <w:top w:val="none" w:sz="0" w:space="0" w:color="auto"/>
        <w:left w:val="none" w:sz="0" w:space="0" w:color="auto"/>
        <w:bottom w:val="none" w:sz="0" w:space="0" w:color="auto"/>
        <w:right w:val="none" w:sz="0" w:space="0" w:color="auto"/>
      </w:divBdr>
    </w:div>
    <w:div w:id="2091928292">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2893642">
      <w:bodyDiv w:val="1"/>
      <w:marLeft w:val="0"/>
      <w:marRight w:val="0"/>
      <w:marTop w:val="0"/>
      <w:marBottom w:val="0"/>
      <w:divBdr>
        <w:top w:val="none" w:sz="0" w:space="0" w:color="auto"/>
        <w:left w:val="none" w:sz="0" w:space="0" w:color="auto"/>
        <w:bottom w:val="none" w:sz="0" w:space="0" w:color="auto"/>
        <w:right w:val="none" w:sz="0" w:space="0" w:color="auto"/>
      </w:divBdr>
    </w:div>
    <w:div w:id="2093113671">
      <w:bodyDiv w:val="1"/>
      <w:marLeft w:val="0"/>
      <w:marRight w:val="0"/>
      <w:marTop w:val="0"/>
      <w:marBottom w:val="0"/>
      <w:divBdr>
        <w:top w:val="none" w:sz="0" w:space="0" w:color="auto"/>
        <w:left w:val="none" w:sz="0" w:space="0" w:color="auto"/>
        <w:bottom w:val="none" w:sz="0" w:space="0" w:color="auto"/>
        <w:right w:val="none" w:sz="0" w:space="0" w:color="auto"/>
      </w:divBdr>
    </w:div>
    <w:div w:id="2093162283">
      <w:bodyDiv w:val="1"/>
      <w:marLeft w:val="0"/>
      <w:marRight w:val="0"/>
      <w:marTop w:val="0"/>
      <w:marBottom w:val="0"/>
      <w:divBdr>
        <w:top w:val="none" w:sz="0" w:space="0" w:color="auto"/>
        <w:left w:val="none" w:sz="0" w:space="0" w:color="auto"/>
        <w:bottom w:val="none" w:sz="0" w:space="0" w:color="auto"/>
        <w:right w:val="none" w:sz="0" w:space="0" w:color="auto"/>
      </w:divBdr>
    </w:div>
    <w:div w:id="2094080919">
      <w:bodyDiv w:val="1"/>
      <w:marLeft w:val="0"/>
      <w:marRight w:val="0"/>
      <w:marTop w:val="0"/>
      <w:marBottom w:val="0"/>
      <w:divBdr>
        <w:top w:val="none" w:sz="0" w:space="0" w:color="auto"/>
        <w:left w:val="none" w:sz="0" w:space="0" w:color="auto"/>
        <w:bottom w:val="none" w:sz="0" w:space="0" w:color="auto"/>
        <w:right w:val="none" w:sz="0" w:space="0" w:color="auto"/>
      </w:divBdr>
    </w:div>
    <w:div w:id="2094473930">
      <w:bodyDiv w:val="1"/>
      <w:marLeft w:val="0"/>
      <w:marRight w:val="0"/>
      <w:marTop w:val="0"/>
      <w:marBottom w:val="0"/>
      <w:divBdr>
        <w:top w:val="none" w:sz="0" w:space="0" w:color="auto"/>
        <w:left w:val="none" w:sz="0" w:space="0" w:color="auto"/>
        <w:bottom w:val="none" w:sz="0" w:space="0" w:color="auto"/>
        <w:right w:val="none" w:sz="0" w:space="0" w:color="auto"/>
      </w:divBdr>
    </w:div>
    <w:div w:id="2094544950">
      <w:bodyDiv w:val="1"/>
      <w:marLeft w:val="0"/>
      <w:marRight w:val="0"/>
      <w:marTop w:val="0"/>
      <w:marBottom w:val="0"/>
      <w:divBdr>
        <w:top w:val="none" w:sz="0" w:space="0" w:color="auto"/>
        <w:left w:val="none" w:sz="0" w:space="0" w:color="auto"/>
        <w:bottom w:val="none" w:sz="0" w:space="0" w:color="auto"/>
        <w:right w:val="none" w:sz="0" w:space="0" w:color="auto"/>
      </w:divBdr>
    </w:div>
    <w:div w:id="2094624537">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6129925">
      <w:bodyDiv w:val="1"/>
      <w:marLeft w:val="0"/>
      <w:marRight w:val="0"/>
      <w:marTop w:val="0"/>
      <w:marBottom w:val="0"/>
      <w:divBdr>
        <w:top w:val="none" w:sz="0" w:space="0" w:color="auto"/>
        <w:left w:val="none" w:sz="0" w:space="0" w:color="auto"/>
        <w:bottom w:val="none" w:sz="0" w:space="0" w:color="auto"/>
        <w:right w:val="none" w:sz="0" w:space="0" w:color="auto"/>
      </w:divBdr>
    </w:div>
    <w:div w:id="2096130535">
      <w:bodyDiv w:val="1"/>
      <w:marLeft w:val="0"/>
      <w:marRight w:val="0"/>
      <w:marTop w:val="0"/>
      <w:marBottom w:val="0"/>
      <w:divBdr>
        <w:top w:val="none" w:sz="0" w:space="0" w:color="auto"/>
        <w:left w:val="none" w:sz="0" w:space="0" w:color="auto"/>
        <w:bottom w:val="none" w:sz="0" w:space="0" w:color="auto"/>
        <w:right w:val="none" w:sz="0" w:space="0" w:color="auto"/>
      </w:divBdr>
    </w:div>
    <w:div w:id="2096512720">
      <w:bodyDiv w:val="1"/>
      <w:marLeft w:val="0"/>
      <w:marRight w:val="0"/>
      <w:marTop w:val="0"/>
      <w:marBottom w:val="0"/>
      <w:divBdr>
        <w:top w:val="none" w:sz="0" w:space="0" w:color="auto"/>
        <w:left w:val="none" w:sz="0" w:space="0" w:color="auto"/>
        <w:bottom w:val="none" w:sz="0" w:space="0" w:color="auto"/>
        <w:right w:val="none" w:sz="0" w:space="0" w:color="auto"/>
      </w:divBdr>
    </w:div>
    <w:div w:id="2096659840">
      <w:bodyDiv w:val="1"/>
      <w:marLeft w:val="0"/>
      <w:marRight w:val="0"/>
      <w:marTop w:val="0"/>
      <w:marBottom w:val="0"/>
      <w:divBdr>
        <w:top w:val="none" w:sz="0" w:space="0" w:color="auto"/>
        <w:left w:val="none" w:sz="0" w:space="0" w:color="auto"/>
        <w:bottom w:val="none" w:sz="0" w:space="0" w:color="auto"/>
        <w:right w:val="none" w:sz="0" w:space="0" w:color="auto"/>
      </w:divBdr>
    </w:div>
    <w:div w:id="2096703676">
      <w:bodyDiv w:val="1"/>
      <w:marLeft w:val="0"/>
      <w:marRight w:val="0"/>
      <w:marTop w:val="0"/>
      <w:marBottom w:val="0"/>
      <w:divBdr>
        <w:top w:val="none" w:sz="0" w:space="0" w:color="auto"/>
        <w:left w:val="none" w:sz="0" w:space="0" w:color="auto"/>
        <w:bottom w:val="none" w:sz="0" w:space="0" w:color="auto"/>
        <w:right w:val="none" w:sz="0" w:space="0" w:color="auto"/>
      </w:divBdr>
    </w:div>
    <w:div w:id="2096903448">
      <w:bodyDiv w:val="1"/>
      <w:marLeft w:val="0"/>
      <w:marRight w:val="0"/>
      <w:marTop w:val="0"/>
      <w:marBottom w:val="0"/>
      <w:divBdr>
        <w:top w:val="none" w:sz="0" w:space="0" w:color="auto"/>
        <w:left w:val="none" w:sz="0" w:space="0" w:color="auto"/>
        <w:bottom w:val="none" w:sz="0" w:space="0" w:color="auto"/>
        <w:right w:val="none" w:sz="0" w:space="0" w:color="auto"/>
      </w:divBdr>
    </w:div>
    <w:div w:id="2097089734">
      <w:bodyDiv w:val="1"/>
      <w:marLeft w:val="0"/>
      <w:marRight w:val="0"/>
      <w:marTop w:val="0"/>
      <w:marBottom w:val="0"/>
      <w:divBdr>
        <w:top w:val="none" w:sz="0" w:space="0" w:color="auto"/>
        <w:left w:val="none" w:sz="0" w:space="0" w:color="auto"/>
        <w:bottom w:val="none" w:sz="0" w:space="0" w:color="auto"/>
        <w:right w:val="none" w:sz="0" w:space="0" w:color="auto"/>
      </w:divBdr>
    </w:div>
    <w:div w:id="2097820303">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7969099">
      <w:bodyDiv w:val="1"/>
      <w:marLeft w:val="0"/>
      <w:marRight w:val="0"/>
      <w:marTop w:val="0"/>
      <w:marBottom w:val="0"/>
      <w:divBdr>
        <w:top w:val="none" w:sz="0" w:space="0" w:color="auto"/>
        <w:left w:val="none" w:sz="0" w:space="0" w:color="auto"/>
        <w:bottom w:val="none" w:sz="0" w:space="0" w:color="auto"/>
        <w:right w:val="none" w:sz="0" w:space="0" w:color="auto"/>
      </w:divBdr>
    </w:div>
    <w:div w:id="2099205621">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0055495">
      <w:bodyDiv w:val="1"/>
      <w:marLeft w:val="0"/>
      <w:marRight w:val="0"/>
      <w:marTop w:val="0"/>
      <w:marBottom w:val="0"/>
      <w:divBdr>
        <w:top w:val="none" w:sz="0" w:space="0" w:color="auto"/>
        <w:left w:val="none" w:sz="0" w:space="0" w:color="auto"/>
        <w:bottom w:val="none" w:sz="0" w:space="0" w:color="auto"/>
        <w:right w:val="none" w:sz="0" w:space="0" w:color="auto"/>
      </w:divBdr>
    </w:div>
    <w:div w:id="2100129557">
      <w:bodyDiv w:val="1"/>
      <w:marLeft w:val="0"/>
      <w:marRight w:val="0"/>
      <w:marTop w:val="0"/>
      <w:marBottom w:val="0"/>
      <w:divBdr>
        <w:top w:val="none" w:sz="0" w:space="0" w:color="auto"/>
        <w:left w:val="none" w:sz="0" w:space="0" w:color="auto"/>
        <w:bottom w:val="none" w:sz="0" w:space="0" w:color="auto"/>
        <w:right w:val="none" w:sz="0" w:space="0" w:color="auto"/>
      </w:divBdr>
    </w:div>
    <w:div w:id="2101754035">
      <w:bodyDiv w:val="1"/>
      <w:marLeft w:val="0"/>
      <w:marRight w:val="0"/>
      <w:marTop w:val="0"/>
      <w:marBottom w:val="0"/>
      <w:divBdr>
        <w:top w:val="none" w:sz="0" w:space="0" w:color="auto"/>
        <w:left w:val="none" w:sz="0" w:space="0" w:color="auto"/>
        <w:bottom w:val="none" w:sz="0" w:space="0" w:color="auto"/>
        <w:right w:val="none" w:sz="0" w:space="0" w:color="auto"/>
      </w:divBdr>
    </w:div>
    <w:div w:id="2102138028">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598664">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447494">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5219494">
      <w:bodyDiv w:val="1"/>
      <w:marLeft w:val="0"/>
      <w:marRight w:val="0"/>
      <w:marTop w:val="0"/>
      <w:marBottom w:val="0"/>
      <w:divBdr>
        <w:top w:val="none" w:sz="0" w:space="0" w:color="auto"/>
        <w:left w:val="none" w:sz="0" w:space="0" w:color="auto"/>
        <w:bottom w:val="none" w:sz="0" w:space="0" w:color="auto"/>
        <w:right w:val="none" w:sz="0" w:space="0" w:color="auto"/>
      </w:divBdr>
    </w:div>
    <w:div w:id="2105300479">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08311548">
      <w:bodyDiv w:val="1"/>
      <w:marLeft w:val="0"/>
      <w:marRight w:val="0"/>
      <w:marTop w:val="0"/>
      <w:marBottom w:val="0"/>
      <w:divBdr>
        <w:top w:val="none" w:sz="0" w:space="0" w:color="auto"/>
        <w:left w:val="none" w:sz="0" w:space="0" w:color="auto"/>
        <w:bottom w:val="none" w:sz="0" w:space="0" w:color="auto"/>
        <w:right w:val="none" w:sz="0" w:space="0" w:color="auto"/>
      </w:divBdr>
    </w:div>
    <w:div w:id="2108579871">
      <w:bodyDiv w:val="1"/>
      <w:marLeft w:val="0"/>
      <w:marRight w:val="0"/>
      <w:marTop w:val="0"/>
      <w:marBottom w:val="0"/>
      <w:divBdr>
        <w:top w:val="none" w:sz="0" w:space="0" w:color="auto"/>
        <w:left w:val="none" w:sz="0" w:space="0" w:color="auto"/>
        <w:bottom w:val="none" w:sz="0" w:space="0" w:color="auto"/>
        <w:right w:val="none" w:sz="0" w:space="0" w:color="auto"/>
      </w:divBdr>
    </w:div>
    <w:div w:id="2109302347">
      <w:bodyDiv w:val="1"/>
      <w:marLeft w:val="0"/>
      <w:marRight w:val="0"/>
      <w:marTop w:val="0"/>
      <w:marBottom w:val="0"/>
      <w:divBdr>
        <w:top w:val="none" w:sz="0" w:space="0" w:color="auto"/>
        <w:left w:val="none" w:sz="0" w:space="0" w:color="auto"/>
        <w:bottom w:val="none" w:sz="0" w:space="0" w:color="auto"/>
        <w:right w:val="none" w:sz="0" w:space="0" w:color="auto"/>
      </w:divBdr>
    </w:div>
    <w:div w:id="2109422197">
      <w:bodyDiv w:val="1"/>
      <w:marLeft w:val="0"/>
      <w:marRight w:val="0"/>
      <w:marTop w:val="0"/>
      <w:marBottom w:val="0"/>
      <w:divBdr>
        <w:top w:val="none" w:sz="0" w:space="0" w:color="auto"/>
        <w:left w:val="none" w:sz="0" w:space="0" w:color="auto"/>
        <w:bottom w:val="none" w:sz="0" w:space="0" w:color="auto"/>
        <w:right w:val="none" w:sz="0" w:space="0" w:color="auto"/>
      </w:divBdr>
    </w:div>
    <w:div w:id="2109959115">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77519">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268039">
      <w:bodyDiv w:val="1"/>
      <w:marLeft w:val="0"/>
      <w:marRight w:val="0"/>
      <w:marTop w:val="0"/>
      <w:marBottom w:val="0"/>
      <w:divBdr>
        <w:top w:val="none" w:sz="0" w:space="0" w:color="auto"/>
        <w:left w:val="none" w:sz="0" w:space="0" w:color="auto"/>
        <w:bottom w:val="none" w:sz="0" w:space="0" w:color="auto"/>
        <w:right w:val="none" w:sz="0" w:space="0" w:color="auto"/>
      </w:divBdr>
    </w:div>
    <w:div w:id="2110541739">
      <w:bodyDiv w:val="1"/>
      <w:marLeft w:val="0"/>
      <w:marRight w:val="0"/>
      <w:marTop w:val="0"/>
      <w:marBottom w:val="0"/>
      <w:divBdr>
        <w:top w:val="none" w:sz="0" w:space="0" w:color="auto"/>
        <w:left w:val="none" w:sz="0" w:space="0" w:color="auto"/>
        <w:bottom w:val="none" w:sz="0" w:space="0" w:color="auto"/>
        <w:right w:val="none" w:sz="0" w:space="0" w:color="auto"/>
      </w:divBdr>
    </w:div>
    <w:div w:id="2110810351">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074807">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1899362">
      <w:bodyDiv w:val="1"/>
      <w:marLeft w:val="0"/>
      <w:marRight w:val="0"/>
      <w:marTop w:val="0"/>
      <w:marBottom w:val="0"/>
      <w:divBdr>
        <w:top w:val="none" w:sz="0" w:space="0" w:color="auto"/>
        <w:left w:val="none" w:sz="0" w:space="0" w:color="auto"/>
        <w:bottom w:val="none" w:sz="0" w:space="0" w:color="auto"/>
        <w:right w:val="none" w:sz="0" w:space="0" w:color="auto"/>
      </w:divBdr>
    </w:div>
    <w:div w:id="2112316415">
      <w:bodyDiv w:val="1"/>
      <w:marLeft w:val="0"/>
      <w:marRight w:val="0"/>
      <w:marTop w:val="0"/>
      <w:marBottom w:val="0"/>
      <w:divBdr>
        <w:top w:val="none" w:sz="0" w:space="0" w:color="auto"/>
        <w:left w:val="none" w:sz="0" w:space="0" w:color="auto"/>
        <w:bottom w:val="none" w:sz="0" w:space="0" w:color="auto"/>
        <w:right w:val="none" w:sz="0" w:space="0" w:color="auto"/>
      </w:divBdr>
    </w:div>
    <w:div w:id="2112434708">
      <w:bodyDiv w:val="1"/>
      <w:marLeft w:val="0"/>
      <w:marRight w:val="0"/>
      <w:marTop w:val="0"/>
      <w:marBottom w:val="0"/>
      <w:divBdr>
        <w:top w:val="none" w:sz="0" w:space="0" w:color="auto"/>
        <w:left w:val="none" w:sz="0" w:space="0" w:color="auto"/>
        <w:bottom w:val="none" w:sz="0" w:space="0" w:color="auto"/>
        <w:right w:val="none" w:sz="0" w:space="0" w:color="auto"/>
      </w:divBdr>
    </w:div>
    <w:div w:id="2113042079">
      <w:bodyDiv w:val="1"/>
      <w:marLeft w:val="0"/>
      <w:marRight w:val="0"/>
      <w:marTop w:val="0"/>
      <w:marBottom w:val="0"/>
      <w:divBdr>
        <w:top w:val="none" w:sz="0" w:space="0" w:color="auto"/>
        <w:left w:val="none" w:sz="0" w:space="0" w:color="auto"/>
        <w:bottom w:val="none" w:sz="0" w:space="0" w:color="auto"/>
        <w:right w:val="none" w:sz="0" w:space="0" w:color="auto"/>
      </w:divBdr>
    </w:div>
    <w:div w:id="211308278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433238">
      <w:bodyDiv w:val="1"/>
      <w:marLeft w:val="0"/>
      <w:marRight w:val="0"/>
      <w:marTop w:val="0"/>
      <w:marBottom w:val="0"/>
      <w:divBdr>
        <w:top w:val="none" w:sz="0" w:space="0" w:color="auto"/>
        <w:left w:val="none" w:sz="0" w:space="0" w:color="auto"/>
        <w:bottom w:val="none" w:sz="0" w:space="0" w:color="auto"/>
        <w:right w:val="none" w:sz="0" w:space="0" w:color="auto"/>
      </w:divBdr>
    </w:div>
    <w:div w:id="2113435453">
      <w:bodyDiv w:val="1"/>
      <w:marLeft w:val="0"/>
      <w:marRight w:val="0"/>
      <w:marTop w:val="0"/>
      <w:marBottom w:val="0"/>
      <w:divBdr>
        <w:top w:val="none" w:sz="0" w:space="0" w:color="auto"/>
        <w:left w:val="none" w:sz="0" w:space="0" w:color="auto"/>
        <w:bottom w:val="none" w:sz="0" w:space="0" w:color="auto"/>
        <w:right w:val="none" w:sz="0" w:space="0" w:color="auto"/>
      </w:divBdr>
    </w:div>
    <w:div w:id="2113820160">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202334">
      <w:bodyDiv w:val="1"/>
      <w:marLeft w:val="0"/>
      <w:marRight w:val="0"/>
      <w:marTop w:val="0"/>
      <w:marBottom w:val="0"/>
      <w:divBdr>
        <w:top w:val="none" w:sz="0" w:space="0" w:color="auto"/>
        <w:left w:val="none" w:sz="0" w:space="0" w:color="auto"/>
        <w:bottom w:val="none" w:sz="0" w:space="0" w:color="auto"/>
        <w:right w:val="none" w:sz="0" w:space="0" w:color="auto"/>
      </w:divBdr>
    </w:div>
    <w:div w:id="2114325078">
      <w:bodyDiv w:val="1"/>
      <w:marLeft w:val="0"/>
      <w:marRight w:val="0"/>
      <w:marTop w:val="0"/>
      <w:marBottom w:val="0"/>
      <w:divBdr>
        <w:top w:val="none" w:sz="0" w:space="0" w:color="auto"/>
        <w:left w:val="none" w:sz="0" w:space="0" w:color="auto"/>
        <w:bottom w:val="none" w:sz="0" w:space="0" w:color="auto"/>
        <w:right w:val="none" w:sz="0" w:space="0" w:color="auto"/>
      </w:divBdr>
    </w:div>
    <w:div w:id="2114594299">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4982238">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5174420">
      <w:bodyDiv w:val="1"/>
      <w:marLeft w:val="0"/>
      <w:marRight w:val="0"/>
      <w:marTop w:val="0"/>
      <w:marBottom w:val="0"/>
      <w:divBdr>
        <w:top w:val="none" w:sz="0" w:space="0" w:color="auto"/>
        <w:left w:val="none" w:sz="0" w:space="0" w:color="auto"/>
        <w:bottom w:val="none" w:sz="0" w:space="0" w:color="auto"/>
        <w:right w:val="none" w:sz="0" w:space="0" w:color="auto"/>
      </w:divBdr>
    </w:div>
    <w:div w:id="2115661762">
      <w:bodyDiv w:val="1"/>
      <w:marLeft w:val="0"/>
      <w:marRight w:val="0"/>
      <w:marTop w:val="0"/>
      <w:marBottom w:val="0"/>
      <w:divBdr>
        <w:top w:val="none" w:sz="0" w:space="0" w:color="auto"/>
        <w:left w:val="none" w:sz="0" w:space="0" w:color="auto"/>
        <w:bottom w:val="none" w:sz="0" w:space="0" w:color="auto"/>
        <w:right w:val="none" w:sz="0" w:space="0" w:color="auto"/>
      </w:divBdr>
    </w:div>
    <w:div w:id="2115712669">
      <w:bodyDiv w:val="1"/>
      <w:marLeft w:val="0"/>
      <w:marRight w:val="0"/>
      <w:marTop w:val="0"/>
      <w:marBottom w:val="0"/>
      <w:divBdr>
        <w:top w:val="none" w:sz="0" w:space="0" w:color="auto"/>
        <w:left w:val="none" w:sz="0" w:space="0" w:color="auto"/>
        <w:bottom w:val="none" w:sz="0" w:space="0" w:color="auto"/>
        <w:right w:val="none" w:sz="0" w:space="0" w:color="auto"/>
      </w:divBdr>
    </w:div>
    <w:div w:id="2115857864">
      <w:bodyDiv w:val="1"/>
      <w:marLeft w:val="0"/>
      <w:marRight w:val="0"/>
      <w:marTop w:val="0"/>
      <w:marBottom w:val="0"/>
      <w:divBdr>
        <w:top w:val="none" w:sz="0" w:space="0" w:color="auto"/>
        <w:left w:val="none" w:sz="0" w:space="0" w:color="auto"/>
        <w:bottom w:val="none" w:sz="0" w:space="0" w:color="auto"/>
        <w:right w:val="none" w:sz="0" w:space="0" w:color="auto"/>
      </w:divBdr>
    </w:div>
    <w:div w:id="2115979826">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6552371">
      <w:bodyDiv w:val="1"/>
      <w:marLeft w:val="0"/>
      <w:marRight w:val="0"/>
      <w:marTop w:val="0"/>
      <w:marBottom w:val="0"/>
      <w:divBdr>
        <w:top w:val="none" w:sz="0" w:space="0" w:color="auto"/>
        <w:left w:val="none" w:sz="0" w:space="0" w:color="auto"/>
        <w:bottom w:val="none" w:sz="0" w:space="0" w:color="auto"/>
        <w:right w:val="none" w:sz="0" w:space="0" w:color="auto"/>
      </w:divBdr>
    </w:div>
    <w:div w:id="2116558705">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019938">
      <w:bodyDiv w:val="1"/>
      <w:marLeft w:val="0"/>
      <w:marRight w:val="0"/>
      <w:marTop w:val="0"/>
      <w:marBottom w:val="0"/>
      <w:divBdr>
        <w:top w:val="none" w:sz="0" w:space="0" w:color="auto"/>
        <w:left w:val="none" w:sz="0" w:space="0" w:color="auto"/>
        <w:bottom w:val="none" w:sz="0" w:space="0" w:color="auto"/>
        <w:right w:val="none" w:sz="0" w:space="0" w:color="auto"/>
      </w:divBdr>
    </w:div>
    <w:div w:id="2118207454">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7945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0029899">
      <w:bodyDiv w:val="1"/>
      <w:marLeft w:val="0"/>
      <w:marRight w:val="0"/>
      <w:marTop w:val="0"/>
      <w:marBottom w:val="0"/>
      <w:divBdr>
        <w:top w:val="none" w:sz="0" w:space="0" w:color="auto"/>
        <w:left w:val="none" w:sz="0" w:space="0" w:color="auto"/>
        <w:bottom w:val="none" w:sz="0" w:space="0" w:color="auto"/>
        <w:right w:val="none" w:sz="0" w:space="0" w:color="auto"/>
      </w:divBdr>
    </w:div>
    <w:div w:id="2120249788">
      <w:bodyDiv w:val="1"/>
      <w:marLeft w:val="0"/>
      <w:marRight w:val="0"/>
      <w:marTop w:val="0"/>
      <w:marBottom w:val="0"/>
      <w:divBdr>
        <w:top w:val="none" w:sz="0" w:space="0" w:color="auto"/>
        <w:left w:val="none" w:sz="0" w:space="0" w:color="auto"/>
        <w:bottom w:val="none" w:sz="0" w:space="0" w:color="auto"/>
        <w:right w:val="none" w:sz="0" w:space="0" w:color="auto"/>
      </w:divBdr>
    </w:div>
    <w:div w:id="2120250648">
      <w:bodyDiv w:val="1"/>
      <w:marLeft w:val="0"/>
      <w:marRight w:val="0"/>
      <w:marTop w:val="0"/>
      <w:marBottom w:val="0"/>
      <w:divBdr>
        <w:top w:val="none" w:sz="0" w:space="0" w:color="auto"/>
        <w:left w:val="none" w:sz="0" w:space="0" w:color="auto"/>
        <w:bottom w:val="none" w:sz="0" w:space="0" w:color="auto"/>
        <w:right w:val="none" w:sz="0" w:space="0" w:color="auto"/>
      </w:divBdr>
    </w:div>
    <w:div w:id="2120446237">
      <w:bodyDiv w:val="1"/>
      <w:marLeft w:val="0"/>
      <w:marRight w:val="0"/>
      <w:marTop w:val="0"/>
      <w:marBottom w:val="0"/>
      <w:divBdr>
        <w:top w:val="none" w:sz="0" w:space="0" w:color="auto"/>
        <w:left w:val="none" w:sz="0" w:space="0" w:color="auto"/>
        <w:bottom w:val="none" w:sz="0" w:space="0" w:color="auto"/>
        <w:right w:val="none" w:sz="0" w:space="0" w:color="auto"/>
      </w:divBdr>
    </w:div>
    <w:div w:id="2121296861">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2844579">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3379236">
      <w:bodyDiv w:val="1"/>
      <w:marLeft w:val="0"/>
      <w:marRight w:val="0"/>
      <w:marTop w:val="0"/>
      <w:marBottom w:val="0"/>
      <w:divBdr>
        <w:top w:val="none" w:sz="0" w:space="0" w:color="auto"/>
        <w:left w:val="none" w:sz="0" w:space="0" w:color="auto"/>
        <w:bottom w:val="none" w:sz="0" w:space="0" w:color="auto"/>
        <w:right w:val="none" w:sz="0" w:space="0" w:color="auto"/>
      </w:divBdr>
    </w:div>
    <w:div w:id="2123958981">
      <w:bodyDiv w:val="1"/>
      <w:marLeft w:val="0"/>
      <w:marRight w:val="0"/>
      <w:marTop w:val="0"/>
      <w:marBottom w:val="0"/>
      <w:divBdr>
        <w:top w:val="none" w:sz="0" w:space="0" w:color="auto"/>
        <w:left w:val="none" w:sz="0" w:space="0" w:color="auto"/>
        <w:bottom w:val="none" w:sz="0" w:space="0" w:color="auto"/>
        <w:right w:val="none" w:sz="0" w:space="0" w:color="auto"/>
      </w:divBdr>
    </w:div>
    <w:div w:id="2124183220">
      <w:bodyDiv w:val="1"/>
      <w:marLeft w:val="0"/>
      <w:marRight w:val="0"/>
      <w:marTop w:val="0"/>
      <w:marBottom w:val="0"/>
      <w:divBdr>
        <w:top w:val="none" w:sz="0" w:space="0" w:color="auto"/>
        <w:left w:val="none" w:sz="0" w:space="0" w:color="auto"/>
        <w:bottom w:val="none" w:sz="0" w:space="0" w:color="auto"/>
        <w:right w:val="none" w:sz="0" w:space="0" w:color="auto"/>
      </w:divBdr>
    </w:div>
    <w:div w:id="2124415424">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6847834">
      <w:bodyDiv w:val="1"/>
      <w:marLeft w:val="0"/>
      <w:marRight w:val="0"/>
      <w:marTop w:val="0"/>
      <w:marBottom w:val="0"/>
      <w:divBdr>
        <w:top w:val="none" w:sz="0" w:space="0" w:color="auto"/>
        <w:left w:val="none" w:sz="0" w:space="0" w:color="auto"/>
        <w:bottom w:val="none" w:sz="0" w:space="0" w:color="auto"/>
        <w:right w:val="none" w:sz="0" w:space="0" w:color="auto"/>
      </w:divBdr>
    </w:div>
    <w:div w:id="2127506711">
      <w:bodyDiv w:val="1"/>
      <w:marLeft w:val="0"/>
      <w:marRight w:val="0"/>
      <w:marTop w:val="0"/>
      <w:marBottom w:val="0"/>
      <w:divBdr>
        <w:top w:val="none" w:sz="0" w:space="0" w:color="auto"/>
        <w:left w:val="none" w:sz="0" w:space="0" w:color="auto"/>
        <w:bottom w:val="none" w:sz="0" w:space="0" w:color="auto"/>
        <w:right w:val="none" w:sz="0" w:space="0" w:color="auto"/>
      </w:divBdr>
    </w:div>
    <w:div w:id="2127652741">
      <w:bodyDiv w:val="1"/>
      <w:marLeft w:val="0"/>
      <w:marRight w:val="0"/>
      <w:marTop w:val="0"/>
      <w:marBottom w:val="0"/>
      <w:divBdr>
        <w:top w:val="none" w:sz="0" w:space="0" w:color="auto"/>
        <w:left w:val="none" w:sz="0" w:space="0" w:color="auto"/>
        <w:bottom w:val="none" w:sz="0" w:space="0" w:color="auto"/>
        <w:right w:val="none" w:sz="0" w:space="0" w:color="auto"/>
      </w:divBdr>
    </w:div>
    <w:div w:id="2127693124">
      <w:bodyDiv w:val="1"/>
      <w:marLeft w:val="0"/>
      <w:marRight w:val="0"/>
      <w:marTop w:val="0"/>
      <w:marBottom w:val="0"/>
      <w:divBdr>
        <w:top w:val="none" w:sz="0" w:space="0" w:color="auto"/>
        <w:left w:val="none" w:sz="0" w:space="0" w:color="auto"/>
        <w:bottom w:val="none" w:sz="0" w:space="0" w:color="auto"/>
        <w:right w:val="none" w:sz="0" w:space="0" w:color="auto"/>
      </w:divBdr>
    </w:div>
    <w:div w:id="2127844916">
      <w:bodyDiv w:val="1"/>
      <w:marLeft w:val="0"/>
      <w:marRight w:val="0"/>
      <w:marTop w:val="0"/>
      <w:marBottom w:val="0"/>
      <w:divBdr>
        <w:top w:val="none" w:sz="0" w:space="0" w:color="auto"/>
        <w:left w:val="none" w:sz="0" w:space="0" w:color="auto"/>
        <w:bottom w:val="none" w:sz="0" w:space="0" w:color="auto"/>
        <w:right w:val="none" w:sz="0" w:space="0" w:color="auto"/>
      </w:divBdr>
    </w:div>
    <w:div w:id="2128087221">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8622741">
      <w:bodyDiv w:val="1"/>
      <w:marLeft w:val="0"/>
      <w:marRight w:val="0"/>
      <w:marTop w:val="0"/>
      <w:marBottom w:val="0"/>
      <w:divBdr>
        <w:top w:val="none" w:sz="0" w:space="0" w:color="auto"/>
        <w:left w:val="none" w:sz="0" w:space="0" w:color="auto"/>
        <w:bottom w:val="none" w:sz="0" w:space="0" w:color="auto"/>
        <w:right w:val="none" w:sz="0" w:space="0" w:color="auto"/>
      </w:divBdr>
    </w:div>
    <w:div w:id="2129003066">
      <w:bodyDiv w:val="1"/>
      <w:marLeft w:val="0"/>
      <w:marRight w:val="0"/>
      <w:marTop w:val="0"/>
      <w:marBottom w:val="0"/>
      <w:divBdr>
        <w:top w:val="none" w:sz="0" w:space="0" w:color="auto"/>
        <w:left w:val="none" w:sz="0" w:space="0" w:color="auto"/>
        <w:bottom w:val="none" w:sz="0" w:space="0" w:color="auto"/>
        <w:right w:val="none" w:sz="0" w:space="0" w:color="auto"/>
      </w:divBdr>
    </w:div>
    <w:div w:id="2129272927">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29931920">
      <w:bodyDiv w:val="1"/>
      <w:marLeft w:val="0"/>
      <w:marRight w:val="0"/>
      <w:marTop w:val="0"/>
      <w:marBottom w:val="0"/>
      <w:divBdr>
        <w:top w:val="none" w:sz="0" w:space="0" w:color="auto"/>
        <w:left w:val="none" w:sz="0" w:space="0" w:color="auto"/>
        <w:bottom w:val="none" w:sz="0" w:space="0" w:color="auto"/>
        <w:right w:val="none" w:sz="0" w:space="0" w:color="auto"/>
      </w:divBdr>
    </w:div>
    <w:div w:id="2130006394">
      <w:bodyDiv w:val="1"/>
      <w:marLeft w:val="0"/>
      <w:marRight w:val="0"/>
      <w:marTop w:val="0"/>
      <w:marBottom w:val="0"/>
      <w:divBdr>
        <w:top w:val="none" w:sz="0" w:space="0" w:color="auto"/>
        <w:left w:val="none" w:sz="0" w:space="0" w:color="auto"/>
        <w:bottom w:val="none" w:sz="0" w:space="0" w:color="auto"/>
        <w:right w:val="none" w:sz="0" w:space="0" w:color="auto"/>
      </w:divBdr>
    </w:div>
    <w:div w:id="2130201057">
      <w:bodyDiv w:val="1"/>
      <w:marLeft w:val="0"/>
      <w:marRight w:val="0"/>
      <w:marTop w:val="0"/>
      <w:marBottom w:val="0"/>
      <w:divBdr>
        <w:top w:val="none" w:sz="0" w:space="0" w:color="auto"/>
        <w:left w:val="none" w:sz="0" w:space="0" w:color="auto"/>
        <w:bottom w:val="none" w:sz="0" w:space="0" w:color="auto"/>
        <w:right w:val="none" w:sz="0" w:space="0" w:color="auto"/>
      </w:divBdr>
    </w:div>
    <w:div w:id="2130589365">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77962">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399801">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4134635">
      <w:bodyDiv w:val="1"/>
      <w:marLeft w:val="0"/>
      <w:marRight w:val="0"/>
      <w:marTop w:val="0"/>
      <w:marBottom w:val="0"/>
      <w:divBdr>
        <w:top w:val="none" w:sz="0" w:space="0" w:color="auto"/>
        <w:left w:val="none" w:sz="0" w:space="0" w:color="auto"/>
        <w:bottom w:val="none" w:sz="0" w:space="0" w:color="auto"/>
        <w:right w:val="none" w:sz="0" w:space="0" w:color="auto"/>
      </w:divBdr>
    </w:div>
    <w:div w:id="2134442609">
      <w:bodyDiv w:val="1"/>
      <w:marLeft w:val="0"/>
      <w:marRight w:val="0"/>
      <w:marTop w:val="0"/>
      <w:marBottom w:val="0"/>
      <w:divBdr>
        <w:top w:val="none" w:sz="0" w:space="0" w:color="auto"/>
        <w:left w:val="none" w:sz="0" w:space="0" w:color="auto"/>
        <w:bottom w:val="none" w:sz="0" w:space="0" w:color="auto"/>
        <w:right w:val="none" w:sz="0" w:space="0" w:color="auto"/>
      </w:divBdr>
    </w:div>
    <w:div w:id="2134909004">
      <w:bodyDiv w:val="1"/>
      <w:marLeft w:val="0"/>
      <w:marRight w:val="0"/>
      <w:marTop w:val="0"/>
      <w:marBottom w:val="0"/>
      <w:divBdr>
        <w:top w:val="none" w:sz="0" w:space="0" w:color="auto"/>
        <w:left w:val="none" w:sz="0" w:space="0" w:color="auto"/>
        <w:bottom w:val="none" w:sz="0" w:space="0" w:color="auto"/>
        <w:right w:val="none" w:sz="0" w:space="0" w:color="auto"/>
      </w:divBdr>
    </w:div>
    <w:div w:id="2134981912">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630402">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575794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563662">
      <w:bodyDiv w:val="1"/>
      <w:marLeft w:val="0"/>
      <w:marRight w:val="0"/>
      <w:marTop w:val="0"/>
      <w:marBottom w:val="0"/>
      <w:divBdr>
        <w:top w:val="none" w:sz="0" w:space="0" w:color="auto"/>
        <w:left w:val="none" w:sz="0" w:space="0" w:color="auto"/>
        <w:bottom w:val="none" w:sz="0" w:space="0" w:color="auto"/>
        <w:right w:val="none" w:sz="0" w:space="0" w:color="auto"/>
      </w:divBdr>
    </w:div>
    <w:div w:id="2136606026">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6831619">
      <w:bodyDiv w:val="1"/>
      <w:marLeft w:val="0"/>
      <w:marRight w:val="0"/>
      <w:marTop w:val="0"/>
      <w:marBottom w:val="0"/>
      <w:divBdr>
        <w:top w:val="none" w:sz="0" w:space="0" w:color="auto"/>
        <w:left w:val="none" w:sz="0" w:space="0" w:color="auto"/>
        <w:bottom w:val="none" w:sz="0" w:space="0" w:color="auto"/>
        <w:right w:val="none" w:sz="0" w:space="0" w:color="auto"/>
      </w:divBdr>
    </w:div>
    <w:div w:id="2136873656">
      <w:bodyDiv w:val="1"/>
      <w:marLeft w:val="0"/>
      <w:marRight w:val="0"/>
      <w:marTop w:val="0"/>
      <w:marBottom w:val="0"/>
      <w:divBdr>
        <w:top w:val="none" w:sz="0" w:space="0" w:color="auto"/>
        <w:left w:val="none" w:sz="0" w:space="0" w:color="auto"/>
        <w:bottom w:val="none" w:sz="0" w:space="0" w:color="auto"/>
        <w:right w:val="none" w:sz="0" w:space="0" w:color="auto"/>
      </w:divBdr>
    </w:div>
    <w:div w:id="213806308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369803">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0688463">
      <w:bodyDiv w:val="1"/>
      <w:marLeft w:val="0"/>
      <w:marRight w:val="0"/>
      <w:marTop w:val="0"/>
      <w:marBottom w:val="0"/>
      <w:divBdr>
        <w:top w:val="none" w:sz="0" w:space="0" w:color="auto"/>
        <w:left w:val="none" w:sz="0" w:space="0" w:color="auto"/>
        <w:bottom w:val="none" w:sz="0" w:space="0" w:color="auto"/>
        <w:right w:val="none" w:sz="0" w:space="0" w:color="auto"/>
      </w:divBdr>
    </w:div>
    <w:div w:id="2140876021">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261725">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157577">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5827">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2085">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 w:id="2146309803">
      <w:bodyDiv w:val="1"/>
      <w:marLeft w:val="0"/>
      <w:marRight w:val="0"/>
      <w:marTop w:val="0"/>
      <w:marBottom w:val="0"/>
      <w:divBdr>
        <w:top w:val="none" w:sz="0" w:space="0" w:color="auto"/>
        <w:left w:val="none" w:sz="0" w:space="0" w:color="auto"/>
        <w:bottom w:val="none" w:sz="0" w:space="0" w:color="auto"/>
        <w:right w:val="none" w:sz="0" w:space="0" w:color="auto"/>
      </w:divBdr>
    </w:div>
    <w:div w:id="214704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sergievsk.ru" TargetMode="External"/><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DAFA3-5AB5-4234-A584-DC54BE908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12297</TotalTime>
  <Pages>20</Pages>
  <Words>19977</Words>
  <Characters>113875</Characters>
  <Application>Microsoft Office Word</Application>
  <DocSecurity>0</DocSecurity>
  <Lines>948</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133585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dc:description/>
  <cp:lastModifiedBy>user</cp:lastModifiedBy>
  <cp:revision>22</cp:revision>
  <cp:lastPrinted>2022-08-02T11:13:00Z</cp:lastPrinted>
  <dcterms:created xsi:type="dcterms:W3CDTF">2022-02-09T06:24:00Z</dcterms:created>
  <dcterms:modified xsi:type="dcterms:W3CDTF">2022-11-17T11:39:00Z</dcterms:modified>
</cp:coreProperties>
</file>